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1A8E" w:rsidRPr="0011615E" w:rsidRDefault="00141A8E">
      <w:pPr>
        <w:pStyle w:val="NoSpacing"/>
        <w:jc w:val="center"/>
        <w:rPr>
          <w:rFonts w:ascii="Times New Roman" w:hAnsi="Times New Roman" w:cs="Times New Roman"/>
          <w:b/>
          <w:bCs/>
          <w:sz w:val="36"/>
          <w:szCs w:val="36"/>
          <w:u w:val="single"/>
        </w:rPr>
      </w:pPr>
    </w:p>
    <w:p w:rsidR="00141A8E" w:rsidRPr="0011615E" w:rsidRDefault="004D33B8">
      <w:pPr>
        <w:pStyle w:val="NoSpacing"/>
        <w:jc w:val="center"/>
        <w:rPr>
          <w:rFonts w:ascii="Times New Roman" w:hAnsi="Times New Roman" w:cs="Times New Roman"/>
          <w:b/>
          <w:bCs/>
          <w:u w:val="single"/>
        </w:rPr>
      </w:pPr>
      <w:r w:rsidRPr="0011615E">
        <w:rPr>
          <w:rFonts w:ascii="Times New Roman" w:hAnsi="Times New Roman" w:cs="Times New Roman"/>
          <w:b/>
          <w:bCs/>
          <w:sz w:val="36"/>
          <w:szCs w:val="36"/>
          <w:u w:val="single"/>
        </w:rPr>
        <w:t>CURRICULUM VITAE</w:t>
      </w:r>
    </w:p>
    <w:p w:rsidR="00141A8E" w:rsidRPr="0011615E" w:rsidRDefault="00141A8E">
      <w:pPr>
        <w:pStyle w:val="NoSpacing"/>
        <w:jc w:val="center"/>
        <w:rPr>
          <w:rFonts w:ascii="Times New Roman" w:hAnsi="Times New Roman" w:cs="Times New Roman"/>
          <w:b/>
          <w:bCs/>
          <w:u w:val="single"/>
        </w:rPr>
      </w:pPr>
    </w:p>
    <w:p w:rsidR="00141A8E" w:rsidRPr="0011615E" w:rsidRDefault="00141A8E">
      <w:pPr>
        <w:pStyle w:val="NoSpacing"/>
        <w:rPr>
          <w:rFonts w:ascii="Times New Roman" w:hAnsi="Times New Roman" w:cs="Times New Roman"/>
        </w:rPr>
      </w:pPr>
    </w:p>
    <w:p w:rsidR="00141A8E" w:rsidRPr="0011615E" w:rsidRDefault="004D33B8">
      <w:pPr>
        <w:pStyle w:val="NoSpacing"/>
        <w:ind w:left="-142"/>
        <w:rPr>
          <w:rFonts w:ascii="Times New Roman" w:hAnsi="Times New Roman" w:cs="Times New Roman"/>
          <w:b/>
          <w:bCs/>
          <w:color w:val="000000"/>
          <w:sz w:val="36"/>
          <w:szCs w:val="36"/>
        </w:rPr>
      </w:pPr>
      <w:r w:rsidRPr="0011615E">
        <w:rPr>
          <w:rFonts w:ascii="Times New Roman" w:hAnsi="Times New Roman" w:cs="Times New Roman"/>
          <w:b/>
          <w:noProof/>
          <w:lang w:eastAsia="en-GB" w:bidi="ta-IN"/>
        </w:rPr>
        <w:t>NAME :                        GBENGA SAMSON OMOWU</w:t>
      </w:r>
    </w:p>
    <w:p w:rsidR="00141A8E" w:rsidRPr="0011615E" w:rsidRDefault="004D33B8">
      <w:pPr>
        <w:pStyle w:val="NoSpacing"/>
        <w:spacing w:line="300" w:lineRule="auto"/>
        <w:ind w:left="-142"/>
        <w:rPr>
          <w:rFonts w:ascii="Times New Roman" w:hAnsi="Times New Roman" w:cs="Times New Roman"/>
          <w:b/>
          <w:bCs/>
        </w:rPr>
      </w:pPr>
      <w:r w:rsidRPr="0011615E">
        <w:rPr>
          <w:rFonts w:ascii="Times New Roman" w:hAnsi="Times New Roman" w:cs="Times New Roman"/>
          <w:b/>
          <w:bCs/>
        </w:rPr>
        <w:t>DATE OF BIRTH:        25/MAY/1989</w:t>
      </w:r>
      <w:r w:rsidRPr="0011615E">
        <w:rPr>
          <w:rFonts w:ascii="Times New Roman" w:hAnsi="Times New Roman" w:cs="Times New Roman"/>
          <w:noProof/>
        </w:rPr>
        <w:drawing>
          <wp:anchor distT="0" distB="0" distL="114300" distR="114300" simplePos="0" relativeHeight="3" behindDoc="0" locked="0" layoutInCell="1" allowOverlap="1">
            <wp:simplePos x="0" y="0"/>
            <wp:positionH relativeFrom="page">
              <wp:posOffset>5267938</wp:posOffset>
            </wp:positionH>
            <wp:positionV relativeFrom="page">
              <wp:posOffset>1639297</wp:posOffset>
            </wp:positionV>
            <wp:extent cx="1412908" cy="1408292"/>
            <wp:effectExtent l="0" t="0" r="0" b="0"/>
            <wp:wrapSquare wrapText="bothSides"/>
            <wp:docPr id="1026"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1"/>
                    <pic:cNvPicPr/>
                  </pic:nvPicPr>
                  <pic:blipFill>
                    <a:blip r:embed="rId7" cstate="print"/>
                    <a:srcRect/>
                    <a:stretch/>
                  </pic:blipFill>
                  <pic:spPr>
                    <a:xfrm flipH="1">
                      <a:off x="0" y="0"/>
                      <a:ext cx="1412908" cy="1408292"/>
                    </a:xfrm>
                    <a:prstGeom prst="rect">
                      <a:avLst/>
                    </a:prstGeom>
                  </pic:spPr>
                </pic:pic>
              </a:graphicData>
            </a:graphic>
          </wp:anchor>
        </w:drawing>
      </w:r>
    </w:p>
    <w:p w:rsidR="00141A8E" w:rsidRPr="0011615E" w:rsidRDefault="004D33B8">
      <w:pPr>
        <w:pStyle w:val="NoSpacing"/>
        <w:spacing w:line="300" w:lineRule="auto"/>
        <w:ind w:left="-142"/>
        <w:rPr>
          <w:rFonts w:ascii="Times New Roman" w:hAnsi="Times New Roman" w:cs="Times New Roman"/>
          <w:b/>
          <w:bCs/>
        </w:rPr>
      </w:pPr>
      <w:r w:rsidRPr="0011615E">
        <w:rPr>
          <w:rFonts w:ascii="Times New Roman" w:hAnsi="Times New Roman" w:cs="Times New Roman"/>
          <w:b/>
          <w:bCs/>
        </w:rPr>
        <w:t>PASSPORT NO:          B00173702</w:t>
      </w:r>
    </w:p>
    <w:p w:rsidR="00141A8E" w:rsidRPr="0011615E" w:rsidRDefault="004D33B8">
      <w:pPr>
        <w:pStyle w:val="NoSpacing"/>
        <w:spacing w:line="300" w:lineRule="auto"/>
        <w:ind w:left="-142"/>
        <w:rPr>
          <w:rFonts w:ascii="Times New Roman" w:hAnsi="Times New Roman" w:cs="Times New Roman"/>
          <w:b/>
          <w:bCs/>
        </w:rPr>
      </w:pPr>
      <w:r w:rsidRPr="0011615E">
        <w:rPr>
          <w:rFonts w:ascii="Times New Roman" w:hAnsi="Times New Roman" w:cs="Times New Roman"/>
          <w:b/>
          <w:bCs/>
        </w:rPr>
        <w:t xml:space="preserve">MOBILE </w:t>
      </w:r>
      <w:r w:rsidR="00EB25D8" w:rsidRPr="0011615E">
        <w:rPr>
          <w:rFonts w:ascii="Times New Roman" w:hAnsi="Times New Roman" w:cs="Times New Roman"/>
          <w:b/>
          <w:bCs/>
        </w:rPr>
        <w:t>NO:</w:t>
      </w:r>
      <w:r w:rsidRPr="0011615E">
        <w:rPr>
          <w:rFonts w:ascii="Times New Roman" w:hAnsi="Times New Roman" w:cs="Times New Roman"/>
          <w:b/>
          <w:bCs/>
        </w:rPr>
        <w:t xml:space="preserve">              +971553694156</w:t>
      </w:r>
    </w:p>
    <w:p w:rsidR="00141A8E" w:rsidRPr="0011615E" w:rsidRDefault="004D33B8">
      <w:pPr>
        <w:pStyle w:val="NoSpacing"/>
        <w:spacing w:line="300" w:lineRule="auto"/>
        <w:ind w:left="-142"/>
        <w:rPr>
          <w:rFonts w:ascii="Times New Roman" w:hAnsi="Times New Roman" w:cs="Times New Roman"/>
          <w:b/>
          <w:bCs/>
        </w:rPr>
      </w:pPr>
      <w:r w:rsidRPr="0011615E">
        <w:rPr>
          <w:rFonts w:ascii="Times New Roman" w:hAnsi="Times New Roman" w:cs="Times New Roman"/>
          <w:b/>
          <w:bCs/>
        </w:rPr>
        <w:t xml:space="preserve">GENDER:                      MALE </w:t>
      </w:r>
    </w:p>
    <w:p w:rsidR="00141A8E" w:rsidRPr="0011615E" w:rsidRDefault="004D33B8">
      <w:pPr>
        <w:pStyle w:val="NoSpacing"/>
        <w:spacing w:line="300" w:lineRule="auto"/>
        <w:ind w:left="-142"/>
        <w:rPr>
          <w:rFonts w:ascii="Times New Roman" w:hAnsi="Times New Roman" w:cs="Times New Roman"/>
          <w:b/>
          <w:bCs/>
        </w:rPr>
      </w:pPr>
      <w:r w:rsidRPr="0011615E">
        <w:rPr>
          <w:rFonts w:ascii="Times New Roman" w:hAnsi="Times New Roman" w:cs="Times New Roman"/>
          <w:b/>
          <w:bCs/>
        </w:rPr>
        <w:t xml:space="preserve">MARITAL STATUS:     SINGLE </w:t>
      </w:r>
    </w:p>
    <w:p w:rsidR="00141A8E" w:rsidRPr="0011615E" w:rsidRDefault="004D33B8">
      <w:pPr>
        <w:pStyle w:val="NoSpacing"/>
        <w:spacing w:line="300" w:lineRule="auto"/>
        <w:ind w:left="-142"/>
        <w:rPr>
          <w:rFonts w:ascii="Times New Roman" w:hAnsi="Times New Roman" w:cs="Times New Roman"/>
          <w:b/>
          <w:bCs/>
        </w:rPr>
      </w:pPr>
      <w:r w:rsidRPr="0011615E">
        <w:rPr>
          <w:rFonts w:ascii="Times New Roman" w:hAnsi="Times New Roman" w:cs="Times New Roman"/>
          <w:b/>
          <w:bCs/>
        </w:rPr>
        <w:t xml:space="preserve">NATIONALITY:             NIGERIA </w:t>
      </w:r>
    </w:p>
    <w:p w:rsidR="00141A8E" w:rsidRPr="0011615E" w:rsidRDefault="004D33B8">
      <w:pPr>
        <w:pStyle w:val="NoSpacing"/>
        <w:spacing w:line="300" w:lineRule="auto"/>
        <w:ind w:left="-142"/>
        <w:rPr>
          <w:rFonts w:ascii="Times New Roman" w:hAnsi="Times New Roman" w:cs="Times New Roman"/>
          <w:b/>
          <w:bCs/>
        </w:rPr>
      </w:pPr>
      <w:r w:rsidRPr="0011615E">
        <w:rPr>
          <w:rFonts w:ascii="Times New Roman" w:hAnsi="Times New Roman" w:cs="Times New Roman"/>
          <w:b/>
          <w:bCs/>
        </w:rPr>
        <w:t xml:space="preserve">VISA STATUS:              VISIT VISA </w:t>
      </w:r>
    </w:p>
    <w:p w:rsidR="00AA4A80" w:rsidRPr="0011615E" w:rsidRDefault="00AA4A80">
      <w:pPr>
        <w:pStyle w:val="NoSpacing"/>
        <w:spacing w:line="300" w:lineRule="auto"/>
        <w:ind w:left="-142"/>
        <w:rPr>
          <w:rFonts w:ascii="Times New Roman" w:hAnsi="Times New Roman" w:cs="Times New Roman"/>
          <w:b/>
          <w:bCs/>
        </w:rPr>
      </w:pPr>
      <w:r w:rsidRPr="0011615E">
        <w:rPr>
          <w:rFonts w:ascii="Times New Roman" w:hAnsi="Times New Roman" w:cs="Times New Roman"/>
          <w:b/>
          <w:bCs/>
        </w:rPr>
        <w:t>EMAIL ADDRESS:</w:t>
      </w:r>
      <w:r w:rsidR="004D33B8" w:rsidRPr="0011615E">
        <w:rPr>
          <w:rFonts w:ascii="Times New Roman" w:hAnsi="Times New Roman" w:cs="Times New Roman"/>
          <w:b/>
          <w:bCs/>
        </w:rPr>
        <w:t xml:space="preserve">      </w:t>
      </w:r>
      <w:hyperlink r:id="rId8" w:history="1">
        <w:r w:rsidRPr="0011615E">
          <w:rPr>
            <w:rStyle w:val="Hyperlink"/>
            <w:rFonts w:ascii="Times New Roman" w:hAnsi="Times New Roman" w:cs="Times New Roman"/>
            <w:b/>
            <w:bCs/>
          </w:rPr>
          <w:t>omowugbeng@gmail.COM</w:t>
        </w:r>
      </w:hyperlink>
    </w:p>
    <w:p w:rsidR="00141A8E" w:rsidRPr="0011615E" w:rsidRDefault="00AA4A80">
      <w:pPr>
        <w:pStyle w:val="NoSpacing"/>
        <w:spacing w:line="300" w:lineRule="auto"/>
        <w:ind w:left="-142"/>
        <w:rPr>
          <w:rFonts w:ascii="Times New Roman" w:hAnsi="Times New Roman" w:cs="Times New Roman"/>
          <w:b/>
          <w:bCs/>
          <w:iCs/>
          <w:color w:val="000000"/>
          <w:sz w:val="28"/>
          <w:szCs w:val="28"/>
        </w:rPr>
      </w:pPr>
      <w:r w:rsidRPr="0011615E">
        <w:rPr>
          <w:rFonts w:ascii="Times New Roman" w:hAnsi="Times New Roman" w:cs="Times New Roman"/>
          <w:b/>
          <w:bCs/>
        </w:rPr>
        <w:t>HOUSE ADDRESS</w:t>
      </w:r>
      <w:r w:rsidR="004D33B8" w:rsidRPr="0011615E">
        <w:rPr>
          <w:rFonts w:ascii="Times New Roman" w:hAnsi="Times New Roman" w:cs="Times New Roman"/>
          <w:noProof/>
        </w:rPr>
        <mc:AlternateContent>
          <mc:Choice Requires="wps">
            <w:drawing>
              <wp:anchor distT="0" distB="0" distL="0" distR="0" simplePos="0" relativeHeight="2" behindDoc="0" locked="0" layoutInCell="1" allowOverlap="1">
                <wp:simplePos x="0" y="0"/>
                <mc:AlternateContent>
                  <mc:Choice Requires="wp14">
                    <wp:positionH relativeFrom="column">
                      <wp14:pctPosHOffset>0</wp14:pctPosHOffset>
                    </wp:positionH>
                  </mc:Choice>
                  <mc:Fallback>
                    <wp:positionH relativeFrom="page">
                      <wp:posOffset>0</wp:posOffset>
                    </wp:positionH>
                  </mc:Fallback>
                </mc:AlternateContent>
                <wp:positionV relativeFrom="paragraph">
                  <wp:posOffset>176447</wp:posOffset>
                </wp:positionV>
                <wp:extent cx="8386492" cy="13149"/>
                <wp:effectExtent l="0" t="0" r="0" b="0"/>
                <wp:wrapNone/>
                <wp:docPr id="1027" name="Image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8386492" cy="13149"/>
                        </a:xfrm>
                        <a:prstGeom prst="straightConnector1">
                          <a:avLst/>
                        </a:prstGeom>
                        <a:ln w="9525" cap="flat" cmpd="sng">
                          <a:solidFill>
                            <a:srgbClr val="000000"/>
                          </a:solidFill>
                          <a:prstDash val="solid"/>
                          <a:miter/>
                          <a:headEnd type="none" w="med" len="med"/>
                          <a:tailEnd type="none" w="med" len="med"/>
                        </a:ln>
                      </wps:spPr>
                      <wps:bodyPr/>
                    </wps:wsp>
                  </a:graphicData>
                </a:graphic>
              </wp:anchor>
            </w:drawing>
          </mc:Choice>
          <mc:Fallback>
            <w:pict>
              <v:shapetype w14:anchorId="6A58FC20" id="_x0000_t32" coordsize="21600,21600" o:spt="32" o:oned="t" path="m,l21600,21600e" filled="f">
                <v:path arrowok="t" fillok="f" o:connecttype="none"/>
                <o:lock v:ext="edit" shapetype="t"/>
              </v:shapetype>
              <v:shape id="Image1" o:spid="_x0000_s1026" type="#_x0000_t32" style="position:absolute;margin-left:0;margin-top:13.9pt;width:660.35pt;height:1.05pt;flip:y;z-index:2;visibility:visible;mso-wrap-style:square;mso-left-percent:0;mso-wrap-distance-left:0;mso-wrap-distance-top:0;mso-wrap-distance-right:0;mso-wrap-distance-bottom:0;mso-position-horizontal-relative:text;mso-position-vertical:absolute;mso-position-vertical-relative:text;mso-left-percen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">
                <v:stroke joinstyle="miter"/>
                <o:lock v:ext="edit" shapetype="f"/>
              </v:shape>
            </w:pict>
          </mc:Fallback>
        </mc:AlternateContent>
      </w:r>
      <w:r w:rsidRPr="0011615E">
        <w:rPr>
          <w:rFonts w:ascii="Times New Roman" w:hAnsi="Times New Roman" w:cs="Times New Roman"/>
          <w:b/>
          <w:bCs/>
        </w:rPr>
        <w:t xml:space="preserve">:     </w:t>
      </w:r>
      <w:proofErr w:type="spellStart"/>
      <w:r w:rsidRPr="0011615E">
        <w:rPr>
          <w:rFonts w:ascii="Times New Roman" w:hAnsi="Times New Roman" w:cs="Times New Roman"/>
          <w:b/>
          <w:bCs/>
        </w:rPr>
        <w:t>Hamdan</w:t>
      </w:r>
      <w:proofErr w:type="spellEnd"/>
      <w:r w:rsidRPr="0011615E">
        <w:rPr>
          <w:rFonts w:ascii="Times New Roman" w:hAnsi="Times New Roman" w:cs="Times New Roman"/>
          <w:b/>
          <w:bCs/>
        </w:rPr>
        <w:t xml:space="preserve"> </w:t>
      </w:r>
      <w:r w:rsidR="00EB25D8" w:rsidRPr="0011615E">
        <w:rPr>
          <w:rFonts w:ascii="Times New Roman" w:hAnsi="Times New Roman" w:cs="Times New Roman"/>
          <w:b/>
          <w:bCs/>
        </w:rPr>
        <w:t>Street</w:t>
      </w:r>
      <w:r w:rsidRPr="0011615E">
        <w:rPr>
          <w:rFonts w:ascii="Times New Roman" w:hAnsi="Times New Roman" w:cs="Times New Roman"/>
          <w:b/>
          <w:bCs/>
        </w:rPr>
        <w:t>, Abu Dhabi, UAE</w:t>
      </w:r>
      <w:r w:rsidR="004D33B8" w:rsidRPr="0011615E">
        <w:rPr>
          <w:rFonts w:ascii="Times New Roman" w:hAnsi="Times New Roman" w:cs="Times New Roman"/>
          <w:b/>
          <w:bCs/>
          <w:iCs/>
          <w:color w:val="000000"/>
          <w:sz w:val="28"/>
          <w:szCs w:val="28"/>
        </w:rPr>
        <w:t xml:space="preserve"> </w:t>
      </w:r>
    </w:p>
    <w:p w:rsidR="00AA4A80" w:rsidRPr="0011615E" w:rsidRDefault="00AA4A80" w:rsidP="00875556">
      <w:pPr>
        <w:pStyle w:val="NoSpacing"/>
        <w:spacing w:line="300" w:lineRule="auto"/>
        <w:rPr>
          <w:rFonts w:ascii="Times New Roman" w:hAnsi="Times New Roman" w:cs="Times New Roman"/>
          <w:b/>
          <w:bCs/>
          <w:iCs/>
          <w:color w:val="000000"/>
          <w:sz w:val="28"/>
          <w:szCs w:val="28"/>
        </w:rPr>
      </w:pPr>
    </w:p>
    <w:p w:rsidR="00141A8E" w:rsidRPr="0011615E" w:rsidRDefault="004D33B8">
      <w:pPr>
        <w:pStyle w:val="NoSpacing"/>
        <w:spacing w:line="300" w:lineRule="auto"/>
        <w:rPr>
          <w:rFonts w:ascii="Times New Roman" w:hAnsi="Times New Roman" w:cs="Times New Roman"/>
          <w:b/>
          <w:bCs/>
          <w:sz w:val="28"/>
          <w:szCs w:val="28"/>
          <w:u w:val="single"/>
        </w:rPr>
      </w:pPr>
      <w:r w:rsidRPr="0011615E">
        <w:rPr>
          <w:rFonts w:ascii="Times New Roman" w:hAnsi="Times New Roman" w:cs="Times New Roman"/>
          <w:noProof/>
          <w:lang w:eastAsia="en-GB" w:bidi="ta-IN"/>
        </w:rPr>
        <w:t xml:space="preserve">  </w:t>
      </w:r>
      <w:r w:rsidRPr="0011615E">
        <w:rPr>
          <w:rFonts w:ascii="Times New Roman" w:hAnsi="Times New Roman" w:cs="Times New Roman"/>
          <w:b/>
          <w:bCs/>
          <w:sz w:val="28"/>
          <w:szCs w:val="28"/>
          <w:u w:val="single"/>
        </w:rPr>
        <w:t xml:space="preserve">PERSONAL PROFILE </w:t>
      </w:r>
    </w:p>
    <w:p w:rsidR="0011615E" w:rsidRDefault="00A24477">
      <w:pPr>
        <w:pStyle w:val="NoSpacing"/>
        <w:spacing w:line="300" w:lineRule="auto"/>
        <w:rPr>
          <w:rFonts w:ascii="Book Antiqua" w:hAnsi="Book Antiqua"/>
        </w:rPr>
      </w:pPr>
      <w:r w:rsidRPr="0012496F">
        <w:rPr>
          <w:rFonts w:ascii="Book Antiqua" w:hAnsi="Book Antiqua"/>
        </w:rPr>
        <w:t>I am a Consistent, Hardworking and Highly motivated person seeking to Learn, utilize my skills and gain further experience in an Environment that will challenge me further, while allowing me to contribute to the continued growth and success of the organization.</w:t>
      </w:r>
    </w:p>
    <w:p w:rsidR="001531D1" w:rsidRPr="0011615E" w:rsidRDefault="001531D1">
      <w:pPr>
        <w:pStyle w:val="NoSpacing"/>
        <w:spacing w:line="300" w:lineRule="auto"/>
        <w:rPr>
          <w:rFonts w:ascii="Times New Roman" w:hAnsi="Times New Roman" w:cs="Times New Roman"/>
          <w:noProof/>
          <w:lang w:eastAsia="en-GB" w:bidi="ta-IN"/>
        </w:rPr>
      </w:pPr>
    </w:p>
    <w:p w:rsidR="00141A8E" w:rsidRPr="0011615E" w:rsidRDefault="004D33B8">
      <w:pPr>
        <w:pStyle w:val="NoSpacing"/>
        <w:spacing w:line="300" w:lineRule="auto"/>
        <w:rPr>
          <w:rFonts w:ascii="Times New Roman" w:hAnsi="Times New Roman" w:cs="Times New Roman"/>
          <w:b/>
          <w:bCs/>
          <w:u w:val="single"/>
        </w:rPr>
      </w:pPr>
      <w:r w:rsidRPr="0011615E">
        <w:rPr>
          <w:rFonts w:ascii="Times New Roman" w:hAnsi="Times New Roman" w:cs="Times New Roman"/>
          <w:b/>
          <w:bCs/>
          <w:u w:val="single"/>
        </w:rPr>
        <w:t>POSITIO</w:t>
      </w:r>
      <w:r w:rsidR="001E348F">
        <w:rPr>
          <w:rFonts w:ascii="Times New Roman" w:hAnsi="Times New Roman" w:cs="Times New Roman"/>
          <w:b/>
          <w:bCs/>
          <w:u w:val="single"/>
        </w:rPr>
        <w:t>N DES</w:t>
      </w:r>
      <w:r w:rsidR="0001073D">
        <w:rPr>
          <w:rFonts w:ascii="Times New Roman" w:hAnsi="Times New Roman" w:cs="Times New Roman"/>
          <w:b/>
          <w:bCs/>
          <w:u w:val="single"/>
        </w:rPr>
        <w:t>IRED:  Chemical Engineering Trainee</w:t>
      </w:r>
      <w:r w:rsidR="00A24477">
        <w:rPr>
          <w:rFonts w:ascii="Times New Roman" w:hAnsi="Times New Roman" w:cs="Times New Roman"/>
          <w:b/>
          <w:bCs/>
          <w:u w:val="single"/>
        </w:rPr>
        <w:t>/</w:t>
      </w:r>
      <w:r w:rsidR="0001073D">
        <w:rPr>
          <w:rFonts w:ascii="Times New Roman" w:hAnsi="Times New Roman" w:cs="Times New Roman"/>
          <w:b/>
          <w:bCs/>
          <w:u w:val="single"/>
        </w:rPr>
        <w:t xml:space="preserve"> Maintenance</w:t>
      </w:r>
    </w:p>
    <w:p w:rsidR="00141A8E" w:rsidRPr="0011615E" w:rsidRDefault="004D33B8">
      <w:pPr>
        <w:pStyle w:val="NoSpacing"/>
        <w:spacing w:before="240"/>
        <w:rPr>
          <w:rFonts w:ascii="Times New Roman" w:hAnsi="Times New Roman" w:cs="Times New Roman"/>
          <w:b/>
          <w:bCs/>
          <w:u w:val="single"/>
        </w:rPr>
      </w:pPr>
      <w:r w:rsidRPr="0011615E">
        <w:rPr>
          <w:rFonts w:ascii="Times New Roman" w:hAnsi="Times New Roman" w:cs="Times New Roman"/>
          <w:b/>
          <w:bCs/>
          <w:u w:val="single"/>
        </w:rPr>
        <w:t xml:space="preserve">CAREER HISTORY </w:t>
      </w:r>
    </w:p>
    <w:p w:rsidR="001E348F" w:rsidRPr="0011615E" w:rsidRDefault="004D33B8" w:rsidP="001E348F">
      <w:pPr>
        <w:pStyle w:val="NoSpacing"/>
        <w:spacing w:before="240"/>
        <w:rPr>
          <w:rFonts w:ascii="Times New Roman" w:hAnsi="Times New Roman" w:cs="Times New Roman"/>
          <w:b/>
          <w:bCs/>
          <w:u w:val="single"/>
        </w:rPr>
      </w:pPr>
      <w:r w:rsidRPr="0011615E">
        <w:rPr>
          <w:rFonts w:ascii="Times New Roman" w:hAnsi="Times New Roman" w:cs="Times New Roman"/>
          <w:b/>
          <w:bCs/>
          <w:u w:val="single"/>
        </w:rPr>
        <w:t>SKILLS</w:t>
      </w:r>
    </w:p>
    <w:p w:rsidR="00B12DA1" w:rsidRPr="00B12DA1" w:rsidRDefault="008D6EB7">
      <w:pPr>
        <w:pStyle w:val="NoSpacing"/>
        <w:numPr>
          <w:ilvl w:val="0"/>
          <w:numId w:val="22"/>
        </w:numPr>
        <w:spacing w:before="240"/>
        <w:rPr>
          <w:rFonts w:ascii="Times New Roman" w:hAnsi="Times New Roman" w:cs="Times New Roman"/>
          <w:bCs/>
        </w:rPr>
      </w:pPr>
      <w:r w:rsidRPr="0011615E">
        <w:rPr>
          <w:rFonts w:ascii="Times New Roman" w:hAnsi="Times New Roman" w:cs="Times New Roman"/>
        </w:rPr>
        <w:t>Ability to utilize interpersonal skills that contribute to a strong team environment</w:t>
      </w:r>
      <w:r w:rsidR="004D33B8" w:rsidRPr="0011615E">
        <w:rPr>
          <w:rFonts w:ascii="Times New Roman" w:hAnsi="Times New Roman" w:cs="Times New Roman"/>
        </w:rPr>
        <w:t>.</w:t>
      </w:r>
      <w:r w:rsidR="00B12DA1" w:rsidRPr="00B12DA1">
        <w:rPr>
          <w:rFonts w:ascii="Times New Roman" w:hAnsi="Times New Roman" w:cs="Times New Roman"/>
        </w:rPr>
        <w:t xml:space="preserve"> </w:t>
      </w:r>
    </w:p>
    <w:p w:rsidR="00141A8E" w:rsidRPr="001E348F" w:rsidRDefault="00B12DA1">
      <w:pPr>
        <w:pStyle w:val="NoSpacing"/>
        <w:numPr>
          <w:ilvl w:val="0"/>
          <w:numId w:val="22"/>
        </w:numPr>
        <w:spacing w:before="240"/>
        <w:rPr>
          <w:rFonts w:ascii="Times New Roman" w:hAnsi="Times New Roman" w:cs="Times New Roman"/>
          <w:bCs/>
        </w:rPr>
      </w:pPr>
      <w:r>
        <w:rPr>
          <w:rFonts w:ascii="Times New Roman" w:hAnsi="Times New Roman" w:cs="Times New Roman"/>
        </w:rPr>
        <w:t>Assessing risk and possible safety hazards</w:t>
      </w:r>
    </w:p>
    <w:p w:rsidR="001E348F" w:rsidRPr="0011615E" w:rsidRDefault="001E348F">
      <w:pPr>
        <w:pStyle w:val="NoSpacing"/>
        <w:numPr>
          <w:ilvl w:val="0"/>
          <w:numId w:val="22"/>
        </w:numPr>
        <w:spacing w:before="240"/>
        <w:rPr>
          <w:rFonts w:ascii="Times New Roman" w:hAnsi="Times New Roman" w:cs="Times New Roman"/>
          <w:bCs/>
        </w:rPr>
      </w:pPr>
      <w:r>
        <w:rPr>
          <w:rFonts w:ascii="Times New Roman" w:hAnsi="Times New Roman" w:cs="Times New Roman"/>
        </w:rPr>
        <w:t xml:space="preserve">Ability to perform/ fix lighting, Electrical appliances and take/ read temperature, relative humidity </w:t>
      </w:r>
      <w:proofErr w:type="spellStart"/>
      <w:r>
        <w:rPr>
          <w:rFonts w:ascii="Times New Roman" w:hAnsi="Times New Roman" w:cs="Times New Roman"/>
        </w:rPr>
        <w:t>etc</w:t>
      </w:r>
      <w:proofErr w:type="spellEnd"/>
    </w:p>
    <w:p w:rsidR="00141A8E" w:rsidRPr="0011615E" w:rsidRDefault="008D6EB7" w:rsidP="00BD4BA9">
      <w:pPr>
        <w:pStyle w:val="NoSpacing"/>
        <w:numPr>
          <w:ilvl w:val="0"/>
          <w:numId w:val="22"/>
        </w:numPr>
        <w:spacing w:before="240"/>
        <w:rPr>
          <w:rFonts w:ascii="Times New Roman" w:hAnsi="Times New Roman" w:cs="Times New Roman"/>
          <w:bCs/>
        </w:rPr>
      </w:pPr>
      <w:r w:rsidRPr="0011615E">
        <w:rPr>
          <w:rFonts w:ascii="Times New Roman" w:hAnsi="Times New Roman" w:cs="Times New Roman"/>
          <w:bCs/>
        </w:rPr>
        <w:t>Strong planning and organizational skills with sense of priority for d</w:t>
      </w:r>
      <w:r w:rsidR="00BD4BA9" w:rsidRPr="0011615E">
        <w:rPr>
          <w:rFonts w:ascii="Times New Roman" w:hAnsi="Times New Roman" w:cs="Times New Roman"/>
          <w:bCs/>
        </w:rPr>
        <w:t>eadlines and attention to details</w:t>
      </w:r>
    </w:p>
    <w:p w:rsidR="00BD4BA9" w:rsidRPr="0011615E" w:rsidRDefault="00BD4BA9" w:rsidP="00BD4BA9">
      <w:pPr>
        <w:pStyle w:val="NoSpacing"/>
        <w:numPr>
          <w:ilvl w:val="0"/>
          <w:numId w:val="22"/>
        </w:numPr>
        <w:spacing w:before="240"/>
        <w:rPr>
          <w:rFonts w:ascii="Times New Roman" w:hAnsi="Times New Roman" w:cs="Times New Roman"/>
          <w:bCs/>
        </w:rPr>
      </w:pPr>
      <w:r w:rsidRPr="0011615E">
        <w:rPr>
          <w:rFonts w:ascii="Times New Roman" w:hAnsi="Times New Roman" w:cs="Times New Roman"/>
          <w:bCs/>
        </w:rPr>
        <w:t>Physical strength, trunk strength and ability to lift and move heavy objects</w:t>
      </w:r>
    </w:p>
    <w:p w:rsidR="00141A8E" w:rsidRPr="0011615E" w:rsidRDefault="00BD4BA9" w:rsidP="00BD4BA9">
      <w:pPr>
        <w:pStyle w:val="NoSpacing"/>
        <w:numPr>
          <w:ilvl w:val="0"/>
          <w:numId w:val="22"/>
        </w:numPr>
        <w:spacing w:before="240"/>
        <w:rPr>
          <w:rFonts w:ascii="Times New Roman" w:hAnsi="Times New Roman" w:cs="Times New Roman"/>
          <w:bCs/>
        </w:rPr>
      </w:pPr>
      <w:r w:rsidRPr="0011615E">
        <w:rPr>
          <w:rFonts w:ascii="Times New Roman" w:hAnsi="Times New Roman" w:cs="Times New Roman"/>
          <w:bCs/>
        </w:rPr>
        <w:t>Ability to multitask, work in a fast paced environment and have a high level attention to detail</w:t>
      </w:r>
    </w:p>
    <w:p w:rsidR="00141A8E" w:rsidRDefault="00BD4BA9">
      <w:pPr>
        <w:pStyle w:val="NoSpacing"/>
        <w:numPr>
          <w:ilvl w:val="0"/>
          <w:numId w:val="22"/>
        </w:numPr>
        <w:spacing w:before="240"/>
        <w:rPr>
          <w:rFonts w:ascii="Times New Roman" w:hAnsi="Times New Roman" w:cs="Times New Roman"/>
          <w:bCs/>
        </w:rPr>
      </w:pPr>
      <w:r w:rsidRPr="0011615E">
        <w:rPr>
          <w:rFonts w:ascii="Times New Roman" w:hAnsi="Times New Roman" w:cs="Times New Roman"/>
          <w:bCs/>
        </w:rPr>
        <w:t>Ability to work independently with minimum supervision</w:t>
      </w:r>
    </w:p>
    <w:p w:rsidR="001531D1" w:rsidRDefault="001531D1" w:rsidP="001531D1">
      <w:pPr>
        <w:pStyle w:val="NoSpacing"/>
        <w:spacing w:before="240"/>
        <w:ind w:left="720"/>
        <w:rPr>
          <w:rFonts w:ascii="Times New Roman" w:hAnsi="Times New Roman" w:cs="Times New Roman"/>
          <w:bCs/>
        </w:rPr>
      </w:pPr>
    </w:p>
    <w:p w:rsidR="00AF6553" w:rsidRPr="0011615E" w:rsidRDefault="00AF6553" w:rsidP="00AF6553">
      <w:pPr>
        <w:pStyle w:val="NoSpacing"/>
        <w:spacing w:before="240"/>
        <w:rPr>
          <w:rFonts w:ascii="Times New Roman" w:hAnsi="Times New Roman" w:cs="Times New Roman"/>
          <w:b/>
          <w:bCs/>
          <w:u w:val="single"/>
        </w:rPr>
      </w:pPr>
      <w:r w:rsidRPr="0011615E">
        <w:rPr>
          <w:rFonts w:ascii="Times New Roman" w:hAnsi="Times New Roman" w:cs="Times New Roman"/>
          <w:b/>
          <w:bCs/>
          <w:u w:val="single"/>
        </w:rPr>
        <w:t>COMPUTER SKILLS</w:t>
      </w:r>
    </w:p>
    <w:p w:rsidR="00141A8E" w:rsidRPr="0011615E" w:rsidRDefault="00AF6553">
      <w:pPr>
        <w:pStyle w:val="Default"/>
        <w:spacing w:line="360" w:lineRule="auto"/>
        <w:rPr>
          <w:bCs/>
          <w:sz w:val="22"/>
          <w:szCs w:val="22"/>
          <w:lang w:val="en-US"/>
        </w:rPr>
      </w:pPr>
      <w:r w:rsidRPr="0011615E">
        <w:rPr>
          <w:bCs/>
          <w:sz w:val="22"/>
          <w:szCs w:val="22"/>
          <w:lang w:val="en-US"/>
        </w:rPr>
        <w:t>MS office such as word, excel</w:t>
      </w:r>
    </w:p>
    <w:p w:rsidR="00AF6553" w:rsidRDefault="00AF6553">
      <w:pPr>
        <w:pStyle w:val="Default"/>
        <w:spacing w:line="360" w:lineRule="auto"/>
        <w:rPr>
          <w:bCs/>
          <w:sz w:val="22"/>
          <w:szCs w:val="22"/>
          <w:lang w:val="en-US"/>
        </w:rPr>
      </w:pPr>
      <w:r w:rsidRPr="0011615E">
        <w:rPr>
          <w:bCs/>
          <w:sz w:val="22"/>
          <w:szCs w:val="22"/>
          <w:lang w:val="en-US"/>
        </w:rPr>
        <w:t>Engineering sof</w:t>
      </w:r>
      <w:r w:rsidR="0053435A">
        <w:rPr>
          <w:bCs/>
          <w:sz w:val="22"/>
          <w:szCs w:val="22"/>
          <w:lang w:val="en-US"/>
        </w:rPr>
        <w:t xml:space="preserve">tware such as AutoCAD, CHEMCAD, </w:t>
      </w:r>
      <w:proofErr w:type="gramStart"/>
      <w:r w:rsidR="0053435A">
        <w:rPr>
          <w:bCs/>
          <w:sz w:val="22"/>
          <w:szCs w:val="22"/>
          <w:lang w:val="en-US"/>
        </w:rPr>
        <w:t>HYSYS</w:t>
      </w:r>
      <w:proofErr w:type="gramEnd"/>
      <w:r w:rsidR="00875556">
        <w:rPr>
          <w:bCs/>
          <w:sz w:val="22"/>
          <w:szCs w:val="22"/>
          <w:lang w:val="en-US"/>
        </w:rPr>
        <w:t xml:space="preserve"> etc.</w:t>
      </w:r>
    </w:p>
    <w:p w:rsidR="001531D1" w:rsidRPr="00875556" w:rsidRDefault="00875556">
      <w:pPr>
        <w:pStyle w:val="Default"/>
        <w:spacing w:line="360" w:lineRule="auto"/>
        <w:rPr>
          <w:bCs/>
          <w:sz w:val="22"/>
          <w:szCs w:val="22"/>
          <w:lang w:val="en-US"/>
        </w:rPr>
      </w:pPr>
      <w:r>
        <w:rPr>
          <w:bCs/>
          <w:sz w:val="22"/>
          <w:szCs w:val="22"/>
          <w:lang w:val="en-US"/>
        </w:rPr>
        <w:t>Graphics design.</w:t>
      </w:r>
      <w:bookmarkStart w:id="0" w:name="_GoBack"/>
      <w:bookmarkEnd w:id="0"/>
    </w:p>
    <w:p w:rsidR="001531D1" w:rsidRDefault="001531D1">
      <w:pPr>
        <w:pStyle w:val="Default"/>
        <w:spacing w:line="360" w:lineRule="auto"/>
        <w:rPr>
          <w:b/>
          <w:bCs/>
          <w:sz w:val="22"/>
          <w:szCs w:val="22"/>
          <w:lang w:val="en-US"/>
        </w:rPr>
      </w:pPr>
    </w:p>
    <w:p w:rsidR="00141A8E" w:rsidRPr="0011615E" w:rsidRDefault="004D33B8">
      <w:pPr>
        <w:pStyle w:val="Default"/>
        <w:spacing w:line="360" w:lineRule="auto"/>
        <w:rPr>
          <w:bCs/>
          <w:sz w:val="22"/>
          <w:szCs w:val="22"/>
          <w:lang w:val="en-US"/>
        </w:rPr>
      </w:pPr>
      <w:r w:rsidRPr="0011615E">
        <w:rPr>
          <w:b/>
          <w:bCs/>
          <w:sz w:val="22"/>
          <w:szCs w:val="22"/>
          <w:lang w:val="en-US"/>
        </w:rPr>
        <w:t xml:space="preserve">EXPERIENCE </w:t>
      </w:r>
    </w:p>
    <w:p w:rsidR="00141A8E" w:rsidRPr="0001073D" w:rsidRDefault="001531D1">
      <w:pPr>
        <w:pStyle w:val="Default"/>
        <w:spacing w:line="360" w:lineRule="auto"/>
        <w:rPr>
          <w:b/>
          <w:bCs/>
          <w:sz w:val="22"/>
          <w:szCs w:val="22"/>
          <w:lang w:val="en-US"/>
        </w:rPr>
      </w:pPr>
      <w:r>
        <w:rPr>
          <w:bCs/>
          <w:sz w:val="22"/>
          <w:szCs w:val="22"/>
          <w:lang w:val="en-US"/>
        </w:rPr>
        <w:t>May 2015 -Aug 2017</w:t>
      </w:r>
      <w:r w:rsidR="00F52835" w:rsidRPr="0001073D">
        <w:rPr>
          <w:b/>
          <w:bCs/>
          <w:sz w:val="22"/>
          <w:szCs w:val="22"/>
          <w:lang w:val="en-US"/>
        </w:rPr>
        <w:t xml:space="preserve">:  </w:t>
      </w:r>
      <w:proofErr w:type="spellStart"/>
      <w:r w:rsidR="00F52835" w:rsidRPr="0001073D">
        <w:rPr>
          <w:b/>
          <w:bCs/>
          <w:sz w:val="22"/>
          <w:szCs w:val="22"/>
          <w:lang w:val="en-US"/>
        </w:rPr>
        <w:t>Luco</w:t>
      </w:r>
      <w:proofErr w:type="spellEnd"/>
      <w:r w:rsidR="00B12DA1">
        <w:rPr>
          <w:b/>
          <w:bCs/>
          <w:sz w:val="22"/>
          <w:szCs w:val="22"/>
          <w:lang w:val="en-US"/>
        </w:rPr>
        <w:t xml:space="preserve"> Scientific</w:t>
      </w:r>
      <w:r w:rsidR="00F52835" w:rsidRPr="0001073D">
        <w:rPr>
          <w:b/>
          <w:bCs/>
          <w:sz w:val="22"/>
          <w:szCs w:val="22"/>
          <w:lang w:val="en-US"/>
        </w:rPr>
        <w:t xml:space="preserve"> Limited, Edo-</w:t>
      </w:r>
      <w:r w:rsidR="004D33B8" w:rsidRPr="0001073D">
        <w:rPr>
          <w:b/>
          <w:bCs/>
          <w:sz w:val="22"/>
          <w:szCs w:val="22"/>
          <w:lang w:val="en-US"/>
        </w:rPr>
        <w:t xml:space="preserve"> Nigeria </w:t>
      </w:r>
    </w:p>
    <w:p w:rsidR="00141A8E" w:rsidRPr="0001073D" w:rsidRDefault="00010350">
      <w:pPr>
        <w:pStyle w:val="Default"/>
        <w:spacing w:line="360" w:lineRule="auto"/>
        <w:rPr>
          <w:b/>
          <w:bCs/>
          <w:sz w:val="22"/>
          <w:szCs w:val="22"/>
          <w:lang w:val="en-US"/>
        </w:rPr>
      </w:pPr>
      <w:r w:rsidRPr="0001073D">
        <w:rPr>
          <w:bCs/>
          <w:sz w:val="22"/>
          <w:szCs w:val="22"/>
          <w:lang w:val="en-US"/>
        </w:rPr>
        <w:t>Position</w:t>
      </w:r>
      <w:r w:rsidRPr="0001073D">
        <w:rPr>
          <w:b/>
          <w:bCs/>
          <w:sz w:val="22"/>
          <w:szCs w:val="22"/>
          <w:lang w:val="en-US"/>
        </w:rPr>
        <w:t>-</w:t>
      </w:r>
      <w:r w:rsidR="00A24477" w:rsidRPr="0001073D">
        <w:rPr>
          <w:b/>
          <w:bCs/>
          <w:sz w:val="22"/>
          <w:szCs w:val="22"/>
          <w:lang w:val="en-US"/>
        </w:rPr>
        <w:t>Labo</w:t>
      </w:r>
      <w:r w:rsidR="0001073D" w:rsidRPr="0001073D">
        <w:rPr>
          <w:b/>
          <w:bCs/>
          <w:sz w:val="22"/>
          <w:szCs w:val="22"/>
          <w:lang w:val="en-US"/>
        </w:rPr>
        <w:t>ratory assistance and Maintenance</w:t>
      </w:r>
    </w:p>
    <w:p w:rsidR="001531D1" w:rsidRDefault="001531D1">
      <w:pPr>
        <w:pStyle w:val="Default"/>
        <w:spacing w:line="360" w:lineRule="auto"/>
        <w:rPr>
          <w:bCs/>
          <w:sz w:val="22"/>
          <w:szCs w:val="22"/>
          <w:lang w:val="en-US"/>
        </w:rPr>
      </w:pPr>
      <w:r>
        <w:rPr>
          <w:bCs/>
          <w:sz w:val="22"/>
          <w:szCs w:val="22"/>
          <w:lang w:val="en-US"/>
        </w:rPr>
        <w:t>Duty: Assist and set up equipment for experiment in the lab using PPE and also fixed some electrical appliances in laboratory</w:t>
      </w:r>
    </w:p>
    <w:p w:rsidR="001531D1" w:rsidRPr="0011615E" w:rsidRDefault="001531D1">
      <w:pPr>
        <w:pStyle w:val="Default"/>
        <w:spacing w:line="360" w:lineRule="auto"/>
        <w:rPr>
          <w:bCs/>
          <w:sz w:val="22"/>
          <w:szCs w:val="22"/>
          <w:lang w:val="en-US"/>
        </w:rPr>
      </w:pPr>
    </w:p>
    <w:p w:rsidR="00F52835" w:rsidRPr="0011615E" w:rsidRDefault="00F52835">
      <w:pPr>
        <w:pStyle w:val="Default"/>
        <w:spacing w:line="360" w:lineRule="auto"/>
        <w:rPr>
          <w:bCs/>
          <w:sz w:val="22"/>
          <w:szCs w:val="22"/>
          <w:lang w:val="en-US"/>
        </w:rPr>
      </w:pPr>
      <w:r w:rsidRPr="0011615E">
        <w:rPr>
          <w:bCs/>
          <w:sz w:val="22"/>
          <w:szCs w:val="22"/>
          <w:lang w:val="en-US"/>
        </w:rPr>
        <w:t>March 2017-Feb 2018</w:t>
      </w:r>
      <w:r w:rsidRPr="0001073D">
        <w:rPr>
          <w:b/>
          <w:bCs/>
          <w:sz w:val="22"/>
          <w:szCs w:val="22"/>
          <w:lang w:val="en-US"/>
        </w:rPr>
        <w:t xml:space="preserve">: Falcon Chemicals, </w:t>
      </w:r>
      <w:proofErr w:type="spellStart"/>
      <w:r w:rsidRPr="0001073D">
        <w:rPr>
          <w:b/>
          <w:bCs/>
          <w:sz w:val="22"/>
          <w:szCs w:val="22"/>
          <w:lang w:val="en-US"/>
        </w:rPr>
        <w:t>Ogun</w:t>
      </w:r>
      <w:proofErr w:type="spellEnd"/>
      <w:r w:rsidRPr="0001073D">
        <w:rPr>
          <w:b/>
          <w:bCs/>
          <w:sz w:val="22"/>
          <w:szCs w:val="22"/>
          <w:lang w:val="en-US"/>
        </w:rPr>
        <w:t>- Nigeria</w:t>
      </w:r>
    </w:p>
    <w:p w:rsidR="00A24477" w:rsidRDefault="00F52835">
      <w:pPr>
        <w:pStyle w:val="Default"/>
        <w:spacing w:line="360" w:lineRule="auto"/>
        <w:rPr>
          <w:bCs/>
          <w:sz w:val="22"/>
          <w:szCs w:val="22"/>
          <w:lang w:val="en-US"/>
        </w:rPr>
      </w:pPr>
      <w:r w:rsidRPr="0011615E">
        <w:rPr>
          <w:bCs/>
          <w:sz w:val="22"/>
          <w:szCs w:val="22"/>
          <w:lang w:val="en-US"/>
        </w:rPr>
        <w:t xml:space="preserve">Position- </w:t>
      </w:r>
      <w:r w:rsidR="001E348F" w:rsidRPr="0001073D">
        <w:rPr>
          <w:b/>
          <w:bCs/>
          <w:sz w:val="22"/>
          <w:szCs w:val="22"/>
          <w:lang w:val="en-US"/>
        </w:rPr>
        <w:t>Laboratory technician and Quality control Officer</w:t>
      </w:r>
    </w:p>
    <w:p w:rsidR="00F52835" w:rsidRPr="0011615E" w:rsidRDefault="00A24477">
      <w:pPr>
        <w:pStyle w:val="Default"/>
        <w:spacing w:line="360" w:lineRule="auto"/>
        <w:rPr>
          <w:bCs/>
          <w:sz w:val="22"/>
          <w:szCs w:val="22"/>
          <w:lang w:val="en-US"/>
        </w:rPr>
      </w:pPr>
      <w:r>
        <w:rPr>
          <w:bCs/>
          <w:sz w:val="22"/>
          <w:szCs w:val="22"/>
          <w:lang w:val="en-US"/>
        </w:rPr>
        <w:t xml:space="preserve">Duty: </w:t>
      </w:r>
      <w:r w:rsidR="001E348F" w:rsidRPr="001C2B3F">
        <w:rPr>
          <w:rFonts w:ascii="Book Antiqua" w:hAnsi="Book Antiqua"/>
          <w:sz w:val="22"/>
          <w:szCs w:val="22"/>
        </w:rPr>
        <w:t>Worked in the physical organic Chemistry laboratory (Quality control), to ensure that a manufac</w:t>
      </w:r>
      <w:r w:rsidR="001E348F">
        <w:rPr>
          <w:rFonts w:ascii="Book Antiqua" w:hAnsi="Book Antiqua"/>
          <w:sz w:val="22"/>
          <w:szCs w:val="22"/>
        </w:rPr>
        <w:t xml:space="preserve">ture </w:t>
      </w:r>
      <w:r w:rsidR="001E348F" w:rsidRPr="001C2B3F">
        <w:rPr>
          <w:rFonts w:ascii="Book Antiqua" w:hAnsi="Book Antiqua"/>
          <w:sz w:val="22"/>
          <w:szCs w:val="22"/>
        </w:rPr>
        <w:t>product is in acc</w:t>
      </w:r>
      <w:r w:rsidR="001531D1">
        <w:rPr>
          <w:rFonts w:ascii="Book Antiqua" w:hAnsi="Book Antiqua"/>
          <w:sz w:val="22"/>
          <w:szCs w:val="22"/>
        </w:rPr>
        <w:t>ordance with the standard value observing HSE protocols</w:t>
      </w:r>
    </w:p>
    <w:p w:rsidR="00141A8E" w:rsidRPr="0011615E" w:rsidRDefault="00141A8E">
      <w:pPr>
        <w:pStyle w:val="Default"/>
        <w:spacing w:line="360" w:lineRule="auto"/>
        <w:rPr>
          <w:b/>
          <w:bCs/>
          <w:sz w:val="22"/>
          <w:szCs w:val="22"/>
          <w:lang w:val="en-US"/>
        </w:rPr>
      </w:pPr>
    </w:p>
    <w:p w:rsidR="00141A8E" w:rsidRPr="0011615E" w:rsidRDefault="004D33B8">
      <w:pPr>
        <w:pStyle w:val="Default"/>
        <w:spacing w:line="360" w:lineRule="auto"/>
        <w:rPr>
          <w:b/>
          <w:bCs/>
          <w:sz w:val="22"/>
          <w:szCs w:val="22"/>
          <w:lang w:val="en-US"/>
        </w:rPr>
      </w:pPr>
      <w:r w:rsidRPr="0011615E">
        <w:rPr>
          <w:b/>
          <w:bCs/>
          <w:sz w:val="22"/>
          <w:szCs w:val="22"/>
          <w:lang w:val="en-US"/>
        </w:rPr>
        <w:t>ACADEMIC QUALIFICATIONS</w:t>
      </w:r>
    </w:p>
    <w:p w:rsidR="00141A8E" w:rsidRPr="0011615E" w:rsidRDefault="00010350">
      <w:pPr>
        <w:pStyle w:val="Default"/>
        <w:numPr>
          <w:ilvl w:val="0"/>
          <w:numId w:val="20"/>
        </w:numPr>
        <w:spacing w:line="360" w:lineRule="auto"/>
        <w:rPr>
          <w:b/>
          <w:bCs/>
          <w:sz w:val="22"/>
          <w:szCs w:val="22"/>
          <w:lang w:val="en-US"/>
        </w:rPr>
      </w:pPr>
      <w:r w:rsidRPr="0011615E">
        <w:rPr>
          <w:b/>
          <w:bCs/>
          <w:sz w:val="22"/>
          <w:szCs w:val="22"/>
          <w:lang w:val="en-US"/>
        </w:rPr>
        <w:t>University of Benin, Edo State, Nigeria</w:t>
      </w:r>
    </w:p>
    <w:p w:rsidR="00010350" w:rsidRPr="0011615E" w:rsidRDefault="00010350" w:rsidP="00010350">
      <w:pPr>
        <w:pStyle w:val="Default"/>
        <w:spacing w:line="360" w:lineRule="auto"/>
        <w:ind w:left="720"/>
        <w:rPr>
          <w:bCs/>
          <w:sz w:val="22"/>
          <w:szCs w:val="22"/>
          <w:lang w:val="en-US"/>
        </w:rPr>
      </w:pPr>
      <w:r w:rsidRPr="0011615E">
        <w:rPr>
          <w:bCs/>
          <w:sz w:val="22"/>
          <w:szCs w:val="22"/>
          <w:lang w:val="en-US"/>
        </w:rPr>
        <w:t xml:space="preserve">Bachelor </w:t>
      </w:r>
      <w:r w:rsidR="00EB25D8" w:rsidRPr="0011615E">
        <w:rPr>
          <w:bCs/>
          <w:sz w:val="22"/>
          <w:szCs w:val="22"/>
          <w:lang w:val="en-US"/>
        </w:rPr>
        <w:t>of</w:t>
      </w:r>
      <w:r w:rsidRPr="0011615E">
        <w:rPr>
          <w:bCs/>
          <w:sz w:val="22"/>
          <w:szCs w:val="22"/>
          <w:lang w:val="en-US"/>
        </w:rPr>
        <w:t xml:space="preserve"> Engineering, Chemical Engineering </w:t>
      </w:r>
      <w:r w:rsidR="00EB25D8" w:rsidRPr="0011615E">
        <w:rPr>
          <w:bCs/>
          <w:sz w:val="22"/>
          <w:szCs w:val="22"/>
          <w:lang w:val="en-US"/>
        </w:rPr>
        <w:t>(Second</w:t>
      </w:r>
      <w:r w:rsidRPr="0011615E">
        <w:rPr>
          <w:bCs/>
          <w:sz w:val="22"/>
          <w:szCs w:val="22"/>
          <w:lang w:val="en-US"/>
        </w:rPr>
        <w:t xml:space="preserve"> Class Upper)</w:t>
      </w:r>
    </w:p>
    <w:p w:rsidR="00010350" w:rsidRPr="0011615E" w:rsidRDefault="00010350" w:rsidP="00010350">
      <w:pPr>
        <w:pStyle w:val="Default"/>
        <w:spacing w:line="360" w:lineRule="auto"/>
        <w:ind w:left="720"/>
        <w:rPr>
          <w:bCs/>
          <w:sz w:val="22"/>
          <w:szCs w:val="22"/>
          <w:lang w:val="en-US"/>
        </w:rPr>
      </w:pPr>
      <w:r w:rsidRPr="0011615E">
        <w:rPr>
          <w:bCs/>
          <w:sz w:val="22"/>
          <w:szCs w:val="22"/>
          <w:lang w:val="en-US"/>
        </w:rPr>
        <w:t>2014- 2019</w:t>
      </w:r>
    </w:p>
    <w:p w:rsidR="00141A8E" w:rsidRPr="0011615E" w:rsidRDefault="00EB25D8">
      <w:pPr>
        <w:pStyle w:val="Default"/>
        <w:numPr>
          <w:ilvl w:val="0"/>
          <w:numId w:val="20"/>
        </w:numPr>
        <w:spacing w:line="360" w:lineRule="auto"/>
        <w:rPr>
          <w:b/>
          <w:bCs/>
          <w:sz w:val="22"/>
          <w:szCs w:val="22"/>
          <w:lang w:val="en-US"/>
        </w:rPr>
      </w:pPr>
      <w:r w:rsidRPr="0011615E">
        <w:rPr>
          <w:b/>
          <w:bCs/>
          <w:sz w:val="22"/>
          <w:szCs w:val="22"/>
          <w:lang w:val="en-US"/>
        </w:rPr>
        <w:t>University Of Benin, Edo State, Nigeria</w:t>
      </w:r>
    </w:p>
    <w:p w:rsidR="00EB25D8" w:rsidRPr="0011615E" w:rsidRDefault="00EB25D8" w:rsidP="00EB25D8">
      <w:pPr>
        <w:pStyle w:val="Default"/>
        <w:spacing w:line="360" w:lineRule="auto"/>
        <w:ind w:left="720"/>
        <w:rPr>
          <w:bCs/>
          <w:sz w:val="22"/>
          <w:szCs w:val="22"/>
          <w:lang w:val="en-US"/>
        </w:rPr>
      </w:pPr>
      <w:r w:rsidRPr="0011615E">
        <w:rPr>
          <w:bCs/>
          <w:sz w:val="22"/>
          <w:szCs w:val="22"/>
          <w:lang w:val="en-US"/>
        </w:rPr>
        <w:t>Diploma in Chemical Engineering (Credit)</w:t>
      </w:r>
    </w:p>
    <w:p w:rsidR="00EB25D8" w:rsidRPr="0011615E" w:rsidRDefault="00EB25D8" w:rsidP="00EB25D8">
      <w:pPr>
        <w:pStyle w:val="Default"/>
        <w:spacing w:line="360" w:lineRule="auto"/>
        <w:ind w:left="720"/>
        <w:rPr>
          <w:bCs/>
          <w:sz w:val="22"/>
          <w:szCs w:val="22"/>
          <w:lang w:val="en-US"/>
        </w:rPr>
      </w:pPr>
      <w:r w:rsidRPr="0011615E">
        <w:rPr>
          <w:bCs/>
          <w:sz w:val="22"/>
          <w:szCs w:val="22"/>
          <w:lang w:val="en-US"/>
        </w:rPr>
        <w:t>2012-2014</w:t>
      </w:r>
    </w:p>
    <w:p w:rsidR="00EB25D8" w:rsidRPr="0011615E" w:rsidRDefault="00EB25D8" w:rsidP="00EB25D8">
      <w:pPr>
        <w:pStyle w:val="Default"/>
        <w:numPr>
          <w:ilvl w:val="0"/>
          <w:numId w:val="20"/>
        </w:numPr>
        <w:spacing w:line="360" w:lineRule="auto"/>
        <w:rPr>
          <w:b/>
          <w:bCs/>
          <w:sz w:val="22"/>
          <w:szCs w:val="22"/>
          <w:lang w:val="en-US"/>
        </w:rPr>
      </w:pPr>
      <w:r w:rsidRPr="0011615E">
        <w:rPr>
          <w:b/>
          <w:bCs/>
          <w:sz w:val="22"/>
          <w:szCs w:val="22"/>
          <w:lang w:val="en-US"/>
        </w:rPr>
        <w:t xml:space="preserve">Christ Academy High School, </w:t>
      </w:r>
      <w:proofErr w:type="spellStart"/>
      <w:r w:rsidRPr="0011615E">
        <w:rPr>
          <w:b/>
          <w:bCs/>
          <w:sz w:val="22"/>
          <w:szCs w:val="22"/>
          <w:lang w:val="en-US"/>
        </w:rPr>
        <w:t>Ikotun</w:t>
      </w:r>
      <w:proofErr w:type="spellEnd"/>
      <w:r w:rsidRPr="0011615E">
        <w:rPr>
          <w:b/>
          <w:bCs/>
          <w:sz w:val="22"/>
          <w:szCs w:val="22"/>
          <w:lang w:val="en-US"/>
        </w:rPr>
        <w:t>, Lagos- Nigeria</w:t>
      </w:r>
    </w:p>
    <w:p w:rsidR="00EB25D8" w:rsidRPr="0011615E" w:rsidRDefault="00EB25D8" w:rsidP="00EB25D8">
      <w:pPr>
        <w:pStyle w:val="Default"/>
        <w:spacing w:line="360" w:lineRule="auto"/>
        <w:ind w:left="720"/>
        <w:rPr>
          <w:bCs/>
          <w:sz w:val="22"/>
          <w:szCs w:val="22"/>
          <w:lang w:val="en-US"/>
        </w:rPr>
      </w:pPr>
      <w:r w:rsidRPr="0011615E">
        <w:rPr>
          <w:bCs/>
          <w:sz w:val="22"/>
          <w:szCs w:val="22"/>
          <w:lang w:val="en-US"/>
        </w:rPr>
        <w:t>Senior Secondary Certificate Examination</w:t>
      </w:r>
    </w:p>
    <w:p w:rsidR="00EB25D8" w:rsidRPr="0011615E" w:rsidRDefault="00EB25D8" w:rsidP="00EB25D8">
      <w:pPr>
        <w:pStyle w:val="Default"/>
        <w:spacing w:line="360" w:lineRule="auto"/>
        <w:ind w:left="720"/>
        <w:rPr>
          <w:bCs/>
          <w:sz w:val="22"/>
          <w:szCs w:val="22"/>
          <w:lang w:val="en-US"/>
        </w:rPr>
      </w:pPr>
      <w:r w:rsidRPr="0011615E">
        <w:rPr>
          <w:bCs/>
          <w:sz w:val="22"/>
          <w:szCs w:val="22"/>
          <w:lang w:val="en-US"/>
        </w:rPr>
        <w:t>2001- 2006</w:t>
      </w:r>
    </w:p>
    <w:p w:rsidR="00EB25D8" w:rsidRPr="0011615E" w:rsidRDefault="00EB25D8" w:rsidP="00EB25D8">
      <w:pPr>
        <w:pStyle w:val="Default"/>
        <w:numPr>
          <w:ilvl w:val="0"/>
          <w:numId w:val="20"/>
        </w:numPr>
        <w:spacing w:line="360" w:lineRule="auto"/>
        <w:rPr>
          <w:b/>
          <w:bCs/>
          <w:sz w:val="22"/>
          <w:szCs w:val="22"/>
          <w:lang w:val="en-US"/>
        </w:rPr>
      </w:pPr>
      <w:r w:rsidRPr="0011615E">
        <w:rPr>
          <w:b/>
          <w:bCs/>
          <w:sz w:val="22"/>
          <w:szCs w:val="22"/>
          <w:lang w:val="en-US"/>
        </w:rPr>
        <w:t xml:space="preserve">Local Government Primary School, </w:t>
      </w:r>
      <w:proofErr w:type="spellStart"/>
      <w:r w:rsidRPr="0011615E">
        <w:rPr>
          <w:b/>
          <w:bCs/>
          <w:sz w:val="22"/>
          <w:szCs w:val="22"/>
          <w:lang w:val="en-US"/>
        </w:rPr>
        <w:t>Idimu</w:t>
      </w:r>
      <w:proofErr w:type="spellEnd"/>
      <w:r w:rsidRPr="0011615E">
        <w:rPr>
          <w:b/>
          <w:bCs/>
          <w:sz w:val="22"/>
          <w:szCs w:val="22"/>
          <w:lang w:val="en-US"/>
        </w:rPr>
        <w:t>, Lagos- Nigeria</w:t>
      </w:r>
    </w:p>
    <w:p w:rsidR="00EB25D8" w:rsidRPr="0011615E" w:rsidRDefault="00EB25D8" w:rsidP="00EB25D8">
      <w:pPr>
        <w:pStyle w:val="Default"/>
        <w:spacing w:line="360" w:lineRule="auto"/>
        <w:ind w:left="720"/>
        <w:rPr>
          <w:bCs/>
          <w:sz w:val="22"/>
          <w:szCs w:val="22"/>
          <w:lang w:val="en-US"/>
        </w:rPr>
      </w:pPr>
      <w:r w:rsidRPr="0011615E">
        <w:rPr>
          <w:bCs/>
          <w:sz w:val="22"/>
          <w:szCs w:val="22"/>
          <w:lang w:val="en-US"/>
        </w:rPr>
        <w:t>Primary School Leaving Certificate</w:t>
      </w:r>
    </w:p>
    <w:p w:rsidR="00141A8E" w:rsidRPr="001531D1" w:rsidRDefault="00EB25D8" w:rsidP="001531D1">
      <w:pPr>
        <w:pStyle w:val="Default"/>
        <w:spacing w:line="360" w:lineRule="auto"/>
        <w:ind w:left="720"/>
        <w:rPr>
          <w:bCs/>
          <w:sz w:val="22"/>
          <w:szCs w:val="22"/>
          <w:lang w:val="en-US"/>
        </w:rPr>
      </w:pPr>
      <w:r w:rsidRPr="0011615E">
        <w:rPr>
          <w:bCs/>
          <w:sz w:val="22"/>
          <w:szCs w:val="22"/>
          <w:lang w:val="en-US"/>
        </w:rPr>
        <w:t>1995-2001</w:t>
      </w:r>
    </w:p>
    <w:p w:rsidR="00141A8E" w:rsidRPr="0011615E" w:rsidRDefault="0011615E" w:rsidP="0011615E">
      <w:pPr>
        <w:pStyle w:val="NoSpacing"/>
        <w:spacing w:before="160"/>
        <w:rPr>
          <w:rFonts w:ascii="Times New Roman" w:hAnsi="Times New Roman" w:cs="Times New Roman"/>
          <w:b/>
          <w:bCs/>
          <w:sz w:val="28"/>
          <w:szCs w:val="28"/>
        </w:rPr>
      </w:pPr>
      <w:r>
        <w:rPr>
          <w:rFonts w:ascii="Times New Roman" w:hAnsi="Times New Roman" w:cs="Times New Roman"/>
          <w:b/>
          <w:bCs/>
          <w:sz w:val="28"/>
          <w:szCs w:val="28"/>
        </w:rPr>
        <w:t>REFERENCES</w:t>
      </w:r>
    </w:p>
    <w:p w:rsidR="0011615E" w:rsidRDefault="0011615E" w:rsidP="0011615E">
      <w:pPr>
        <w:pStyle w:val="ListParagraph"/>
        <w:numPr>
          <w:ilvl w:val="0"/>
          <w:numId w:val="23"/>
        </w:numPr>
        <w:tabs>
          <w:tab w:val="left" w:pos="720"/>
          <w:tab w:val="left" w:pos="9072"/>
        </w:tabs>
        <w:snapToGrid w:val="0"/>
        <w:spacing w:line="280" w:lineRule="atLeast"/>
        <w:rPr>
          <w:rFonts w:ascii="Book Antiqua" w:hAnsi="Book Antiqua"/>
          <w:b/>
          <w:sz w:val="22"/>
          <w:szCs w:val="22"/>
          <w:lang w:val="en-GB"/>
        </w:rPr>
      </w:pPr>
      <w:r>
        <w:rPr>
          <w:rFonts w:ascii="Book Antiqua" w:hAnsi="Book Antiqua"/>
          <w:b/>
          <w:sz w:val="22"/>
          <w:szCs w:val="22"/>
          <w:lang w:val="en-GB"/>
        </w:rPr>
        <w:t xml:space="preserve">Mr </w:t>
      </w:r>
      <w:proofErr w:type="spellStart"/>
      <w:r>
        <w:rPr>
          <w:rFonts w:ascii="Book Antiqua" w:hAnsi="Book Antiqua"/>
          <w:b/>
          <w:sz w:val="22"/>
          <w:szCs w:val="22"/>
          <w:lang w:val="en-GB"/>
        </w:rPr>
        <w:t>Lukmon</w:t>
      </w:r>
      <w:proofErr w:type="spellEnd"/>
    </w:p>
    <w:p w:rsidR="0011615E" w:rsidRPr="0011615E" w:rsidRDefault="0011615E" w:rsidP="0011615E">
      <w:pPr>
        <w:pStyle w:val="ListParagraph"/>
        <w:tabs>
          <w:tab w:val="left" w:pos="720"/>
        </w:tabs>
        <w:snapToGrid w:val="0"/>
        <w:spacing w:line="280" w:lineRule="atLeast"/>
        <w:rPr>
          <w:rFonts w:ascii="Book Antiqua" w:hAnsi="Book Antiqua"/>
          <w:sz w:val="22"/>
          <w:szCs w:val="22"/>
          <w:lang w:val="en-GB"/>
        </w:rPr>
      </w:pPr>
      <w:r w:rsidRPr="0011615E">
        <w:rPr>
          <w:rFonts w:ascii="Book Antiqua" w:hAnsi="Book Antiqua"/>
          <w:sz w:val="22"/>
          <w:szCs w:val="22"/>
          <w:lang w:val="en-GB"/>
        </w:rPr>
        <w:t>Store keeper</w:t>
      </w:r>
    </w:p>
    <w:p w:rsidR="0011615E" w:rsidRPr="0011615E" w:rsidRDefault="0011615E" w:rsidP="0011615E">
      <w:pPr>
        <w:pStyle w:val="ListParagraph"/>
        <w:tabs>
          <w:tab w:val="left" w:pos="720"/>
        </w:tabs>
        <w:snapToGrid w:val="0"/>
        <w:spacing w:line="280" w:lineRule="atLeast"/>
        <w:rPr>
          <w:rFonts w:ascii="Book Antiqua" w:hAnsi="Book Antiqua"/>
          <w:sz w:val="22"/>
          <w:szCs w:val="22"/>
          <w:lang w:val="en-GB"/>
        </w:rPr>
      </w:pPr>
      <w:r w:rsidRPr="0011615E">
        <w:rPr>
          <w:rFonts w:ascii="Book Antiqua" w:hAnsi="Book Antiqua"/>
          <w:sz w:val="22"/>
          <w:szCs w:val="22"/>
          <w:lang w:val="en-GB"/>
        </w:rPr>
        <w:t>Dubai, UAE.</w:t>
      </w:r>
    </w:p>
    <w:p w:rsidR="0011615E" w:rsidRPr="0011615E" w:rsidRDefault="0011615E" w:rsidP="0011615E">
      <w:pPr>
        <w:pStyle w:val="ListParagraph"/>
        <w:tabs>
          <w:tab w:val="left" w:pos="720"/>
        </w:tabs>
        <w:snapToGrid w:val="0"/>
        <w:spacing w:line="280" w:lineRule="atLeast"/>
        <w:rPr>
          <w:rFonts w:ascii="Book Antiqua" w:hAnsi="Book Antiqua"/>
          <w:sz w:val="22"/>
          <w:szCs w:val="22"/>
          <w:lang w:val="en-GB"/>
        </w:rPr>
      </w:pPr>
      <w:r w:rsidRPr="0011615E">
        <w:rPr>
          <w:rFonts w:ascii="Book Antiqua" w:hAnsi="Book Antiqua"/>
          <w:sz w:val="22"/>
          <w:szCs w:val="22"/>
          <w:lang w:val="en-GB"/>
        </w:rPr>
        <w:t>+971556045378</w:t>
      </w:r>
    </w:p>
    <w:p w:rsidR="0011615E" w:rsidRPr="0012496F" w:rsidRDefault="0011615E" w:rsidP="0011615E">
      <w:pPr>
        <w:pStyle w:val="ListParagraph"/>
        <w:tabs>
          <w:tab w:val="left" w:pos="720"/>
        </w:tabs>
        <w:snapToGrid w:val="0"/>
        <w:spacing w:line="280" w:lineRule="atLeast"/>
        <w:rPr>
          <w:rFonts w:ascii="Book Antiqua" w:hAnsi="Book Antiqua"/>
          <w:b/>
          <w:sz w:val="22"/>
          <w:szCs w:val="22"/>
          <w:lang w:val="en-GB"/>
        </w:rPr>
      </w:pPr>
    </w:p>
    <w:p w:rsidR="0011615E" w:rsidRPr="0012496F" w:rsidRDefault="0011615E" w:rsidP="0011615E">
      <w:pPr>
        <w:numPr>
          <w:ilvl w:val="0"/>
          <w:numId w:val="23"/>
        </w:numPr>
        <w:tabs>
          <w:tab w:val="left" w:pos="720"/>
          <w:tab w:val="left" w:pos="9072"/>
        </w:tabs>
        <w:snapToGrid w:val="0"/>
        <w:spacing w:line="280" w:lineRule="atLeast"/>
        <w:rPr>
          <w:rFonts w:ascii="Book Antiqua" w:hAnsi="Book Antiqua"/>
          <w:b/>
          <w:sz w:val="22"/>
          <w:szCs w:val="22"/>
          <w:lang w:val="en-GB"/>
        </w:rPr>
      </w:pPr>
      <w:proofErr w:type="spellStart"/>
      <w:r w:rsidRPr="0012496F">
        <w:rPr>
          <w:rFonts w:ascii="Book Antiqua" w:hAnsi="Book Antiqua"/>
          <w:b/>
          <w:sz w:val="22"/>
          <w:szCs w:val="22"/>
          <w:lang w:val="en-GB"/>
        </w:rPr>
        <w:t>Engr</w:t>
      </w:r>
      <w:proofErr w:type="spellEnd"/>
      <w:r w:rsidRPr="0012496F">
        <w:rPr>
          <w:rFonts w:ascii="Book Antiqua" w:hAnsi="Book Antiqua"/>
          <w:b/>
          <w:sz w:val="22"/>
          <w:szCs w:val="22"/>
          <w:lang w:val="en-GB"/>
        </w:rPr>
        <w:t xml:space="preserve"> O. </w:t>
      </w:r>
      <w:proofErr w:type="spellStart"/>
      <w:r w:rsidRPr="0012496F">
        <w:rPr>
          <w:rFonts w:ascii="Book Antiqua" w:hAnsi="Book Antiqua"/>
          <w:b/>
          <w:sz w:val="22"/>
          <w:szCs w:val="22"/>
          <w:lang w:val="en-GB"/>
        </w:rPr>
        <w:t>Osewinge</w:t>
      </w:r>
      <w:proofErr w:type="spellEnd"/>
    </w:p>
    <w:p w:rsidR="0011615E" w:rsidRPr="0011615E" w:rsidRDefault="0011615E" w:rsidP="0011615E">
      <w:pPr>
        <w:tabs>
          <w:tab w:val="left" w:pos="720"/>
        </w:tabs>
        <w:snapToGrid w:val="0"/>
        <w:spacing w:line="280" w:lineRule="atLeast"/>
        <w:ind w:left="720"/>
        <w:rPr>
          <w:rFonts w:ascii="Book Antiqua" w:hAnsi="Book Antiqua"/>
          <w:sz w:val="22"/>
          <w:szCs w:val="22"/>
          <w:lang w:val="en-GB"/>
        </w:rPr>
      </w:pPr>
      <w:r w:rsidRPr="0011615E">
        <w:rPr>
          <w:rFonts w:ascii="Book Antiqua" w:hAnsi="Book Antiqua"/>
          <w:sz w:val="22"/>
          <w:szCs w:val="22"/>
          <w:lang w:val="en-GB"/>
        </w:rPr>
        <w:t>Senior Lecturer</w:t>
      </w:r>
    </w:p>
    <w:p w:rsidR="0011615E" w:rsidRPr="0011615E" w:rsidRDefault="0011615E" w:rsidP="0011615E">
      <w:pPr>
        <w:tabs>
          <w:tab w:val="left" w:pos="720"/>
        </w:tabs>
        <w:snapToGrid w:val="0"/>
        <w:spacing w:line="280" w:lineRule="atLeast"/>
        <w:ind w:left="720"/>
        <w:rPr>
          <w:rFonts w:ascii="Book Antiqua" w:hAnsi="Book Antiqua"/>
          <w:sz w:val="22"/>
          <w:szCs w:val="22"/>
          <w:lang w:val="en-GB"/>
        </w:rPr>
      </w:pPr>
      <w:r w:rsidRPr="0011615E">
        <w:rPr>
          <w:rFonts w:ascii="Book Antiqua" w:hAnsi="Book Antiqua"/>
          <w:sz w:val="22"/>
          <w:szCs w:val="22"/>
          <w:lang w:val="en-GB"/>
        </w:rPr>
        <w:t>Department of Chemical Engineering, University of Benin,</w:t>
      </w:r>
    </w:p>
    <w:p w:rsidR="0011615E" w:rsidRPr="0011615E" w:rsidRDefault="0011615E" w:rsidP="0011615E">
      <w:pPr>
        <w:tabs>
          <w:tab w:val="left" w:pos="720"/>
        </w:tabs>
        <w:snapToGrid w:val="0"/>
        <w:spacing w:line="280" w:lineRule="atLeast"/>
        <w:ind w:left="720"/>
        <w:rPr>
          <w:rFonts w:ascii="Book Antiqua" w:hAnsi="Book Antiqua"/>
          <w:sz w:val="22"/>
          <w:szCs w:val="22"/>
          <w:lang w:val="en-GB"/>
        </w:rPr>
      </w:pPr>
      <w:r w:rsidRPr="0011615E">
        <w:rPr>
          <w:rFonts w:ascii="Book Antiqua" w:hAnsi="Book Antiqua"/>
          <w:sz w:val="22"/>
          <w:szCs w:val="22"/>
          <w:lang w:val="en-GB"/>
        </w:rPr>
        <w:t>Edo- Nigeria.</w:t>
      </w:r>
    </w:p>
    <w:p w:rsidR="00141A8E" w:rsidRPr="00B12DA1" w:rsidRDefault="0011615E" w:rsidP="00B12DA1">
      <w:pPr>
        <w:tabs>
          <w:tab w:val="left" w:pos="720"/>
        </w:tabs>
        <w:snapToGrid w:val="0"/>
        <w:spacing w:line="280" w:lineRule="atLeast"/>
        <w:ind w:left="720"/>
        <w:rPr>
          <w:rFonts w:ascii="Book Antiqua" w:hAnsi="Book Antiqua"/>
          <w:sz w:val="22"/>
          <w:szCs w:val="22"/>
          <w:lang w:val="en-GB"/>
        </w:rPr>
      </w:pPr>
      <w:r w:rsidRPr="0011615E">
        <w:rPr>
          <w:rFonts w:ascii="Book Antiqua" w:hAnsi="Book Antiqua"/>
          <w:sz w:val="22"/>
          <w:szCs w:val="22"/>
          <w:lang w:val="en-GB"/>
        </w:rPr>
        <w:t>+2347032213827.</w:t>
      </w:r>
    </w:p>
    <w:sectPr w:rsidR="00141A8E" w:rsidRPr="00B12DA1">
      <w:footerReference w:type="default" r:id="rId9"/>
      <w:pgSz w:w="12240" w:h="15840" w:code="1"/>
      <w:pgMar w:top="810" w:right="990" w:bottom="630" w:left="117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57A7" w:rsidRDefault="00D557A7">
      <w:r>
        <w:separator/>
      </w:r>
    </w:p>
  </w:endnote>
  <w:endnote w:type="continuationSeparator" w:id="0">
    <w:p w:rsidR="00D557A7" w:rsidRDefault="00D557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1A8E" w:rsidRDefault="004D33B8">
    <w:pPr>
      <w:pStyle w:val="Footer"/>
      <w:jc w:val="right"/>
    </w:pPr>
    <w:r>
      <w:t xml:space="preserve">Page </w:t>
    </w:r>
    <w:r>
      <w:rPr>
        <w:b/>
        <w:sz w:val="24"/>
        <w:szCs w:val="24"/>
      </w:rPr>
      <w:fldChar w:fldCharType="begin"/>
    </w:r>
    <w:r>
      <w:rPr>
        <w:b/>
      </w:rPr>
      <w:instrText xml:space="preserve"> PAGE </w:instrText>
    </w:r>
    <w:r>
      <w:rPr>
        <w:b/>
        <w:sz w:val="24"/>
        <w:szCs w:val="24"/>
      </w:rPr>
      <w:fldChar w:fldCharType="separate"/>
    </w:r>
    <w:r w:rsidR="00875556">
      <w:rPr>
        <w:b/>
        <w:noProof/>
      </w:rPr>
      <w:t>2</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sidR="00875556">
      <w:rPr>
        <w:b/>
        <w:noProof/>
      </w:rPr>
      <w:t>2</w:t>
    </w:r>
    <w:r>
      <w:rPr>
        <w:b/>
        <w:sz w:val="24"/>
        <w:szCs w:val="24"/>
      </w:rPr>
      <w:fldChar w:fldCharType="end"/>
    </w:r>
  </w:p>
  <w:p w:rsidR="00141A8E" w:rsidRDefault="00141A8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57A7" w:rsidRDefault="00D557A7">
      <w:r>
        <w:separator/>
      </w:r>
    </w:p>
  </w:footnote>
  <w:footnote w:type="continuationSeparator" w:id="0">
    <w:p w:rsidR="00D557A7" w:rsidRDefault="00D557A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F724A4E8"/>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nsid w:val="00000002"/>
    <w:multiLevelType w:val="hybridMultilevel"/>
    <w:tmpl w:val="4B2413B8"/>
    <w:lvl w:ilvl="0" w:tplc="0409000D">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
    <w:nsid w:val="00000003"/>
    <w:multiLevelType w:val="hybridMultilevel"/>
    <w:tmpl w:val="9EF0F4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00000004"/>
    <w:multiLevelType w:val="multilevel"/>
    <w:tmpl w:val="3A14A434"/>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
    <w:nsid w:val="00000005"/>
    <w:multiLevelType w:val="multilevel"/>
    <w:tmpl w:val="EAE4C8BC"/>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
    <w:nsid w:val="00000006"/>
    <w:multiLevelType w:val="multilevel"/>
    <w:tmpl w:val="7242CE96"/>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
    <w:nsid w:val="00000007"/>
    <w:multiLevelType w:val="hybridMultilevel"/>
    <w:tmpl w:val="3760EDB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00000008"/>
    <w:multiLevelType w:val="multilevel"/>
    <w:tmpl w:val="F6001F2C"/>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8">
    <w:nsid w:val="00000009"/>
    <w:multiLevelType w:val="hybridMultilevel"/>
    <w:tmpl w:val="96F0F83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0000000A"/>
    <w:multiLevelType w:val="hybridMultilevel"/>
    <w:tmpl w:val="00000000"/>
    <w:lvl w:ilvl="0" w:tplc="04090001">
      <w:start w:val="1"/>
      <w:numFmt w:val="bullet"/>
      <w:lvlText w:val=""/>
      <w:lvlJc w:val="left"/>
      <w:pPr>
        <w:ind w:left="217" w:hanging="360"/>
      </w:pPr>
      <w:rPr>
        <w:rFonts w:ascii="Symbol" w:hAnsi="Symbol" w:hint="default"/>
      </w:rPr>
    </w:lvl>
    <w:lvl w:ilvl="1" w:tplc="04090003">
      <w:start w:val="1"/>
      <w:numFmt w:val="bullet"/>
      <w:lvlText w:val="o"/>
      <w:lvlJc w:val="left"/>
      <w:pPr>
        <w:ind w:left="937" w:hanging="360"/>
      </w:pPr>
      <w:rPr>
        <w:rFonts w:ascii="Courier New" w:hAnsi="Courier New" w:cs="Courier New" w:hint="default"/>
      </w:rPr>
    </w:lvl>
    <w:lvl w:ilvl="2" w:tplc="04090005">
      <w:start w:val="1"/>
      <w:numFmt w:val="bullet"/>
      <w:lvlText w:val=""/>
      <w:lvlJc w:val="left"/>
      <w:pPr>
        <w:ind w:left="1657" w:hanging="360"/>
      </w:pPr>
      <w:rPr>
        <w:rFonts w:ascii="Wingdings" w:hAnsi="Wingdings" w:hint="default"/>
      </w:rPr>
    </w:lvl>
    <w:lvl w:ilvl="3" w:tplc="04090001">
      <w:start w:val="1"/>
      <w:numFmt w:val="bullet"/>
      <w:lvlText w:val=""/>
      <w:lvlJc w:val="left"/>
      <w:pPr>
        <w:ind w:left="2378" w:hanging="360"/>
      </w:pPr>
      <w:rPr>
        <w:rFonts w:ascii="Symbol" w:hAnsi="Symbol" w:hint="default"/>
      </w:rPr>
    </w:lvl>
    <w:lvl w:ilvl="4" w:tplc="04090003">
      <w:start w:val="1"/>
      <w:numFmt w:val="bullet"/>
      <w:lvlText w:val="o"/>
      <w:lvlJc w:val="left"/>
      <w:pPr>
        <w:ind w:left="3098" w:hanging="360"/>
      </w:pPr>
      <w:rPr>
        <w:rFonts w:ascii="Courier New" w:hAnsi="Courier New" w:cs="Courier New" w:hint="default"/>
      </w:rPr>
    </w:lvl>
    <w:lvl w:ilvl="5" w:tplc="04090005">
      <w:start w:val="1"/>
      <w:numFmt w:val="bullet"/>
      <w:lvlText w:val=""/>
      <w:lvlJc w:val="left"/>
      <w:pPr>
        <w:ind w:left="3818" w:hanging="360"/>
      </w:pPr>
      <w:rPr>
        <w:rFonts w:ascii="Wingdings" w:hAnsi="Wingdings" w:hint="default"/>
      </w:rPr>
    </w:lvl>
    <w:lvl w:ilvl="6" w:tplc="04090001">
      <w:start w:val="1"/>
      <w:numFmt w:val="bullet"/>
      <w:lvlText w:val=""/>
      <w:lvlJc w:val="left"/>
      <w:pPr>
        <w:ind w:left="4538" w:hanging="360"/>
      </w:pPr>
      <w:rPr>
        <w:rFonts w:ascii="Symbol" w:hAnsi="Symbol" w:hint="default"/>
      </w:rPr>
    </w:lvl>
    <w:lvl w:ilvl="7" w:tplc="04090003">
      <w:start w:val="1"/>
      <w:numFmt w:val="bullet"/>
      <w:lvlText w:val="o"/>
      <w:lvlJc w:val="left"/>
      <w:pPr>
        <w:ind w:left="5258" w:hanging="360"/>
      </w:pPr>
      <w:rPr>
        <w:rFonts w:ascii="Courier New" w:hAnsi="Courier New" w:cs="Courier New" w:hint="default"/>
      </w:rPr>
    </w:lvl>
    <w:lvl w:ilvl="8" w:tplc="04090005">
      <w:start w:val="1"/>
      <w:numFmt w:val="bullet"/>
      <w:lvlText w:val=""/>
      <w:lvlJc w:val="left"/>
      <w:pPr>
        <w:ind w:left="5978" w:hanging="360"/>
      </w:pPr>
      <w:rPr>
        <w:rFonts w:ascii="Wingdings" w:hAnsi="Wingdings" w:hint="default"/>
      </w:rPr>
    </w:lvl>
  </w:abstractNum>
  <w:abstractNum w:abstractNumId="10">
    <w:nsid w:val="0000000B"/>
    <w:multiLevelType w:val="hybridMultilevel"/>
    <w:tmpl w:val="000000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0000000C"/>
    <w:multiLevelType w:val="hybridMultilevel"/>
    <w:tmpl w:val="000000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0000000D"/>
    <w:multiLevelType w:val="hybridMultilevel"/>
    <w:tmpl w:val="000000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0000000E"/>
    <w:multiLevelType w:val="hybridMultilevel"/>
    <w:tmpl w:val="000000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nsid w:val="0000000F"/>
    <w:multiLevelType w:val="hybridMultilevel"/>
    <w:tmpl w:val="000000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00000010"/>
    <w:multiLevelType w:val="hybridMultilevel"/>
    <w:tmpl w:val="000000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nsid w:val="00000011"/>
    <w:multiLevelType w:val="hybridMultilevel"/>
    <w:tmpl w:val="000000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nsid w:val="00000012"/>
    <w:multiLevelType w:val="hybridMultilevel"/>
    <w:tmpl w:val="0000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0000013"/>
    <w:multiLevelType w:val="hybridMultilevel"/>
    <w:tmpl w:val="5DD29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0000014"/>
    <w:multiLevelType w:val="hybridMultilevel"/>
    <w:tmpl w:val="0000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0000015"/>
    <w:multiLevelType w:val="hybridMultilevel"/>
    <w:tmpl w:val="66AAE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2561857"/>
    <w:multiLevelType w:val="hybridMultilevel"/>
    <w:tmpl w:val="C9D6CD48"/>
    <w:lvl w:ilvl="0" w:tplc="0409000B">
      <w:start w:val="1"/>
      <w:numFmt w:val="bullet"/>
      <w:lvlText w:val=""/>
      <w:lvlJc w:val="left"/>
      <w:pPr>
        <w:ind w:left="720" w:hanging="360"/>
      </w:pPr>
      <w:rPr>
        <w:rFonts w:ascii="Wingdings" w:hAnsi="Wingdings" w:hint="default"/>
      </w:rPr>
    </w:lvl>
    <w:lvl w:ilvl="1" w:tplc="0809000D">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nsid w:val="69C27DE7"/>
    <w:multiLevelType w:val="hybridMultilevel"/>
    <w:tmpl w:val="15BE7D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8"/>
  </w:num>
  <w:num w:numId="4">
    <w:abstractNumId w:val="0"/>
  </w:num>
  <w:num w:numId="5">
    <w:abstractNumId w:val="1"/>
  </w:num>
  <w:num w:numId="6">
    <w:abstractNumId w:val="21"/>
  </w:num>
  <w:num w:numId="7">
    <w:abstractNumId w:val="4"/>
  </w:num>
  <w:num w:numId="8">
    <w:abstractNumId w:val="7"/>
  </w:num>
  <w:num w:numId="9">
    <w:abstractNumId w:val="5"/>
  </w:num>
  <w:num w:numId="10">
    <w:abstractNumId w:val="3"/>
  </w:num>
  <w:num w:numId="11">
    <w:abstractNumId w:val="9"/>
  </w:num>
  <w:num w:numId="12">
    <w:abstractNumId w:val="10"/>
  </w:num>
  <w:num w:numId="13">
    <w:abstractNumId w:val="11"/>
  </w:num>
  <w:num w:numId="14">
    <w:abstractNumId w:val="12"/>
  </w:num>
  <w:num w:numId="15">
    <w:abstractNumId w:val="13"/>
  </w:num>
  <w:num w:numId="16">
    <w:abstractNumId w:val="14"/>
  </w:num>
  <w:num w:numId="17">
    <w:abstractNumId w:val="15"/>
  </w:num>
  <w:num w:numId="18">
    <w:abstractNumId w:val="16"/>
  </w:num>
  <w:num w:numId="19">
    <w:abstractNumId w:val="17"/>
  </w:num>
  <w:num w:numId="20">
    <w:abstractNumId w:val="18"/>
  </w:num>
  <w:num w:numId="21">
    <w:abstractNumId w:val="19"/>
  </w:num>
  <w:num w:numId="22">
    <w:abstractNumId w:val="20"/>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141A8E"/>
    <w:rsid w:val="00010350"/>
    <w:rsid w:val="0001073D"/>
    <w:rsid w:val="0011615E"/>
    <w:rsid w:val="00141A8E"/>
    <w:rsid w:val="001531D1"/>
    <w:rsid w:val="001C08BD"/>
    <w:rsid w:val="001E348F"/>
    <w:rsid w:val="002947A9"/>
    <w:rsid w:val="00415314"/>
    <w:rsid w:val="004D33B8"/>
    <w:rsid w:val="0053435A"/>
    <w:rsid w:val="00622AEB"/>
    <w:rsid w:val="00875556"/>
    <w:rsid w:val="008D6EB7"/>
    <w:rsid w:val="00A24477"/>
    <w:rsid w:val="00AA4A80"/>
    <w:rsid w:val="00AF6553"/>
    <w:rsid w:val="00B12DA1"/>
    <w:rsid w:val="00B94C93"/>
    <w:rsid w:val="00BD4BA9"/>
    <w:rsid w:val="00BD5058"/>
    <w:rsid w:val="00D557A7"/>
    <w:rsid w:val="00D9205B"/>
    <w:rsid w:val="00EB25D8"/>
    <w:rsid w:val="00F528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99C3A45-1693-4BB3-B585-6A92E92C5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pPr>
    <w:rPr>
      <w:rFonts w:ascii="Times New Roman" w:eastAsia="Times New Roman" w:hAnsi="Times New Roman"/>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basedOn w:val="DefaultParagraphFont"/>
    <w:link w:val="Footer"/>
    <w:rPr>
      <w:rFonts w:ascii="Calibri" w:eastAsia="Calibri" w:hAnsi="Calibri" w:cs="Arial"/>
    </w:rPr>
  </w:style>
  <w:style w:type="paragraph" w:styleId="Footer">
    <w:name w:val="footer"/>
    <w:basedOn w:val="Normal"/>
    <w:link w:val="FooterChar"/>
    <w:pPr>
      <w:tabs>
        <w:tab w:val="center" w:pos="4680"/>
        <w:tab w:val="right" w:pos="9360"/>
      </w:tabs>
      <w:suppressAutoHyphens w:val="0"/>
    </w:pPr>
    <w:rPr>
      <w:rFonts w:ascii="Calibri" w:eastAsia="Calibri" w:hAnsi="Calibri" w:cs="Arial"/>
      <w:sz w:val="22"/>
      <w:szCs w:val="22"/>
      <w:lang w:eastAsia="en-US"/>
    </w:rPr>
  </w:style>
  <w:style w:type="character" w:customStyle="1" w:styleId="NoSpacingChar">
    <w:name w:val="No Spacing Char"/>
    <w:link w:val="NoSpacing"/>
    <w:rPr>
      <w:rFonts w:ascii="Calibri" w:eastAsia="Calibri" w:hAnsi="Calibri" w:cs="Arial"/>
      <w:sz w:val="22"/>
      <w:szCs w:val="22"/>
      <w:lang w:val="en-US" w:eastAsia="en-US" w:bidi="ar-SA"/>
    </w:rPr>
  </w:style>
  <w:style w:type="paragraph" w:styleId="NoSpacing">
    <w:name w:val="No Spacing"/>
    <w:link w:val="NoSpacingChar"/>
    <w:rPr>
      <w:rFonts w:cs="Arial"/>
      <w:sz w:val="22"/>
      <w:szCs w:val="22"/>
    </w:rPr>
  </w:style>
  <w:style w:type="paragraph" w:customStyle="1" w:styleId="Default">
    <w:name w:val="Default"/>
    <w:pPr>
      <w:autoSpaceDE w:val="0"/>
      <w:autoSpaceDN w:val="0"/>
      <w:adjustRightInd w:val="0"/>
    </w:pPr>
    <w:rPr>
      <w:rFonts w:ascii="Times New Roman" w:hAnsi="Times New Roman"/>
      <w:color w:val="000000"/>
      <w:sz w:val="24"/>
      <w:szCs w:val="24"/>
      <w:lang w:val="en-GB" w:eastAsia="en-GB" w:bidi="ta-IN"/>
    </w:rPr>
  </w:style>
  <w:style w:type="character" w:customStyle="1" w:styleId="BalloonTextChar">
    <w:name w:val="Balloon Text Char"/>
    <w:link w:val="BalloonText"/>
    <w:rPr>
      <w:rFonts w:ascii="Tahoma" w:eastAsia="Calibri" w:hAnsi="Tahoma" w:cs="Tahoma"/>
      <w:sz w:val="16"/>
      <w:szCs w:val="16"/>
    </w:rPr>
  </w:style>
  <w:style w:type="paragraph" w:styleId="BalloonText">
    <w:name w:val="Balloon Text"/>
    <w:basedOn w:val="Normal"/>
    <w:link w:val="BalloonTextChar"/>
    <w:pPr>
      <w:suppressAutoHyphens w:val="0"/>
    </w:pPr>
    <w:rPr>
      <w:rFonts w:ascii="Tahoma" w:eastAsia="Calibri" w:hAnsi="Tahoma" w:cs="Tahoma"/>
      <w:sz w:val="16"/>
      <w:szCs w:val="16"/>
      <w:lang w:eastAsia="en-US"/>
    </w:rPr>
  </w:style>
  <w:style w:type="character" w:customStyle="1" w:styleId="HeaderChar">
    <w:name w:val="Header Char"/>
    <w:basedOn w:val="DefaultParagraphFont"/>
    <w:link w:val="Header"/>
    <w:rPr>
      <w:rFonts w:ascii="Calibri" w:eastAsia="Calibri" w:hAnsi="Calibri" w:cs="Arial"/>
    </w:rPr>
  </w:style>
  <w:style w:type="paragraph" w:styleId="Header">
    <w:name w:val="header"/>
    <w:basedOn w:val="Normal"/>
    <w:link w:val="HeaderChar"/>
    <w:pPr>
      <w:tabs>
        <w:tab w:val="center" w:pos="4680"/>
        <w:tab w:val="right" w:pos="9360"/>
      </w:tabs>
      <w:suppressAutoHyphens w:val="0"/>
    </w:pPr>
    <w:rPr>
      <w:rFonts w:ascii="Calibri" w:eastAsia="Calibri" w:hAnsi="Calibri" w:cs="Arial"/>
      <w:sz w:val="22"/>
      <w:szCs w:val="22"/>
      <w:lang w:eastAsia="en-US"/>
    </w:rPr>
  </w:style>
  <w:style w:type="character" w:styleId="Hyperlink">
    <w:name w:val="Hyperlink"/>
    <w:rPr>
      <w:rFonts w:ascii="Calibri" w:eastAsia="Calibri" w:hAnsi="Calibri" w:cs="Arial"/>
      <w:color w:val="0000FF"/>
      <w:u w:val="single"/>
    </w:rPr>
  </w:style>
  <w:style w:type="character" w:styleId="FollowedHyperlink">
    <w:name w:val="FollowedHyperlink"/>
    <w:rPr>
      <w:rFonts w:ascii="Calibri" w:eastAsia="Calibri" w:hAnsi="Calibri" w:cs="Arial"/>
      <w:color w:val="800080"/>
      <w:u w:val="single"/>
    </w:rPr>
  </w:style>
  <w:style w:type="paragraph" w:styleId="ListParagraph">
    <w:name w:val="List Paragraph"/>
    <w:basedOn w:val="Normal"/>
    <w:uiPriority w:val="34"/>
    <w:qFormat/>
    <w:pPr>
      <w:ind w:left="720"/>
      <w:contextualSpacing/>
    </w:pPr>
    <w:rPr>
      <w:rFonts w:ascii="Calibri" w:eastAsia="Calibri" w:hAnsi="Calibri" w:cs="Arial"/>
    </w:rPr>
  </w:style>
  <w:style w:type="paragraph" w:styleId="NormalWeb">
    <w:name w:val="Normal (Web)"/>
    <w:basedOn w:val="Normal"/>
    <w:pPr>
      <w:suppressAutoHyphens w:val="0"/>
      <w:spacing w:before="100" w:beforeAutospacing="1" w:after="100" w:afterAutospacing="1"/>
    </w:pPr>
    <w:rPr>
      <w:rFonts w:ascii="Calibri" w:eastAsia="Calibri" w:hAnsi="Calibri" w:cs="Arial"/>
      <w:lang w:val="en-GB" w:eastAsia="en-GB" w:bidi="ta-IN"/>
    </w:rPr>
  </w:style>
  <w:style w:type="character" w:customStyle="1" w:styleId="quoted1">
    <w:name w:val="quoted1"/>
    <w:rsid w:val="00010350"/>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omowugbeng@gmail.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185</TotalTime>
  <Pages>2</Pages>
  <Words>397</Words>
  <Characters>2265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10</cp:revision>
  <cp:lastPrinted>2019-11-27T17:19:00Z</cp:lastPrinted>
  <dcterms:created xsi:type="dcterms:W3CDTF">2020-12-07T00:43:00Z</dcterms:created>
  <dcterms:modified xsi:type="dcterms:W3CDTF">2007-06-15T04:18:00Z</dcterms:modified>
</cp:coreProperties>
</file>