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250" w:type="dxa"/>
        <w:tblInd w:w="-100" w:type="dxa"/>
        <w:tblLayout w:type="fixed"/>
        <w:tblCellMar>
          <w:left w:w="170" w:type="dxa"/>
          <w:right w:w="170" w:type="dxa"/>
        </w:tblCellMar>
        <w:tblLook w:val="0000" w:firstRow="0" w:lastRow="0" w:firstColumn="0" w:lastColumn="0" w:noHBand="0" w:noVBand="0"/>
      </w:tblPr>
      <w:tblGrid>
        <w:gridCol w:w="2970"/>
        <w:gridCol w:w="8280"/>
      </w:tblGrid>
      <w:tr w:rsidR="007D2E40" w:rsidRPr="006877BD" w14:paraId="54C126B0" w14:textId="77777777" w:rsidTr="000D6A5F">
        <w:trPr>
          <w:cantSplit/>
          <w:trHeight w:val="11430"/>
        </w:trPr>
        <w:tc>
          <w:tcPr>
            <w:tcW w:w="2970" w:type="dxa"/>
            <w:shd w:val="clear" w:color="auto" w:fill="E5E5E5"/>
          </w:tcPr>
          <w:p w14:paraId="21B6565C" w14:textId="77777777" w:rsidR="007D2E40" w:rsidRPr="0077577C" w:rsidRDefault="007D2E40">
            <w:pPr>
              <w:pStyle w:val="Nome"/>
              <w:snapToGrid w:val="0"/>
              <w:ind w:left="0" w:firstLine="0"/>
              <w:rPr>
                <w:rFonts w:ascii="Arial" w:hAnsi="Arial" w:cs="Arial"/>
                <w:sz w:val="20"/>
                <w:szCs w:val="20"/>
              </w:rPr>
            </w:pPr>
          </w:p>
          <w:p w14:paraId="6B1BD0ED" w14:textId="77777777" w:rsidR="007D2E40" w:rsidRPr="0077577C" w:rsidRDefault="007D2E40">
            <w:pPr>
              <w:pStyle w:val="Nome"/>
              <w:ind w:left="0" w:firstLine="0"/>
              <w:rPr>
                <w:rFonts w:ascii="Arial" w:hAnsi="Arial" w:cs="Arial"/>
                <w:sz w:val="20"/>
                <w:szCs w:val="20"/>
              </w:rPr>
            </w:pPr>
          </w:p>
          <w:p w14:paraId="252AF535" w14:textId="77777777" w:rsidR="007D2E40" w:rsidRPr="0077577C" w:rsidRDefault="007D2E40">
            <w:pPr>
              <w:spacing w:line="276" w:lineRule="auto"/>
              <w:rPr>
                <w:rFonts w:ascii="Arial" w:hAnsi="Arial" w:cs="Arial"/>
                <w:b/>
                <w:color w:val="000000"/>
                <w:sz w:val="18"/>
                <w:szCs w:val="18"/>
                <w:u w:val="single"/>
              </w:rPr>
            </w:pPr>
            <w:r w:rsidRPr="0077577C">
              <w:rPr>
                <w:rFonts w:ascii="Arial" w:hAnsi="Arial" w:cs="Arial"/>
                <w:b/>
                <w:color w:val="000000"/>
                <w:sz w:val="18"/>
                <w:szCs w:val="18"/>
                <w:u w:val="single"/>
              </w:rPr>
              <w:t>CONTACT  INFORMATION:</w:t>
            </w:r>
            <w:r w:rsidR="00EC309E" w:rsidRPr="0077577C">
              <w:rPr>
                <w:rFonts w:ascii="Arial" w:hAnsi="Arial" w:cs="Arial"/>
                <w:b/>
                <w:color w:val="000000"/>
                <w:sz w:val="18"/>
                <w:szCs w:val="18"/>
                <w:u w:val="single"/>
              </w:rPr>
              <w:t xml:space="preserve">                 </w:t>
            </w:r>
          </w:p>
          <w:p w14:paraId="7C0DB550" w14:textId="77777777" w:rsidR="007D2E40" w:rsidRPr="0077577C" w:rsidRDefault="007D2E40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4F1ADB5" w14:textId="20BC9823" w:rsidR="0077577C" w:rsidRPr="0077577C" w:rsidRDefault="00E42E0B" w:rsidP="00E42E0B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77577C">
              <w:rPr>
                <w:rFonts w:ascii="Arial" w:hAnsi="Arial" w:cs="Arial"/>
                <w:b/>
                <w:caps/>
                <w:sz w:val="18"/>
                <w:szCs w:val="18"/>
              </w:rPr>
              <w:t>NAME:</w:t>
            </w:r>
            <w:r w:rsidR="00EA0D32" w:rsidRPr="0077577C">
              <w:rPr>
                <w:rFonts w:ascii="Arial" w:hAnsi="Arial" w:cs="Arial"/>
                <w:b/>
                <w:sz w:val="46"/>
                <w:szCs w:val="44"/>
              </w:rPr>
              <w:t xml:space="preserve"> </w:t>
            </w:r>
            <w:r w:rsidR="0077577C" w:rsidRPr="0077577C">
              <w:rPr>
                <w:rFonts w:ascii="Arial" w:hAnsi="Arial" w:cs="Arial"/>
                <w:b/>
                <w:sz w:val="24"/>
                <w:szCs w:val="24"/>
              </w:rPr>
              <w:t>Arousa Moazam</w:t>
            </w:r>
          </w:p>
          <w:p w14:paraId="36A1C51B" w14:textId="77777777" w:rsidR="0077577C" w:rsidRPr="0077577C" w:rsidRDefault="0077577C" w:rsidP="00E42E0B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77137A2B" w14:textId="7C560B98" w:rsidR="00F43B3C" w:rsidRPr="0077577C" w:rsidRDefault="0077577C" w:rsidP="00E42E0B">
            <w:pPr>
              <w:spacing w:line="276" w:lineRule="auto"/>
              <w:rPr>
                <w:rFonts w:ascii="Arial" w:hAnsi="Arial" w:cs="Arial"/>
                <w:b/>
                <w:bCs/>
                <w:lang w:val="fr-FR"/>
              </w:rPr>
            </w:pPr>
            <w:r w:rsidRPr="0077577C">
              <w:rPr>
                <w:rFonts w:ascii="Arial" w:hAnsi="Arial" w:cs="Arial"/>
                <w:b/>
              </w:rPr>
              <w:t xml:space="preserve">Contact no: </w:t>
            </w:r>
            <w:r w:rsidR="00F43B3C" w:rsidRPr="0077577C">
              <w:rPr>
                <w:rFonts w:ascii="Arial" w:hAnsi="Arial" w:cs="Arial"/>
                <w:b/>
                <w:lang w:val="fr-FR"/>
              </w:rPr>
              <w:t>+</w:t>
            </w:r>
            <w:r w:rsidR="00F43B3C" w:rsidRPr="0077577C">
              <w:rPr>
                <w:rFonts w:ascii="Arial" w:hAnsi="Arial" w:cs="Arial"/>
                <w:b/>
                <w:bCs/>
                <w:lang w:val="fr-FR"/>
              </w:rPr>
              <w:t>971567138334</w:t>
            </w:r>
          </w:p>
          <w:p w14:paraId="4142A9E6" w14:textId="77777777" w:rsidR="0077577C" w:rsidRPr="0077577C" w:rsidRDefault="0077577C" w:rsidP="00E42E0B">
            <w:pPr>
              <w:spacing w:line="276" w:lineRule="auto"/>
              <w:rPr>
                <w:rFonts w:ascii="Arial" w:hAnsi="Arial" w:cs="Arial"/>
                <w:b/>
                <w:bCs/>
                <w:lang w:val="fr-FR"/>
              </w:rPr>
            </w:pPr>
          </w:p>
          <w:p w14:paraId="357CB426" w14:textId="77777777" w:rsidR="007D2E40" w:rsidRPr="0077577C" w:rsidRDefault="00FF7780">
            <w:pPr>
              <w:spacing w:line="276" w:lineRule="auto"/>
              <w:rPr>
                <w:rFonts w:ascii="Arial" w:hAnsi="Arial" w:cs="Arial"/>
                <w:b/>
              </w:rPr>
            </w:pPr>
            <w:r w:rsidRPr="0077577C">
              <w:rPr>
                <w:rFonts w:ascii="Arial" w:hAnsi="Arial" w:cs="Arial"/>
                <w:b/>
              </w:rPr>
              <w:t>E-mail:</w:t>
            </w:r>
            <w:r w:rsidR="0077577C" w:rsidRPr="0077577C"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="00F43B3C" w:rsidRPr="0077577C">
              <w:rPr>
                <w:rFonts w:ascii="Arial" w:hAnsi="Arial" w:cs="Arial"/>
                <w:b/>
                <w:bCs/>
              </w:rPr>
              <w:t>arousa.dxb</w:t>
            </w:r>
            <w:proofErr w:type="spellEnd"/>
            <w:r w:rsidR="00F43B3C" w:rsidRPr="0077577C">
              <w:rPr>
                <w:rFonts w:ascii="Arial" w:hAnsi="Arial" w:cs="Arial"/>
                <w:b/>
                <w:bCs/>
                <w:lang w:val="fr-FR"/>
              </w:rPr>
              <w:t>@hotmail.com</w:t>
            </w:r>
          </w:p>
          <w:p w14:paraId="0C17D63F" w14:textId="77777777" w:rsidR="007D2E40" w:rsidRPr="0077577C" w:rsidRDefault="007D2E40">
            <w:pPr>
              <w:spacing w:line="276" w:lineRule="auto"/>
              <w:rPr>
                <w:rFonts w:ascii="Arial" w:hAnsi="Arial" w:cs="Arial"/>
                <w:b/>
                <w:u w:val="single"/>
              </w:rPr>
            </w:pPr>
          </w:p>
          <w:p w14:paraId="0982EA75" w14:textId="77777777" w:rsidR="007D2E40" w:rsidRPr="0077577C" w:rsidRDefault="007D2E40">
            <w:pPr>
              <w:pStyle w:val="Heading9"/>
              <w:tabs>
                <w:tab w:val="left" w:pos="1450"/>
              </w:tabs>
              <w:rPr>
                <w:rFonts w:ascii="Arial" w:hAnsi="Arial" w:cs="Arial"/>
                <w:i w:val="0"/>
                <w:u w:val="single"/>
              </w:rPr>
            </w:pPr>
            <w:r w:rsidRPr="0077577C">
              <w:rPr>
                <w:rFonts w:ascii="Arial" w:hAnsi="Arial" w:cs="Arial"/>
                <w:i w:val="0"/>
                <w:u w:val="single"/>
              </w:rPr>
              <w:t>Personal Data:</w:t>
            </w:r>
          </w:p>
          <w:p w14:paraId="7E694D7C" w14:textId="77777777" w:rsidR="0077577C" w:rsidRDefault="0077577C" w:rsidP="00E42E0B">
            <w:pPr>
              <w:tabs>
                <w:tab w:val="left" w:pos="1335"/>
                <w:tab w:val="left" w:pos="1425"/>
              </w:tabs>
              <w:spacing w:line="36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28CE9D16" w14:textId="5B688C25" w:rsidR="007D2E40" w:rsidRPr="0077577C" w:rsidRDefault="007D2E40" w:rsidP="00E42E0B">
            <w:pPr>
              <w:tabs>
                <w:tab w:val="left" w:pos="1335"/>
                <w:tab w:val="left" w:pos="1425"/>
              </w:tabs>
              <w:spacing w:line="360" w:lineRule="auto"/>
              <w:rPr>
                <w:rFonts w:ascii="Arial" w:hAnsi="Arial" w:cs="Arial"/>
                <w:b/>
                <w:sz w:val="19"/>
                <w:szCs w:val="19"/>
              </w:rPr>
            </w:pPr>
            <w:r w:rsidRPr="0077577C">
              <w:rPr>
                <w:rFonts w:ascii="Arial" w:hAnsi="Arial" w:cs="Arial"/>
                <w:b/>
                <w:bCs/>
                <w:sz w:val="19"/>
                <w:szCs w:val="19"/>
              </w:rPr>
              <w:t>Date of Birth</w:t>
            </w:r>
            <w:r w:rsidR="00565872" w:rsidRPr="0077577C">
              <w:rPr>
                <w:rFonts w:ascii="Arial" w:hAnsi="Arial" w:cs="Arial"/>
                <w:b/>
                <w:sz w:val="19"/>
                <w:szCs w:val="19"/>
              </w:rPr>
              <w:t xml:space="preserve">: </w:t>
            </w:r>
            <w:r w:rsidR="00F43B3C" w:rsidRPr="0077577C">
              <w:rPr>
                <w:rFonts w:ascii="Arial" w:hAnsi="Arial" w:cs="Arial"/>
                <w:b/>
              </w:rPr>
              <w:t>06 June 199</w:t>
            </w:r>
            <w:r w:rsidR="0032598B" w:rsidRPr="0077577C">
              <w:rPr>
                <w:rFonts w:ascii="Arial" w:hAnsi="Arial" w:cs="Arial"/>
                <w:b/>
              </w:rPr>
              <w:t>5</w:t>
            </w:r>
          </w:p>
          <w:p w14:paraId="196D2565" w14:textId="3DCC2964" w:rsidR="007D2E40" w:rsidRPr="0077577C" w:rsidRDefault="007B1E82">
            <w:pPr>
              <w:tabs>
                <w:tab w:val="left" w:pos="1335"/>
              </w:tabs>
              <w:spacing w:line="36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bCs/>
                <w:sz w:val="19"/>
                <w:szCs w:val="19"/>
              </w:rPr>
              <w:t>Gender</w:t>
            </w:r>
            <w:r w:rsidR="007D2E40" w:rsidRPr="0077577C">
              <w:rPr>
                <w:rFonts w:ascii="Arial" w:hAnsi="Arial" w:cs="Arial"/>
                <w:b/>
                <w:sz w:val="19"/>
                <w:szCs w:val="19"/>
              </w:rPr>
              <w:t xml:space="preserve">: </w:t>
            </w:r>
            <w:r w:rsidR="00316249">
              <w:rPr>
                <w:rFonts w:ascii="Arial" w:hAnsi="Arial" w:cs="Arial"/>
                <w:b/>
                <w:sz w:val="19"/>
                <w:szCs w:val="19"/>
              </w:rPr>
              <w:t>Female</w:t>
            </w:r>
          </w:p>
          <w:p w14:paraId="0B404359" w14:textId="62C5472F" w:rsidR="007D2E40" w:rsidRPr="0077577C" w:rsidRDefault="007D2E40">
            <w:pPr>
              <w:tabs>
                <w:tab w:val="left" w:pos="1245"/>
              </w:tabs>
              <w:spacing w:line="360" w:lineRule="auto"/>
              <w:rPr>
                <w:rFonts w:ascii="Arial" w:hAnsi="Arial" w:cs="Arial"/>
                <w:b/>
                <w:sz w:val="19"/>
                <w:szCs w:val="19"/>
              </w:rPr>
            </w:pPr>
            <w:r w:rsidRPr="0077577C">
              <w:rPr>
                <w:rFonts w:ascii="Arial" w:hAnsi="Arial" w:cs="Arial"/>
                <w:b/>
                <w:bCs/>
                <w:sz w:val="19"/>
                <w:szCs w:val="19"/>
              </w:rPr>
              <w:t>Nationality</w:t>
            </w:r>
            <w:r w:rsidR="00B60285">
              <w:rPr>
                <w:rFonts w:ascii="Arial" w:hAnsi="Arial" w:cs="Arial"/>
                <w:b/>
                <w:sz w:val="19"/>
                <w:szCs w:val="19"/>
              </w:rPr>
              <w:t>:</w:t>
            </w:r>
            <w:r w:rsidR="00B60285" w:rsidRPr="0077577C">
              <w:rPr>
                <w:rFonts w:ascii="Arial" w:hAnsi="Arial" w:cs="Arial"/>
                <w:b/>
                <w:sz w:val="19"/>
                <w:szCs w:val="19"/>
              </w:rPr>
              <w:t xml:space="preserve"> Pakistani</w:t>
            </w:r>
          </w:p>
          <w:p w14:paraId="17E51437" w14:textId="517A7AC9" w:rsidR="007D2E40" w:rsidRPr="0077577C" w:rsidRDefault="007D2E40" w:rsidP="00E42E0B">
            <w:pPr>
              <w:pStyle w:val="Heading6"/>
              <w:spacing w:line="360" w:lineRule="auto"/>
              <w:rPr>
                <w:rFonts w:ascii="Arial" w:hAnsi="Arial" w:cs="Arial"/>
                <w:b/>
                <w:i w:val="0"/>
                <w:iCs w:val="0"/>
              </w:rPr>
            </w:pPr>
            <w:r w:rsidRPr="0077577C">
              <w:rPr>
                <w:rFonts w:ascii="Arial" w:hAnsi="Arial" w:cs="Arial"/>
                <w:b/>
                <w:bCs/>
                <w:i w:val="0"/>
                <w:iCs w:val="0"/>
                <w:sz w:val="19"/>
                <w:szCs w:val="19"/>
              </w:rPr>
              <w:t xml:space="preserve">Marital </w:t>
            </w:r>
            <w:r w:rsidR="00C61ED2" w:rsidRPr="0077577C">
              <w:rPr>
                <w:rFonts w:ascii="Arial" w:hAnsi="Arial" w:cs="Arial"/>
                <w:b/>
                <w:bCs/>
                <w:i w:val="0"/>
                <w:iCs w:val="0"/>
                <w:sz w:val="19"/>
                <w:szCs w:val="19"/>
              </w:rPr>
              <w:t>Status:</w:t>
            </w:r>
            <w:r w:rsidRPr="0077577C">
              <w:rPr>
                <w:rFonts w:ascii="Arial" w:hAnsi="Arial" w:cs="Arial"/>
                <w:b/>
                <w:i w:val="0"/>
                <w:iCs w:val="0"/>
                <w:sz w:val="19"/>
                <w:szCs w:val="19"/>
              </w:rPr>
              <w:t xml:space="preserve"> </w:t>
            </w:r>
            <w:r w:rsidR="00E42E0B" w:rsidRPr="0077577C">
              <w:rPr>
                <w:rFonts w:ascii="Arial" w:hAnsi="Arial" w:cs="Arial"/>
                <w:b/>
                <w:i w:val="0"/>
                <w:iCs w:val="0"/>
                <w:sz w:val="19"/>
                <w:szCs w:val="19"/>
              </w:rPr>
              <w:t>Single</w:t>
            </w:r>
          </w:p>
          <w:p w14:paraId="4A453D19" w14:textId="54DD3092" w:rsidR="007D2E40" w:rsidRPr="0077577C" w:rsidRDefault="00FF7780" w:rsidP="00D97D4C">
            <w:pPr>
              <w:spacing w:line="360" w:lineRule="auto"/>
              <w:rPr>
                <w:rFonts w:ascii="Arial" w:hAnsi="Arial" w:cs="Arial"/>
                <w:b/>
                <w:bCs/>
                <w:sz w:val="19"/>
                <w:szCs w:val="19"/>
              </w:rPr>
            </w:pPr>
            <w:r w:rsidRPr="0077577C">
              <w:rPr>
                <w:rFonts w:ascii="Arial" w:hAnsi="Arial" w:cs="Arial"/>
                <w:b/>
                <w:bCs/>
                <w:sz w:val="19"/>
                <w:szCs w:val="19"/>
              </w:rPr>
              <w:t>Visa Status</w:t>
            </w:r>
            <w:r w:rsidR="008B5D66" w:rsidRPr="0077577C">
              <w:rPr>
                <w:rFonts w:ascii="Arial" w:hAnsi="Arial" w:cs="Arial"/>
                <w:b/>
                <w:bCs/>
                <w:sz w:val="19"/>
                <w:szCs w:val="19"/>
              </w:rPr>
              <w:t>:</w:t>
            </w:r>
            <w:r w:rsidR="0077577C" w:rsidRPr="0077577C">
              <w:rPr>
                <w:rFonts w:ascii="Arial" w:hAnsi="Arial" w:cs="Arial"/>
                <w:b/>
                <w:color w:val="231F20"/>
              </w:rPr>
              <w:t xml:space="preserve"> </w:t>
            </w:r>
            <w:r w:rsidR="002446CA">
              <w:rPr>
                <w:rFonts w:ascii="Arial" w:hAnsi="Arial" w:cs="Arial"/>
                <w:b/>
                <w:color w:val="231F20"/>
              </w:rPr>
              <w:t>C</w:t>
            </w:r>
            <w:r w:rsidR="0077577C" w:rsidRPr="0077577C">
              <w:rPr>
                <w:rFonts w:ascii="Arial" w:hAnsi="Arial" w:cs="Arial"/>
                <w:b/>
                <w:color w:val="231F20"/>
              </w:rPr>
              <w:t xml:space="preserve">ompany </w:t>
            </w:r>
          </w:p>
          <w:p w14:paraId="5D45CDFC" w14:textId="77777777" w:rsidR="007D2E40" w:rsidRPr="0077577C" w:rsidRDefault="007D2E40">
            <w:pPr>
              <w:pStyle w:val="Header"/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59FC1795" w14:textId="77777777" w:rsidR="007D2E40" w:rsidRPr="0077577C" w:rsidRDefault="007D2E40">
            <w:pPr>
              <w:pStyle w:val="Header"/>
              <w:spacing w:line="276" w:lineRule="auto"/>
              <w:rPr>
                <w:rFonts w:ascii="Arial" w:hAnsi="Arial" w:cs="Arial"/>
                <w:b/>
              </w:rPr>
            </w:pPr>
          </w:p>
          <w:p w14:paraId="3721A391" w14:textId="77777777" w:rsidR="007D2E40" w:rsidRDefault="007D2E40">
            <w:pPr>
              <w:pStyle w:val="Header"/>
              <w:spacing w:line="276" w:lineRule="auto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r w:rsidRPr="0077577C">
              <w:rPr>
                <w:rFonts w:ascii="Arial" w:hAnsi="Arial" w:cs="Arial"/>
                <w:b/>
                <w:sz w:val="22"/>
                <w:szCs w:val="22"/>
                <w:u w:val="single"/>
              </w:rPr>
              <w:t>Languages Known</w:t>
            </w:r>
            <w:r w:rsidR="0077577C">
              <w:rPr>
                <w:rFonts w:ascii="Arial" w:hAnsi="Arial" w:cs="Arial"/>
                <w:b/>
                <w:sz w:val="22"/>
                <w:szCs w:val="22"/>
                <w:u w:val="single"/>
              </w:rPr>
              <w:t>:</w:t>
            </w:r>
          </w:p>
          <w:p w14:paraId="208CD5DB" w14:textId="77777777" w:rsidR="0077577C" w:rsidRPr="0077577C" w:rsidRDefault="0077577C">
            <w:pPr>
              <w:pStyle w:val="Header"/>
              <w:spacing w:line="276" w:lineRule="auto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</w:p>
          <w:p w14:paraId="55F506C7" w14:textId="77777777" w:rsidR="00E42E0B" w:rsidRPr="0077577C" w:rsidRDefault="00E42E0B">
            <w:pPr>
              <w:pStyle w:val="Header"/>
              <w:numPr>
                <w:ilvl w:val="0"/>
                <w:numId w:val="6"/>
              </w:numPr>
              <w:spacing w:line="276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77577C">
              <w:rPr>
                <w:rFonts w:ascii="Arial" w:hAnsi="Arial" w:cs="Arial"/>
                <w:b/>
                <w:bCs/>
                <w:sz w:val="24"/>
                <w:szCs w:val="24"/>
              </w:rPr>
              <w:t>English (speak, read &amp; write)</w:t>
            </w:r>
          </w:p>
          <w:p w14:paraId="3411E06D" w14:textId="77777777" w:rsidR="0077577C" w:rsidRPr="0077577C" w:rsidRDefault="0077577C" w:rsidP="0077577C">
            <w:pPr>
              <w:pStyle w:val="Header"/>
              <w:spacing w:line="276" w:lineRule="auto"/>
              <w:ind w:left="720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CDB9129" w14:textId="77777777" w:rsidR="00EA0D32" w:rsidRPr="0077577C" w:rsidRDefault="00EA0D32">
            <w:pPr>
              <w:pStyle w:val="Header"/>
              <w:numPr>
                <w:ilvl w:val="0"/>
                <w:numId w:val="6"/>
              </w:numPr>
              <w:spacing w:line="276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77577C">
              <w:rPr>
                <w:rFonts w:ascii="Arial" w:hAnsi="Arial" w:cs="Arial"/>
                <w:b/>
                <w:sz w:val="24"/>
                <w:szCs w:val="24"/>
              </w:rPr>
              <w:t>Urdu (</w:t>
            </w:r>
            <w:r w:rsidR="00C61ED2" w:rsidRPr="0077577C">
              <w:rPr>
                <w:rFonts w:ascii="Arial" w:hAnsi="Arial" w:cs="Arial"/>
                <w:b/>
                <w:sz w:val="24"/>
                <w:szCs w:val="24"/>
              </w:rPr>
              <w:t>speak, read</w:t>
            </w:r>
            <w:r w:rsidRPr="0077577C">
              <w:rPr>
                <w:rFonts w:ascii="Arial" w:hAnsi="Arial" w:cs="Arial"/>
                <w:b/>
                <w:sz w:val="24"/>
                <w:szCs w:val="24"/>
              </w:rPr>
              <w:t xml:space="preserve"> &amp; write)</w:t>
            </w:r>
          </w:p>
          <w:p w14:paraId="7E5CAA62" w14:textId="77777777" w:rsidR="00100EFC" w:rsidRPr="0077577C" w:rsidRDefault="00100EFC" w:rsidP="00100EFC">
            <w:pPr>
              <w:pStyle w:val="Header"/>
              <w:spacing w:line="276" w:lineRule="auto"/>
              <w:ind w:left="720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4015F4C" w14:textId="77777777" w:rsidR="00100EFC" w:rsidRPr="0077577C" w:rsidRDefault="00100EFC" w:rsidP="00100EFC">
            <w:pPr>
              <w:pStyle w:val="Header"/>
              <w:spacing w:line="276" w:lineRule="auto"/>
              <w:ind w:left="360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3B1BD75" w14:textId="77777777" w:rsidR="007D2E40" w:rsidRPr="0077577C" w:rsidRDefault="007D2E40">
            <w:pPr>
              <w:jc w:val="right"/>
              <w:rPr>
                <w:rFonts w:ascii="Arial" w:hAnsi="Arial" w:cs="Arial"/>
                <w:b/>
              </w:rPr>
            </w:pPr>
          </w:p>
          <w:p w14:paraId="54BDD29F" w14:textId="77777777" w:rsidR="007D2E40" w:rsidRPr="0077577C" w:rsidRDefault="007D2E40">
            <w:pPr>
              <w:jc w:val="right"/>
              <w:rPr>
                <w:rFonts w:ascii="Arial" w:hAnsi="Arial" w:cs="Arial"/>
                <w:b/>
              </w:rPr>
            </w:pPr>
          </w:p>
          <w:p w14:paraId="1146028B" w14:textId="77777777" w:rsidR="007D2E40" w:rsidRPr="0077577C" w:rsidRDefault="007D2E40">
            <w:pPr>
              <w:jc w:val="right"/>
              <w:rPr>
                <w:rFonts w:ascii="Arial" w:hAnsi="Arial" w:cs="Arial"/>
                <w:b/>
              </w:rPr>
            </w:pPr>
          </w:p>
          <w:p w14:paraId="45DC4DBC" w14:textId="77777777" w:rsidR="007D2E40" w:rsidRPr="0077577C" w:rsidRDefault="007D2E40">
            <w:pPr>
              <w:jc w:val="right"/>
              <w:rPr>
                <w:rFonts w:ascii="Arial" w:hAnsi="Arial" w:cs="Arial"/>
                <w:b/>
              </w:rPr>
            </w:pPr>
          </w:p>
          <w:p w14:paraId="2F9F0AD3" w14:textId="77777777" w:rsidR="007D2E40" w:rsidRPr="0077577C" w:rsidRDefault="007D2E40" w:rsidP="0077577C">
            <w:pPr>
              <w:rPr>
                <w:rFonts w:ascii="Arial" w:hAnsi="Arial" w:cs="Arial"/>
                <w:b/>
              </w:rPr>
            </w:pPr>
          </w:p>
        </w:tc>
        <w:tc>
          <w:tcPr>
            <w:tcW w:w="8280" w:type="dxa"/>
            <w:shd w:val="clear" w:color="auto" w:fill="auto"/>
          </w:tcPr>
          <w:p w14:paraId="036F1F37" w14:textId="77777777" w:rsidR="00C134E4" w:rsidRPr="006877BD" w:rsidRDefault="001D1F60" w:rsidP="00EC309E">
            <w:pPr>
              <w:pStyle w:val="BodyText"/>
              <w:autoSpaceDE/>
              <w:snapToGrid w:val="0"/>
              <w:rPr>
                <w:sz w:val="24"/>
                <w:u w:val="single"/>
              </w:rPr>
            </w:pPr>
            <w:r>
              <w:rPr>
                <w:noProof/>
                <w:sz w:val="24"/>
                <w:u w:val="single"/>
              </w:rPr>
              <w:drawing>
                <wp:anchor distT="0" distB="0" distL="114300" distR="114300" simplePos="0" relativeHeight="251659264" behindDoc="0" locked="0" layoutInCell="1" allowOverlap="1" wp14:anchorId="1AA89E5E" wp14:editId="542D3D84">
                  <wp:simplePos x="0" y="0"/>
                  <wp:positionH relativeFrom="column">
                    <wp:posOffset>3794125</wp:posOffset>
                  </wp:positionH>
                  <wp:positionV relativeFrom="paragraph">
                    <wp:posOffset>220980</wp:posOffset>
                  </wp:positionV>
                  <wp:extent cx="922662" cy="1146516"/>
                  <wp:effectExtent l="0" t="0" r="0" b="0"/>
                  <wp:wrapTopAndBottom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2662" cy="11465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EC309E" w:rsidRPr="006877BD">
              <w:rPr>
                <w:sz w:val="24"/>
              </w:rPr>
              <w:t xml:space="preserve">          </w:t>
            </w:r>
            <w:r w:rsidR="00C134E4" w:rsidRPr="006877BD">
              <w:rPr>
                <w:sz w:val="24"/>
              </w:rPr>
              <w:t xml:space="preserve">            </w:t>
            </w:r>
            <w:r w:rsidR="00FB2E47">
              <w:rPr>
                <w:sz w:val="24"/>
                <w:u w:val="single"/>
              </w:rPr>
              <w:t>Resume</w:t>
            </w:r>
          </w:p>
          <w:p w14:paraId="590D3D4C" w14:textId="77777777" w:rsidR="00F47B4E" w:rsidRPr="006877BD" w:rsidRDefault="00B534D8" w:rsidP="00E42E0B">
            <w:pPr>
              <w:pStyle w:val="BodyText"/>
              <w:autoSpaceDE/>
              <w:snapToGrid w:val="0"/>
              <w:jc w:val="both"/>
              <w:rPr>
                <w:sz w:val="24"/>
              </w:rPr>
            </w:pPr>
            <w:r w:rsidRPr="006877BD">
              <w:rPr>
                <w:sz w:val="24"/>
              </w:rPr>
              <w:t xml:space="preserve">                                                   </w:t>
            </w:r>
            <w:r w:rsidR="003D3F7E" w:rsidRPr="006877BD">
              <w:rPr>
                <w:sz w:val="24"/>
              </w:rPr>
              <w:t xml:space="preserve">              </w:t>
            </w:r>
            <w:r w:rsidRPr="006877BD">
              <w:rPr>
                <w:sz w:val="24"/>
              </w:rPr>
              <w:t xml:space="preserve">   </w:t>
            </w:r>
          </w:p>
          <w:p w14:paraId="6BF56EEA" w14:textId="77777777" w:rsidR="007D2E40" w:rsidRPr="006877BD" w:rsidRDefault="007D2E40">
            <w:pPr>
              <w:pBdr>
                <w:bottom w:val="single" w:sz="4" w:space="2" w:color="000000"/>
              </w:pBdr>
              <w:shd w:val="clear" w:color="auto" w:fill="E5E5E5"/>
              <w:spacing w:after="120"/>
              <w:ind w:right="-155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877BD">
              <w:rPr>
                <w:rFonts w:ascii="Arial" w:hAnsi="Arial" w:cs="Arial"/>
                <w:b/>
                <w:bCs/>
                <w:sz w:val="24"/>
                <w:szCs w:val="24"/>
              </w:rPr>
              <w:t>Career Objective &amp; Vision</w:t>
            </w:r>
          </w:p>
          <w:p w14:paraId="41ACECD6" w14:textId="77777777" w:rsidR="007D2E40" w:rsidRPr="006877BD" w:rsidRDefault="007D2E40">
            <w:pPr>
              <w:jc w:val="both"/>
              <w:rPr>
                <w:rFonts w:ascii="Arial" w:hAnsi="Arial" w:cs="Arial"/>
                <w:b/>
              </w:rPr>
            </w:pPr>
          </w:p>
          <w:p w14:paraId="2206A1E4" w14:textId="77777777" w:rsidR="000D6A5F" w:rsidRDefault="000D6A5F">
            <w:pPr>
              <w:spacing w:line="360" w:lineRule="auto"/>
              <w:ind w:right="-540"/>
              <w:jc w:val="both"/>
              <w:rPr>
                <w:rFonts w:ascii="Arial" w:hAnsi="Arial" w:cs="Arial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 xml:space="preserve">To earn a position in an organization that provides me an opportunity to exercise my </w:t>
            </w:r>
          </w:p>
          <w:p w14:paraId="737D5AA0" w14:textId="77777777" w:rsidR="000D6A5F" w:rsidRDefault="000D6A5F">
            <w:pPr>
              <w:spacing w:line="360" w:lineRule="auto"/>
              <w:ind w:right="-540"/>
              <w:jc w:val="both"/>
              <w:rPr>
                <w:rFonts w:ascii="Arial" w:hAnsi="Arial" w:cs="Arial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 xml:space="preserve">judgmental </w:t>
            </w:r>
            <w:r w:rsidR="002446CA">
              <w:rPr>
                <w:rFonts w:ascii="Arial" w:hAnsi="Arial" w:cs="Arial"/>
                <w:lang w:eastAsia="en-US"/>
              </w:rPr>
              <w:t>capabilities, to</w:t>
            </w:r>
            <w:r>
              <w:rPr>
                <w:rFonts w:ascii="Arial" w:hAnsi="Arial" w:cs="Arial"/>
                <w:lang w:eastAsia="en-US"/>
              </w:rPr>
              <w:t xml:space="preserve"> show my managerial skills and </w:t>
            </w:r>
            <w:r w:rsidR="002446CA">
              <w:rPr>
                <w:rFonts w:ascii="Arial" w:hAnsi="Arial" w:cs="Arial"/>
                <w:lang w:eastAsia="en-US"/>
              </w:rPr>
              <w:t>leadership, to</w:t>
            </w:r>
            <w:r>
              <w:rPr>
                <w:rFonts w:ascii="Arial" w:hAnsi="Arial" w:cs="Arial"/>
                <w:lang w:eastAsia="en-US"/>
              </w:rPr>
              <w:t xml:space="preserve"> think </w:t>
            </w:r>
          </w:p>
          <w:p w14:paraId="2B0AB22C" w14:textId="77777777" w:rsidR="000D6A5F" w:rsidRDefault="000D6A5F">
            <w:pPr>
              <w:spacing w:line="360" w:lineRule="auto"/>
              <w:ind w:right="-540"/>
              <w:jc w:val="both"/>
              <w:rPr>
                <w:rFonts w:ascii="Arial" w:hAnsi="Arial" w:cs="Arial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creatively, to develop purposeful innovative efforts in the organization, and to develop</w:t>
            </w:r>
          </w:p>
          <w:p w14:paraId="54621A2D" w14:textId="77777777" w:rsidR="000D6A5F" w:rsidRDefault="000D6A5F">
            <w:pPr>
              <w:spacing w:line="360" w:lineRule="auto"/>
              <w:ind w:right="-540"/>
              <w:jc w:val="both"/>
              <w:rPr>
                <w:rFonts w:ascii="Arial" w:hAnsi="Arial" w:cs="Arial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 xml:space="preserve"> my own individual career standard that reflects my identity.</w:t>
            </w:r>
          </w:p>
          <w:p w14:paraId="5293022B" w14:textId="77777777" w:rsidR="00B02E0E" w:rsidRPr="006877BD" w:rsidRDefault="00B02E0E">
            <w:pPr>
              <w:spacing w:line="360" w:lineRule="auto"/>
              <w:ind w:right="-540"/>
              <w:jc w:val="both"/>
              <w:rPr>
                <w:rFonts w:ascii="Arial" w:hAnsi="Arial" w:cs="Arial"/>
                <w:b/>
                <w:bCs/>
              </w:rPr>
            </w:pPr>
          </w:p>
          <w:p w14:paraId="6CC712F2" w14:textId="77777777" w:rsidR="007D2E40" w:rsidRPr="006877BD" w:rsidRDefault="007D2E40">
            <w:pPr>
              <w:pBdr>
                <w:top w:val="single" w:sz="4" w:space="1" w:color="000000"/>
                <w:bottom w:val="single" w:sz="4" w:space="1" w:color="000000"/>
              </w:pBdr>
              <w:shd w:val="clear" w:color="auto" w:fill="E5E5E5"/>
              <w:spacing w:after="120"/>
              <w:ind w:right="-155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877BD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877B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Personal profile </w:t>
            </w:r>
          </w:p>
          <w:p w14:paraId="2C2EBA43" w14:textId="054FDC36" w:rsidR="007D2E40" w:rsidRPr="000D6A5F" w:rsidRDefault="007D2E40">
            <w:pPr>
              <w:pStyle w:val="NormalWeb"/>
              <w:spacing w:line="36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0D6A5F">
              <w:rPr>
                <w:rFonts w:ascii="Arial" w:hAnsi="Arial" w:cs="Arial"/>
                <w:bCs/>
                <w:sz w:val="20"/>
                <w:szCs w:val="20"/>
              </w:rPr>
              <w:t>Have maintain</w:t>
            </w:r>
            <w:r w:rsidR="00E42E0B" w:rsidRPr="000D6A5F">
              <w:rPr>
                <w:rFonts w:ascii="Arial" w:hAnsi="Arial" w:cs="Arial"/>
                <w:bCs/>
                <w:sz w:val="20"/>
                <w:szCs w:val="20"/>
              </w:rPr>
              <w:t xml:space="preserve">ed good academic status </w:t>
            </w:r>
            <w:r w:rsidR="00DA1B9F" w:rsidRPr="000D6A5F">
              <w:rPr>
                <w:rFonts w:ascii="Arial" w:hAnsi="Arial" w:cs="Arial"/>
                <w:bCs/>
                <w:sz w:val="20"/>
                <w:szCs w:val="20"/>
              </w:rPr>
              <w:t>throughout</w:t>
            </w:r>
            <w:r w:rsidRPr="000D6A5F">
              <w:rPr>
                <w:rFonts w:ascii="Arial" w:hAnsi="Arial" w:cs="Arial"/>
                <w:bCs/>
                <w:sz w:val="20"/>
                <w:szCs w:val="20"/>
              </w:rPr>
              <w:t xml:space="preserve"> the course of study. Hardworking, Energetic, Ambitious and </w:t>
            </w:r>
            <w:r w:rsidR="00B60285">
              <w:rPr>
                <w:rFonts w:ascii="Arial" w:hAnsi="Arial" w:cs="Arial"/>
                <w:bCs/>
                <w:sz w:val="20"/>
                <w:szCs w:val="20"/>
              </w:rPr>
              <w:t>service-minded</w:t>
            </w:r>
            <w:r w:rsidRPr="000D6A5F">
              <w:rPr>
                <w:rFonts w:ascii="Arial" w:hAnsi="Arial" w:cs="Arial"/>
                <w:bCs/>
                <w:sz w:val="20"/>
                <w:szCs w:val="20"/>
              </w:rPr>
              <w:t xml:space="preserve"> and reliable to work under pressure. I am also quick to appraise new situations and learn new assignments, besides I can get along well with people at all levels.</w:t>
            </w:r>
          </w:p>
          <w:p w14:paraId="17AC68FF" w14:textId="77777777" w:rsidR="00B02E0E" w:rsidRPr="006877BD" w:rsidRDefault="00B02E0E">
            <w:pPr>
              <w:pStyle w:val="NormalWeb"/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C44AB25" w14:textId="77777777" w:rsidR="00C82226" w:rsidRPr="006877BD" w:rsidRDefault="007D2E40" w:rsidP="00C82226">
            <w:pPr>
              <w:pBdr>
                <w:top w:val="single" w:sz="4" w:space="1" w:color="000000"/>
                <w:bottom w:val="single" w:sz="4" w:space="2" w:color="000000"/>
              </w:pBdr>
              <w:shd w:val="clear" w:color="auto" w:fill="E5E5E5"/>
              <w:spacing w:after="120"/>
              <w:ind w:right="-155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877BD">
              <w:rPr>
                <w:rFonts w:ascii="Arial" w:hAnsi="Arial" w:cs="Arial"/>
                <w:b/>
                <w:bCs/>
                <w:sz w:val="24"/>
                <w:szCs w:val="24"/>
              </w:rPr>
              <w:t>Educational Qualification</w:t>
            </w:r>
          </w:p>
          <w:p w14:paraId="108A3EEB" w14:textId="1795B113" w:rsidR="005E67DA" w:rsidRPr="005E67DA" w:rsidRDefault="005E67DA" w:rsidP="005E67DA">
            <w:pPr>
              <w:tabs>
                <w:tab w:val="left" w:pos="4665"/>
              </w:tabs>
              <w:ind w:left="720"/>
              <w:rPr>
                <w:rFonts w:ascii="Arial" w:hAnsi="Arial" w:cs="Arial"/>
                <w:b/>
                <w:sz w:val="22"/>
                <w:szCs w:val="22"/>
              </w:rPr>
            </w:pPr>
            <w:r w:rsidRPr="005E67DA">
              <w:rPr>
                <w:rFonts w:ascii="Arial" w:hAnsi="Arial" w:cs="Arial"/>
                <w:b/>
                <w:sz w:val="22"/>
                <w:szCs w:val="22"/>
              </w:rPr>
              <w:t>MBA (</w:t>
            </w:r>
            <w:r w:rsidR="00DA490D">
              <w:rPr>
                <w:rFonts w:ascii="Arial" w:hAnsi="Arial" w:cs="Arial"/>
                <w:b/>
                <w:sz w:val="22"/>
                <w:szCs w:val="22"/>
              </w:rPr>
              <w:t>Master’s in business administration</w:t>
            </w:r>
            <w:r w:rsidRPr="005E67DA">
              <w:rPr>
                <w:rFonts w:ascii="Arial" w:hAnsi="Arial" w:cs="Arial"/>
                <w:b/>
                <w:sz w:val="22"/>
                <w:szCs w:val="22"/>
              </w:rPr>
              <w:t xml:space="preserve">) </w:t>
            </w:r>
          </w:p>
          <w:p w14:paraId="229C8634" w14:textId="77777777" w:rsidR="005E67DA" w:rsidRPr="005E67DA" w:rsidRDefault="005E67DA" w:rsidP="005E67DA">
            <w:pPr>
              <w:tabs>
                <w:tab w:val="left" w:pos="4665"/>
              </w:tabs>
              <w:ind w:left="720"/>
              <w:rPr>
                <w:rFonts w:ascii="Arial" w:hAnsi="Arial" w:cs="Arial"/>
                <w:b/>
                <w:sz w:val="22"/>
                <w:szCs w:val="22"/>
              </w:rPr>
            </w:pPr>
            <w:r w:rsidRPr="005E67DA">
              <w:rPr>
                <w:rFonts w:ascii="Arial" w:hAnsi="Arial" w:cs="Arial"/>
                <w:b/>
                <w:sz w:val="22"/>
                <w:szCs w:val="22"/>
              </w:rPr>
              <w:t xml:space="preserve">Lincoln University – Ongoing </w:t>
            </w:r>
          </w:p>
          <w:p w14:paraId="69D541A5" w14:textId="77777777" w:rsidR="005E67DA" w:rsidRPr="005E67DA" w:rsidRDefault="005E67DA" w:rsidP="005E67DA">
            <w:pPr>
              <w:tabs>
                <w:tab w:val="left" w:pos="4665"/>
              </w:tabs>
              <w:ind w:left="720"/>
              <w:rPr>
                <w:rFonts w:ascii="Arial" w:hAnsi="Arial" w:cs="Arial"/>
                <w:b/>
                <w:sz w:val="22"/>
                <w:szCs w:val="22"/>
              </w:rPr>
            </w:pPr>
            <w:r w:rsidRPr="005E67DA">
              <w:rPr>
                <w:rFonts w:ascii="Arial" w:hAnsi="Arial" w:cs="Arial"/>
                <w:b/>
                <w:sz w:val="22"/>
                <w:szCs w:val="22"/>
              </w:rPr>
              <w:tab/>
            </w:r>
          </w:p>
          <w:p w14:paraId="35443F18" w14:textId="396E9F09" w:rsidR="005E67DA" w:rsidRPr="005E67DA" w:rsidRDefault="005E67DA" w:rsidP="005E67DA">
            <w:pPr>
              <w:ind w:left="720"/>
              <w:rPr>
                <w:rFonts w:ascii="Arial" w:hAnsi="Arial" w:cs="Arial"/>
                <w:b/>
                <w:sz w:val="22"/>
                <w:szCs w:val="22"/>
              </w:rPr>
            </w:pPr>
            <w:r w:rsidRPr="005E67DA">
              <w:rPr>
                <w:rFonts w:ascii="Arial" w:hAnsi="Arial" w:cs="Arial"/>
                <w:b/>
                <w:sz w:val="22"/>
                <w:szCs w:val="22"/>
              </w:rPr>
              <w:t>BBA (</w:t>
            </w:r>
            <w:r w:rsidR="00DA490D">
              <w:rPr>
                <w:rFonts w:ascii="Arial" w:hAnsi="Arial" w:cs="Arial"/>
                <w:b/>
                <w:sz w:val="22"/>
                <w:szCs w:val="22"/>
              </w:rPr>
              <w:t>Bachelor’s in business administration</w:t>
            </w:r>
            <w:r w:rsidRPr="005E67DA">
              <w:rPr>
                <w:rFonts w:ascii="Arial" w:hAnsi="Arial" w:cs="Arial"/>
                <w:b/>
                <w:sz w:val="22"/>
                <w:szCs w:val="22"/>
              </w:rPr>
              <w:t>)</w:t>
            </w:r>
          </w:p>
          <w:p w14:paraId="163541A1" w14:textId="39F76950" w:rsidR="005E67DA" w:rsidRPr="005E67DA" w:rsidRDefault="005E67DA" w:rsidP="005E67DA">
            <w:pPr>
              <w:ind w:left="720"/>
              <w:rPr>
                <w:rFonts w:ascii="Arial" w:hAnsi="Arial" w:cs="Arial"/>
                <w:b/>
                <w:sz w:val="22"/>
                <w:szCs w:val="22"/>
              </w:rPr>
            </w:pPr>
            <w:proofErr w:type="spellStart"/>
            <w:r w:rsidRPr="005E67DA">
              <w:rPr>
                <w:rFonts w:ascii="Arial" w:hAnsi="Arial" w:cs="Arial"/>
                <w:b/>
                <w:sz w:val="22"/>
                <w:szCs w:val="22"/>
              </w:rPr>
              <w:t>Brillianz</w:t>
            </w:r>
            <w:proofErr w:type="spellEnd"/>
            <w:r w:rsidRPr="005E67DA">
              <w:rPr>
                <w:rFonts w:ascii="Arial" w:hAnsi="Arial" w:cs="Arial"/>
                <w:b/>
                <w:sz w:val="22"/>
                <w:szCs w:val="22"/>
              </w:rPr>
              <w:t xml:space="preserve"> campus- (2017)</w:t>
            </w:r>
          </w:p>
          <w:p w14:paraId="703FA4B2" w14:textId="564B459B" w:rsidR="00B02E0E" w:rsidRDefault="00B02E0E" w:rsidP="00B02E0E">
            <w:pPr>
              <w:tabs>
                <w:tab w:val="left" w:pos="7871"/>
              </w:tabs>
              <w:autoSpaceDE/>
              <w:spacing w:line="360" w:lineRule="auto"/>
              <w:ind w:left="72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2A7FC198" w14:textId="40CD3779" w:rsidR="00DA490D" w:rsidRPr="006877BD" w:rsidRDefault="00DA490D" w:rsidP="00DA490D">
            <w:pPr>
              <w:pBdr>
                <w:top w:val="single" w:sz="4" w:space="1" w:color="000000"/>
                <w:bottom w:val="single" w:sz="4" w:space="2" w:color="000000"/>
              </w:pBdr>
              <w:shd w:val="clear" w:color="auto" w:fill="E5E5E5"/>
              <w:spacing w:after="120"/>
              <w:ind w:right="-155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Work Experience</w:t>
            </w:r>
          </w:p>
          <w:p w14:paraId="00DCF1A4" w14:textId="16D88A81" w:rsidR="005E67DA" w:rsidRPr="005E67DA" w:rsidRDefault="00DA490D" w:rsidP="00DA490D">
            <w:pPr>
              <w:tabs>
                <w:tab w:val="left" w:pos="7871"/>
              </w:tabs>
              <w:autoSpaceDE/>
              <w:spacing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         </w:t>
            </w:r>
            <w:r w:rsidR="005E67DA" w:rsidRPr="005E67DA">
              <w:rPr>
                <w:rFonts w:ascii="Arial" w:hAnsi="Arial" w:cs="Arial"/>
                <w:b/>
                <w:sz w:val="24"/>
                <w:szCs w:val="24"/>
              </w:rPr>
              <w:t>Emirates NBD Bank (FEB 2018 – JULY 2022)</w:t>
            </w:r>
          </w:p>
          <w:p w14:paraId="3E2EFC6A" w14:textId="77777777" w:rsidR="005E67DA" w:rsidRPr="005E67DA" w:rsidRDefault="005E67DA" w:rsidP="005E67DA">
            <w:pPr>
              <w:tabs>
                <w:tab w:val="left" w:pos="7871"/>
              </w:tabs>
              <w:autoSpaceDE/>
              <w:spacing w:line="360" w:lineRule="auto"/>
              <w:ind w:left="720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5E67DA">
              <w:rPr>
                <w:rFonts w:ascii="Arial" w:hAnsi="Arial" w:cs="Arial"/>
                <w:bCs/>
                <w:sz w:val="22"/>
                <w:szCs w:val="22"/>
              </w:rPr>
              <w:t>DESIGNATION: - Customer Service</w:t>
            </w:r>
          </w:p>
          <w:p w14:paraId="0AD5A88D" w14:textId="77777777" w:rsidR="00DA490D" w:rsidRPr="00DA490D" w:rsidRDefault="005E67DA" w:rsidP="005E67DA">
            <w:pPr>
              <w:pStyle w:val="ListParagraph"/>
              <w:numPr>
                <w:ilvl w:val="0"/>
                <w:numId w:val="38"/>
              </w:numPr>
              <w:ind w:right="-450"/>
              <w:rPr>
                <w:rFonts w:ascii="Arial" w:hAnsi="Arial" w:cs="Arial"/>
                <w:b/>
                <w:i/>
                <w:u w:val="single"/>
              </w:rPr>
            </w:pPr>
            <w:r w:rsidRPr="005E67DA">
              <w:rPr>
                <w:rFonts w:ascii="Arial" w:hAnsi="Arial" w:cs="Arial"/>
                <w:color w:val="181717"/>
                <w:lang w:val="en"/>
              </w:rPr>
              <w:t xml:space="preserve">Responded to customer inquiries, providing information on bank accounts, </w:t>
            </w:r>
          </w:p>
          <w:p w14:paraId="01C10E07" w14:textId="0EA27E58" w:rsidR="005E67DA" w:rsidRPr="005E67DA" w:rsidRDefault="005E67DA" w:rsidP="005E67DA">
            <w:pPr>
              <w:pStyle w:val="ListParagraph"/>
              <w:numPr>
                <w:ilvl w:val="0"/>
                <w:numId w:val="38"/>
              </w:numPr>
              <w:ind w:right="-450"/>
              <w:rPr>
                <w:rFonts w:ascii="Arial" w:hAnsi="Arial" w:cs="Arial"/>
                <w:b/>
                <w:i/>
                <w:u w:val="single"/>
              </w:rPr>
            </w:pPr>
            <w:r w:rsidRPr="005E67DA">
              <w:rPr>
                <w:rFonts w:ascii="Arial" w:hAnsi="Arial" w:cs="Arial"/>
                <w:color w:val="181717"/>
                <w:lang w:val="en"/>
              </w:rPr>
              <w:t>cards, policies, products, and services</w:t>
            </w:r>
          </w:p>
          <w:p w14:paraId="6643C921" w14:textId="6F9E3286" w:rsidR="005E67DA" w:rsidRPr="005E67DA" w:rsidRDefault="005E67DA" w:rsidP="005E67DA">
            <w:pPr>
              <w:pStyle w:val="ListParagraph"/>
              <w:numPr>
                <w:ilvl w:val="0"/>
                <w:numId w:val="38"/>
              </w:numPr>
              <w:ind w:right="-450"/>
              <w:rPr>
                <w:rFonts w:ascii="Arial" w:hAnsi="Arial" w:cs="Arial"/>
                <w:b/>
                <w:i/>
                <w:u w:val="single"/>
              </w:rPr>
            </w:pPr>
            <w:r w:rsidRPr="005E67DA">
              <w:rPr>
                <w:rFonts w:ascii="Arial" w:hAnsi="Arial" w:cs="Arial"/>
                <w:color w:val="181717"/>
                <w:lang w:val="en"/>
              </w:rPr>
              <w:t xml:space="preserve">Maintain </w:t>
            </w:r>
            <w:r w:rsidR="00DA490D">
              <w:rPr>
                <w:rFonts w:ascii="Arial" w:hAnsi="Arial" w:cs="Arial"/>
                <w:color w:val="181717"/>
                <w:lang w:val="en"/>
              </w:rPr>
              <w:t xml:space="preserve">a </w:t>
            </w:r>
            <w:r w:rsidRPr="005E67DA">
              <w:rPr>
                <w:rFonts w:ascii="Arial" w:hAnsi="Arial" w:cs="Arial"/>
                <w:color w:val="181717"/>
                <w:lang w:val="en"/>
              </w:rPr>
              <w:t xml:space="preserve">high volume of quality work, while insuring </w:t>
            </w:r>
            <w:r w:rsidR="00DA490D">
              <w:rPr>
                <w:rFonts w:ascii="Arial" w:hAnsi="Arial" w:cs="Arial"/>
                <w:color w:val="181717"/>
                <w:lang w:val="en"/>
              </w:rPr>
              <w:t xml:space="preserve">the </w:t>
            </w:r>
            <w:r w:rsidRPr="005E67DA">
              <w:rPr>
                <w:rFonts w:ascii="Arial" w:hAnsi="Arial" w:cs="Arial"/>
                <w:color w:val="181717"/>
                <w:lang w:val="en"/>
              </w:rPr>
              <w:t>highest confidentiality</w:t>
            </w:r>
          </w:p>
          <w:p w14:paraId="5187E5BC" w14:textId="77777777" w:rsidR="005E67DA" w:rsidRPr="005E67DA" w:rsidRDefault="005E67DA" w:rsidP="005E67DA">
            <w:pPr>
              <w:pStyle w:val="ListParagraph"/>
              <w:numPr>
                <w:ilvl w:val="0"/>
                <w:numId w:val="38"/>
              </w:numPr>
              <w:ind w:right="-450"/>
              <w:rPr>
                <w:rFonts w:ascii="Arial" w:hAnsi="Arial" w:cs="Arial"/>
                <w:b/>
                <w:i/>
                <w:u w:val="single"/>
              </w:rPr>
            </w:pPr>
            <w:r w:rsidRPr="005E67DA">
              <w:rPr>
                <w:rFonts w:ascii="Arial" w:hAnsi="Arial" w:cs="Arial"/>
                <w:color w:val="181717"/>
                <w:lang w:val="en"/>
              </w:rPr>
              <w:t>Daily use of Microsoft Office: Word, Excel, PowerPoint, and Outlook</w:t>
            </w:r>
          </w:p>
          <w:p w14:paraId="6585399B" w14:textId="66262BA2" w:rsidR="005E67DA" w:rsidRPr="005E67DA" w:rsidRDefault="005E67DA" w:rsidP="005E67DA">
            <w:pPr>
              <w:pStyle w:val="ListParagraph"/>
              <w:numPr>
                <w:ilvl w:val="0"/>
                <w:numId w:val="38"/>
              </w:numPr>
              <w:suppressAutoHyphens w:val="0"/>
              <w:autoSpaceDE/>
              <w:spacing w:before="100" w:beforeAutospacing="1" w:after="100" w:afterAutospacing="1" w:line="315" w:lineRule="atLeast"/>
              <w:textAlignment w:val="top"/>
              <w:rPr>
                <w:rFonts w:ascii="Arial" w:hAnsi="Arial" w:cs="Arial"/>
                <w:color w:val="181717"/>
                <w:lang w:val="en" w:eastAsia="en-US"/>
              </w:rPr>
            </w:pPr>
            <w:r w:rsidRPr="005E67DA">
              <w:rPr>
                <w:rFonts w:ascii="Arial" w:hAnsi="Arial" w:cs="Arial"/>
                <w:color w:val="181717"/>
                <w:lang w:val="en" w:eastAsia="en-US"/>
              </w:rPr>
              <w:t xml:space="preserve">Review all the ATM </w:t>
            </w:r>
            <w:r w:rsidR="00DA490D" w:rsidRPr="005E67DA">
              <w:rPr>
                <w:rFonts w:ascii="Arial" w:hAnsi="Arial" w:cs="Arial"/>
                <w:color w:val="181717"/>
                <w:lang w:val="en" w:eastAsia="en-US"/>
              </w:rPr>
              <w:t>balances.</w:t>
            </w:r>
          </w:p>
          <w:p w14:paraId="42FFE71E" w14:textId="298225EB" w:rsidR="005E67DA" w:rsidRPr="005E67DA" w:rsidRDefault="005E67DA" w:rsidP="005E67DA">
            <w:pPr>
              <w:pStyle w:val="ListParagraph"/>
              <w:numPr>
                <w:ilvl w:val="0"/>
                <w:numId w:val="38"/>
              </w:numPr>
              <w:suppressAutoHyphens w:val="0"/>
              <w:autoSpaceDE/>
              <w:spacing w:before="100" w:beforeAutospacing="1" w:after="100" w:afterAutospacing="1" w:line="315" w:lineRule="atLeast"/>
              <w:textAlignment w:val="top"/>
              <w:rPr>
                <w:rFonts w:ascii="Arial" w:hAnsi="Arial" w:cs="Arial"/>
                <w:color w:val="181717"/>
                <w:lang w:val="en" w:eastAsia="en-US"/>
              </w:rPr>
            </w:pPr>
            <w:r w:rsidRPr="005E67DA">
              <w:rPr>
                <w:rFonts w:ascii="Arial" w:hAnsi="Arial" w:cs="Arial"/>
                <w:color w:val="181717"/>
                <w:lang w:val="en" w:eastAsia="en-US"/>
              </w:rPr>
              <w:t xml:space="preserve">Ensure that all customer needs are met and </w:t>
            </w:r>
            <w:r w:rsidR="00DA490D">
              <w:rPr>
                <w:rFonts w:ascii="Arial" w:hAnsi="Arial" w:cs="Arial"/>
                <w:color w:val="181717"/>
                <w:lang w:val="en" w:eastAsia="en-US"/>
              </w:rPr>
              <w:t>handled</w:t>
            </w:r>
            <w:r w:rsidRPr="005E67DA">
              <w:rPr>
                <w:rFonts w:ascii="Arial" w:hAnsi="Arial" w:cs="Arial"/>
                <w:color w:val="181717"/>
                <w:lang w:val="en" w:eastAsia="en-US"/>
              </w:rPr>
              <w:t xml:space="preserve"> appropriately during their initial contact.</w:t>
            </w:r>
          </w:p>
          <w:p w14:paraId="6E5254BE" w14:textId="77777777" w:rsidR="005E67DA" w:rsidRPr="005E67DA" w:rsidRDefault="005E67DA" w:rsidP="005E67DA">
            <w:pPr>
              <w:pStyle w:val="ListParagraph"/>
              <w:numPr>
                <w:ilvl w:val="0"/>
                <w:numId w:val="38"/>
              </w:numPr>
              <w:suppressAutoHyphens w:val="0"/>
              <w:autoSpaceDE/>
              <w:spacing w:before="100" w:beforeAutospacing="1" w:after="100" w:afterAutospacing="1" w:line="315" w:lineRule="atLeast"/>
              <w:textAlignment w:val="top"/>
              <w:rPr>
                <w:rFonts w:ascii="Arial" w:hAnsi="Arial" w:cs="Arial"/>
                <w:color w:val="181717"/>
                <w:lang w:val="en" w:eastAsia="en-US"/>
              </w:rPr>
            </w:pPr>
            <w:r w:rsidRPr="005E67DA">
              <w:rPr>
                <w:rFonts w:ascii="Arial" w:hAnsi="Arial" w:cs="Arial"/>
                <w:color w:val="181717"/>
                <w:lang w:val="en" w:eastAsia="en-US"/>
              </w:rPr>
              <w:t>Maintain customers' accounts (including lost/stolen cheques, cards, stop payment etc.)</w:t>
            </w:r>
          </w:p>
          <w:p w14:paraId="57A9B9CB" w14:textId="77777777" w:rsidR="00DA490D" w:rsidRDefault="00DA490D" w:rsidP="00DA490D">
            <w:pPr>
              <w:spacing w:before="100" w:beforeAutospacing="1" w:after="100" w:afterAutospacing="1"/>
              <w:jc w:val="center"/>
              <w:rPr>
                <w:rFonts w:ascii="Arial" w:hAnsi="Arial" w:cs="Arial"/>
                <w:b/>
                <w:sz w:val="32"/>
                <w:szCs w:val="32"/>
                <w:u w:val="single"/>
              </w:rPr>
            </w:pPr>
          </w:p>
          <w:p w14:paraId="1BF27171" w14:textId="64B6E630" w:rsidR="00DA490D" w:rsidRDefault="00DA490D" w:rsidP="00DA490D">
            <w:pPr>
              <w:spacing w:before="100" w:beforeAutospacing="1" w:after="100" w:afterAutospacing="1"/>
              <w:jc w:val="center"/>
              <w:rPr>
                <w:rFonts w:ascii="Arial" w:hAnsi="Arial" w:cs="Arial"/>
                <w:b/>
                <w:sz w:val="32"/>
                <w:szCs w:val="32"/>
                <w:u w:val="single"/>
              </w:rPr>
            </w:pPr>
            <w:r>
              <w:rPr>
                <w:rFonts w:ascii="Arial" w:hAnsi="Arial" w:cs="Arial"/>
                <w:b/>
                <w:sz w:val="32"/>
                <w:szCs w:val="32"/>
                <w:u w:val="single"/>
              </w:rPr>
              <w:t xml:space="preserve">Flying Bird </w:t>
            </w:r>
            <w:r w:rsidRPr="00DA490D">
              <w:rPr>
                <w:rFonts w:ascii="Arial" w:hAnsi="Arial" w:cs="Arial"/>
                <w:b/>
                <w:sz w:val="24"/>
                <w:szCs w:val="24"/>
                <w:u w:val="single"/>
              </w:rPr>
              <w:t>Document</w:t>
            </w:r>
            <w:r>
              <w:rPr>
                <w:rFonts w:ascii="Arial" w:hAnsi="Arial" w:cs="Arial"/>
                <w:b/>
                <w:sz w:val="32"/>
                <w:szCs w:val="32"/>
                <w:u w:val="single"/>
              </w:rPr>
              <w:t xml:space="preserve"> Clearing Service (2017)</w:t>
            </w:r>
          </w:p>
          <w:p w14:paraId="2156C39B" w14:textId="2E19D133" w:rsidR="00DA490D" w:rsidRPr="00DA490D" w:rsidRDefault="00DA490D" w:rsidP="00DA490D">
            <w:pPr>
              <w:spacing w:before="100" w:beforeAutospacing="1" w:after="100" w:afterAutospacing="1"/>
              <w:rPr>
                <w:rFonts w:ascii="Arial" w:hAnsi="Arial" w:cs="Arial"/>
                <w:bCs/>
                <w:iCs/>
                <w:sz w:val="22"/>
                <w:szCs w:val="22"/>
              </w:rPr>
            </w:pPr>
            <w:r>
              <w:rPr>
                <w:rFonts w:ascii="Arial" w:hAnsi="Arial" w:cs="Arial"/>
                <w:bCs/>
                <w:iCs/>
                <w:sz w:val="22"/>
                <w:szCs w:val="22"/>
              </w:rPr>
              <w:t xml:space="preserve">            </w:t>
            </w:r>
            <w:r w:rsidRPr="00DA490D">
              <w:rPr>
                <w:rFonts w:ascii="Arial" w:hAnsi="Arial" w:cs="Arial"/>
                <w:bCs/>
                <w:iCs/>
                <w:sz w:val="22"/>
                <w:szCs w:val="22"/>
              </w:rPr>
              <w:t>DESIGNATION: - Customer Service</w:t>
            </w:r>
          </w:p>
          <w:p w14:paraId="189AE24F" w14:textId="77777777" w:rsidR="00DA490D" w:rsidRPr="00DA490D" w:rsidRDefault="00DA490D" w:rsidP="00DA490D">
            <w:pPr>
              <w:pStyle w:val="ListParagraph"/>
              <w:numPr>
                <w:ilvl w:val="0"/>
                <w:numId w:val="39"/>
              </w:numPr>
              <w:ind w:right="-450"/>
              <w:rPr>
                <w:rFonts w:ascii="Arial" w:hAnsi="Arial" w:cs="Arial"/>
                <w:b/>
                <w:i/>
                <w:u w:val="single"/>
              </w:rPr>
            </w:pPr>
            <w:r w:rsidRPr="00DA490D">
              <w:rPr>
                <w:rFonts w:ascii="Arial" w:hAnsi="Arial" w:cs="Arial"/>
                <w:shd w:val="clear" w:color="auto" w:fill="FFFFFF"/>
              </w:rPr>
              <w:t>Providing clients with information about tourist visas.</w:t>
            </w:r>
          </w:p>
          <w:p w14:paraId="08E8B1BE" w14:textId="5AF701B1" w:rsidR="00DA490D" w:rsidRPr="00DA490D" w:rsidRDefault="00DA490D" w:rsidP="00DA490D">
            <w:pPr>
              <w:pStyle w:val="ListParagraph"/>
              <w:numPr>
                <w:ilvl w:val="0"/>
                <w:numId w:val="39"/>
              </w:numPr>
              <w:suppressAutoHyphens w:val="0"/>
              <w:autoSpaceDE/>
              <w:spacing w:before="75" w:line="240" w:lineRule="atLeast"/>
              <w:textAlignment w:val="baseline"/>
              <w:rPr>
                <w:rFonts w:ascii="Arial" w:hAnsi="Arial" w:cs="Arial"/>
                <w:lang w:eastAsia="en-US"/>
              </w:rPr>
            </w:pPr>
            <w:r w:rsidRPr="00DA490D">
              <w:rPr>
                <w:rFonts w:ascii="Arial" w:hAnsi="Arial" w:cs="Arial"/>
                <w:color w:val="000000"/>
                <w:lang w:eastAsia="en-US"/>
              </w:rPr>
              <w:t>Maintains positive relationships with clients through excellent customer service.</w:t>
            </w:r>
          </w:p>
          <w:p w14:paraId="61F76C9C" w14:textId="77777777" w:rsidR="00DA490D" w:rsidRPr="00DA490D" w:rsidRDefault="00DA490D" w:rsidP="00DA490D">
            <w:pPr>
              <w:pStyle w:val="ListParagraph"/>
              <w:numPr>
                <w:ilvl w:val="0"/>
                <w:numId w:val="39"/>
              </w:numPr>
              <w:suppressAutoHyphens w:val="0"/>
              <w:autoSpaceDE/>
              <w:spacing w:before="75" w:line="240" w:lineRule="atLeast"/>
              <w:textAlignment w:val="baseline"/>
              <w:rPr>
                <w:rFonts w:ascii="Arial" w:hAnsi="Arial" w:cs="Arial"/>
                <w:lang w:eastAsia="en-US"/>
              </w:rPr>
            </w:pPr>
            <w:r w:rsidRPr="00DA490D">
              <w:rPr>
                <w:rFonts w:ascii="Arial" w:hAnsi="Arial" w:cs="Arial"/>
                <w:shd w:val="clear" w:color="auto" w:fill="FFFFFF"/>
              </w:rPr>
              <w:t>Answering queries from customers</w:t>
            </w:r>
            <w:r w:rsidRPr="00DA490D">
              <w:rPr>
                <w:rFonts w:ascii="Arial" w:hAnsi="Arial" w:cs="Arial"/>
                <w:bCs/>
                <w:iCs/>
              </w:rPr>
              <w:t>.</w:t>
            </w:r>
          </w:p>
          <w:p w14:paraId="1BC4D4FC" w14:textId="77777777" w:rsidR="005E67DA" w:rsidRDefault="005E67DA" w:rsidP="00B02E0E">
            <w:pPr>
              <w:tabs>
                <w:tab w:val="left" w:pos="7871"/>
              </w:tabs>
              <w:autoSpaceDE/>
              <w:spacing w:line="360" w:lineRule="auto"/>
              <w:ind w:left="72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4488A1F0" w14:textId="1294E2A9" w:rsidR="00E01793" w:rsidRDefault="00E01793" w:rsidP="00B02E0E">
            <w:pPr>
              <w:tabs>
                <w:tab w:val="left" w:pos="7871"/>
              </w:tabs>
              <w:autoSpaceDE/>
              <w:spacing w:line="360" w:lineRule="auto"/>
              <w:ind w:left="72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3C3C7936" w14:textId="0D5EB04C" w:rsidR="00E01793" w:rsidRPr="006877BD" w:rsidRDefault="00E01793" w:rsidP="00E01793">
            <w:pPr>
              <w:pBdr>
                <w:top w:val="single" w:sz="4" w:space="1" w:color="000000"/>
                <w:bottom w:val="single" w:sz="4" w:space="2" w:color="000000"/>
              </w:pBdr>
              <w:shd w:val="clear" w:color="auto" w:fill="E5E5E5"/>
              <w:spacing w:after="120"/>
              <w:ind w:right="-155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Competencies</w:t>
            </w:r>
          </w:p>
          <w:p w14:paraId="74C8237D" w14:textId="77777777" w:rsidR="00E01793" w:rsidRDefault="00E01793" w:rsidP="00E01793">
            <w:pPr>
              <w:tabs>
                <w:tab w:val="left" w:pos="7871"/>
              </w:tabs>
              <w:autoSpaceDE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07693A6D" w14:textId="77777777" w:rsidR="00E01793" w:rsidRPr="006877BD" w:rsidRDefault="00E01793" w:rsidP="00E01793">
            <w:pPr>
              <w:tabs>
                <w:tab w:val="left" w:pos="6631"/>
              </w:tabs>
              <w:rPr>
                <w:rFonts w:ascii="Arial" w:hAnsi="Arial" w:cs="Arial"/>
                <w:b/>
                <w:sz w:val="28"/>
                <w:szCs w:val="28"/>
                <w:u w:val="single"/>
              </w:rPr>
            </w:pPr>
          </w:p>
          <w:p w14:paraId="6AF3209E" w14:textId="77777777" w:rsidR="00E01793" w:rsidRPr="006877BD" w:rsidRDefault="00E01793" w:rsidP="00E01793">
            <w:pPr>
              <w:widowControl w:val="0"/>
              <w:numPr>
                <w:ilvl w:val="0"/>
                <w:numId w:val="5"/>
              </w:numPr>
              <w:tabs>
                <w:tab w:val="left" w:pos="1160"/>
              </w:tabs>
              <w:autoSpaceDE/>
              <w:jc w:val="both"/>
              <w:rPr>
                <w:rFonts w:ascii="Arial" w:eastAsia="SymbolMT" w:hAnsi="Arial" w:cs="Arial"/>
              </w:rPr>
            </w:pPr>
            <w:r>
              <w:rPr>
                <w:rFonts w:ascii="Arial" w:eastAsia="SymbolMT" w:hAnsi="Arial" w:cs="Arial"/>
              </w:rPr>
              <w:t xml:space="preserve"> F</w:t>
            </w:r>
            <w:r w:rsidRPr="006877BD">
              <w:rPr>
                <w:rFonts w:ascii="Arial" w:eastAsia="SymbolMT" w:hAnsi="Arial" w:cs="Arial"/>
              </w:rPr>
              <w:t>lexible and adaptable</w:t>
            </w:r>
          </w:p>
          <w:p w14:paraId="0C373002" w14:textId="04B1747C" w:rsidR="00E01793" w:rsidRPr="006877BD" w:rsidRDefault="00E01793" w:rsidP="00E01793">
            <w:pPr>
              <w:pStyle w:val="Subtitle"/>
              <w:widowControl w:val="0"/>
              <w:numPr>
                <w:ilvl w:val="0"/>
                <w:numId w:val="5"/>
              </w:numPr>
              <w:tabs>
                <w:tab w:val="left" w:pos="1160"/>
              </w:tabs>
              <w:autoSpaceDE/>
              <w:jc w:val="both"/>
              <w:rPr>
                <w:rFonts w:ascii="Arial" w:eastAsia="SymbolMT" w:hAnsi="Arial" w:cs="Arial"/>
                <w:b w:val="0"/>
                <w:sz w:val="20"/>
                <w:szCs w:val="20"/>
                <w:u w:val="none"/>
              </w:rPr>
            </w:pPr>
            <w:r>
              <w:rPr>
                <w:rFonts w:ascii="Arial" w:eastAsia="SymbolMT" w:hAnsi="Arial" w:cs="Arial"/>
                <w:b w:val="0"/>
                <w:sz w:val="20"/>
                <w:szCs w:val="20"/>
                <w:u w:val="none"/>
              </w:rPr>
              <w:t xml:space="preserve"> </w:t>
            </w:r>
            <w:r w:rsidRPr="006877BD">
              <w:rPr>
                <w:rFonts w:ascii="Arial" w:eastAsia="SymbolMT" w:hAnsi="Arial" w:cs="Arial"/>
                <w:b w:val="0"/>
                <w:sz w:val="20"/>
                <w:szCs w:val="20"/>
                <w:u w:val="none"/>
              </w:rPr>
              <w:t xml:space="preserve">Ability to work under great </w:t>
            </w:r>
            <w:r>
              <w:rPr>
                <w:rFonts w:ascii="Arial" w:eastAsia="SymbolMT" w:hAnsi="Arial" w:cs="Arial"/>
                <w:b w:val="0"/>
                <w:sz w:val="20"/>
                <w:szCs w:val="20"/>
                <w:u w:val="none"/>
              </w:rPr>
              <w:t>pressure</w:t>
            </w:r>
            <w:r w:rsidRPr="006877BD">
              <w:rPr>
                <w:rFonts w:ascii="Arial" w:eastAsia="SymbolMT" w:hAnsi="Arial" w:cs="Arial"/>
                <w:b w:val="0"/>
                <w:sz w:val="20"/>
                <w:szCs w:val="20"/>
                <w:u w:val="none"/>
              </w:rPr>
              <w:t>.</w:t>
            </w:r>
          </w:p>
          <w:p w14:paraId="3C3971B4" w14:textId="77777777" w:rsidR="00E01793" w:rsidRPr="006877BD" w:rsidRDefault="00E01793" w:rsidP="00E01793">
            <w:pPr>
              <w:pStyle w:val="Subtitle"/>
              <w:widowControl w:val="0"/>
              <w:numPr>
                <w:ilvl w:val="0"/>
                <w:numId w:val="5"/>
              </w:numPr>
              <w:tabs>
                <w:tab w:val="left" w:pos="1160"/>
              </w:tabs>
              <w:autoSpaceDE/>
              <w:jc w:val="both"/>
              <w:rPr>
                <w:rFonts w:ascii="Arial" w:eastAsia="SymbolMT" w:hAnsi="Arial" w:cs="Arial"/>
                <w:b w:val="0"/>
                <w:sz w:val="20"/>
                <w:szCs w:val="20"/>
                <w:u w:val="none"/>
              </w:rPr>
            </w:pPr>
            <w:r>
              <w:rPr>
                <w:rFonts w:ascii="Arial" w:eastAsia="SymbolMT" w:hAnsi="Arial" w:cs="Arial"/>
                <w:b w:val="0"/>
                <w:sz w:val="20"/>
                <w:szCs w:val="20"/>
                <w:u w:val="none"/>
              </w:rPr>
              <w:t xml:space="preserve"> </w:t>
            </w:r>
            <w:r w:rsidRPr="006877BD">
              <w:rPr>
                <w:rFonts w:ascii="Arial" w:eastAsia="SymbolMT" w:hAnsi="Arial" w:cs="Arial"/>
                <w:b w:val="0"/>
                <w:sz w:val="20"/>
                <w:szCs w:val="20"/>
                <w:u w:val="none"/>
              </w:rPr>
              <w:t>Good Communication skills</w:t>
            </w:r>
          </w:p>
          <w:p w14:paraId="02CBC9FB" w14:textId="464D25A2" w:rsidR="00E01793" w:rsidRPr="00772241" w:rsidRDefault="00E01793" w:rsidP="00E01793">
            <w:pPr>
              <w:pStyle w:val="Subtitle"/>
              <w:widowControl w:val="0"/>
              <w:numPr>
                <w:ilvl w:val="0"/>
                <w:numId w:val="5"/>
              </w:numPr>
              <w:tabs>
                <w:tab w:val="left" w:pos="1160"/>
              </w:tabs>
              <w:autoSpaceDE/>
              <w:jc w:val="both"/>
              <w:rPr>
                <w:rFonts w:ascii="Arial" w:eastAsia="SymbolMT" w:hAnsi="Arial" w:cs="Arial"/>
                <w:b w:val="0"/>
                <w:sz w:val="20"/>
                <w:szCs w:val="20"/>
                <w:u w:val="none"/>
              </w:rPr>
            </w:pPr>
            <w:r>
              <w:rPr>
                <w:rFonts w:ascii="Arial" w:eastAsia="SymbolMT" w:hAnsi="Arial" w:cs="Arial"/>
                <w:b w:val="0"/>
                <w:sz w:val="20"/>
                <w:szCs w:val="20"/>
                <w:u w:val="none"/>
              </w:rPr>
              <w:t xml:space="preserve"> </w:t>
            </w:r>
            <w:r w:rsidRPr="006877BD">
              <w:rPr>
                <w:rFonts w:ascii="Arial" w:eastAsia="SymbolMT" w:hAnsi="Arial" w:cs="Arial"/>
                <w:b w:val="0"/>
                <w:sz w:val="20"/>
                <w:szCs w:val="20"/>
                <w:u w:val="none"/>
              </w:rPr>
              <w:t xml:space="preserve">Ability to maintain confidential </w:t>
            </w:r>
            <w:r>
              <w:rPr>
                <w:rFonts w:ascii="Arial" w:eastAsia="SymbolMT" w:hAnsi="Arial" w:cs="Arial"/>
                <w:b w:val="0"/>
                <w:sz w:val="20"/>
                <w:szCs w:val="20"/>
                <w:u w:val="none"/>
              </w:rPr>
              <w:t>information</w:t>
            </w:r>
          </w:p>
          <w:p w14:paraId="5F104F83" w14:textId="67A01301" w:rsidR="00E01793" w:rsidRPr="00456E4F" w:rsidRDefault="00E01793" w:rsidP="00E01793">
            <w:pPr>
              <w:widowControl w:val="0"/>
              <w:numPr>
                <w:ilvl w:val="0"/>
                <w:numId w:val="5"/>
              </w:numPr>
              <w:tabs>
                <w:tab w:val="left" w:pos="907"/>
              </w:tabs>
              <w:spacing w:before="100" w:beforeAutospacing="1"/>
              <w:jc w:val="both"/>
              <w:rPr>
                <w:rFonts w:ascii="Arial" w:hAnsi="Arial" w:cs="Arial"/>
                <w:bCs/>
              </w:rPr>
            </w:pPr>
            <w:r w:rsidRPr="006877BD">
              <w:rPr>
                <w:rFonts w:ascii="Arial" w:hAnsi="Arial" w:cs="Arial"/>
                <w:bCs/>
              </w:rPr>
              <w:t xml:space="preserve"> Committed to deadlines and </w:t>
            </w:r>
            <w:r>
              <w:rPr>
                <w:rFonts w:ascii="Arial" w:hAnsi="Arial" w:cs="Arial"/>
                <w:bCs/>
              </w:rPr>
              <w:t>schedules.</w:t>
            </w:r>
          </w:p>
          <w:p w14:paraId="0FC750AD" w14:textId="0305F119" w:rsidR="00E01793" w:rsidRDefault="00E01793" w:rsidP="00E01793">
            <w:pPr>
              <w:widowControl w:val="0"/>
              <w:tabs>
                <w:tab w:val="left" w:pos="907"/>
              </w:tabs>
              <w:spacing w:before="100" w:beforeAutospacing="1"/>
              <w:ind w:left="720"/>
              <w:jc w:val="both"/>
              <w:rPr>
                <w:rFonts w:ascii="Arial" w:hAnsi="Arial" w:cs="Arial"/>
                <w:bCs/>
              </w:rPr>
            </w:pPr>
          </w:p>
          <w:p w14:paraId="15FEF67F" w14:textId="77777777" w:rsidR="00E01793" w:rsidRPr="0077577C" w:rsidRDefault="00E01793" w:rsidP="00E01793">
            <w:pPr>
              <w:widowControl w:val="0"/>
              <w:tabs>
                <w:tab w:val="left" w:pos="907"/>
              </w:tabs>
              <w:spacing w:before="100" w:beforeAutospacing="1"/>
              <w:ind w:left="720"/>
              <w:jc w:val="both"/>
              <w:rPr>
                <w:rFonts w:ascii="Arial" w:hAnsi="Arial" w:cs="Arial"/>
                <w:bCs/>
              </w:rPr>
            </w:pPr>
          </w:p>
          <w:p w14:paraId="6C6EBF88" w14:textId="77777777" w:rsidR="00E01793" w:rsidRDefault="00E01793" w:rsidP="00E01793">
            <w:pPr>
              <w:pStyle w:val="Tit"/>
              <w:shd w:val="clear" w:color="auto" w:fill="E5E5E5"/>
              <w:ind w:left="0" w:right="-155" w:firstLine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Declaration</w:t>
            </w:r>
          </w:p>
          <w:p w14:paraId="6FB6B792" w14:textId="77777777" w:rsidR="00E01793" w:rsidRPr="00456E4F" w:rsidRDefault="00E01793" w:rsidP="00E01793">
            <w:pPr>
              <w:pStyle w:val="Tit"/>
              <w:shd w:val="clear" w:color="auto" w:fill="E5E5E5"/>
              <w:ind w:left="0" w:right="-155" w:firstLine="0"/>
              <w:rPr>
                <w:rFonts w:ascii="Arial" w:hAnsi="Arial" w:cs="Arial"/>
                <w:sz w:val="24"/>
              </w:rPr>
            </w:pPr>
            <w:r w:rsidRPr="006877BD">
              <w:rPr>
                <w:rFonts w:ascii="Arial" w:hAnsi="Arial" w:cs="Arial"/>
                <w:sz w:val="24"/>
              </w:rPr>
              <w:t xml:space="preserve"> </w:t>
            </w:r>
            <w:r w:rsidRPr="006877BD">
              <w:rPr>
                <w:rFonts w:ascii="Arial" w:hAnsi="Arial" w:cs="Arial"/>
              </w:rPr>
              <w:t>I hereby declare that all the details furnished above are true and to best of my Knowledge.</w:t>
            </w:r>
          </w:p>
          <w:p w14:paraId="549E376D" w14:textId="692B7DDE" w:rsidR="00E01793" w:rsidRPr="006877BD" w:rsidRDefault="00E01793" w:rsidP="00B02E0E">
            <w:pPr>
              <w:tabs>
                <w:tab w:val="left" w:pos="7871"/>
              </w:tabs>
              <w:autoSpaceDE/>
              <w:spacing w:line="360" w:lineRule="auto"/>
              <w:ind w:left="72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674D46F9" w14:textId="77777777" w:rsidR="002E3312" w:rsidRPr="008B5D66" w:rsidRDefault="002E3312" w:rsidP="005E67DA">
      <w:pPr>
        <w:ind w:right="-450"/>
        <w:jc w:val="center"/>
        <w:rPr>
          <w:rFonts w:ascii="Arial" w:hAnsi="Arial" w:cs="Arial"/>
          <w:sz w:val="28"/>
          <w:szCs w:val="28"/>
        </w:rPr>
      </w:pPr>
    </w:p>
    <w:sectPr w:rsidR="002E3312" w:rsidRPr="008B5D6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81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B76987" w14:textId="77777777" w:rsidR="0079451F" w:rsidRDefault="0079451F" w:rsidP="0077577C">
      <w:r>
        <w:separator/>
      </w:r>
    </w:p>
  </w:endnote>
  <w:endnote w:type="continuationSeparator" w:id="0">
    <w:p w14:paraId="108EBAD2" w14:textId="77777777" w:rsidR="0079451F" w:rsidRDefault="0079451F" w:rsidP="007757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MT">
    <w:altName w:val="Arial Unicode MS"/>
    <w:charset w:val="88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F44252" w14:textId="77777777" w:rsidR="0077577C" w:rsidRDefault="0077577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BE1DE0" w14:textId="77777777" w:rsidR="0077577C" w:rsidRDefault="0077577C" w:rsidP="0077577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512206" w14:textId="77777777" w:rsidR="0077577C" w:rsidRDefault="0077577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75E921" w14:textId="77777777" w:rsidR="0079451F" w:rsidRDefault="0079451F" w:rsidP="0077577C">
      <w:r>
        <w:separator/>
      </w:r>
    </w:p>
  </w:footnote>
  <w:footnote w:type="continuationSeparator" w:id="0">
    <w:p w14:paraId="4DD27215" w14:textId="77777777" w:rsidR="0079451F" w:rsidRDefault="0079451F" w:rsidP="007757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B90F81" w14:textId="77777777" w:rsidR="0077577C" w:rsidRDefault="0077577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F1E6C5" w14:textId="77777777" w:rsidR="0077577C" w:rsidRDefault="0077577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E9037D" w14:textId="77777777" w:rsidR="0077577C" w:rsidRDefault="0077577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Heading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Heading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Heading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OpenSymbol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OpenSymbol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OpenSymbol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OpenSymbol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OpenSymbol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OpenSymbol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OpenSymbol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OpenSymbol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OpenSymbol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"/>
      <w:lvlJc w:val="left"/>
      <w:pPr>
        <w:tabs>
          <w:tab w:val="num" w:pos="0"/>
        </w:tabs>
        <w:ind w:left="720" w:hanging="360"/>
      </w:pPr>
      <w:rPr>
        <w:rFonts w:ascii="Wingdings" w:hAnsi="Wingdings"/>
        <w:sz w:val="24"/>
      </w:r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  <w:sz w:val="20"/>
        <w:szCs w:val="20"/>
      </w:rPr>
    </w:lvl>
  </w:abstractNum>
  <w:abstractNum w:abstractNumId="4" w15:restartNumberingAfterBreak="0">
    <w:nsid w:val="00000005"/>
    <w:multiLevelType w:val="singleLevel"/>
    <w:tmpl w:val="0000000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5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6" w15:restartNumberingAfterBreak="0">
    <w:nsid w:val="00000007"/>
    <w:multiLevelType w:val="singleLevel"/>
    <w:tmpl w:val="00000007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/>
      </w:rPr>
    </w:lvl>
  </w:abstractNum>
  <w:abstractNum w:abstractNumId="7" w15:restartNumberingAfterBreak="0">
    <w:nsid w:val="00000008"/>
    <w:multiLevelType w:val="multilevel"/>
    <w:tmpl w:val="0000000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 w15:restartNumberingAfterBreak="0">
    <w:nsid w:val="02A803B7"/>
    <w:multiLevelType w:val="hybridMultilevel"/>
    <w:tmpl w:val="7BD6558E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0E644841"/>
    <w:multiLevelType w:val="hybridMultilevel"/>
    <w:tmpl w:val="400CA0C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1B337AB"/>
    <w:multiLevelType w:val="multilevel"/>
    <w:tmpl w:val="BD445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37656E0"/>
    <w:multiLevelType w:val="multilevel"/>
    <w:tmpl w:val="312CB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76071F4"/>
    <w:multiLevelType w:val="hybridMultilevel"/>
    <w:tmpl w:val="D40EAE90"/>
    <w:lvl w:ilvl="0" w:tplc="4C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4C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4C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4C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4C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4C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4C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4C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4C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3" w15:restartNumberingAfterBreak="0">
    <w:nsid w:val="19AB751E"/>
    <w:multiLevelType w:val="hybridMultilevel"/>
    <w:tmpl w:val="09429B44"/>
    <w:lvl w:ilvl="0" w:tplc="04090009">
      <w:start w:val="1"/>
      <w:numFmt w:val="bullet"/>
      <w:lvlText w:val=""/>
      <w:lvlJc w:val="left"/>
      <w:pPr>
        <w:ind w:left="8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B8D2C65"/>
    <w:multiLevelType w:val="hybridMultilevel"/>
    <w:tmpl w:val="C598F21C"/>
    <w:lvl w:ilvl="0" w:tplc="4C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5" w15:restartNumberingAfterBreak="0">
    <w:nsid w:val="20481E2B"/>
    <w:multiLevelType w:val="hybridMultilevel"/>
    <w:tmpl w:val="21A628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18264B"/>
    <w:multiLevelType w:val="hybridMultilevel"/>
    <w:tmpl w:val="7030543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4584AB1"/>
    <w:multiLevelType w:val="hybridMultilevel"/>
    <w:tmpl w:val="7932196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81256FC"/>
    <w:multiLevelType w:val="hybridMultilevel"/>
    <w:tmpl w:val="AE48A12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ACD774F"/>
    <w:multiLevelType w:val="hybridMultilevel"/>
    <w:tmpl w:val="AF48FAE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BE62C27"/>
    <w:multiLevelType w:val="multilevel"/>
    <w:tmpl w:val="41E8E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FA67A4C"/>
    <w:multiLevelType w:val="hybridMultilevel"/>
    <w:tmpl w:val="147C33C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1006613"/>
    <w:multiLevelType w:val="multilevel"/>
    <w:tmpl w:val="87928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E5C5517"/>
    <w:multiLevelType w:val="hybridMultilevel"/>
    <w:tmpl w:val="394ED30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1DF222C"/>
    <w:multiLevelType w:val="hybridMultilevel"/>
    <w:tmpl w:val="831EB33A"/>
    <w:lvl w:ilvl="0" w:tplc="4C09000F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25" w15:restartNumberingAfterBreak="0">
    <w:nsid w:val="53DA2472"/>
    <w:multiLevelType w:val="hybridMultilevel"/>
    <w:tmpl w:val="C21E95F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4371481"/>
    <w:multiLevelType w:val="hybridMultilevel"/>
    <w:tmpl w:val="24786D8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A7F0B14"/>
    <w:multiLevelType w:val="multilevel"/>
    <w:tmpl w:val="4072B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BB91877"/>
    <w:multiLevelType w:val="multilevel"/>
    <w:tmpl w:val="92F2C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5DD15EC4"/>
    <w:multiLevelType w:val="multilevel"/>
    <w:tmpl w:val="AD507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6045785B"/>
    <w:multiLevelType w:val="hybridMultilevel"/>
    <w:tmpl w:val="70000E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1A11C44"/>
    <w:multiLevelType w:val="hybridMultilevel"/>
    <w:tmpl w:val="2430AFF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3557E45"/>
    <w:multiLevelType w:val="hybridMultilevel"/>
    <w:tmpl w:val="F3383438"/>
    <w:lvl w:ilvl="0" w:tplc="4C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4C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4C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4C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4C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4C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4C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4C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4C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33" w15:restartNumberingAfterBreak="0">
    <w:nsid w:val="6A7B343B"/>
    <w:multiLevelType w:val="hybridMultilevel"/>
    <w:tmpl w:val="F50A3AEC"/>
    <w:lvl w:ilvl="0" w:tplc="04090009">
      <w:start w:val="1"/>
      <w:numFmt w:val="bullet"/>
      <w:lvlText w:val=""/>
      <w:lvlJc w:val="left"/>
      <w:pPr>
        <w:ind w:left="76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4" w15:restartNumberingAfterBreak="0">
    <w:nsid w:val="704C66DF"/>
    <w:multiLevelType w:val="multilevel"/>
    <w:tmpl w:val="8E445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76241B3"/>
    <w:multiLevelType w:val="hybridMultilevel"/>
    <w:tmpl w:val="4ECA11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7A1329F"/>
    <w:multiLevelType w:val="hybridMultilevel"/>
    <w:tmpl w:val="0572513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BA81DD0"/>
    <w:multiLevelType w:val="multilevel"/>
    <w:tmpl w:val="B2446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FFD5CE2"/>
    <w:multiLevelType w:val="hybridMultilevel"/>
    <w:tmpl w:val="0DFE0D3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18595110">
    <w:abstractNumId w:val="0"/>
  </w:num>
  <w:num w:numId="2" w16cid:durableId="1874075952">
    <w:abstractNumId w:val="1"/>
  </w:num>
  <w:num w:numId="3" w16cid:durableId="1007904003">
    <w:abstractNumId w:val="2"/>
  </w:num>
  <w:num w:numId="4" w16cid:durableId="1144079284">
    <w:abstractNumId w:val="3"/>
  </w:num>
  <w:num w:numId="5" w16cid:durableId="773357268">
    <w:abstractNumId w:val="4"/>
  </w:num>
  <w:num w:numId="6" w16cid:durableId="160241514">
    <w:abstractNumId w:val="5"/>
  </w:num>
  <w:num w:numId="7" w16cid:durableId="2122145889">
    <w:abstractNumId w:val="6"/>
  </w:num>
  <w:num w:numId="8" w16cid:durableId="493420653">
    <w:abstractNumId w:val="7"/>
  </w:num>
  <w:num w:numId="9" w16cid:durableId="985285643">
    <w:abstractNumId w:val="30"/>
  </w:num>
  <w:num w:numId="10" w16cid:durableId="2047678526">
    <w:abstractNumId w:val="31"/>
  </w:num>
  <w:num w:numId="11" w16cid:durableId="909391499">
    <w:abstractNumId w:val="38"/>
  </w:num>
  <w:num w:numId="12" w16cid:durableId="2126193117">
    <w:abstractNumId w:val="33"/>
  </w:num>
  <w:num w:numId="13" w16cid:durableId="1859469713">
    <w:abstractNumId w:val="23"/>
  </w:num>
  <w:num w:numId="14" w16cid:durableId="1114055648">
    <w:abstractNumId w:val="16"/>
  </w:num>
  <w:num w:numId="15" w16cid:durableId="1815171615">
    <w:abstractNumId w:val="26"/>
  </w:num>
  <w:num w:numId="16" w16cid:durableId="981034892">
    <w:abstractNumId w:val="17"/>
  </w:num>
  <w:num w:numId="17" w16cid:durableId="1016421643">
    <w:abstractNumId w:val="21"/>
  </w:num>
  <w:num w:numId="18" w16cid:durableId="1505362013">
    <w:abstractNumId w:val="13"/>
  </w:num>
  <w:num w:numId="19" w16cid:durableId="2117407398">
    <w:abstractNumId w:val="35"/>
  </w:num>
  <w:num w:numId="20" w16cid:durableId="357775859">
    <w:abstractNumId w:val="8"/>
  </w:num>
  <w:num w:numId="21" w16cid:durableId="1260483074">
    <w:abstractNumId w:val="9"/>
  </w:num>
  <w:num w:numId="22" w16cid:durableId="1952320202">
    <w:abstractNumId w:val="28"/>
  </w:num>
  <w:num w:numId="23" w16cid:durableId="729810151">
    <w:abstractNumId w:val="19"/>
  </w:num>
  <w:num w:numId="24" w16cid:durableId="998995923">
    <w:abstractNumId w:val="11"/>
  </w:num>
  <w:num w:numId="25" w16cid:durableId="175847537">
    <w:abstractNumId w:val="22"/>
  </w:num>
  <w:num w:numId="26" w16cid:durableId="1442994189">
    <w:abstractNumId w:val="10"/>
  </w:num>
  <w:num w:numId="27" w16cid:durableId="1443115443">
    <w:abstractNumId w:val="37"/>
  </w:num>
  <w:num w:numId="28" w16cid:durableId="1686323622">
    <w:abstractNumId w:val="27"/>
  </w:num>
  <w:num w:numId="29" w16cid:durableId="800534236">
    <w:abstractNumId w:val="34"/>
  </w:num>
  <w:num w:numId="30" w16cid:durableId="1824197967">
    <w:abstractNumId w:val="15"/>
  </w:num>
  <w:num w:numId="31" w16cid:durableId="2141067374">
    <w:abstractNumId w:val="18"/>
  </w:num>
  <w:num w:numId="32" w16cid:durableId="521091097">
    <w:abstractNumId w:val="36"/>
  </w:num>
  <w:num w:numId="33" w16cid:durableId="1717394888">
    <w:abstractNumId w:val="29"/>
  </w:num>
  <w:num w:numId="34" w16cid:durableId="2082831751">
    <w:abstractNumId w:val="25"/>
  </w:num>
  <w:num w:numId="35" w16cid:durableId="2036274847">
    <w:abstractNumId w:val="20"/>
  </w:num>
  <w:num w:numId="36" w16cid:durableId="719210604">
    <w:abstractNumId w:val="12"/>
  </w:num>
  <w:num w:numId="37" w16cid:durableId="843209538">
    <w:abstractNumId w:val="24"/>
  </w:num>
  <w:num w:numId="38" w16cid:durableId="1270354406">
    <w:abstractNumId w:val="14"/>
  </w:num>
  <w:num w:numId="39" w16cid:durableId="989946278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75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revisionView w:inkAnnotation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5872"/>
    <w:rsid w:val="000342D8"/>
    <w:rsid w:val="000A41EA"/>
    <w:rsid w:val="000D6A5F"/>
    <w:rsid w:val="00100EFC"/>
    <w:rsid w:val="00157FBA"/>
    <w:rsid w:val="00192C12"/>
    <w:rsid w:val="001D1F60"/>
    <w:rsid w:val="002303B9"/>
    <w:rsid w:val="00233970"/>
    <w:rsid w:val="00241623"/>
    <w:rsid w:val="002446CA"/>
    <w:rsid w:val="002C145F"/>
    <w:rsid w:val="002E3312"/>
    <w:rsid w:val="00316249"/>
    <w:rsid w:val="00320A25"/>
    <w:rsid w:val="0032598B"/>
    <w:rsid w:val="003B3A9B"/>
    <w:rsid w:val="003D3F7E"/>
    <w:rsid w:val="00451384"/>
    <w:rsid w:val="00456E4F"/>
    <w:rsid w:val="00464CD1"/>
    <w:rsid w:val="00485124"/>
    <w:rsid w:val="00495A8B"/>
    <w:rsid w:val="004C4689"/>
    <w:rsid w:val="004E25AE"/>
    <w:rsid w:val="00545D32"/>
    <w:rsid w:val="00565872"/>
    <w:rsid w:val="005A059A"/>
    <w:rsid w:val="005B5F20"/>
    <w:rsid w:val="005E67DA"/>
    <w:rsid w:val="00635599"/>
    <w:rsid w:val="00640C9E"/>
    <w:rsid w:val="006877BD"/>
    <w:rsid w:val="006A1F7A"/>
    <w:rsid w:val="00735CB2"/>
    <w:rsid w:val="00772241"/>
    <w:rsid w:val="0077577C"/>
    <w:rsid w:val="0079451F"/>
    <w:rsid w:val="007B1E82"/>
    <w:rsid w:val="007B3007"/>
    <w:rsid w:val="007D2E40"/>
    <w:rsid w:val="008B5D66"/>
    <w:rsid w:val="008C23AA"/>
    <w:rsid w:val="00911FDC"/>
    <w:rsid w:val="00930207"/>
    <w:rsid w:val="009355BA"/>
    <w:rsid w:val="00946774"/>
    <w:rsid w:val="009639DD"/>
    <w:rsid w:val="00983B80"/>
    <w:rsid w:val="009A74CC"/>
    <w:rsid w:val="009D1CCE"/>
    <w:rsid w:val="009D38A5"/>
    <w:rsid w:val="00A06611"/>
    <w:rsid w:val="00A0705C"/>
    <w:rsid w:val="00A10DB4"/>
    <w:rsid w:val="00AC40D7"/>
    <w:rsid w:val="00AC5FD5"/>
    <w:rsid w:val="00B02E0E"/>
    <w:rsid w:val="00B15C78"/>
    <w:rsid w:val="00B534D8"/>
    <w:rsid w:val="00B53A89"/>
    <w:rsid w:val="00B60285"/>
    <w:rsid w:val="00BA1F33"/>
    <w:rsid w:val="00BB6275"/>
    <w:rsid w:val="00C134E4"/>
    <w:rsid w:val="00C61ED2"/>
    <w:rsid w:val="00C80329"/>
    <w:rsid w:val="00C82226"/>
    <w:rsid w:val="00D14A2A"/>
    <w:rsid w:val="00D50B71"/>
    <w:rsid w:val="00D97D4C"/>
    <w:rsid w:val="00DA1B9F"/>
    <w:rsid w:val="00DA490D"/>
    <w:rsid w:val="00DD40B4"/>
    <w:rsid w:val="00DF36BA"/>
    <w:rsid w:val="00E01793"/>
    <w:rsid w:val="00E42E0B"/>
    <w:rsid w:val="00EA0D32"/>
    <w:rsid w:val="00EC309E"/>
    <w:rsid w:val="00EF2901"/>
    <w:rsid w:val="00F01819"/>
    <w:rsid w:val="00F43B3C"/>
    <w:rsid w:val="00F47B4E"/>
    <w:rsid w:val="00F804FA"/>
    <w:rsid w:val="00FB2E47"/>
    <w:rsid w:val="00FD54FF"/>
    <w:rsid w:val="00FF7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6F049E4E"/>
  <w15:chartTrackingRefBased/>
  <w15:docId w15:val="{77B81B16-A550-D447-9A1A-C8E9EB65F8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9" w:qFormat="1"/>
    <w:lsdException w:name="heading 7" w:semiHidden="1" w:uiPriority="9" w:unhideWhenUsed="1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autoSpaceDE w:val="0"/>
    </w:pPr>
    <w:rPr>
      <w:rFonts w:cs="Calibri"/>
      <w:lang w:val="en-US" w:eastAsia="ar-SA"/>
    </w:r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autoSpaceDE/>
      <w:jc w:val="center"/>
      <w:outlineLvl w:val="0"/>
    </w:pPr>
    <w:rPr>
      <w:b/>
      <w:bCs/>
      <w:sz w:val="24"/>
      <w:szCs w:val="24"/>
    </w:rPr>
  </w:style>
  <w:style w:type="paragraph" w:styleId="Heading6">
    <w:name w:val="heading 6"/>
    <w:basedOn w:val="Normal"/>
    <w:next w:val="Normal"/>
    <w:qFormat/>
    <w:pPr>
      <w:keepNext/>
      <w:numPr>
        <w:ilvl w:val="5"/>
        <w:numId w:val="1"/>
      </w:numPr>
      <w:outlineLvl w:val="5"/>
    </w:pPr>
    <w:rPr>
      <w:i/>
      <w:iCs/>
    </w:rPr>
  </w:style>
  <w:style w:type="paragraph" w:styleId="Heading8">
    <w:name w:val="heading 8"/>
    <w:basedOn w:val="Normal"/>
    <w:next w:val="Normal"/>
    <w:qFormat/>
    <w:pPr>
      <w:numPr>
        <w:ilvl w:val="7"/>
        <w:numId w:val="1"/>
      </w:numPr>
      <w:spacing w:before="240" w:after="60"/>
      <w:outlineLvl w:val="7"/>
    </w:pPr>
    <w:rPr>
      <w:i/>
      <w:iCs/>
      <w:szCs w:val="24"/>
    </w:rPr>
  </w:style>
  <w:style w:type="paragraph" w:styleId="Heading9">
    <w:name w:val="heading 9"/>
    <w:basedOn w:val="Normal"/>
    <w:next w:val="Normal"/>
    <w:qFormat/>
    <w:pPr>
      <w:keepNext/>
      <w:numPr>
        <w:ilvl w:val="8"/>
        <w:numId w:val="1"/>
      </w:numPr>
      <w:outlineLvl w:val="8"/>
    </w:pPr>
    <w:rPr>
      <w:b/>
      <w:bCs/>
      <w:i/>
      <w:i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2z0">
    <w:name w:val="WW8Num2z0"/>
    <w:rPr>
      <w:rFonts w:ascii="Wingdings" w:hAnsi="Wingdings" w:cs="OpenSymbol"/>
    </w:rPr>
  </w:style>
  <w:style w:type="character" w:customStyle="1" w:styleId="WW8Num3z0">
    <w:name w:val="WW8Num3z0"/>
    <w:rPr>
      <w:rFonts w:ascii="Wingdings" w:hAnsi="Wingdings"/>
      <w:sz w:val="24"/>
    </w:rPr>
  </w:style>
  <w:style w:type="character" w:customStyle="1" w:styleId="WW8Num4z0">
    <w:name w:val="WW8Num4z0"/>
    <w:rPr>
      <w:rFonts w:ascii="Symbol" w:hAnsi="Symbol"/>
      <w:sz w:val="20"/>
      <w:szCs w:val="20"/>
    </w:rPr>
  </w:style>
  <w:style w:type="character" w:customStyle="1" w:styleId="WW8Num5z0">
    <w:name w:val="WW8Num5z0"/>
    <w:rPr>
      <w:rFonts w:ascii="Symbol" w:hAnsi="Symbol"/>
    </w:rPr>
  </w:style>
  <w:style w:type="character" w:customStyle="1" w:styleId="WW8Num6z0">
    <w:name w:val="WW8Num6z0"/>
    <w:rPr>
      <w:rFonts w:ascii="Symbol" w:hAnsi="Symbol"/>
    </w:rPr>
  </w:style>
  <w:style w:type="character" w:customStyle="1" w:styleId="WW8Num7z0">
    <w:name w:val="WW8Num7z0"/>
    <w:rPr>
      <w:rFonts w:ascii="Symbol" w:hAnsi="Symbol"/>
    </w:rPr>
  </w:style>
  <w:style w:type="character" w:customStyle="1" w:styleId="Absatz-Standardschriftart">
    <w:name w:val="Absatz-Standardschriftart"/>
  </w:style>
  <w:style w:type="character" w:customStyle="1" w:styleId="WW8Num8z0">
    <w:name w:val="WW8Num8z0"/>
    <w:rPr>
      <w:rFonts w:ascii="Symbol" w:hAnsi="Symbol"/>
    </w:rPr>
  </w:style>
  <w:style w:type="character" w:customStyle="1" w:styleId="WW-Absatz-Standardschriftart">
    <w:name w:val="WW-Absatz-Standardschriftart"/>
  </w:style>
  <w:style w:type="character" w:customStyle="1" w:styleId="WW8Num9z0">
    <w:name w:val="WW8Num9z0"/>
    <w:rPr>
      <w:rFonts w:ascii="Wingdings" w:hAnsi="Wingdings"/>
    </w:rPr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8Num10z0">
    <w:name w:val="WW8Num10z0"/>
    <w:rPr>
      <w:rFonts w:ascii="Symbol" w:hAnsi="Symbol"/>
    </w:rPr>
  </w:style>
  <w:style w:type="character" w:customStyle="1" w:styleId="WW8Num11z0">
    <w:name w:val="WW8Num11z0"/>
    <w:rPr>
      <w:rFonts w:ascii="Wingdings" w:hAnsi="Wingdings" w:cs="OpenSymbol"/>
    </w:rPr>
  </w:style>
  <w:style w:type="character" w:customStyle="1" w:styleId="WW8Num12z0">
    <w:name w:val="WW8Num12z0"/>
    <w:rPr>
      <w:rFonts w:ascii="Wingdings" w:hAnsi="Wingdings" w:cs="Times New Roman"/>
    </w:rPr>
  </w:style>
  <w:style w:type="character" w:customStyle="1" w:styleId="WW8Num12z1">
    <w:name w:val="WW8Num12z1"/>
    <w:rPr>
      <w:rFonts w:ascii="Courier New" w:hAnsi="Courier New" w:cs="Courier New"/>
    </w:rPr>
  </w:style>
  <w:style w:type="character" w:customStyle="1" w:styleId="WW8Num12z3">
    <w:name w:val="WW8Num12z3"/>
    <w:rPr>
      <w:rFonts w:ascii="Symbol" w:hAnsi="Symbol" w:cs="Times New Roman"/>
    </w:rPr>
  </w:style>
  <w:style w:type="character" w:customStyle="1" w:styleId="WW8Num13z0">
    <w:name w:val="WW8Num13z0"/>
    <w:rPr>
      <w:rFonts w:ascii="Wingdings" w:hAnsi="Wingdings"/>
    </w:rPr>
  </w:style>
  <w:style w:type="character" w:customStyle="1" w:styleId="WW8Num13z1">
    <w:name w:val="WW8Num13z1"/>
    <w:rPr>
      <w:rFonts w:ascii="Courier New" w:hAnsi="Courier New" w:cs="Courier New"/>
    </w:rPr>
  </w:style>
  <w:style w:type="character" w:customStyle="1" w:styleId="WW8Num13z3">
    <w:name w:val="WW8Num13z3"/>
    <w:rPr>
      <w:rFonts w:ascii="Symbol" w:hAnsi="Symbol"/>
    </w:rPr>
  </w:style>
  <w:style w:type="character" w:customStyle="1" w:styleId="WW8Num14z0">
    <w:name w:val="WW8Num14z0"/>
    <w:rPr>
      <w:rFonts w:ascii="Wingdings" w:hAnsi="Wingdings" w:cs="Times New Roman"/>
    </w:rPr>
  </w:style>
  <w:style w:type="character" w:customStyle="1" w:styleId="WW8Num16z0">
    <w:name w:val="WW8Num16z0"/>
    <w:rPr>
      <w:rFonts w:ascii="Times New Roman" w:hAnsi="Times New Roman"/>
    </w:rPr>
  </w:style>
  <w:style w:type="character" w:customStyle="1" w:styleId="WW8Num17z0">
    <w:name w:val="WW8Num17z0"/>
    <w:rPr>
      <w:rFonts w:ascii="Symbol" w:hAnsi="Symbol"/>
    </w:rPr>
  </w:style>
  <w:style w:type="character" w:customStyle="1" w:styleId="WW8Num17z1">
    <w:name w:val="WW8Num17z1"/>
    <w:rPr>
      <w:rFonts w:ascii="Courier New" w:hAnsi="Courier New" w:cs="Courier New"/>
    </w:rPr>
  </w:style>
  <w:style w:type="character" w:customStyle="1" w:styleId="WW8Num17z2">
    <w:name w:val="WW8Num17z2"/>
    <w:rPr>
      <w:rFonts w:ascii="Wingdings" w:hAnsi="Wingdings"/>
    </w:rPr>
  </w:style>
  <w:style w:type="character" w:customStyle="1" w:styleId="WW8Num19z0">
    <w:name w:val="WW8Num19z0"/>
    <w:rPr>
      <w:rFonts w:ascii="Symbol" w:hAnsi="Symbol"/>
    </w:rPr>
  </w:style>
  <w:style w:type="character" w:customStyle="1" w:styleId="WW8Num19z1">
    <w:name w:val="WW8Num19z1"/>
    <w:rPr>
      <w:rFonts w:ascii="Courier New" w:hAnsi="Courier New" w:cs="Courier New"/>
    </w:rPr>
  </w:style>
  <w:style w:type="character" w:customStyle="1" w:styleId="WW8Num19z2">
    <w:name w:val="WW8Num19z2"/>
    <w:rPr>
      <w:rFonts w:ascii="Wingdings" w:hAnsi="Wingdings"/>
    </w:rPr>
  </w:style>
  <w:style w:type="character" w:customStyle="1" w:styleId="WW8Num20z0">
    <w:name w:val="WW8Num20z0"/>
    <w:rPr>
      <w:rFonts w:ascii="Times New Roman" w:hAnsi="Times New Roman"/>
      <w:b w:val="0"/>
    </w:rPr>
  </w:style>
  <w:style w:type="character" w:customStyle="1" w:styleId="WW8Num21z0">
    <w:name w:val="WW8Num21z0"/>
    <w:rPr>
      <w:rFonts w:ascii="Times New Roman" w:hAnsi="Times New Roman"/>
    </w:rPr>
  </w:style>
  <w:style w:type="character" w:customStyle="1" w:styleId="WW8Num23z0">
    <w:name w:val="WW8Num23z0"/>
    <w:rPr>
      <w:rFonts w:ascii="Wingdings" w:hAnsi="Wingdings"/>
      <w:sz w:val="24"/>
    </w:rPr>
  </w:style>
  <w:style w:type="character" w:customStyle="1" w:styleId="WW8Num23z1">
    <w:name w:val="WW8Num23z1"/>
    <w:rPr>
      <w:rFonts w:ascii="Courier New" w:hAnsi="Courier New" w:cs="Courier New"/>
    </w:rPr>
  </w:style>
  <w:style w:type="character" w:customStyle="1" w:styleId="WW8Num23z2">
    <w:name w:val="WW8Num23z2"/>
    <w:rPr>
      <w:rFonts w:ascii="Wingdings" w:hAnsi="Wingdings"/>
    </w:rPr>
  </w:style>
  <w:style w:type="character" w:customStyle="1" w:styleId="WW8Num23z3">
    <w:name w:val="WW8Num23z3"/>
    <w:rPr>
      <w:rFonts w:ascii="Symbol" w:hAnsi="Symbol"/>
    </w:rPr>
  </w:style>
  <w:style w:type="character" w:customStyle="1" w:styleId="WW8Num24z0">
    <w:name w:val="WW8Num24z0"/>
    <w:rPr>
      <w:rFonts w:ascii="Symbol" w:hAnsi="Symbol"/>
    </w:rPr>
  </w:style>
  <w:style w:type="character" w:customStyle="1" w:styleId="WW8Num24z1">
    <w:name w:val="WW8Num24z1"/>
    <w:rPr>
      <w:rFonts w:ascii="Courier New" w:hAnsi="Courier New" w:cs="Courier New"/>
    </w:rPr>
  </w:style>
  <w:style w:type="character" w:customStyle="1" w:styleId="WW8Num24z2">
    <w:name w:val="WW8Num24z2"/>
    <w:rPr>
      <w:rFonts w:ascii="Wingdings" w:hAnsi="Wingdings"/>
    </w:rPr>
  </w:style>
  <w:style w:type="character" w:customStyle="1" w:styleId="WW8Num25z0">
    <w:name w:val="WW8Num25z0"/>
    <w:rPr>
      <w:rFonts w:ascii="Symbol" w:hAnsi="Symbol"/>
    </w:rPr>
  </w:style>
  <w:style w:type="character" w:customStyle="1" w:styleId="WW8Num25z1">
    <w:name w:val="WW8Num25z1"/>
    <w:rPr>
      <w:rFonts w:ascii="Courier New" w:hAnsi="Courier New" w:cs="Courier New"/>
    </w:rPr>
  </w:style>
  <w:style w:type="character" w:customStyle="1" w:styleId="WW8Num25z2">
    <w:name w:val="WW8Num25z2"/>
    <w:rPr>
      <w:rFonts w:ascii="Wingdings" w:hAnsi="Wingdings"/>
    </w:rPr>
  </w:style>
  <w:style w:type="character" w:customStyle="1" w:styleId="WW8Num26z0">
    <w:name w:val="WW8Num26z0"/>
    <w:rPr>
      <w:rFonts w:ascii="Wingdings" w:hAnsi="Wingdings"/>
    </w:rPr>
  </w:style>
  <w:style w:type="character" w:customStyle="1" w:styleId="WW8Num26z1">
    <w:name w:val="WW8Num26z1"/>
    <w:rPr>
      <w:rFonts w:ascii="Courier New" w:hAnsi="Courier New" w:cs="Courier New"/>
    </w:rPr>
  </w:style>
  <w:style w:type="character" w:customStyle="1" w:styleId="WW8Num26z3">
    <w:name w:val="WW8Num26z3"/>
    <w:rPr>
      <w:rFonts w:ascii="Symbol" w:hAnsi="Symbol"/>
    </w:rPr>
  </w:style>
  <w:style w:type="character" w:customStyle="1" w:styleId="WW8Num27z0">
    <w:name w:val="WW8Num27z0"/>
    <w:rPr>
      <w:rFonts w:ascii="Symbol" w:hAnsi="Symbol"/>
    </w:rPr>
  </w:style>
  <w:style w:type="character" w:customStyle="1" w:styleId="WW8Num27z1">
    <w:name w:val="WW8Num27z1"/>
    <w:rPr>
      <w:rFonts w:ascii="Courier New" w:hAnsi="Courier New" w:cs="Courier New"/>
    </w:rPr>
  </w:style>
  <w:style w:type="character" w:customStyle="1" w:styleId="WW8Num27z2">
    <w:name w:val="WW8Num27z2"/>
    <w:rPr>
      <w:rFonts w:ascii="Wingdings" w:hAnsi="Wingdings"/>
    </w:rPr>
  </w:style>
  <w:style w:type="character" w:customStyle="1" w:styleId="WW8Num28z0">
    <w:name w:val="WW8Num28z0"/>
    <w:rPr>
      <w:rFonts w:ascii="Symbol" w:hAnsi="Symbol"/>
    </w:rPr>
  </w:style>
  <w:style w:type="character" w:customStyle="1" w:styleId="WW8Num28z1">
    <w:name w:val="WW8Num28z1"/>
    <w:rPr>
      <w:rFonts w:ascii="Courier New" w:hAnsi="Courier New" w:cs="Courier New"/>
    </w:rPr>
  </w:style>
  <w:style w:type="character" w:customStyle="1" w:styleId="WW8Num28z2">
    <w:name w:val="WW8Num28z2"/>
    <w:rPr>
      <w:rFonts w:ascii="Wingdings" w:hAnsi="Wingdings"/>
    </w:rPr>
  </w:style>
  <w:style w:type="character" w:customStyle="1" w:styleId="WW8Num31z0">
    <w:name w:val="WW8Num31z0"/>
    <w:rPr>
      <w:rFonts w:ascii="Wingdings" w:hAnsi="Wingdings"/>
      <w:sz w:val="24"/>
    </w:rPr>
  </w:style>
  <w:style w:type="character" w:customStyle="1" w:styleId="WW8Num31z1">
    <w:name w:val="WW8Num31z1"/>
    <w:rPr>
      <w:rFonts w:ascii="Courier New" w:hAnsi="Courier New" w:cs="Courier New"/>
    </w:rPr>
  </w:style>
  <w:style w:type="character" w:customStyle="1" w:styleId="WW8Num31z2">
    <w:name w:val="WW8Num31z2"/>
    <w:rPr>
      <w:rFonts w:ascii="Wingdings" w:hAnsi="Wingdings"/>
    </w:rPr>
  </w:style>
  <w:style w:type="character" w:customStyle="1" w:styleId="WW8Num31z3">
    <w:name w:val="WW8Num31z3"/>
    <w:rPr>
      <w:rFonts w:ascii="Symbol" w:hAnsi="Symbol"/>
    </w:rPr>
  </w:style>
  <w:style w:type="character" w:customStyle="1" w:styleId="WW8Num35z0">
    <w:name w:val="WW8Num35z0"/>
    <w:rPr>
      <w:rFonts w:ascii="Symbol" w:hAnsi="Symbol"/>
    </w:rPr>
  </w:style>
  <w:style w:type="character" w:customStyle="1" w:styleId="WW8Num35z1">
    <w:name w:val="WW8Num35z1"/>
    <w:rPr>
      <w:rFonts w:ascii="Courier New" w:hAnsi="Courier New" w:cs="Courier New"/>
    </w:rPr>
  </w:style>
  <w:style w:type="character" w:customStyle="1" w:styleId="WW8Num35z2">
    <w:name w:val="WW8Num35z2"/>
    <w:rPr>
      <w:rFonts w:ascii="Wingdings" w:hAnsi="Wingdings"/>
    </w:rPr>
  </w:style>
  <w:style w:type="character" w:customStyle="1" w:styleId="WW8Num36z0">
    <w:name w:val="WW8Num36z0"/>
    <w:rPr>
      <w:rFonts w:ascii="Symbol" w:hAnsi="Symbol"/>
    </w:rPr>
  </w:style>
  <w:style w:type="character" w:customStyle="1" w:styleId="WW8Num36z1">
    <w:name w:val="WW8Num36z1"/>
    <w:rPr>
      <w:rFonts w:ascii="Courier New" w:hAnsi="Courier New" w:cs="Courier New"/>
    </w:rPr>
  </w:style>
  <w:style w:type="character" w:customStyle="1" w:styleId="WW8Num36z2">
    <w:name w:val="WW8Num36z2"/>
    <w:rPr>
      <w:rFonts w:ascii="Wingdings" w:hAnsi="Wingdings"/>
    </w:rPr>
  </w:style>
  <w:style w:type="character" w:customStyle="1" w:styleId="WW8Num38z0">
    <w:name w:val="WW8Num38z0"/>
    <w:rPr>
      <w:rFonts w:ascii="Wingdings" w:hAnsi="Wingdings"/>
    </w:rPr>
  </w:style>
  <w:style w:type="character" w:customStyle="1" w:styleId="WW8Num38z1">
    <w:name w:val="WW8Num38z1"/>
    <w:rPr>
      <w:rFonts w:ascii="Courier New" w:hAnsi="Courier New" w:cs="Courier New"/>
    </w:rPr>
  </w:style>
  <w:style w:type="character" w:customStyle="1" w:styleId="WW8Num38z3">
    <w:name w:val="WW8Num38z3"/>
    <w:rPr>
      <w:rFonts w:ascii="Symbol" w:hAnsi="Symbol"/>
    </w:rPr>
  </w:style>
  <w:style w:type="character" w:customStyle="1" w:styleId="WW8Num39z0">
    <w:name w:val="WW8Num39z0"/>
    <w:rPr>
      <w:rFonts w:ascii="Wingdings" w:hAnsi="Wingdings" w:cs="Times New Roman"/>
    </w:rPr>
  </w:style>
  <w:style w:type="character" w:customStyle="1" w:styleId="WW-DefaultParagraphFont">
    <w:name w:val="WW-Default Paragraph Font"/>
  </w:style>
  <w:style w:type="character" w:customStyle="1" w:styleId="Heading6Char">
    <w:name w:val="Heading 6 Char"/>
    <w:rPr>
      <w:rFonts w:ascii="Times New Roman" w:eastAsia="Times New Roman" w:hAnsi="Times New Roman" w:cs="Times New Roman"/>
      <w:i/>
      <w:iCs/>
      <w:sz w:val="20"/>
      <w:szCs w:val="20"/>
    </w:rPr>
  </w:style>
  <w:style w:type="character" w:customStyle="1" w:styleId="Heading8Char">
    <w:name w:val="Heading 8 Char"/>
    <w:rPr>
      <w:rFonts w:ascii="Times New Roman" w:eastAsia="Times New Roman" w:hAnsi="Times New Roman" w:cs="Times New Roman"/>
      <w:i/>
      <w:iCs/>
      <w:sz w:val="20"/>
      <w:szCs w:val="24"/>
    </w:rPr>
  </w:style>
  <w:style w:type="character" w:customStyle="1" w:styleId="Heading9Char">
    <w:name w:val="Heading 9 Char"/>
    <w:rPr>
      <w:rFonts w:ascii="Times New Roman" w:eastAsia="Times New Roman" w:hAnsi="Times New Roman" w:cs="Times New Roman"/>
      <w:b/>
      <w:bCs/>
      <w:i/>
      <w:iCs/>
    </w:rPr>
  </w:style>
  <w:style w:type="character" w:customStyle="1" w:styleId="HeaderChar">
    <w:name w:val="Header Char"/>
    <w:rPr>
      <w:rFonts w:ascii="Times New Roman" w:eastAsia="Times New Roman" w:hAnsi="Times New Roman" w:cs="Times New Roman"/>
      <w:sz w:val="20"/>
      <w:szCs w:val="20"/>
    </w:rPr>
  </w:style>
  <w:style w:type="character" w:customStyle="1" w:styleId="BodyTextChar">
    <w:name w:val="Body Text Char"/>
    <w:rPr>
      <w:rFonts w:ascii="Arial" w:eastAsia="Times New Roman" w:hAnsi="Arial" w:cs="Arial"/>
      <w:b/>
      <w:bCs/>
      <w:sz w:val="20"/>
      <w:szCs w:val="20"/>
    </w:rPr>
  </w:style>
  <w:style w:type="character" w:customStyle="1" w:styleId="BodyTextIndentChar">
    <w:name w:val="Body Text Indent Char"/>
    <w:rPr>
      <w:rFonts w:ascii="Times New Roman" w:eastAsia="Times New Roman" w:hAnsi="Times New Roman" w:cs="Times New Roman"/>
      <w:sz w:val="20"/>
      <w:szCs w:val="24"/>
    </w:rPr>
  </w:style>
  <w:style w:type="character" w:customStyle="1" w:styleId="SubtitleChar">
    <w:name w:val="Subtitle Char"/>
    <w:rPr>
      <w:rFonts w:ascii="Times New Roman" w:eastAsia="Times New Roman" w:hAnsi="Times New Roman" w:cs="Times New Roman"/>
      <w:b/>
      <w:bCs/>
      <w:sz w:val="28"/>
      <w:szCs w:val="28"/>
      <w:u w:val="single"/>
    </w:rPr>
  </w:style>
  <w:style w:type="character" w:styleId="BookTitle">
    <w:name w:val="Book Title"/>
    <w:qFormat/>
    <w:rPr>
      <w:b/>
      <w:bCs/>
      <w:smallCaps/>
      <w:spacing w:val="5"/>
    </w:rPr>
  </w:style>
  <w:style w:type="character" w:styleId="Hyperlink">
    <w:name w:val="Hyperlink"/>
    <w:rPr>
      <w:color w:val="0000FF"/>
      <w:u w:val="single"/>
    </w:rPr>
  </w:style>
  <w:style w:type="character" w:customStyle="1" w:styleId="BodyTextIndent3Char">
    <w:name w:val="Body Text Indent 3 Char"/>
    <w:rPr>
      <w:rFonts w:ascii="Times New Roman" w:eastAsia="Times New Roman" w:hAnsi="Times New Roman"/>
      <w:sz w:val="16"/>
      <w:szCs w:val="16"/>
    </w:rPr>
  </w:style>
  <w:style w:type="character" w:customStyle="1" w:styleId="Heading1Char">
    <w:name w:val="Heading 1 Char"/>
    <w:rPr>
      <w:rFonts w:ascii="Times New Roman" w:eastAsia="Times New Roman" w:hAnsi="Times New Roman"/>
      <w:b/>
      <w:bCs/>
      <w:sz w:val="24"/>
      <w:szCs w:val="24"/>
    </w:rPr>
  </w:style>
  <w:style w:type="character" w:customStyle="1" w:styleId="WW8Num4z2">
    <w:name w:val="WW8Num4z2"/>
    <w:rPr>
      <w:rFonts w:ascii="Wingdings" w:hAnsi="Wingdings"/>
    </w:rPr>
  </w:style>
  <w:style w:type="character" w:customStyle="1" w:styleId="FooterChar">
    <w:name w:val="Footer Char"/>
    <w:rPr>
      <w:rFonts w:ascii="Times New Roman" w:eastAsia="Times New Roman" w:hAnsi="Times New Roman"/>
    </w:rPr>
  </w:style>
  <w:style w:type="character" w:customStyle="1" w:styleId="NumberingSymbols">
    <w:name w:val="Numbering Symbols"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BodyText">
    <w:name w:val="Body Text"/>
    <w:basedOn w:val="Normal"/>
    <w:rPr>
      <w:rFonts w:ascii="Arial" w:hAnsi="Arial" w:cs="Arial"/>
      <w:b/>
      <w:bCs/>
    </w:r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customStyle="1" w:styleId="Nome">
    <w:name w:val="Nome"/>
    <w:basedOn w:val="Normal"/>
    <w:pPr>
      <w:ind w:left="426" w:hanging="426"/>
    </w:pPr>
    <w:rPr>
      <w:b/>
      <w:bCs/>
      <w:sz w:val="28"/>
      <w:szCs w:val="28"/>
    </w:rPr>
  </w:style>
  <w:style w:type="paragraph" w:styleId="Header">
    <w:name w:val="header"/>
    <w:basedOn w:val="Normal"/>
  </w:style>
  <w:style w:type="paragraph" w:customStyle="1" w:styleId="Tit">
    <w:name w:val="Tit"/>
    <w:basedOn w:val="Normal"/>
    <w:pPr>
      <w:shd w:val="clear" w:color="auto" w:fill="F2F2F2"/>
      <w:spacing w:after="120"/>
      <w:ind w:left="851" w:hanging="851"/>
    </w:pPr>
    <w:rPr>
      <w:b/>
      <w:bCs/>
      <w:szCs w:val="24"/>
    </w:rPr>
  </w:style>
  <w:style w:type="paragraph" w:styleId="BodyTextIndent">
    <w:name w:val="Body Text Indent"/>
    <w:basedOn w:val="Normal"/>
    <w:rPr>
      <w:szCs w:val="24"/>
    </w:rPr>
  </w:style>
  <w:style w:type="paragraph" w:styleId="Subtitle">
    <w:name w:val="Subtitle"/>
    <w:basedOn w:val="Normal"/>
    <w:next w:val="BodyText"/>
    <w:qFormat/>
    <w:rPr>
      <w:b/>
      <w:bCs/>
      <w:sz w:val="28"/>
      <w:szCs w:val="28"/>
      <w:u w:val="single"/>
    </w:rPr>
  </w:style>
  <w:style w:type="paragraph" w:styleId="ListParagraph">
    <w:name w:val="List Paragraph"/>
    <w:basedOn w:val="Normal"/>
    <w:uiPriority w:val="34"/>
    <w:qFormat/>
    <w:pPr>
      <w:ind w:left="720"/>
    </w:pPr>
  </w:style>
  <w:style w:type="paragraph" w:styleId="BodyTextIndent3">
    <w:name w:val="Body Text Indent 3"/>
    <w:basedOn w:val="Normal"/>
    <w:pPr>
      <w:autoSpaceDE/>
      <w:spacing w:after="120"/>
      <w:ind w:left="360"/>
    </w:pPr>
    <w:rPr>
      <w:sz w:val="16"/>
      <w:szCs w:val="16"/>
    </w:rPr>
  </w:style>
  <w:style w:type="paragraph" w:styleId="NormalWeb">
    <w:name w:val="Normal (Web)"/>
    <w:basedOn w:val="Normal"/>
    <w:pPr>
      <w:autoSpaceDE/>
      <w:spacing w:before="280" w:after="280"/>
    </w:pPr>
    <w:rPr>
      <w:sz w:val="24"/>
      <w:szCs w:val="24"/>
    </w:rPr>
  </w:style>
  <w:style w:type="paragraph" w:styleId="NoSpacing">
    <w:name w:val="No Spacing"/>
    <w:next w:val="TableofAuthorities"/>
    <w:qFormat/>
    <w:pPr>
      <w:suppressAutoHyphens/>
    </w:pPr>
    <w:rPr>
      <w:rFonts w:ascii="Cambria" w:eastAsia="Calibri" w:hAnsi="Cambria" w:cs="Calibri"/>
      <w:color w:val="000000"/>
      <w:sz w:val="22"/>
      <w:szCs w:val="22"/>
      <w:lang w:val="en-US" w:eastAsia="ar-SA"/>
    </w:rPr>
  </w:style>
  <w:style w:type="paragraph" w:styleId="TableofAuthorities">
    <w:name w:val="table of authorities"/>
    <w:basedOn w:val="Normal"/>
    <w:next w:val="Normal"/>
    <w:pPr>
      <w:ind w:left="200" w:hanging="200"/>
    </w:pPr>
  </w:style>
  <w:style w:type="paragraph" w:styleId="Footer">
    <w:name w:val="footer"/>
    <w:basedOn w:val="Normal"/>
    <w:pPr>
      <w:tabs>
        <w:tab w:val="center" w:pos="4680"/>
        <w:tab w:val="right" w:pos="9360"/>
      </w:tabs>
    </w:pPr>
  </w:style>
  <w:style w:type="paragraph" w:customStyle="1" w:styleId="Framecontents">
    <w:name w:val="Frame contents"/>
    <w:basedOn w:val="BodyText"/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apple-converted-space">
    <w:name w:val="apple-converted-space"/>
    <w:basedOn w:val="DefaultParagraphFont"/>
    <w:rsid w:val="00C61E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49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9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20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3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3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31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51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94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842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9443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3956940">
                              <w:marLeft w:val="0"/>
                              <w:marRight w:val="270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4970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8455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6054108">
                                          <w:marLeft w:val="0"/>
                                          <w:marRight w:val="0"/>
                                          <w:marTop w:val="0"/>
                                          <w:marBottom w:val="600"/>
                                          <w:divBdr>
                                            <w:top w:val="single" w:sz="12" w:space="0" w:color="767171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19169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71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75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 /><Relationship Id="rId13" Type="http://schemas.openxmlformats.org/officeDocument/2006/relationships/header" Target="header3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footer" Target="footer2.xml" /><Relationship Id="rId2" Type="http://schemas.openxmlformats.org/officeDocument/2006/relationships/numbering" Target="numbering.xml" /><Relationship Id="rId16" Type="http://schemas.openxmlformats.org/officeDocument/2006/relationships/theme" Target="theme/theme1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footer" Target="footer1.xml" /><Relationship Id="rId5" Type="http://schemas.openxmlformats.org/officeDocument/2006/relationships/webSettings" Target="webSettings.xml" /><Relationship Id="rId15" Type="http://schemas.openxmlformats.org/officeDocument/2006/relationships/fontTable" Target="fontTable.xml" /><Relationship Id="rId10" Type="http://schemas.openxmlformats.org/officeDocument/2006/relationships/header" Target="header2.xml" /><Relationship Id="rId4" Type="http://schemas.openxmlformats.org/officeDocument/2006/relationships/settings" Target="settings.xml" /><Relationship Id="rId9" Type="http://schemas.openxmlformats.org/officeDocument/2006/relationships/header" Target="header1.xml" /><Relationship Id="rId14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0E0AD9-A68C-4210-BC9A-6BF3759B0CE0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357</Words>
  <Characters>2038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arousa ali</cp:lastModifiedBy>
  <cp:revision>2</cp:revision>
  <cp:lastPrinted>2013-08-22T05:13:00Z</cp:lastPrinted>
  <dcterms:created xsi:type="dcterms:W3CDTF">2023-01-18T08:53:00Z</dcterms:created>
  <dcterms:modified xsi:type="dcterms:W3CDTF">2023-01-18T08:53:00Z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76f4f4869f4819b675ab57d02b7e89b74d2d6e3980133e382ab8cf100e79dc95</vt:lpwstr>
  </property>
</Properties>
</file>