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B19" w:rsidRDefault="00793047">
      <w:r w:rsidRPr="00793047">
        <w:rPr>
          <w:noProof/>
        </w:rPr>
        <w:pict>
          <v:shapetype id="_x0000_t202" coordsize="21600,21600" o:spt="202" path="m,l,21600r21600,l21600,xe">
            <v:stroke joinstyle="miter"/>
            <v:path gradientshapeok="t" o:connecttype="rect"/>
          </v:shapetype>
          <v:shape id="TextBox 45" o:spid="_x0000_s1026" type="#_x0000_t202" style="position:absolute;margin-left:188.2pt;margin-top:31.5pt;width:408.75pt;height:157.5pt;z-index:251687936;visibility:visible;mso-position-vertical-relative:pag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" filled="f" stroked="f">
            <v:textbox style="mso-fit-shape-to-text:t" inset="0,0,0,0">
              <w:txbxContent>
                <w:p w:rsidR="00AA558E" w:rsidRDefault="00511EAF" w:rsidP="00AA558E">
                  <w:pPr>
                    <w:spacing w:after="420"/>
                  </w:pPr>
                  <w:r>
                    <w:rPr>
                      <w:rFonts w:ascii="Libre Baskerville" w:hAnsi="Libre Baskerville"/>
                      <w:b/>
                      <w:bCs/>
                      <w:color w:val="FFFFFF" w:themeColor="background1"/>
                      <w:kern w:val="24"/>
                      <w:sz w:val="72"/>
                      <w:szCs w:val="72"/>
                    </w:rPr>
                    <w:t xml:space="preserve"> Ajaz Ahmed</w:t>
                  </w:r>
                </w:p>
                <w:p w:rsidR="00CF029B" w:rsidRPr="009A05EC" w:rsidRDefault="00511EAF" w:rsidP="009A05EC">
                  <w:pPr>
                    <w:spacing w:after="420"/>
                  </w:pPr>
                  <w:r>
                    <w:rPr>
                      <w:rFonts w:ascii="Libre Baskerville" w:hAnsi="Libre Baskerville"/>
                      <w:i/>
                      <w:iCs/>
                      <w:color w:val="181717"/>
                      <w:kern w:val="24"/>
                      <w:sz w:val="32"/>
                      <w:szCs w:val="32"/>
                    </w:rPr>
                    <w:t>Process Team Lead</w:t>
                  </w:r>
                </w:p>
                <w:p w:rsidR="00CF029B" w:rsidRPr="00CF029B" w:rsidRDefault="00CF029B" w:rsidP="00CF029B">
                  <w:pPr>
                    <w:spacing w:line="340" w:lineRule="exact"/>
                    <w:rPr>
                      <w:rFonts w:ascii="Roboto Light" w:eastAsia="Roboto Light" w:hAnsi="Roboto Light"/>
                      <w:color w:val="EBE8DF" w:themeColor="accent1" w:themeTint="33"/>
                      <w:kern w:val="24"/>
                      <w:sz w:val="21"/>
                      <w:szCs w:val="21"/>
                    </w:rPr>
                  </w:pPr>
                  <w:r>
                    <w:rPr>
                      <w:rFonts w:ascii="Roboto Light" w:eastAsia="Roboto Light" w:hAnsi="Roboto Light"/>
                      <w:color w:val="EBE8DF" w:themeColor="accent1" w:themeTint="33"/>
                      <w:kern w:val="24"/>
                      <w:sz w:val="21"/>
                      <w:szCs w:val="21"/>
                    </w:rPr>
                    <w:t>“</w:t>
                  </w:r>
                  <w:r w:rsidRPr="00CF029B">
                    <w:rPr>
                      <w:rFonts w:ascii="Roboto Light" w:eastAsia="Roboto Light" w:hAnsi="Roboto Light"/>
                      <w:color w:val="EBE8DF" w:themeColor="accent1" w:themeTint="33"/>
                      <w:kern w:val="24"/>
                      <w:sz w:val="21"/>
                      <w:szCs w:val="21"/>
                    </w:rPr>
                    <w:t>I</w:t>
                  </w:r>
                  <w:r>
                    <w:rPr>
                      <w:rFonts w:ascii="Roboto Light" w:eastAsia="Roboto Light" w:hAnsi="Roboto Light"/>
                      <w:color w:val="EBE8DF" w:themeColor="accent1" w:themeTint="33"/>
                      <w:kern w:val="24"/>
                      <w:sz w:val="21"/>
                      <w:szCs w:val="21"/>
                    </w:rPr>
                    <w:t xml:space="preserve"> </w:t>
                  </w:r>
                  <w:r w:rsidRPr="00CF029B">
                    <w:rPr>
                      <w:rFonts w:ascii="Roboto Light" w:eastAsia="Roboto Light" w:hAnsi="Roboto Light"/>
                      <w:color w:val="EBE8DF" w:themeColor="accent1" w:themeTint="33"/>
                      <w:kern w:val="24"/>
                      <w:sz w:val="21"/>
                      <w:szCs w:val="21"/>
                    </w:rPr>
                    <w:t>would like to work with an organization offering a responsible and challenging work profile, a conductive work culture and a continuous learning environment that will enhance my professional skills</w:t>
                  </w:r>
                  <w:r>
                    <w:rPr>
                      <w:rFonts w:ascii="Roboto Light" w:eastAsia="Roboto Light" w:hAnsi="Roboto Light"/>
                      <w:color w:val="EBE8DF" w:themeColor="accent1" w:themeTint="33"/>
                      <w:kern w:val="24"/>
                      <w:sz w:val="21"/>
                      <w:szCs w:val="21"/>
                    </w:rPr>
                    <w:t>”</w:t>
                  </w:r>
                </w:p>
                <w:p w:rsidR="00CF029B" w:rsidRDefault="00CF029B" w:rsidP="00AA558E">
                  <w:pPr>
                    <w:spacing w:line="340" w:lineRule="exact"/>
                  </w:pPr>
                </w:p>
              </w:txbxContent>
            </v:textbox>
            <w10:wrap anchory="page"/>
          </v:shape>
        </w:pict>
      </w:r>
      <w:r w:rsidRPr="00793047">
        <w:rPr>
          <w:noProof/>
        </w:rPr>
        <w:pict>
          <v:shape id="TextBox 42" o:spid="_x0000_s1027" type="#_x0000_t202" style="position:absolute;margin-left:168.75pt;margin-top:396pt;width:141pt;height:54.9pt;z-index:251794432;visibility:visible;mso-position-vertical-relative:pag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" filled="f" stroked="f">
            <v:textbox style="mso-fit-shape-to-text:t" inset="0,0,0,0">
              <w:txbxContent>
                <w:p w:rsidR="00747237" w:rsidRDefault="00337316" w:rsidP="00747237">
                  <w:pPr>
                    <w:spacing w:after="120"/>
                  </w:pPr>
                  <w:r>
                    <w:rPr>
                      <w:rFonts w:ascii="Libre Baskerville" w:hAnsi="Libre Baskerville"/>
                      <w:i/>
                      <w:iCs/>
                      <w:color w:val="9E8D61" w:themeColor="accent1"/>
                      <w:kern w:val="24"/>
                    </w:rPr>
                    <w:t>Secondary Degree</w:t>
                  </w:r>
                </w:p>
                <w:p w:rsidR="00747237" w:rsidRPr="00DD4762" w:rsidRDefault="00337316" w:rsidP="00747237">
                  <w:pPr>
                    <w:spacing w:line="340" w:lineRule="exact"/>
                    <w:rPr>
                      <w:color w:val="002060"/>
                    </w:rPr>
                  </w:pPr>
                  <w:r w:rsidRPr="00DD4762">
                    <w:rPr>
                      <w:rFonts w:ascii="Roboto Light" w:eastAsia="Roboto Light" w:hAnsi="Roboto Light"/>
                      <w:color w:val="002060"/>
                      <w:kern w:val="24"/>
                      <w:sz w:val="21"/>
                      <w:szCs w:val="21"/>
                    </w:rPr>
                    <w:t>University of Karnataka</w:t>
                  </w:r>
                </w:p>
                <w:p w:rsidR="00747237" w:rsidRPr="00DD4762" w:rsidRDefault="00B350F3" w:rsidP="00747237">
                  <w:pPr>
                    <w:spacing w:line="340" w:lineRule="exact"/>
                    <w:rPr>
                      <w:color w:val="002060"/>
                    </w:rPr>
                  </w:pPr>
                  <w:r>
                    <w:rPr>
                      <w:rFonts w:ascii="Roboto Light" w:eastAsia="Roboto Light" w:hAnsi="Roboto Light"/>
                      <w:color w:val="002060"/>
                      <w:kern w:val="24"/>
                      <w:sz w:val="21"/>
                      <w:szCs w:val="21"/>
                    </w:rPr>
                    <w:t xml:space="preserve">          2003</w:t>
                  </w:r>
                </w:p>
              </w:txbxContent>
            </v:textbox>
            <w10:wrap anchory="page"/>
          </v:shape>
        </w:pict>
      </w:r>
      <w:r w:rsidRPr="00793047">
        <w:rPr>
          <w:noProof/>
        </w:rPr>
        <w:pict>
          <v:shape id="_x0000_s1028" type="#_x0000_t202" style="position:absolute;margin-left:33.75pt;margin-top:396pt;width:129.75pt;height:54.9pt;z-index:251792384;visibility:visible;mso-position-vertical-relative:pag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" filled="f" stroked="f">
            <v:textbox style="mso-fit-shape-to-text:t" inset="0,0,0,0">
              <w:txbxContent>
                <w:p w:rsidR="00747237" w:rsidRDefault="00337316" w:rsidP="00747237">
                  <w:pPr>
                    <w:spacing w:after="120"/>
                  </w:pPr>
                  <w:r>
                    <w:rPr>
                      <w:rFonts w:ascii="Libre Baskerville" w:hAnsi="Libre Baskerville"/>
                      <w:i/>
                      <w:iCs/>
                      <w:color w:val="9E8D61" w:themeColor="accent1"/>
                      <w:kern w:val="24"/>
                    </w:rPr>
                    <w:t>S.S.L.C</w:t>
                  </w:r>
                </w:p>
                <w:p w:rsidR="00747237" w:rsidRPr="00DD4762" w:rsidRDefault="00585AA4" w:rsidP="00747237">
                  <w:pPr>
                    <w:spacing w:line="340" w:lineRule="exact"/>
                    <w:rPr>
                      <w:color w:val="002060"/>
                    </w:rPr>
                  </w:pPr>
                  <w:r w:rsidRPr="00DD4762">
                    <w:rPr>
                      <w:rFonts w:ascii="Roboto Light" w:eastAsia="Roboto Light" w:hAnsi="Roboto Light"/>
                      <w:color w:val="002060"/>
                      <w:kern w:val="24"/>
                      <w:sz w:val="21"/>
                      <w:szCs w:val="21"/>
                    </w:rPr>
                    <w:t xml:space="preserve">Karnataka </w:t>
                  </w:r>
                  <w:r w:rsidR="00D23A9A">
                    <w:rPr>
                      <w:rFonts w:ascii="Roboto Light" w:eastAsia="Roboto Light" w:hAnsi="Roboto Light"/>
                      <w:color w:val="002060"/>
                      <w:kern w:val="24"/>
                      <w:sz w:val="21"/>
                      <w:szCs w:val="21"/>
                    </w:rPr>
                    <w:t xml:space="preserve">secondary </w:t>
                  </w:r>
                  <w:r w:rsidR="00337316" w:rsidRPr="00DD4762">
                    <w:rPr>
                      <w:rFonts w:ascii="Roboto Light" w:eastAsia="Roboto Light" w:hAnsi="Roboto Light"/>
                      <w:color w:val="002060"/>
                      <w:kern w:val="24"/>
                      <w:sz w:val="21"/>
                      <w:szCs w:val="21"/>
                    </w:rPr>
                    <w:t xml:space="preserve">Education </w:t>
                  </w:r>
                  <w:r w:rsidR="00D23A9A">
                    <w:rPr>
                      <w:rFonts w:ascii="Roboto Light" w:eastAsia="Roboto Light" w:hAnsi="Roboto Light"/>
                      <w:color w:val="002060"/>
                      <w:kern w:val="24"/>
                      <w:sz w:val="21"/>
                      <w:szCs w:val="21"/>
                    </w:rPr>
                    <w:t xml:space="preserve">Examination </w:t>
                  </w:r>
                  <w:r w:rsidR="00337316" w:rsidRPr="00DD4762">
                    <w:rPr>
                      <w:rFonts w:ascii="Roboto Light" w:eastAsia="Roboto Light" w:hAnsi="Roboto Light"/>
                      <w:color w:val="002060"/>
                      <w:kern w:val="24"/>
                      <w:sz w:val="21"/>
                      <w:szCs w:val="21"/>
                    </w:rPr>
                    <w:t>Board</w:t>
                  </w:r>
                </w:p>
                <w:p w:rsidR="00747237" w:rsidRPr="00DD4762" w:rsidRDefault="00D23A9A" w:rsidP="00747237">
                  <w:pPr>
                    <w:spacing w:line="340" w:lineRule="exact"/>
                    <w:rPr>
                      <w:color w:val="002060"/>
                    </w:rPr>
                  </w:pPr>
                  <w:r>
                    <w:rPr>
                      <w:rFonts w:ascii="Roboto Light" w:eastAsia="Roboto Light" w:hAnsi="Roboto Light"/>
                      <w:color w:val="002060"/>
                      <w:kern w:val="24"/>
                      <w:sz w:val="21"/>
                      <w:szCs w:val="21"/>
                    </w:rPr>
                    <w:t>1998</w:t>
                  </w:r>
                </w:p>
              </w:txbxContent>
            </v:textbox>
            <w10:wrap anchory="page"/>
          </v:shape>
        </w:pict>
      </w:r>
      <w:r w:rsidRPr="00793047">
        <w:rPr>
          <w:noProof/>
        </w:rPr>
        <w:pict>
          <v:rect id="Rectangle 66" o:spid="_x0000_s1165" style="position:absolute;margin-left:0;margin-top:0;width:612pt;height:3in;z-index:25165516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" fillcolor="#9e8d61 [3204]" stroked="f" strokeweight="1pt">
            <w10:wrap anchory="page"/>
          </v:rect>
        </w:pict>
      </w:r>
      <w:r w:rsidRPr="00793047">
        <w:rPr>
          <w:noProof/>
        </w:rPr>
        <w:pict>
          <v:shape id="_x0000_s1029" type="#_x0000_t202" style="position:absolute;margin-left:30pt;margin-top:21.75pt;width:142.5pt;height:146.25pt;z-index:251819008;visibility:visibl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" filled="f" stroked="f">
            <v:textbox inset="0,0,0,0">
              <w:txbxContent>
                <w:p w:rsidR="009F13A2" w:rsidRDefault="009F13A2" w:rsidP="009F13A2">
                  <w:pPr>
                    <w:spacing w:after="420"/>
                    <w:rPr>
                      <w:rFonts w:ascii="Roboto Light" w:eastAsia="Roboto Light" w:hAnsi="Roboto Light"/>
                      <w:color w:val="EBE8DF" w:themeColor="accent1" w:themeTint="33"/>
                      <w:kern w:val="24"/>
                      <w:sz w:val="21"/>
                      <w:szCs w:val="21"/>
                    </w:rPr>
                  </w:pPr>
                  <w:r>
                    <w:rPr>
                      <w:noProof/>
                      <w:lang w:val="en-GB" w:eastAsia="en-GB"/>
                    </w:rPr>
                    <w:drawing>
                      <wp:inline distT="0" distB="0" distL="0" distR="0">
                        <wp:extent cx="1619250" cy="1781175"/>
                        <wp:effectExtent l="76200" t="76200" r="95250" b="962025"/>
                        <wp:docPr id="10" name="Picture 10" descr="C:\Users\4u\Desktop\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4u\Desktop\pic.JPG"/>
                                <pic:cNvPicPr>
                                  <a:picLocks noChangeAspect="1" noChangeArrowheads="1"/>
                                </pic:cNvPicPr>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19250" cy="1781175"/>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p w:rsidR="009F13A2" w:rsidRPr="00CF029B" w:rsidRDefault="009F13A2" w:rsidP="009F13A2">
                  <w:pPr>
                    <w:spacing w:line="340" w:lineRule="exact"/>
                    <w:rPr>
                      <w:rFonts w:ascii="Roboto Light" w:eastAsia="Roboto Light" w:hAnsi="Roboto Light"/>
                      <w:color w:val="EBE8DF" w:themeColor="accent1" w:themeTint="33"/>
                      <w:kern w:val="24"/>
                      <w:sz w:val="21"/>
                      <w:szCs w:val="21"/>
                    </w:rPr>
                  </w:pPr>
                  <w:r>
                    <w:rPr>
                      <w:rFonts w:ascii="Roboto Light" w:eastAsia="Roboto Light" w:hAnsi="Roboto Light"/>
                      <w:color w:val="EBE8DF" w:themeColor="accent1" w:themeTint="33"/>
                      <w:kern w:val="24"/>
                      <w:sz w:val="21"/>
                      <w:szCs w:val="21"/>
                    </w:rPr>
                    <w:t>”</w:t>
                  </w:r>
                </w:p>
                <w:p w:rsidR="009F13A2" w:rsidRDefault="009F13A2" w:rsidP="009F13A2">
                  <w:pPr>
                    <w:spacing w:line="340" w:lineRule="exact"/>
                  </w:pPr>
                </w:p>
              </w:txbxContent>
            </v:textbox>
            <w10:wrap anchory="page"/>
          </v:shape>
        </w:pict>
      </w:r>
      <w:r w:rsidR="009303E5">
        <w:rPr>
          <w:noProof/>
          <w:lang w:val="en-GB" w:eastAsia="en-GB"/>
        </w:rPr>
        <w:drawing>
          <wp:inline distT="0" distB="0" distL="0" distR="0">
            <wp:extent cx="895350" cy="876300"/>
            <wp:effectExtent l="0" t="0" r="0" b="0"/>
            <wp:docPr id="25" name="Picture 25" descr="C:\Users\4u\Desktop\d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4u\Desktop\date.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95350" cy="876300"/>
                    </a:xfrm>
                    <a:prstGeom prst="rect">
                      <a:avLst/>
                    </a:prstGeom>
                    <a:noFill/>
                    <a:ln>
                      <a:noFill/>
                    </a:ln>
                  </pic:spPr>
                </pic:pic>
              </a:graphicData>
            </a:graphic>
          </wp:inline>
        </w:drawing>
      </w:r>
      <w:r w:rsidR="00585AA4">
        <w:rPr>
          <w:noProof/>
          <w:lang w:val="en-GB" w:eastAsia="en-GB"/>
        </w:rPr>
        <w:drawing>
          <wp:inline distT="0" distB="0" distL="0" distR="0">
            <wp:extent cx="2714625" cy="2343150"/>
            <wp:effectExtent l="0" t="0" r="9525"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2714625" cy="2343150"/>
                    </a:xfrm>
                    <a:prstGeom prst="rect">
                      <a:avLst/>
                    </a:prstGeom>
                  </pic:spPr>
                </pic:pic>
              </a:graphicData>
            </a:graphic>
          </wp:inline>
        </w:drawing>
      </w:r>
      <w:r w:rsidRPr="00793047">
        <w:rPr>
          <w:noProof/>
        </w:rPr>
        <w:pict>
          <v:shape id="TextBox 28" o:spid="_x0000_s1164" type="#_x0000_t202" style="position:absolute;margin-left:73.5pt;margin-top:326.25pt;width:127.85pt;height:13.85pt;z-index:251814912;visibility:visible;mso-position-horizontal-relative:text;mso-position-vertical-relative:pag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" filled="f" stroked="f">
            <v:textbox style="mso-fit-shape-to-text:t" inset="0,0,0,0">
              <w:txbxContent>
                <w:p w:rsidR="00E00012" w:rsidRPr="006D1459" w:rsidRDefault="00E00012" w:rsidP="00E00012">
                  <w:pPr>
                    <w:rPr>
                      <w:color w:val="002060"/>
                    </w:rPr>
                  </w:pPr>
                  <w:r>
                    <w:rPr>
                      <w:rFonts w:ascii="Roboto Light" w:eastAsia="Roboto Light" w:hAnsi="Roboto Light"/>
                      <w:color w:val="002060"/>
                      <w:kern w:val="24"/>
                      <w:sz w:val="21"/>
                      <w:szCs w:val="21"/>
                    </w:rPr>
                    <w:t>14</w:t>
                  </w:r>
                  <w:r w:rsidRPr="00E00012">
                    <w:rPr>
                      <w:rFonts w:ascii="Roboto Light" w:eastAsia="Roboto Light" w:hAnsi="Roboto Light"/>
                      <w:color w:val="002060"/>
                      <w:kern w:val="24"/>
                      <w:sz w:val="21"/>
                      <w:szCs w:val="21"/>
                      <w:vertAlign w:val="superscript"/>
                    </w:rPr>
                    <w:t>th</w:t>
                  </w:r>
                  <w:r>
                    <w:rPr>
                      <w:rFonts w:ascii="Roboto Light" w:eastAsia="Roboto Light" w:hAnsi="Roboto Light"/>
                      <w:color w:val="002060"/>
                      <w:kern w:val="24"/>
                      <w:sz w:val="21"/>
                      <w:szCs w:val="21"/>
                    </w:rPr>
                    <w:t xml:space="preserve"> Feb 1981</w:t>
                  </w:r>
                </w:p>
              </w:txbxContent>
            </v:textbox>
            <w10:wrap anchory="page"/>
          </v:shape>
        </w:pict>
      </w:r>
      <w:r w:rsidRPr="00793047">
        <w:rPr>
          <w:noProof/>
        </w:rPr>
        <w:pict>
          <v:shape id="_x0000_s1163" type="#_x0000_t202" style="position:absolute;margin-left:451.5pt;margin-top:321.75pt;width:127.85pt;height:13.85pt;z-index:251812864;visibility:visible;mso-position-horizontal-relative:text;mso-position-vertical-relative:pag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" filled="f" stroked="f">
            <v:textbox style="mso-fit-shape-to-text:t" inset="0,0,0,0">
              <w:txbxContent>
                <w:p w:rsidR="006D1459" w:rsidRPr="006D1459" w:rsidRDefault="006D1459" w:rsidP="006D1459">
                  <w:pPr>
                    <w:rPr>
                      <w:color w:val="002060"/>
                    </w:rPr>
                  </w:pPr>
                  <w:r>
                    <w:rPr>
                      <w:rFonts w:ascii="Roboto Light" w:eastAsia="Roboto Light" w:hAnsi="Roboto Light"/>
                      <w:color w:val="002060"/>
                      <w:kern w:val="24"/>
                      <w:sz w:val="21"/>
                      <w:szCs w:val="21"/>
                    </w:rPr>
                    <w:t>Married</w:t>
                  </w:r>
                </w:p>
              </w:txbxContent>
            </v:textbox>
            <w10:wrap anchory="page"/>
          </v:shape>
        </w:pict>
      </w:r>
      <w:r w:rsidRPr="00793047">
        <w:rPr>
          <w:noProof/>
        </w:rPr>
        <w:pict>
          <v:shape id="_x0000_s1162" type="#_x0000_t202" style="position:absolute;margin-left:264.75pt;margin-top:323.25pt;width:127.85pt;height:13.85pt;z-index:251810816;visibility:visible;mso-position-horizontal-relative:text;mso-position-vertical-relative:pag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" filled="f" stroked="f">
            <v:textbox style="mso-fit-shape-to-text:t" inset="0,0,0,0">
              <w:txbxContent>
                <w:p w:rsidR="006D1459" w:rsidRPr="006D1459" w:rsidRDefault="006D1459" w:rsidP="006D1459">
                  <w:pPr>
                    <w:rPr>
                      <w:color w:val="002060"/>
                    </w:rPr>
                  </w:pPr>
                  <w:r>
                    <w:rPr>
                      <w:rFonts w:ascii="Roboto Light" w:eastAsia="Roboto Light" w:hAnsi="Roboto Light"/>
                      <w:color w:val="002060"/>
                      <w:kern w:val="24"/>
                      <w:sz w:val="21"/>
                      <w:szCs w:val="21"/>
                    </w:rPr>
                    <w:t>Indian</w:t>
                  </w:r>
                </w:p>
              </w:txbxContent>
            </v:textbox>
            <w10:wrap anchory="page"/>
          </v:shape>
        </w:pict>
      </w:r>
      <w:r w:rsidRPr="00793047">
        <w:rPr>
          <w:rFonts w:asciiTheme="majorHAnsi" w:hAnsiTheme="majorHAnsi" w:cstheme="minorHAnsi"/>
          <w:bCs/>
          <w:noProof/>
          <w:sz w:val="18"/>
          <w:szCs w:val="18"/>
        </w:rPr>
        <w:pict>
          <v:group id="Group 131" o:spid="_x0000_s1159" style="position:absolute;margin-left:411.75pt;margin-top:312.75pt;width:31.45pt;height:31.45pt;z-index:251808768;mso-position-horizontal-relative:text;mso-position-vertical-relative:text" coordsize="399415,399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">
            <v:oval id="_x0000_s1161" style="position:absolute;width:399415;height:39941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SydMEA&#10;AADcAAAADwAAAGRycy9kb3ducmV2LnhtbERPS2sCMRC+C/0PYQq9FM1WaZHVKEtB8FB8VTwPm3E3&#10;dDPZJlHXf28Ewdt8fM+ZzjvbiDP5YBwr+BhkIIhLpw1XCva/i/4YRIjIGhvHpOBKAeazl94Uc+0u&#10;vKXzLlYihXDIUUEdY5tLGcqaLIaBa4kTd3TeYkzQV1J7vKRw28hhln1Ji4ZTQ40tfddU/u1OVsG7&#10;l0XnV5/yn21l1j9La4rNQam3166YgIjUxaf44V7qNH80hPsz6QI5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UsnTBAAAA3AAAAA8AAAAAAAAAAAAAAAAAmAIAAGRycy9kb3du&#10;cmV2LnhtbFBLBQYAAAAABAAEAPUAAACGAwAAAAA=&#10;" fillcolor="#9e8d61 [3204]" stroked="f" strokeweight="1pt">
              <v:stroke joinstyle="miter"/>
            </v:oval>
            <v:shape id="Shape 2836" o:spid="_x0000_s1160" style="position:absolute;left:95250;top:114300;width:219710;height:162560;visibility:visible;v-text-anchor:midd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G2zsAA&#10;AADcAAAADwAAAGRycy9kb3ducmV2LnhtbERPTWvDMAy9F/YfjAa7tXYXGCWLU0phsNtoutGriFU7&#10;LJbT2Euzfz8XCrvp8T5VbWffi4nG2AXWsF4pEMRtMB1bDZ/Ht+UGREzIBvvApOGXImzrh0WFpQlX&#10;PtDUJCtyCMcSNbiUhlLK2DryGFdhIM7cOYweU4ajlWbEaw73vXxW6kV67Dg3OBxo76j9bn68BrVv&#10;vs7xMn3I4mCPTq2N3ZyS1k+P8+4VRKI5/Yvv7neT5xcF3J7JF8j6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IG2zsAAAADcAAAADwAAAAAAAAAAAAAAAACYAgAAZHJzL2Rvd25y&#10;ZXYueG1sUEsFBgAAAAAEAAQA9QAAAIUDAAAAAA==&#10;" adj="0,,0" path="m20618,18900v,80,-7,158,-17,235l14539,10800,20601,2465v10,77,17,155,17,235c20618,2700,20618,18900,20618,18900xm19636,20250r-17672,c1849,20250,1739,20218,1637,20168l7755,11754r1685,2318c9816,14589,10308,14847,10800,14847v492,,984,-258,1359,-775l13845,11754r6119,8414c19861,20218,19752,20250,19636,20250m982,18900r,-16200c982,2620,989,2542,999,2465r6062,8335l999,19135v-10,-77,-17,-155,-17,-235m1964,1350r17672,c19752,1350,19861,1382,19964,1433l11465,13118v-177,244,-414,379,-665,379c10549,13497,10312,13362,10134,13118l1637,1433v102,-51,212,-83,327,-83m19636,l1964,c879,,,1209,,2700l,18900v,1491,879,2700,1964,2700l19636,21600v1085,,1964,-1209,1964,-2700l21600,2700c21600,1209,20721,,19636,e" fillcolor="white [3212]" stroked="f" strokeweight="1pt">
              <v:stroke miterlimit="4" joinstyle="miter"/>
              <v:formulas/>
              <v:path arrowok="t" o:extrusionok="f" o:connecttype="custom" o:connectlocs="109855,81280;109855,81280;109855,81280;109855,81280" o:connectangles="0,90,180,270"/>
              <o:lock v:ext="edit" aspectratio="t"/>
            </v:shape>
          </v:group>
        </w:pict>
      </w:r>
      <w:r w:rsidR="0083028F">
        <w:rPr>
          <w:noProof/>
          <w:lang w:val="en-GB" w:eastAsia="en-GB"/>
        </w:rPr>
        <w:drawing>
          <wp:inline distT="0" distB="0" distL="0" distR="0">
            <wp:extent cx="742950" cy="771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742950" cy="771525"/>
                    </a:xfrm>
                    <a:prstGeom prst="rect">
                      <a:avLst/>
                    </a:prstGeom>
                  </pic:spPr>
                </pic:pic>
              </a:graphicData>
            </a:graphic>
          </wp:inline>
        </w:drawing>
      </w:r>
      <w:r w:rsidR="0083028F">
        <w:rPr>
          <w:noProof/>
          <w:lang w:val="en-GB" w:eastAsia="en-GB"/>
        </w:rPr>
        <w:drawing>
          <wp:inline distT="0" distB="0" distL="0" distR="0">
            <wp:extent cx="742950" cy="7715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742950" cy="771525"/>
                    </a:xfrm>
                    <a:prstGeom prst="rect">
                      <a:avLst/>
                    </a:prstGeom>
                  </pic:spPr>
                </pic:pic>
              </a:graphicData>
            </a:graphic>
          </wp:inline>
        </w:drawing>
      </w:r>
      <w:r w:rsidRPr="00793047">
        <w:rPr>
          <w:rFonts w:asciiTheme="majorHAnsi" w:hAnsiTheme="majorHAnsi" w:cstheme="minorHAnsi"/>
          <w:bCs/>
          <w:noProof/>
          <w:sz w:val="18"/>
          <w:szCs w:val="18"/>
        </w:rPr>
        <w:pict>
          <v:group id="Group 123" o:spid="_x0000_s1033" style="position:absolute;margin-left:31.45pt;margin-top:314.25pt;width:31.45pt;height:31.45pt;z-index:251806720;mso-position-horizontal-relative:text;mso-position-vertical-relative:text" coordsize="399415,399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">
            <v:oval id="_x0000_s1034" style="position:absolute;width:399415;height:39941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ZRsEA&#10;AADcAAAADwAAAGRycy9kb3ducmV2LnhtbERPS2sCMRC+C/0PYQq9FM1WbJHVKEtB8FB8VTwPm3E3&#10;dDPZJlHXf28Ewdt8fM+ZzjvbiDP5YBwr+BhkIIhLpw1XCva/i/4YRIjIGhvHpOBKAeazl94Uc+0u&#10;vKXzLlYihXDIUUEdY5tLGcqaLIaBa4kTd3TeYkzQV1J7vKRw28hhln1Ji4ZTQ40tfddU/u1OVsG7&#10;l0XnV5/yn21l1j9La4rNQam3166YgIjUxaf44V7qNH84gvsz6QI5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2oGUbBAAAA3AAAAA8AAAAAAAAAAAAAAAAAmAIAAGRycy9kb3du&#10;cmV2LnhtbFBLBQYAAAAABAAEAPUAAACGAwAAAAA=&#10;" fillcolor="#9e8d61 [3204]" stroked="f" strokeweight="1pt">
              <v:stroke joinstyle="miter"/>
            </v:oval>
            <v:shape id="Shape 2836" o:spid="_x0000_s1035" style="position:absolute;left:95250;top:114300;width:219710;height:162560;visibility:visible;v-text-anchor:midd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ACg8UA&#10;AADcAAAADwAAAGRycy9kb3ducmV2LnhtbESPT2/CMAzF75P2HSJP2m1NYRtCpQFNaEM7cBl/BEer&#10;MW21xomaDLpvjw9I3Gy95/d+LheD69SZ+th6NjDKclDElbct1wZ226+XKaiYkC12nsnAP0VYzB8f&#10;Siysv/APnTepVhLCsUADTUqh0DpWDTmMmQ/Eop187zDJ2tfa9niRcNfpcZ5PtMOWpaHBQMuGqt/N&#10;nzMQRl1Ie129rY6r94lb8472h09jnp+GjxmoREO6m2/X31bwXwVfnpEJ9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YAKDxQAAANwAAAAPAAAAAAAAAAAAAAAAAJgCAABkcnMv&#10;ZG93bnJldi54bWxQSwUGAAAAAAQABAD1AAAAigMAAAAA&#10;" adj="-11796480,,5400" path="m20618,18900v,80,-7,158,-17,235l14539,10800,20601,2465v10,77,17,155,17,235c20618,2700,20618,18900,20618,18900xm19636,20250r-17672,c1849,20250,1739,20218,1637,20168l7755,11754r1685,2318c9816,14589,10308,14847,10800,14847v492,,984,-258,1359,-775l13845,11754r6119,8414c19861,20218,19752,20250,19636,20250m982,18900r,-16200c982,2620,989,2542,999,2465r6062,8335l999,19135v-10,-77,-17,-155,-17,-235m1964,1350r17672,c19752,1350,19861,1382,19964,1433l11465,13118v-177,244,-414,379,-665,379c10549,13497,10312,13362,10134,13118l1637,1433v102,-51,212,-83,327,-83m19636,l1964,c879,,,1209,,2700l,18900v,1491,879,2700,1964,2700l19636,21600v1085,,1964,-1209,1964,-2700l21600,2700c21600,1209,20721,,19636,e" fillcolor="white [3212]" stroked="f" strokeweight="1pt">
              <v:stroke miterlimit="4" joinstyle="miter"/>
              <v:formulas/>
              <v:path arrowok="t" o:extrusionok="f" o:connecttype="custom" o:connectlocs="109855,81280;109855,81280;109855,81280;109855,81280" o:connectangles="0,90,180,270" textboxrect="0,0,21600,21600"/>
              <o:lock v:ext="edit" aspectratio="t"/>
              <v:textbox inset="1.0581mm,1.0581mm,1.0581mm,1.0581mm">
                <w:txbxContent>
                  <w:p w:rsidR="009303E5" w:rsidRDefault="009303E5" w:rsidP="009303E5">
                    <w:pPr>
                      <w:jc w:val="center"/>
                    </w:pPr>
                    <w:r>
                      <w:rPr>
                        <w:noProof/>
                        <w:lang w:val="en-GB" w:eastAsia="en-GB"/>
                      </w:rPr>
                      <w:drawing>
                        <wp:inline distT="0" distB="0" distL="0" distR="0">
                          <wp:extent cx="130810" cy="128027"/>
                          <wp:effectExtent l="0" t="0" r="2540" b="5715"/>
                          <wp:docPr id="12" name="Picture 12" descr="C:\Users\4u\Desktop\d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4u\Desktop\date.JPG"/>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0810" cy="128027"/>
                                  </a:xfrm>
                                  <a:prstGeom prst="rect">
                                    <a:avLst/>
                                  </a:prstGeom>
                                  <a:noFill/>
                                  <a:ln>
                                    <a:noFill/>
                                  </a:ln>
                                </pic:spPr>
                              </pic:pic>
                            </a:graphicData>
                          </a:graphic>
                        </wp:inline>
                      </w:drawing>
                    </w:r>
                  </w:p>
                </w:txbxContent>
              </v:textbox>
            </v:shape>
          </v:group>
        </w:pict>
      </w:r>
      <w:r w:rsidRPr="00793047">
        <w:rPr>
          <w:rFonts w:asciiTheme="majorHAnsi" w:hAnsiTheme="majorHAnsi" w:cstheme="minorHAnsi"/>
          <w:bCs/>
          <w:noProof/>
          <w:sz w:val="18"/>
          <w:szCs w:val="18"/>
        </w:rPr>
        <w:pict>
          <v:group id="Group 102" o:spid="_x0000_s1156" style="position:absolute;margin-left:224.25pt;margin-top:314.25pt;width:31.45pt;height:31.45pt;z-index:251804672;mso-position-horizontal-relative:text;mso-position-vertical-relative:text" coordsize="399415,399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">
            <v:oval id="_x0000_s1158" style="position:absolute;width:399415;height:39941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TdUsEA&#10;AADcAAAADwAAAGRycy9kb3ducmV2LnhtbERPTWsCMRC9F/wPYQQvpWZVWspqlEUQPIi2Kp6HzXQ3&#10;dDNZk6jrvzdCobd5vM+ZLTrbiCv5YBwrGA0zEMSl04YrBcfD6u0TRIjIGhvHpOBOARbz3ssMc+1u&#10;/E3XfaxECuGQo4I6xjaXMpQ1WQxD1xIn7sd5izFBX0nt8ZbCbSPHWfYhLRpODTW2tKyp/N1frIJX&#10;L4vOb9/lmW1ldpu1NcXXSalBvyumICJ18V/8517rND+bwPOZdIGc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n03VLBAAAA3AAAAA8AAAAAAAAAAAAAAAAAmAIAAGRycy9kb3du&#10;cmV2LnhtbFBLBQYAAAAABAAEAPUAAACGAwAAAAA=&#10;" fillcolor="#9e8d61 [3204]" stroked="f" strokeweight="1pt">
              <v:stroke joinstyle="miter"/>
            </v:oval>
            <v:shape id="Shape 2836" o:spid="_x0000_s1157" style="position:absolute;left:95250;top:114300;width:219710;height:162560;visibility:visible;v-text-anchor:midd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SFiMAA&#10;AADcAAAADwAAAGRycy9kb3ducmV2LnhtbERPTWsCMRC9C/0PYQreNHELIlujiFDorbgqXofNmCzd&#10;TNZNum7/vSkUvM3jfc56O/pWDNTHJrCGxVyBIK6DadhqOB0/ZisQMSEbbAOThl+KsN28TNZYmnDn&#10;Aw1VsiKHcCxRg0upK6WMtSOPcR464sxdQ+8xZdhbaXq853DfykKppfTYcG5w2NHeUf1d/XgNal+d&#10;r/E2fMm3gz06tTB2dUlaT1/H3TuIRGN6iv/dnybPLwr4eyZfIDc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hSFiMAAAADcAAAADwAAAAAAAAAAAAAAAACYAgAAZHJzL2Rvd25y&#10;ZXYueG1sUEsFBgAAAAAEAAQA9QAAAIUDAAAAAA==&#10;" adj="0,,0" path="m20618,18900v,80,-7,158,-17,235l14539,10800,20601,2465v10,77,17,155,17,235c20618,2700,20618,18900,20618,18900xm19636,20250r-17672,c1849,20250,1739,20218,1637,20168l7755,11754r1685,2318c9816,14589,10308,14847,10800,14847v492,,984,-258,1359,-775l13845,11754r6119,8414c19861,20218,19752,20250,19636,20250m982,18900r,-16200c982,2620,989,2542,999,2465r6062,8335l999,19135v-10,-77,-17,-155,-17,-235m1964,1350r17672,c19752,1350,19861,1382,19964,1433l11465,13118v-177,244,-414,379,-665,379c10549,13497,10312,13362,10134,13118l1637,1433v102,-51,212,-83,327,-83m19636,l1964,c879,,,1209,,2700l,18900v,1491,879,2700,1964,2700l19636,21600v1085,,1964,-1209,1964,-2700l21600,2700c21600,1209,20721,,19636,e" fillcolor="white [3212]" stroked="f" strokeweight="1pt">
              <v:stroke miterlimit="4" joinstyle="miter"/>
              <v:formulas/>
              <v:path arrowok="t" o:extrusionok="f" o:connecttype="custom" o:connectlocs="109855,81280;109855,81280;109855,81280;109855,81280" o:connectangles="0,90,180,270"/>
              <o:lock v:ext="edit" aspectratio="t"/>
            </v:shape>
          </v:group>
        </w:pict>
      </w:r>
      <w:r w:rsidRPr="00793047">
        <w:rPr>
          <w:noProof/>
        </w:rPr>
        <w:pict>
          <v:shape id="TextBox 48" o:spid="_x0000_s1036" type="#_x0000_t202" style="position:absolute;margin-left:0;margin-top:503.25pt;width:551.35pt;height:71.9pt;z-index:251802624;visibility:visible;mso-position-horizontal:center;mso-position-horizontal-relative:margin;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" filled="f" stroked="f">
            <v:textbox style="mso-fit-shape-to-text:t" inset="0,0,0,0">
              <w:txbxContent>
                <w:p w:rsidR="0067148E" w:rsidRDefault="00B232C6" w:rsidP="0067148E">
                  <w:pPr>
                    <w:spacing w:after="120"/>
                  </w:pPr>
                  <w:r>
                    <w:rPr>
                      <w:rFonts w:ascii="Libre Baskerville" w:hAnsi="Libre Baskerville"/>
                      <w:i/>
                      <w:iCs/>
                      <w:color w:val="9E8D61"/>
                      <w:kern w:val="24"/>
                    </w:rPr>
                    <w:t>Process Trainer</w:t>
                  </w:r>
                  <w:r w:rsidR="0067148E">
                    <w:rPr>
                      <w:rFonts w:ascii="Libre Baskerville" w:hAnsi="Libre Baskerville"/>
                      <w:i/>
                      <w:iCs/>
                      <w:color w:val="9E8D61"/>
                      <w:kern w:val="24"/>
                    </w:rPr>
                    <w:t xml:space="preserve">, Cupola Teleservices, Roads &amp; Transport Authority, Dubai, </w:t>
                  </w:r>
                  <w:r>
                    <w:rPr>
                      <w:rFonts w:ascii="Libre Baskerville" w:hAnsi="Libre Baskerville"/>
                      <w:i/>
                      <w:iCs/>
                      <w:color w:val="9E8D61"/>
                      <w:kern w:val="24"/>
                    </w:rPr>
                    <w:t>February 2017</w:t>
                  </w:r>
                  <w:r w:rsidR="0067148E">
                    <w:rPr>
                      <w:rFonts w:ascii="Libre Baskerville" w:hAnsi="Libre Baskerville"/>
                      <w:i/>
                      <w:iCs/>
                      <w:color w:val="9E8D61"/>
                      <w:kern w:val="24"/>
                    </w:rPr>
                    <w:t xml:space="preserve"> – </w:t>
                  </w:r>
                  <w:r>
                    <w:rPr>
                      <w:rFonts w:ascii="Libre Baskerville" w:hAnsi="Libre Baskerville"/>
                      <w:i/>
                      <w:iCs/>
                      <w:color w:val="9E8D61"/>
                      <w:kern w:val="24"/>
                    </w:rPr>
                    <w:t>May</w:t>
                  </w:r>
                  <w:r w:rsidR="0067148E">
                    <w:rPr>
                      <w:rFonts w:ascii="Libre Baskerville" w:hAnsi="Libre Baskerville"/>
                      <w:i/>
                      <w:iCs/>
                      <w:color w:val="9E8D61"/>
                      <w:kern w:val="24"/>
                    </w:rPr>
                    <w:t xml:space="preserve"> </w:t>
                  </w:r>
                  <w:r>
                    <w:rPr>
                      <w:rFonts w:ascii="Libre Baskerville" w:hAnsi="Libre Baskerville"/>
                      <w:i/>
                      <w:iCs/>
                      <w:color w:val="9E8D61"/>
                      <w:kern w:val="24"/>
                    </w:rPr>
                    <w:t>2020</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Training New Hires (Experienced and Fresher’</w:t>
                  </w:r>
                  <w:r w:rsidR="00D9066B">
                    <w:rPr>
                      <w:rFonts w:ascii="Cambria" w:hAnsi="Cambria" w:cs="Arial"/>
                      <w:color w:val="002060"/>
                      <w:sz w:val="20"/>
                    </w:rPr>
                    <w:t>s) on Communication skills (Neutral Accent)</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Conducting Refresher Trainings on Customer Service and Communication for the existing call taking analysts</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Creating Training content and modules for the Soft Skills Training Team</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Publishing weekly and monthly reports based on communication stats</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Performing audits with regards to communication skills and Customer Service</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Handling client calls with regards to the Project's quality improvement</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Attending Internal/External Calibration sessions</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Orienting New and existing Clients on the Project’s Quality team and Training plan</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Screening candidates on their communication at Recruitment Drives as per project requirement</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 xml:space="preserve">Hosting and </w:t>
                  </w:r>
                  <w:r w:rsidR="00D25599" w:rsidRPr="00121C85">
                    <w:rPr>
                      <w:rFonts w:ascii="Cambria" w:hAnsi="Cambria" w:cs="Arial"/>
                      <w:color w:val="002060"/>
                      <w:sz w:val="20"/>
                    </w:rPr>
                    <w:t>organizing</w:t>
                  </w:r>
                  <w:r w:rsidRPr="00121C85">
                    <w:rPr>
                      <w:rFonts w:ascii="Cambria" w:hAnsi="Cambria" w:cs="Arial"/>
                      <w:color w:val="002060"/>
                      <w:sz w:val="20"/>
                    </w:rPr>
                    <w:t xml:space="preserve"> rewards &amp; recognition programs, events and celebrations for the project</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 xml:space="preserve">Conducting induction for the new </w:t>
                  </w:r>
                  <w:r w:rsidR="00D25599" w:rsidRPr="00121C85">
                    <w:rPr>
                      <w:rFonts w:ascii="Cambria" w:hAnsi="Cambria" w:cs="Arial"/>
                      <w:color w:val="002060"/>
                      <w:sz w:val="20"/>
                    </w:rPr>
                    <w:t>joiners</w:t>
                  </w:r>
                  <w:r w:rsidRPr="00121C85">
                    <w:rPr>
                      <w:rFonts w:ascii="Cambria" w:hAnsi="Cambria" w:cs="Arial"/>
                      <w:color w:val="002060"/>
                      <w:sz w:val="20"/>
                    </w:rPr>
                    <w:t xml:space="preserve"> with regards to the Culture Value Drivers of the organization</w:t>
                  </w:r>
                </w:p>
                <w:p w:rsidR="00121C85" w:rsidRPr="00121C85" w:rsidRDefault="00121C85" w:rsidP="00121C85">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Handling sessions for trainees to know their promotion cycle/Appraisal/Ratings etc. before their release from Academy</w:t>
                  </w:r>
                </w:p>
                <w:p w:rsidR="0067148E" w:rsidRPr="0069416F" w:rsidRDefault="00121C85" w:rsidP="0069416F">
                  <w:pPr>
                    <w:pStyle w:val="ListParagraph"/>
                    <w:widowControl w:val="0"/>
                    <w:numPr>
                      <w:ilvl w:val="0"/>
                      <w:numId w:val="2"/>
                    </w:numPr>
                    <w:autoSpaceDE w:val="0"/>
                    <w:autoSpaceDN w:val="0"/>
                    <w:adjustRightInd w:val="0"/>
                    <w:jc w:val="left"/>
                    <w:rPr>
                      <w:rFonts w:ascii="Cambria" w:hAnsi="Cambria" w:cs="Arial"/>
                      <w:color w:val="002060"/>
                      <w:sz w:val="20"/>
                    </w:rPr>
                  </w:pPr>
                  <w:r w:rsidRPr="00121C85">
                    <w:rPr>
                      <w:rFonts w:ascii="Cambria" w:hAnsi="Cambria" w:cs="Arial"/>
                      <w:color w:val="002060"/>
                      <w:sz w:val="20"/>
                    </w:rPr>
                    <w:t xml:space="preserve">Handling recruitment for </w:t>
                  </w:r>
                  <w:r w:rsidR="003E27C6" w:rsidRPr="00121C85">
                    <w:rPr>
                      <w:rFonts w:ascii="Cambria" w:hAnsi="Cambria" w:cs="Arial"/>
                      <w:color w:val="002060"/>
                      <w:sz w:val="20"/>
                    </w:rPr>
                    <w:t>Behavioral</w:t>
                  </w:r>
                  <w:r w:rsidRPr="00121C85">
                    <w:rPr>
                      <w:rFonts w:ascii="Cambria" w:hAnsi="Cambria" w:cs="Arial"/>
                      <w:color w:val="002060"/>
                      <w:sz w:val="20"/>
                    </w:rPr>
                    <w:t xml:space="preserve"> and Soft Skills trainers</w:t>
                  </w:r>
                </w:p>
              </w:txbxContent>
            </v:textbox>
            <w10:wrap anchorx="margin" anchory="page"/>
          </v:shape>
        </w:pict>
      </w:r>
      <w:r w:rsidRPr="00793047">
        <w:rPr>
          <w:noProof/>
        </w:rPr>
        <w:pict>
          <v:shape id="_x0000_s1031" type="#_x0000_t202" style="position:absolute;margin-left:322.5pt;margin-top:394.5pt;width:117.75pt;height:54.9pt;z-index:251684864;visibility:visible;mso-position-horizontal-relative:text;mso-position-vertical-relative:pag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" filled="f" stroked="f">
            <v:textbox style="mso-fit-shape-to-text:t" inset="0,0,0,0">
              <w:txbxContent>
                <w:p w:rsidR="00AA558E" w:rsidRDefault="00AA558E" w:rsidP="00AA558E">
                  <w:pPr>
                    <w:spacing w:after="120"/>
                  </w:pPr>
                  <w:r>
                    <w:rPr>
                      <w:rFonts w:ascii="Libre Baskerville" w:hAnsi="Libre Baskerville"/>
                      <w:i/>
                      <w:iCs/>
                      <w:color w:val="9E8D61" w:themeColor="accent1"/>
                      <w:kern w:val="24"/>
                    </w:rPr>
                    <w:t>Bachelor / Degree</w:t>
                  </w:r>
                </w:p>
                <w:p w:rsidR="00AA558E" w:rsidRPr="00DD4762" w:rsidRDefault="001C16CB" w:rsidP="00AA558E">
                  <w:pPr>
                    <w:spacing w:line="340" w:lineRule="exact"/>
                    <w:rPr>
                      <w:color w:val="002060"/>
                    </w:rPr>
                  </w:pPr>
                  <w:r w:rsidRPr="00DD4762">
                    <w:rPr>
                      <w:rFonts w:ascii="Roboto Light" w:eastAsia="Roboto Light" w:hAnsi="Roboto Light"/>
                      <w:color w:val="002060"/>
                      <w:kern w:val="24"/>
                      <w:sz w:val="21"/>
                      <w:szCs w:val="21"/>
                    </w:rPr>
                    <w:t>University of Mysore</w:t>
                  </w:r>
                </w:p>
                <w:p w:rsidR="00AA558E" w:rsidRPr="00DD4762" w:rsidRDefault="001C16CB" w:rsidP="00AA558E">
                  <w:pPr>
                    <w:spacing w:line="340" w:lineRule="exact"/>
                    <w:rPr>
                      <w:color w:val="002060"/>
                    </w:rPr>
                  </w:pPr>
                  <w:r w:rsidRPr="00DD4762">
                    <w:rPr>
                      <w:rFonts w:ascii="Roboto Light" w:eastAsia="Roboto Light" w:hAnsi="Roboto Light"/>
                      <w:color w:val="002060"/>
                      <w:kern w:val="24"/>
                      <w:sz w:val="21"/>
                      <w:szCs w:val="21"/>
                    </w:rPr>
                    <w:t>2005 – 2006</w:t>
                  </w:r>
                </w:p>
              </w:txbxContent>
            </v:textbox>
            <w10:wrap anchory="page"/>
          </v:shape>
        </w:pict>
      </w:r>
      <w:r w:rsidRPr="00793047">
        <w:rPr>
          <w:noProof/>
        </w:rPr>
        <w:pict>
          <v:shape id="TextBox 43" o:spid="_x0000_s1038" type="#_x0000_t202" style="position:absolute;margin-left:466.7pt;margin-top:392.45pt;width:118.1pt;height:54.9pt;z-index:251685888;visibility:visible;mso-position-horizontal-relative:text;mso-position-vertical-relative:pag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" filled="f" stroked="f">
            <v:textbox style="mso-fit-shape-to-text:t" inset="0,0,0,0">
              <w:txbxContent>
                <w:p w:rsidR="00AA558E" w:rsidRDefault="00AA558E" w:rsidP="00AA558E">
                  <w:pPr>
                    <w:spacing w:after="120"/>
                  </w:pPr>
                  <w:r>
                    <w:rPr>
                      <w:rFonts w:ascii="Libre Baskerville" w:hAnsi="Libre Baskerville"/>
                      <w:i/>
                      <w:iCs/>
                      <w:color w:val="9E8D61" w:themeColor="accent1"/>
                      <w:kern w:val="24"/>
                    </w:rPr>
                    <w:t>Bachelor / Degree</w:t>
                  </w:r>
                </w:p>
                <w:p w:rsidR="00AA558E" w:rsidRPr="00DD4762" w:rsidRDefault="001C16CB" w:rsidP="00AA558E">
                  <w:pPr>
                    <w:spacing w:line="340" w:lineRule="exact"/>
                    <w:rPr>
                      <w:color w:val="002060"/>
                    </w:rPr>
                  </w:pPr>
                  <w:r w:rsidRPr="00DD4762">
                    <w:rPr>
                      <w:rFonts w:ascii="Roboto Light" w:eastAsia="Roboto Light" w:hAnsi="Roboto Light"/>
                      <w:color w:val="002060"/>
                      <w:kern w:val="24"/>
                      <w:sz w:val="21"/>
                      <w:szCs w:val="21"/>
                    </w:rPr>
                    <w:t>PG Diploma in Logistics</w:t>
                  </w:r>
                </w:p>
                <w:p w:rsidR="00AA558E" w:rsidRPr="00DD4762" w:rsidRDefault="001C16CB" w:rsidP="00AA558E">
                  <w:pPr>
                    <w:spacing w:line="340" w:lineRule="exact"/>
                    <w:rPr>
                      <w:color w:val="002060"/>
                    </w:rPr>
                  </w:pPr>
                  <w:r w:rsidRPr="00DD4762">
                    <w:rPr>
                      <w:rFonts w:ascii="Roboto Light" w:eastAsia="Roboto Light" w:hAnsi="Roboto Light"/>
                      <w:color w:val="002060"/>
                      <w:kern w:val="24"/>
                      <w:sz w:val="21"/>
                      <w:szCs w:val="21"/>
                    </w:rPr>
                    <w:t>2007 – 2008</w:t>
                  </w:r>
                </w:p>
              </w:txbxContent>
            </v:textbox>
            <w10:wrap anchory="page"/>
          </v:shape>
        </w:pict>
      </w:r>
      <w:r w:rsidRPr="00793047">
        <w:rPr>
          <w:noProof/>
        </w:rPr>
        <w:pict>
          <v:shape id="TextBox 26" o:spid="_x0000_s1155" type="#_x0000_t202" style="position:absolute;margin-left:450.55pt;margin-top:258.25pt;width:117.35pt;height:27.7pt;z-index:251667456;visibility:visible;mso-position-horizontal-relative:text;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" filled="f" stroked="f">
            <v:textbox style="mso-fit-shape-to-text:t" inset="0,0,0,0">
              <w:txbxContent>
                <w:p w:rsidR="00AA558E" w:rsidRPr="006D1459" w:rsidRDefault="00511EAF" w:rsidP="003E5210">
                  <w:pPr>
                    <w:rPr>
                      <w:color w:val="002060"/>
                    </w:rPr>
                  </w:pPr>
                  <w:r w:rsidRPr="006D1459">
                    <w:rPr>
                      <w:rFonts w:ascii="Roboto Light" w:eastAsia="Roboto Light" w:hAnsi="Roboto Light"/>
                      <w:color w:val="002060"/>
                      <w:kern w:val="24"/>
                      <w:sz w:val="21"/>
                      <w:szCs w:val="21"/>
                    </w:rPr>
                    <w:t>Door No.177, C-Layout, Ban</w:t>
                  </w:r>
                  <w:r w:rsidR="003E5210">
                    <w:rPr>
                      <w:rFonts w:ascii="Roboto Light" w:eastAsia="Roboto Light" w:hAnsi="Roboto Light"/>
                      <w:color w:val="002060"/>
                      <w:kern w:val="24"/>
                      <w:sz w:val="21"/>
                      <w:szCs w:val="21"/>
                    </w:rPr>
                    <w:t>n</w:t>
                  </w:r>
                  <w:r w:rsidRPr="006D1459">
                    <w:rPr>
                      <w:rFonts w:ascii="Roboto Light" w:eastAsia="Roboto Light" w:hAnsi="Roboto Light"/>
                      <w:color w:val="002060"/>
                      <w:kern w:val="24"/>
                      <w:sz w:val="21"/>
                      <w:szCs w:val="21"/>
                    </w:rPr>
                    <w:t>imantap,</w:t>
                  </w:r>
                  <w:r w:rsidR="003E5210">
                    <w:rPr>
                      <w:rFonts w:ascii="Roboto Light" w:eastAsia="Roboto Light" w:hAnsi="Roboto Light"/>
                      <w:color w:val="002060"/>
                      <w:kern w:val="24"/>
                      <w:sz w:val="21"/>
                      <w:szCs w:val="21"/>
                    </w:rPr>
                    <w:t xml:space="preserve"> Mysore, </w:t>
                  </w:r>
                  <w:r w:rsidR="003C0A02">
                    <w:rPr>
                      <w:rFonts w:ascii="Roboto Light" w:eastAsia="Roboto Light" w:hAnsi="Roboto Light"/>
                      <w:color w:val="002060"/>
                      <w:kern w:val="24"/>
                      <w:sz w:val="21"/>
                      <w:szCs w:val="21"/>
                    </w:rPr>
                    <w:t xml:space="preserve">Pin </w:t>
                  </w:r>
                  <w:r w:rsidRPr="006D1459">
                    <w:rPr>
                      <w:rFonts w:ascii="Roboto Light" w:eastAsia="Roboto Light" w:hAnsi="Roboto Light"/>
                      <w:color w:val="002060"/>
                      <w:kern w:val="24"/>
                      <w:sz w:val="21"/>
                      <w:szCs w:val="21"/>
                    </w:rPr>
                    <w:t>570015</w:t>
                  </w:r>
                  <w:r w:rsidR="003C0A02">
                    <w:rPr>
                      <w:rFonts w:ascii="Roboto Light" w:eastAsia="Roboto Light" w:hAnsi="Roboto Light"/>
                      <w:color w:val="002060"/>
                      <w:kern w:val="24"/>
                      <w:sz w:val="21"/>
                      <w:szCs w:val="21"/>
                    </w:rPr>
                    <w:t>, India</w:t>
                  </w:r>
                </w:p>
              </w:txbxContent>
            </v:textbox>
            <w10:wrap anchory="page"/>
          </v:shape>
        </w:pict>
      </w:r>
      <w:r w:rsidRPr="00793047">
        <w:rPr>
          <w:noProof/>
        </w:rPr>
        <w:pict>
          <v:group id="Group 14" o:spid="_x0000_s1152" style="position:absolute;margin-left:411.75pt;margin-top:257.25pt;width:31.45pt;height:31.45pt;z-index:251663360;mso-position-horizontal-relative:text;mso-position-vertical-relative:text" coordsize="399415,399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">
            <v:oval id="_x0000_s1154" style="position:absolute;width:399415;height:39941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D/k8MA&#10;AADbAAAADwAAAGRycy9kb3ducmV2LnhtbESPQWsCMRSE70L/Q3iFXkSzWixlu1lZBMFDsWqL58fm&#10;dTd087JNoq7/vikIHoeZ+YYploPtxJl8MI4VzKYZCOLaacONgq/P9eQVRIjIGjvHpOBKAZblw6jA&#10;XLsL7+l8iI1IEA45Kmhj7HMpQ92SxTB1PXHyvp23GJP0jdQeLwluOznPshdp0XBaaLGnVUv1z+Fk&#10;FYy9rAa/Xchfto35eN9YU+2OSj09DtUbiEhDvIdv7Y1W8DyH/y/pB8j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DD/k8MAAADbAAAADwAAAAAAAAAAAAAAAACYAgAAZHJzL2Rv&#10;d25yZXYueG1sUEsFBgAAAAAEAAQA9QAAAIgDAAAAAA==&#10;" fillcolor="#9e8d61 [3204]" stroked="f" strokeweight="1pt">
              <v:stroke joinstyle="miter"/>
            </v:oval>
            <v:shape id="Shape 2934" o:spid="_x0000_s1153" style="position:absolute;left:114300;top:85725;width:160020;height:223520;visibility:visible;v-text-anchor:midd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cl78A&#10;AADbAAAADwAAAGRycy9kb3ducmV2LnhtbERPTWsCMRC9F/wPYQq91cQKolujFKHgTVwrXofNmCzd&#10;TNZNXLf/3ghCb/N4n7NcD74RPXWxDqxhMlYgiKtgarYafg7f73MQMSEbbAKThj+KsF6NXpZYmHDj&#10;PfVlsiKHcCxQg0upLaSMlSOPcRxa4sydQ+cxZdhZaTq85XDfyA+lZtJjzbnBYUsbR9VvefUa1KY8&#10;nuOl38np3h6cmhg7PyWt316Hr08QiYb0L366tybPX8Djl3yAXN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H9yXvwAAANsAAAAPAAAAAAAAAAAAAAAAAJgCAABkcnMvZG93bnJl&#10;di54bWxQSwUGAAAAAAQABAD1AAAAhAMAAAAA&#10;" adj="0,,0" path="m10800,10800c8563,10800,6750,9481,6750,7855v,-1627,1813,-2946,4050,-2946c13037,4909,14850,6228,14850,7855v,1626,-1813,2945,-4050,2945m10800,3927v-2983,,-5400,1759,-5400,3928c5400,10023,7817,11782,10800,11782v2983,,5400,-1759,5400,-3927c16200,5686,13783,3927,10800,3927t,16200c10800,20127,1350,13745,1350,7855,1350,4059,5581,982,10800,982v5219,,9450,3077,9450,6873c20250,13745,10800,20127,10800,20127m10800,c4836,,,3517,,7855v,6381,10800,13745,10800,13745c10800,21600,21600,14236,21600,7855,21600,3517,16764,,10800,e" fillcolor="white [3212]" stroked="f" strokeweight="1pt">
              <v:stroke miterlimit="4" joinstyle="miter"/>
              <v:formulas/>
              <v:path arrowok="t" o:extrusionok="f" o:connecttype="custom" o:connectlocs="80010,111760;80010,111760;80010,111760;80010,111760" o:connectangles="0,90,180,270"/>
              <o:lock v:ext="edit" aspectratio="t"/>
            </v:shape>
          </v:group>
        </w:pict>
      </w:r>
      <w:r w:rsidRPr="00793047">
        <w:rPr>
          <w:noProof/>
        </w:rPr>
        <w:pict>
          <v:shape id="_x0000_s1151" type="#_x0000_t202" style="position:absolute;margin-left:268.5pt;margin-top:268.5pt;width:127.85pt;height:13.85pt;z-index:251674624;visibility:visible;mso-position-horizontal-relative:text;mso-position-vertical-relative:pag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" filled="f" stroked="f">
            <v:textbox style="mso-fit-shape-to-text:t" inset="0,0,0,0">
              <w:txbxContent>
                <w:p w:rsidR="00AA558E" w:rsidRPr="006D1459" w:rsidRDefault="00511EAF" w:rsidP="00AA558E">
                  <w:pPr>
                    <w:rPr>
                      <w:color w:val="002060"/>
                    </w:rPr>
                  </w:pPr>
                  <w:r w:rsidRPr="006D1459">
                    <w:rPr>
                      <w:rFonts w:ascii="Roboto Light" w:eastAsia="Roboto Light" w:hAnsi="Roboto Light"/>
                      <w:color w:val="002060"/>
                      <w:kern w:val="24"/>
                      <w:sz w:val="21"/>
                      <w:szCs w:val="21"/>
                    </w:rPr>
                    <w:t>ajaz14ahmed@hotmail</w:t>
                  </w:r>
                  <w:r w:rsidR="00AA558E" w:rsidRPr="006D1459">
                    <w:rPr>
                      <w:rFonts w:ascii="Roboto Light" w:eastAsia="Roboto Light" w:hAnsi="Roboto Light"/>
                      <w:color w:val="002060"/>
                      <w:kern w:val="24"/>
                      <w:sz w:val="21"/>
                      <w:szCs w:val="21"/>
                    </w:rPr>
                    <w:t>.com</w:t>
                  </w:r>
                </w:p>
              </w:txbxContent>
            </v:textbox>
            <w10:wrap anchory="page"/>
          </v:shape>
        </w:pict>
      </w:r>
      <w:r w:rsidRPr="00793047">
        <w:rPr>
          <w:rFonts w:asciiTheme="majorHAnsi" w:hAnsiTheme="majorHAnsi" w:cstheme="minorHAnsi"/>
          <w:bCs/>
          <w:noProof/>
          <w:sz w:val="18"/>
          <w:szCs w:val="18"/>
        </w:rPr>
        <w:pict>
          <v:group id="Group 13" o:spid="_x0000_s1148" style="position:absolute;margin-left:222.75pt;margin-top:258pt;width:31.45pt;height:31.45pt;z-index:251672576;mso-position-horizontal-relative:text;mso-position-vertical-relative:text" coordsize="399415,399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">
            <v:oval id="_x0000_s1150" style="position:absolute;width:399415;height:399415;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XCfMMA&#10;AADbAAAADwAAAGRycy9kb3ducmV2LnhtbESPQWsCMRSE74X+h/AKXkSz1VZka5RFEDyItSqeH5vX&#10;3dDNy5pE3f77RhB6HGbmG2a26GwjruSDcazgdZiBIC6dNlwpOB5WgymIEJE1No5JwS8FWMyfn2aY&#10;a3fjL7ruYyUShEOOCuoY21zKUNZkMQxdS5y8b+ctxiR9JbXHW4LbRo6ybCItGk4LNba0rKn82V+s&#10;gr6XRee37/LMtjKfm7U1xe6kVO+lKz5AROrif/jRXmsF4ze4f0k/Q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JXCfMMAAADbAAAADwAAAAAAAAAAAAAAAACYAgAAZHJzL2Rv&#10;d25yZXYueG1sUEsFBgAAAAAEAAQA9QAAAIgDAAAAAA==&#10;" fillcolor="#9e8d61 [3204]" stroked="f" strokeweight="1pt">
              <v:stroke joinstyle="miter"/>
            </v:oval>
            <v:shape id="Shape 2836" o:spid="_x0000_s1149" style="position:absolute;left:95250;top:114300;width:219710;height:162560;visibility:visible;v-text-anchor:middle" coordsize="2160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eEW8EA&#10;AADbAAAADwAAAGRycy9kb3ducmV2LnhtbESPQWsCMRSE70L/Q3gFb5q4BZGtUUQo9FZcFa+PzTNZ&#10;unlZN+m6/femUPA4zMw3zHo7+lYM1McmsIbFXIEgroNp2Go4HT9mKxAxIRtsA5OGX4qw3bxM1lia&#10;cOcDDVWyIkM4lqjBpdSVUsbakcc4Dx1x9q6h95iy7K00Pd4z3LeyUGopPTacFxx2tHdUf1c/XoPa&#10;V+drvA1f8u1gj04tjF1dktbT13H3DiLRmJ7h//an0VAU8Pcl/wC5e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HXhFvBAAAA2wAAAA8AAAAAAAAAAAAAAAAAmAIAAGRycy9kb3du&#10;cmV2LnhtbFBLBQYAAAAABAAEAPUAAACGAwAAAAA=&#10;" adj="0,,0" path="m20618,18900v,80,-7,158,-17,235l14539,10800,20601,2465v10,77,17,155,17,235c20618,2700,20618,18900,20618,18900xm19636,20250r-17672,c1849,20250,1739,20218,1637,20168l7755,11754r1685,2318c9816,14589,10308,14847,10800,14847v492,,984,-258,1359,-775l13845,11754r6119,8414c19861,20218,19752,20250,19636,20250m982,18900r,-16200c982,2620,989,2542,999,2465r6062,8335l999,19135v-10,-77,-17,-155,-17,-235m1964,1350r17672,c19752,1350,19861,1382,19964,1433l11465,13118v-177,244,-414,379,-665,379c10549,13497,10312,13362,10134,13118l1637,1433v102,-51,212,-83,327,-83m19636,l1964,c879,,,1209,,2700l,18900v,1491,879,2700,1964,2700l19636,21600v1085,,1964,-1209,1964,-2700l21600,2700c21600,1209,20721,,19636,e" fillcolor="white [3212]" stroked="f" strokeweight="1pt">
              <v:stroke miterlimit="4" joinstyle="miter"/>
              <v:formulas/>
              <v:path arrowok="t" o:extrusionok="f" o:connecttype="custom" o:connectlocs="109855,81280;109855,81280;109855,81280;109855,81280" o:connectangles="0,90,180,270"/>
              <o:lock v:ext="edit" aspectratio="t"/>
            </v:shape>
          </v:group>
        </w:pict>
      </w:r>
      <w:r w:rsidRPr="00793047">
        <w:rPr>
          <w:noProof/>
        </w:rPr>
        <w:pict>
          <v:line id="Straight Connector 7" o:spid="_x0000_s1147" style="position:absolute;z-index:251659264;visibility:visible;mso-position-horizontal-relative:text;mso-position-vertical-relative:page" from="382.05pt,104.95pt" to="581.95pt,10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" strokecolor="#161616 [334]">
            <v:stroke joinstyle="miter"/>
            <w10:wrap anchory="page"/>
          </v:line>
        </w:pict>
      </w:r>
      <w:r w:rsidRPr="00793047">
        <w:rPr>
          <w:noProof/>
        </w:rPr>
        <w:pict>
          <v:shape id="TextBox 16" o:spid="_x0000_s1146" type="#_x0000_t202" style="position:absolute;margin-left:30.5pt;margin-top:227.45pt;width:57.95pt;height:19.85pt;z-index:251660288;visibility:visible;mso-wrap-style:none;mso-position-horizontal-relative:text;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" filled="f" stroked="f">
            <v:textbox style="mso-fit-shape-to-text:t" inset="0,0,0,0">
              <w:txbxContent>
                <w:p w:rsidR="00AA558E" w:rsidRDefault="00AA558E" w:rsidP="00AA558E">
                  <w:r>
                    <w:rPr>
                      <w:rFonts w:ascii="Libre Baskerville" w:hAnsi="Libre Baskerville"/>
                      <w:i/>
                      <w:iCs/>
                      <w:color w:val="3C3525" w:themeColor="text2"/>
                      <w:kern w:val="24"/>
                      <w:sz w:val="32"/>
                      <w:szCs w:val="32"/>
                    </w:rPr>
                    <w:t>Contact</w:t>
                  </w:r>
                </w:p>
              </w:txbxContent>
            </v:textbox>
            <w10:wrap anchory="page"/>
          </v:shape>
        </w:pict>
      </w:r>
      <w:r w:rsidRPr="00793047">
        <w:rPr>
          <w:noProof/>
        </w:rPr>
        <w:pict>
          <v:oval id="Oval 30" o:spid="_x0000_s1145" style="position:absolute;margin-left:30.5pt;margin-top:258.65pt;width:31.45pt;height:31.45pt;z-index:251664384;visibility:visible;mso-position-horizontal-relative:text;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" fillcolor="#9e8d61 [3204]" stroked="f" strokeweight="1pt">
            <v:stroke joinstyle="miter"/>
            <w10:wrap anchory="page"/>
          </v:oval>
        </w:pict>
      </w:r>
      <w:r w:rsidRPr="00793047">
        <w:rPr>
          <w:noProof/>
        </w:rPr>
        <w:pict>
          <v:shape id="Shape 2628" o:spid="_x0000_s1144" style="position:absolute;margin-left:37.55pt;margin-top:265.6pt;width:17.3pt;height:17.65pt;z-index:251665408;visibility:visible;mso-position-horizontal-relative:text;mso-position-vertical-relative:pag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" adj="0,,0" path="m16445,20618v-615,,-1215,-136,-1781,-404c14611,20189,14556,20170,14501,20155,8920,17308,4296,12685,1448,7105v-16,-57,-36,-114,-62,-169c1118,6369,982,5770,982,5155,982,2774,3067,982,4418,982v177,,294,90,347,144c4777,1139,4800,1164,4832,1216v17,28,36,55,56,81l8121,5453v25,32,52,62,81,91c8255,5598,8345,5715,8345,5891v,87,-24,169,-71,244l7180,7221v-5,5,-10,10,-15,15c6769,7609,6543,8126,6543,8668v,507,197,990,539,1352c7094,10040,7107,10059,7121,10078v1206,1667,2689,3144,4407,4391c11541,14478,11555,14487,11568,14496v363,348,850,549,1360,549c13440,15045,13934,14840,14301,14479v19,-16,37,-33,55,-52l15456,13320v77,-49,159,-73,245,-73c15878,13247,15995,13337,16048,13391v29,29,60,56,92,81l20296,16704v27,21,55,40,83,58c20431,16795,20455,16816,20466,16827v54,54,144,170,144,347c20610,17207,20612,17240,20616,17273v-77,1352,-1842,3345,-4171,3345m21600,17174r-8,c21592,16768,21427,16399,21161,16133v-79,-79,-167,-145,-262,-204l16743,12697v-267,-267,-635,-432,-1042,-432c15368,12265,15065,12380,14819,12567r-1160,1169l13656,13733v-179,201,-438,330,-728,330c12595,14063,12303,13897,12125,13645v-6,9,-14,18,-21,29c10500,12510,9078,11108,7916,9502v11,-7,21,-16,33,-23c7693,9299,7525,9004,7525,8668v,-301,137,-567,348,-748l7872,7918,9026,6773v187,-245,301,-549,301,-882c9327,5485,9162,5116,8896,4850l5663,693c5604,599,5538,510,5459,432,5193,165,4825,,4418,,2455,,,2308,,5155v,788,183,1533,499,2201l483,7373v2953,5882,7862,10791,13745,13744l14244,21101v668,317,1413,499,2201,499c19292,21600,21600,19145,21600,17182v,-3,,-5,,-8e" fillcolor="white [3212]" stroked="f" strokeweight="1pt">
            <v:stroke miterlimit="4" joinstyle="miter"/>
            <v:formulas/>
            <v:path arrowok="t" o:extrusionok="f" o:connecttype="custom" o:connectlocs="109855,112078;109855,112078;109855,112078;109855,112078" o:connectangles="0,90,180,270"/>
            <o:lock v:ext="edit" aspectratio="t"/>
            <w10:wrap anchory="page"/>
          </v:shape>
        </w:pict>
      </w:r>
      <w:r w:rsidRPr="00793047">
        <w:rPr>
          <w:noProof/>
        </w:rPr>
        <w:pict>
          <v:shape id="TextBox 23" o:spid="_x0000_s1037" type="#_x0000_t202" style="position:absolute;margin-left:78.55pt;margin-top:268.05pt;width:117.35pt;height:13.85pt;z-index:251666432;visibility:visible;mso-position-horizontal-relative:text;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" filled="f" stroked="f">
            <v:textbox style="mso-fit-shape-to-text:t" inset="0,0,0,0">
              <w:txbxContent>
                <w:p w:rsidR="00AA558E" w:rsidRPr="006D1459" w:rsidRDefault="00366871" w:rsidP="00AA558E">
                  <w:pPr>
                    <w:rPr>
                      <w:color w:val="002060"/>
                    </w:rPr>
                  </w:pPr>
                  <w:r>
                    <w:rPr>
                      <w:rFonts w:ascii="Roboto Light" w:eastAsia="Roboto Light" w:hAnsi="Roboto Light"/>
                      <w:color w:val="002060"/>
                      <w:kern w:val="24"/>
                      <w:sz w:val="21"/>
                      <w:szCs w:val="21"/>
                    </w:rPr>
                    <w:t>+916366286997</w:t>
                  </w:r>
                </w:p>
              </w:txbxContent>
            </v:textbox>
            <w10:wrap anchory="page"/>
          </v:shape>
        </w:pict>
      </w:r>
      <w:r w:rsidRPr="00793047">
        <w:rPr>
          <w:noProof/>
        </w:rPr>
        <w:pict>
          <v:shape id="Shape 2833" o:spid="_x0000_s1143" style="position:absolute;margin-left:230.8pt;margin-top:265.6pt;width:17.3pt;height:17.65pt;z-index:251669504;visibility:visible;mso-position-horizontal-relative:text;mso-position-vertical-relative:pag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" adj="0,,0" path="m6382,1964v-271,,-491,220,-491,491c5891,2726,6111,2945,6382,2945v271,,491,-219,491,-490c6873,2184,6653,1964,6382,1964t-1964,c4147,1964,3927,2184,3927,2455v,271,220,490,491,490c4689,2945,4909,2726,4909,2455v,-271,-220,-491,-491,-491m19145,1964r-10800,c8075,1964,7855,2184,7855,2455v,271,220,490,490,490l19145,2945v271,,491,-219,491,-490c19636,2184,19416,1964,19145,1964t1473,1963l982,3927r,-1963c982,1422,1422,982,1964,982r17672,c20178,982,20618,1422,20618,1964v,,,1963,,1963xm20618,19636v,542,-440,982,-982,982l1964,20618v-542,,-982,-440,-982,-982l982,4909r19636,c20618,4909,20618,19636,20618,19636xm19636,l1964,c879,,,879,,1964l,19636v,1085,879,1964,1964,1964l19636,21600v1085,,1964,-879,1964,-1964l21600,1964c21600,879,20721,,19636,m2455,1964v-271,,-491,220,-491,491c1964,2726,2184,2945,2455,2945v270,,490,-219,490,-490c2945,2184,2725,1964,2455,1964m7140,14181v-170,-440,-267,-917,-267,-1417c6873,10595,8631,8836,10800,8836v500,,977,98,1417,268l13217,8494v-714,-405,-1537,-639,-2417,-639c8089,7855,5891,10053,5891,12764v,879,234,1703,639,2417c6530,15181,7140,14181,7140,14181xm14460,11347v170,440,267,916,267,1417c14727,14932,12969,16691,10800,16691v-500,,-977,-97,-1417,-268l8383,17034v714,405,1537,639,2417,639c13511,17673,15709,15475,15709,12764v,-880,-234,-1703,-639,-2418c15070,10346,14460,11347,14460,11347xm10453,12417v192,-192,502,-192,694,c11339,12609,11339,12919,11147,13111v-192,192,-502,192,-694,c10261,12919,10261,12609,10453,12417m6144,17420r5698,-3615l15456,8107,9759,11722v,,-3615,5698,-3615,5698xe" fillcolor="white [3212]" stroked="f" strokeweight="1pt">
            <v:stroke miterlimit="4" joinstyle="miter"/>
            <v:formulas/>
            <v:path arrowok="t" o:extrusionok="f" o:connecttype="custom" o:connectlocs="109855,112078;109855,112078;109855,112078;109855,112078" o:connectangles="0,90,180,270"/>
            <o:lock v:ext="edit" aspectratio="t"/>
            <w10:wrap anchory="page"/>
          </v:shape>
        </w:pict>
      </w:r>
      <w:r w:rsidRPr="00793047">
        <w:rPr>
          <w:noProof/>
        </w:rPr>
        <w:pict>
          <v:line id="Straight Connector 71" o:spid="_x0000_s1142" style="position:absolute;z-index:251679744;visibility:visible;mso-position-horizontal-relative:text;mso-position-vertical-relative:page" from="100.2pt,237.15pt" to="581.95pt,23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" strokecolor="#3c3525 [3215]">
            <v:stroke joinstyle="miter"/>
            <o:lock v:ext="edit" shapetype="f"/>
            <w10:wrap anchory="page"/>
          </v:line>
        </w:pict>
      </w:r>
      <w:r w:rsidRPr="00793047">
        <w:rPr>
          <w:noProof/>
        </w:rPr>
        <w:pict>
          <v:shape id="TextBox 52" o:spid="_x0000_s1141" type="#_x0000_t202" style="position:absolute;margin-left:30.6pt;margin-top:362.1pt;width:76.85pt;height:19.85pt;z-index:251680768;visibility:visible;mso-wrap-style:none;mso-position-horizontal-relative:text;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" filled="f" stroked="f">
            <v:textbox style="mso-fit-shape-to-text:t" inset="0,0,0,0">
              <w:txbxContent>
                <w:p w:rsidR="00AA558E" w:rsidRDefault="00AA558E" w:rsidP="00AA558E">
                  <w:r>
                    <w:rPr>
                      <w:rFonts w:ascii="Libre Baskerville" w:hAnsi="Libre Baskerville"/>
                      <w:i/>
                      <w:iCs/>
                      <w:color w:val="3C3525" w:themeColor="text2"/>
                      <w:kern w:val="24"/>
                      <w:sz w:val="32"/>
                      <w:szCs w:val="32"/>
                    </w:rPr>
                    <w:t>Education</w:t>
                  </w:r>
                </w:p>
              </w:txbxContent>
            </v:textbox>
            <w10:wrap anchory="page"/>
          </v:shape>
        </w:pict>
      </w:r>
      <w:r w:rsidRPr="00793047">
        <w:rPr>
          <w:noProof/>
        </w:rPr>
        <w:pict>
          <v:line id="Straight Connector 76" o:spid="_x0000_s1140" style="position:absolute;z-index:251681792;visibility:visible;mso-position-horizontal-relative:text;mso-position-vertical-relative:page" from="113pt,371.8pt" to="581.95pt,37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" strokecolor="#3c3525 [3215]">
            <v:stroke joinstyle="miter"/>
            <o:lock v:ext="edit" shapetype="f"/>
            <w10:wrap anchory="page"/>
          </v:line>
        </w:pict>
      </w:r>
      <w:r w:rsidRPr="00793047">
        <w:rPr>
          <w:noProof/>
        </w:rPr>
        <w:pict>
          <v:shape id="TextBox 62" o:spid="_x0000_s1039" type="#_x0000_t202" style="position:absolute;margin-left:30.5pt;margin-top:476.35pt;width:82pt;height:19.85pt;z-index:251682816;visibility:visible;mso-wrap-style:none;mso-position-horizontal-relative:text;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" filled="f" stroked="f">
            <v:textbox style="mso-fit-shape-to-text:t" inset="0,0,0,0">
              <w:txbxContent>
                <w:p w:rsidR="00AA558E" w:rsidRDefault="00AA558E" w:rsidP="00AA558E">
                  <w:r>
                    <w:rPr>
                      <w:rFonts w:ascii="Libre Baskerville" w:hAnsi="Libre Baskerville"/>
                      <w:i/>
                      <w:iCs/>
                      <w:color w:val="3C3525" w:themeColor="text2"/>
                      <w:kern w:val="24"/>
                      <w:sz w:val="32"/>
                      <w:szCs w:val="32"/>
                    </w:rPr>
                    <w:t>Experience</w:t>
                  </w:r>
                </w:p>
              </w:txbxContent>
            </v:textbox>
            <w10:wrap anchory="page"/>
          </v:shape>
        </w:pict>
      </w:r>
      <w:r w:rsidRPr="00793047">
        <w:rPr>
          <w:noProof/>
        </w:rPr>
        <w:pict>
          <v:line id="Straight Connector 77" o:spid="_x0000_s1139" style="position:absolute;z-index:251683840;visibility:visible;mso-position-horizontal-relative:text;mso-position-vertical-relative:page" from="120.85pt,486.05pt" to="581.95pt,48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" strokecolor="#3c3525 [3215]">
            <v:stroke joinstyle="miter"/>
            <o:lock v:ext="edit" shapetype="f"/>
            <w10:wrap anchory="page"/>
          </v:line>
        </w:pict>
      </w:r>
      <w:r w:rsidR="00405B19">
        <w:br w:type="page"/>
      </w:r>
    </w:p>
    <w:p w:rsidR="0067148E" w:rsidRDefault="0067148E"/>
    <w:p w:rsidR="0067148E" w:rsidRDefault="0067148E"/>
    <w:p w:rsidR="0067148E" w:rsidRDefault="00793047">
      <w:r w:rsidRPr="00793047">
        <w:rPr>
          <w:noProof/>
        </w:rPr>
        <w:pict>
          <v:shape id="_x0000_s1041" type="#_x0000_t202" style="position:absolute;margin-left:37.5pt;margin-top:30.75pt;width:551.35pt;height:71.9pt;z-index:251800576;visibility:visible;mso-position-horizontal-relative:margin;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" filled="f" stroked="f">
            <v:textbox style="mso-fit-shape-to-text:t" inset="0,0,0,0">
              <w:txbxContent>
                <w:p w:rsidR="0067148E" w:rsidRDefault="0067148E" w:rsidP="0067148E">
                  <w:pPr>
                    <w:spacing w:after="120"/>
                  </w:pPr>
                  <w:r>
                    <w:rPr>
                      <w:rFonts w:ascii="Libre Baskerville" w:hAnsi="Libre Baskerville"/>
                      <w:i/>
                      <w:iCs/>
                      <w:color w:val="9E8D61"/>
                      <w:kern w:val="24"/>
                    </w:rPr>
                    <w:t>Operation Team Leader, Cupola Teleservices, Roads &amp; Transport Authority, Dubai, February 2015 – January 2017</w:t>
                  </w:r>
                </w:p>
                <w:p w:rsidR="0069416F" w:rsidRPr="0069416F" w:rsidRDefault="0069416F" w:rsidP="0069416F">
                  <w:pPr>
                    <w:pStyle w:val="ListParagraph"/>
                    <w:numPr>
                      <w:ilvl w:val="0"/>
                      <w:numId w:val="13"/>
                    </w:numPr>
                    <w:shd w:val="clear" w:color="auto" w:fill="FFFFFF"/>
                    <w:rPr>
                      <w:rFonts w:ascii="Libre Baskerville" w:hAnsi="Libre Baskerville"/>
                      <w:i/>
                      <w:iCs/>
                      <w:color w:val="9E8D61"/>
                      <w:kern w:val="24"/>
                    </w:rPr>
                  </w:pPr>
                  <w:r w:rsidRPr="0069416F">
                    <w:rPr>
                      <w:rFonts w:ascii="Libre Baskerville" w:hAnsi="Libre Baskerville"/>
                      <w:i/>
                      <w:iCs/>
                      <w:color w:val="9E8D61"/>
                      <w:kern w:val="24"/>
                    </w:rPr>
                    <w:t>Queue Analysis</w:t>
                  </w:r>
                </w:p>
                <w:p w:rsidR="0069416F" w:rsidRPr="0069416F" w:rsidRDefault="0069416F" w:rsidP="0069416F">
                  <w:pPr>
                    <w:pStyle w:val="ListParagraph"/>
                    <w:widowControl w:val="0"/>
                    <w:numPr>
                      <w:ilvl w:val="1"/>
                      <w:numId w:val="17"/>
                    </w:numPr>
                    <w:autoSpaceDE w:val="0"/>
                    <w:autoSpaceDN w:val="0"/>
                    <w:adjustRightInd w:val="0"/>
                    <w:jc w:val="left"/>
                    <w:rPr>
                      <w:rFonts w:ascii="Cambria" w:hAnsi="Cambria" w:cs="Arial"/>
                      <w:color w:val="002060"/>
                      <w:sz w:val="20"/>
                    </w:rPr>
                  </w:pPr>
                  <w:r>
                    <w:rPr>
                      <w:rFonts w:ascii="Cambria" w:hAnsi="Cambria" w:cs="Arial"/>
                      <w:color w:val="002060"/>
                      <w:sz w:val="20"/>
                    </w:rPr>
                    <w:t>O</w:t>
                  </w:r>
                  <w:r w:rsidRPr="0069416F">
                    <w:rPr>
                      <w:rFonts w:ascii="Cambria" w:hAnsi="Cambria" w:cs="Arial"/>
                      <w:color w:val="002060"/>
                      <w:sz w:val="20"/>
                    </w:rPr>
                    <w:t>n a real time basis and making decisions for appropriate changes in case of spike in call queue.</w:t>
                  </w:r>
                </w:p>
                <w:p w:rsidR="0069416F" w:rsidRPr="0069416F" w:rsidRDefault="0069416F" w:rsidP="0069416F">
                  <w:pPr>
                    <w:pStyle w:val="ListParagraph"/>
                    <w:numPr>
                      <w:ilvl w:val="0"/>
                      <w:numId w:val="13"/>
                    </w:numPr>
                    <w:shd w:val="clear" w:color="auto" w:fill="FFFFFF"/>
                    <w:rPr>
                      <w:rFonts w:ascii="Libre Baskerville" w:hAnsi="Libre Baskerville"/>
                      <w:i/>
                      <w:iCs/>
                      <w:color w:val="9E8D61"/>
                      <w:kern w:val="24"/>
                    </w:rPr>
                  </w:pPr>
                  <w:r w:rsidRPr="0069416F">
                    <w:rPr>
                      <w:rFonts w:ascii="Libre Baskerville" w:hAnsi="Libre Baskerville"/>
                      <w:i/>
                      <w:iCs/>
                      <w:color w:val="9E8D61"/>
                      <w:kern w:val="24"/>
                    </w:rPr>
                    <w:t>Productivity</w:t>
                  </w:r>
                </w:p>
                <w:p w:rsidR="0069416F" w:rsidRPr="0069416F" w:rsidRDefault="0069416F" w:rsidP="0069416F">
                  <w:pPr>
                    <w:pStyle w:val="ListParagraph"/>
                    <w:widowControl w:val="0"/>
                    <w:numPr>
                      <w:ilvl w:val="1"/>
                      <w:numId w:val="17"/>
                    </w:numPr>
                    <w:autoSpaceDE w:val="0"/>
                    <w:autoSpaceDN w:val="0"/>
                    <w:adjustRightInd w:val="0"/>
                    <w:jc w:val="left"/>
                    <w:rPr>
                      <w:rFonts w:ascii="Cambria" w:hAnsi="Cambria" w:cs="Arial"/>
                      <w:color w:val="002060"/>
                      <w:sz w:val="20"/>
                    </w:rPr>
                  </w:pPr>
                  <w:r w:rsidRPr="0069416F">
                    <w:rPr>
                      <w:rFonts w:ascii="Cambria" w:hAnsi="Cambria" w:cs="Arial"/>
                      <w:color w:val="002060"/>
                      <w:sz w:val="20"/>
                    </w:rPr>
                    <w:t xml:space="preserve">Identifying defaulters on a weekly and daily basis &amp; brainstorming with Team Leaders for rectification of same. </w:t>
                  </w:r>
                </w:p>
                <w:p w:rsidR="0069416F" w:rsidRPr="0069416F" w:rsidRDefault="0069416F" w:rsidP="0069416F">
                  <w:pPr>
                    <w:pStyle w:val="ListParagraph"/>
                    <w:numPr>
                      <w:ilvl w:val="0"/>
                      <w:numId w:val="13"/>
                    </w:numPr>
                    <w:shd w:val="clear" w:color="auto" w:fill="FFFFFF"/>
                    <w:rPr>
                      <w:rFonts w:ascii="Libre Baskerville" w:hAnsi="Libre Baskerville"/>
                      <w:i/>
                      <w:iCs/>
                      <w:color w:val="9E8D61"/>
                      <w:kern w:val="24"/>
                    </w:rPr>
                  </w:pPr>
                  <w:r w:rsidRPr="0069416F">
                    <w:rPr>
                      <w:rFonts w:ascii="Libre Baskerville" w:hAnsi="Libre Baskerville"/>
                      <w:i/>
                      <w:iCs/>
                      <w:color w:val="9E8D61"/>
                      <w:kern w:val="24"/>
                    </w:rPr>
                    <w:t xml:space="preserve">Quality </w:t>
                  </w:r>
                </w:p>
                <w:p w:rsidR="0069416F" w:rsidRPr="0069416F" w:rsidRDefault="0069416F" w:rsidP="0069416F">
                  <w:pPr>
                    <w:pStyle w:val="ListParagraph"/>
                    <w:widowControl w:val="0"/>
                    <w:numPr>
                      <w:ilvl w:val="1"/>
                      <w:numId w:val="17"/>
                    </w:numPr>
                    <w:autoSpaceDE w:val="0"/>
                    <w:autoSpaceDN w:val="0"/>
                    <w:adjustRightInd w:val="0"/>
                    <w:jc w:val="left"/>
                    <w:rPr>
                      <w:rFonts w:ascii="Cambria" w:hAnsi="Cambria" w:cs="Arial"/>
                      <w:color w:val="002060"/>
                      <w:sz w:val="20"/>
                    </w:rPr>
                  </w:pPr>
                  <w:r w:rsidRPr="0069416F">
                    <w:rPr>
                      <w:rFonts w:ascii="Cambria" w:hAnsi="Cambria" w:cs="Arial"/>
                      <w:color w:val="002060"/>
                      <w:sz w:val="20"/>
                    </w:rPr>
                    <w:t xml:space="preserve">Monitoring and </w:t>
                  </w:r>
                  <w:proofErr w:type="gramStart"/>
                  <w:r w:rsidRPr="0069416F">
                    <w:rPr>
                      <w:rFonts w:ascii="Cambria" w:hAnsi="Cambria" w:cs="Arial"/>
                      <w:color w:val="002060"/>
                      <w:sz w:val="20"/>
                    </w:rPr>
                    <w:t>Analyzing</w:t>
                  </w:r>
                  <w:proofErr w:type="gramEnd"/>
                  <w:r w:rsidRPr="0069416F">
                    <w:rPr>
                      <w:rFonts w:ascii="Cambria" w:hAnsi="Cambria" w:cs="Arial"/>
                      <w:color w:val="002060"/>
                      <w:sz w:val="20"/>
                    </w:rPr>
                    <w:t xml:space="preserve"> quality trend in terms of communication, product and process handling weekly /monthly and accordingly organize Calibration Sessions with Quality. Understanding and highlighting process gaps and coordinating/following it up with client service team for resolution.</w:t>
                  </w:r>
                </w:p>
                <w:p w:rsidR="0069416F" w:rsidRPr="0069416F" w:rsidRDefault="0069416F" w:rsidP="0069416F">
                  <w:pPr>
                    <w:pStyle w:val="ListParagraph"/>
                    <w:numPr>
                      <w:ilvl w:val="0"/>
                      <w:numId w:val="13"/>
                    </w:numPr>
                    <w:shd w:val="clear" w:color="auto" w:fill="FFFFFF"/>
                    <w:rPr>
                      <w:rFonts w:ascii="Libre Baskerville" w:hAnsi="Libre Baskerville"/>
                      <w:i/>
                      <w:iCs/>
                      <w:color w:val="9E8D61"/>
                      <w:kern w:val="24"/>
                    </w:rPr>
                  </w:pPr>
                  <w:r w:rsidRPr="0069416F">
                    <w:rPr>
                      <w:rFonts w:ascii="Libre Baskerville" w:hAnsi="Libre Baskerville"/>
                      <w:i/>
                      <w:iCs/>
                      <w:color w:val="9E8D61"/>
                      <w:kern w:val="24"/>
                    </w:rPr>
                    <w:t xml:space="preserve">Training </w:t>
                  </w:r>
                </w:p>
                <w:p w:rsidR="0069416F" w:rsidRPr="0069416F" w:rsidRDefault="0069416F" w:rsidP="0069416F">
                  <w:pPr>
                    <w:pStyle w:val="ListParagraph"/>
                    <w:widowControl w:val="0"/>
                    <w:numPr>
                      <w:ilvl w:val="1"/>
                      <w:numId w:val="17"/>
                    </w:numPr>
                    <w:autoSpaceDE w:val="0"/>
                    <w:autoSpaceDN w:val="0"/>
                    <w:adjustRightInd w:val="0"/>
                    <w:jc w:val="left"/>
                    <w:rPr>
                      <w:rFonts w:ascii="Cambria" w:hAnsi="Cambria" w:cs="Arial"/>
                      <w:color w:val="002060"/>
                      <w:sz w:val="20"/>
                    </w:rPr>
                  </w:pPr>
                  <w:r w:rsidRPr="0069416F">
                    <w:rPr>
                      <w:rFonts w:ascii="Cambria" w:hAnsi="Cambria" w:cs="Arial"/>
                      <w:color w:val="002060"/>
                      <w:sz w:val="20"/>
                    </w:rPr>
                    <w:t>Conducted in-house training for CSRs regarding various new products &amp; schemes. Run Refreshers batches to enhance quality and product knowledge of the process and team. Responsible for initiation training of newly recruited CSRs.</w:t>
                  </w:r>
                </w:p>
                <w:p w:rsidR="0069416F" w:rsidRPr="0069416F" w:rsidRDefault="0069416F" w:rsidP="0069416F">
                  <w:pPr>
                    <w:pStyle w:val="ListParagraph"/>
                    <w:numPr>
                      <w:ilvl w:val="0"/>
                      <w:numId w:val="13"/>
                    </w:numPr>
                    <w:shd w:val="clear" w:color="auto" w:fill="FFFFFF"/>
                    <w:rPr>
                      <w:rFonts w:ascii="Libre Baskerville" w:hAnsi="Libre Baskerville"/>
                      <w:i/>
                      <w:iCs/>
                      <w:color w:val="9E8D61"/>
                      <w:kern w:val="24"/>
                    </w:rPr>
                  </w:pPr>
                  <w:r w:rsidRPr="0069416F">
                    <w:rPr>
                      <w:rFonts w:ascii="Libre Baskerville" w:hAnsi="Libre Baskerville"/>
                      <w:i/>
                      <w:iCs/>
                      <w:color w:val="9E8D61"/>
                      <w:kern w:val="24"/>
                    </w:rPr>
                    <w:t>Work Force Management</w:t>
                  </w:r>
                </w:p>
                <w:p w:rsidR="0069416F" w:rsidRPr="0069416F" w:rsidRDefault="0069416F" w:rsidP="0069416F">
                  <w:pPr>
                    <w:pStyle w:val="ListParagraph"/>
                    <w:widowControl w:val="0"/>
                    <w:numPr>
                      <w:ilvl w:val="0"/>
                      <w:numId w:val="15"/>
                    </w:numPr>
                    <w:autoSpaceDE w:val="0"/>
                    <w:autoSpaceDN w:val="0"/>
                    <w:adjustRightInd w:val="0"/>
                    <w:jc w:val="left"/>
                    <w:rPr>
                      <w:rFonts w:ascii="Cambria" w:hAnsi="Cambria" w:cs="Arial"/>
                      <w:color w:val="002060"/>
                      <w:sz w:val="20"/>
                    </w:rPr>
                  </w:pPr>
                  <w:r w:rsidRPr="0069416F">
                    <w:rPr>
                      <w:rFonts w:ascii="Cambria" w:hAnsi="Cambria" w:cs="Arial"/>
                      <w:color w:val="002060"/>
                      <w:sz w:val="20"/>
                    </w:rPr>
                    <w:t xml:space="preserve">Responsible for accurate forecasting, </w:t>
                  </w:r>
                  <w:r w:rsidR="0049640E" w:rsidRPr="0069416F">
                    <w:rPr>
                      <w:rFonts w:ascii="Cambria" w:hAnsi="Cambria" w:cs="Arial"/>
                      <w:color w:val="002060"/>
                      <w:sz w:val="20"/>
                    </w:rPr>
                    <w:t>abandon</w:t>
                  </w:r>
                  <w:r w:rsidRPr="0069416F">
                    <w:rPr>
                      <w:rFonts w:ascii="Cambria" w:hAnsi="Cambria" w:cs="Arial"/>
                      <w:color w:val="002060"/>
                      <w:sz w:val="20"/>
                    </w:rPr>
                    <w:t xml:space="preserve"> rate &amp; preparation of roster </w:t>
                  </w:r>
                </w:p>
                <w:p w:rsidR="0069416F" w:rsidRPr="0069416F" w:rsidRDefault="0069416F" w:rsidP="0069416F">
                  <w:pPr>
                    <w:pStyle w:val="ListParagraph"/>
                    <w:numPr>
                      <w:ilvl w:val="0"/>
                      <w:numId w:val="13"/>
                    </w:numPr>
                    <w:shd w:val="clear" w:color="auto" w:fill="FFFFFF"/>
                    <w:rPr>
                      <w:rFonts w:ascii="Libre Baskerville" w:hAnsi="Libre Baskerville"/>
                      <w:i/>
                      <w:iCs/>
                      <w:color w:val="9E8D61"/>
                      <w:kern w:val="24"/>
                    </w:rPr>
                  </w:pPr>
                  <w:r w:rsidRPr="0069416F">
                    <w:rPr>
                      <w:rFonts w:ascii="Libre Baskerville" w:hAnsi="Libre Baskerville"/>
                      <w:i/>
                      <w:iCs/>
                      <w:color w:val="9E8D61"/>
                      <w:kern w:val="24"/>
                    </w:rPr>
                    <w:t xml:space="preserve">Review Meetings </w:t>
                  </w:r>
                </w:p>
                <w:p w:rsidR="0069416F" w:rsidRPr="0069416F" w:rsidRDefault="0069416F" w:rsidP="0069416F">
                  <w:pPr>
                    <w:pStyle w:val="ListParagraph"/>
                    <w:widowControl w:val="0"/>
                    <w:numPr>
                      <w:ilvl w:val="0"/>
                      <w:numId w:val="15"/>
                    </w:numPr>
                    <w:autoSpaceDE w:val="0"/>
                    <w:autoSpaceDN w:val="0"/>
                    <w:adjustRightInd w:val="0"/>
                    <w:jc w:val="left"/>
                    <w:rPr>
                      <w:rFonts w:ascii="Cambria" w:hAnsi="Cambria" w:cs="Arial"/>
                      <w:color w:val="002060"/>
                      <w:sz w:val="20"/>
                    </w:rPr>
                  </w:pPr>
                  <w:r w:rsidRPr="0069416F">
                    <w:rPr>
                      <w:rFonts w:ascii="Cambria" w:hAnsi="Cambria" w:cs="Arial"/>
                      <w:color w:val="002060"/>
                      <w:sz w:val="20"/>
                    </w:rPr>
                    <w:t xml:space="preserve">Reviewing individual Team Performance on a weekly &amp; monthly basis. Participating in Monthly Review &amp; Weekly Rack-up meetings with fellow-Managers &amp; Head of Departments. </w:t>
                  </w:r>
                </w:p>
                <w:p w:rsidR="0069416F" w:rsidRPr="0069416F" w:rsidRDefault="0069416F" w:rsidP="0069416F">
                  <w:pPr>
                    <w:pStyle w:val="ListParagraph"/>
                    <w:numPr>
                      <w:ilvl w:val="0"/>
                      <w:numId w:val="13"/>
                    </w:numPr>
                    <w:shd w:val="clear" w:color="auto" w:fill="FFFFFF"/>
                    <w:rPr>
                      <w:rFonts w:ascii="Libre Baskerville" w:hAnsi="Libre Baskerville"/>
                      <w:i/>
                      <w:iCs/>
                      <w:color w:val="9E8D61"/>
                      <w:kern w:val="24"/>
                    </w:rPr>
                  </w:pPr>
                  <w:r w:rsidRPr="0069416F">
                    <w:rPr>
                      <w:rFonts w:ascii="Libre Baskerville" w:hAnsi="Libre Baskerville"/>
                      <w:i/>
                      <w:iCs/>
                      <w:color w:val="9E8D61"/>
                      <w:kern w:val="24"/>
                    </w:rPr>
                    <w:t>Report Generation</w:t>
                  </w:r>
                </w:p>
                <w:p w:rsidR="0069416F" w:rsidRPr="0069416F" w:rsidRDefault="0069416F" w:rsidP="0069416F">
                  <w:pPr>
                    <w:pStyle w:val="ListParagraph"/>
                    <w:widowControl w:val="0"/>
                    <w:numPr>
                      <w:ilvl w:val="0"/>
                      <w:numId w:val="15"/>
                    </w:numPr>
                    <w:autoSpaceDE w:val="0"/>
                    <w:autoSpaceDN w:val="0"/>
                    <w:adjustRightInd w:val="0"/>
                    <w:jc w:val="left"/>
                    <w:rPr>
                      <w:rFonts w:ascii="Cambria" w:hAnsi="Cambria" w:cs="Arial"/>
                      <w:color w:val="002060"/>
                      <w:sz w:val="20"/>
                    </w:rPr>
                  </w:pPr>
                  <w:r w:rsidRPr="0069416F">
                    <w:rPr>
                      <w:rFonts w:ascii="Cambria" w:hAnsi="Cambria" w:cs="Arial"/>
                      <w:color w:val="002060"/>
                      <w:sz w:val="20"/>
                    </w:rPr>
                    <w:t>Preparing Daily MIS (Management Information System) Report. Generating reports like C-SAT Analysis Report, Attendance, and Performance Management Report in order to analyze the performance of all Team members. Recording Hourly Counts and generating Daily Shift Report having additional parameters like Quality Ratings and Average Handled Time</w:t>
                  </w:r>
                </w:p>
                <w:p w:rsidR="0069416F" w:rsidRPr="0069416F" w:rsidRDefault="0069416F" w:rsidP="0069416F">
                  <w:pPr>
                    <w:pStyle w:val="ListParagraph"/>
                    <w:numPr>
                      <w:ilvl w:val="0"/>
                      <w:numId w:val="13"/>
                    </w:numPr>
                    <w:shd w:val="clear" w:color="auto" w:fill="FFFFFF"/>
                    <w:rPr>
                      <w:rFonts w:ascii="Libre Baskerville" w:hAnsi="Libre Baskerville"/>
                      <w:i/>
                      <w:iCs/>
                      <w:color w:val="9E8D61"/>
                      <w:kern w:val="24"/>
                    </w:rPr>
                  </w:pPr>
                  <w:r w:rsidRPr="0069416F">
                    <w:rPr>
                      <w:rFonts w:ascii="Libre Baskerville" w:hAnsi="Libre Baskerville"/>
                      <w:i/>
                      <w:iCs/>
                      <w:color w:val="9E8D61"/>
                      <w:kern w:val="24"/>
                    </w:rPr>
                    <w:t>Other duties</w:t>
                  </w:r>
                </w:p>
                <w:p w:rsidR="0069416F" w:rsidRPr="0069416F" w:rsidRDefault="0069416F" w:rsidP="0069416F">
                  <w:pPr>
                    <w:pStyle w:val="ListParagraph"/>
                    <w:widowControl w:val="0"/>
                    <w:numPr>
                      <w:ilvl w:val="0"/>
                      <w:numId w:val="15"/>
                    </w:numPr>
                    <w:autoSpaceDE w:val="0"/>
                    <w:autoSpaceDN w:val="0"/>
                    <w:adjustRightInd w:val="0"/>
                    <w:jc w:val="left"/>
                    <w:rPr>
                      <w:rFonts w:ascii="Cambria" w:hAnsi="Cambria" w:cs="Arial"/>
                      <w:color w:val="002060"/>
                      <w:sz w:val="20"/>
                    </w:rPr>
                  </w:pPr>
                  <w:r w:rsidRPr="0069416F">
                    <w:rPr>
                      <w:rFonts w:ascii="Cambria" w:hAnsi="Cambria" w:cs="Arial"/>
                      <w:color w:val="002060"/>
                      <w:sz w:val="20"/>
                    </w:rPr>
                    <w:t xml:space="preserve">Taking escalated calls and handling high profile </w:t>
                  </w:r>
                  <w:r w:rsidR="0049640E">
                    <w:rPr>
                      <w:rFonts w:ascii="Cambria" w:hAnsi="Cambria" w:cs="Arial"/>
                      <w:color w:val="002060"/>
                      <w:sz w:val="20"/>
                    </w:rPr>
                    <w:t>customers.</w:t>
                  </w:r>
                  <w:r w:rsidRPr="0069416F">
                    <w:rPr>
                      <w:rFonts w:ascii="Cambria" w:hAnsi="Cambria" w:cs="Arial"/>
                      <w:color w:val="002060"/>
                      <w:sz w:val="20"/>
                    </w:rPr>
                    <w:t xml:space="preserve">  Looking after Manpower deployment to ensure required SLAs are met. Coaching and counseling the agents as and when required and documenting the same for future review of performance. Interacting with Training Department, Quality Department in form of discussions or formal meetings, to improve the overall performance. Planning Leaves Sanctioning and maintain staffing as per the Client's requirement. Single point of contact for the Circle for all WFM related activities.</w:t>
                  </w:r>
                </w:p>
                <w:p w:rsidR="0067148E" w:rsidRPr="0027665D" w:rsidRDefault="0067148E" w:rsidP="003E5AD6">
                  <w:pPr>
                    <w:spacing w:line="340" w:lineRule="exact"/>
                    <w:rPr>
                      <w:color w:val="002060"/>
                    </w:rPr>
                  </w:pPr>
                </w:p>
              </w:txbxContent>
            </v:textbox>
            <w10:wrap anchorx="margin" anchory="page"/>
          </v:shape>
        </w:pict>
      </w:r>
    </w:p>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793047">
      <w:r w:rsidRPr="00793047">
        <w:rPr>
          <w:noProof/>
        </w:rPr>
        <w:pict>
          <v:shape id="_x0000_s1042" type="#_x0000_t202" style="position:absolute;margin-left:0;margin-top:440.1pt;width:551.35pt;height:71.9pt;z-index:251798528;visibility:visible;mso-position-horizontal:center;mso-position-horizontal-relative:margin;mso-position-vertical-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" filled="f" stroked="f">
            <v:textbox style="mso-fit-shape-to-text:t" inset="0,0,0,0">
              <w:txbxContent>
                <w:p w:rsidR="0067148E" w:rsidRDefault="0067148E" w:rsidP="0067148E">
                  <w:pPr>
                    <w:spacing w:after="120"/>
                  </w:pPr>
                  <w:r>
                    <w:rPr>
                      <w:rFonts w:ascii="Libre Baskerville" w:hAnsi="Libre Baskerville"/>
                      <w:i/>
                      <w:iCs/>
                      <w:color w:val="9E8D61"/>
                      <w:kern w:val="24"/>
                    </w:rPr>
                    <w:t>Quality Analyst, Cupola Teleservices, Roads &amp; Transport Authority, Dubai, February 2013 – January 2015</w:t>
                  </w:r>
                </w:p>
                <w:p w:rsidR="000B0BCC" w:rsidRPr="000B0BCC" w:rsidRDefault="000B0BCC" w:rsidP="000B0BCC">
                  <w:pPr>
                    <w:pStyle w:val="ListParagraph"/>
                    <w:numPr>
                      <w:ilvl w:val="0"/>
                      <w:numId w:val="13"/>
                    </w:numPr>
                    <w:shd w:val="clear" w:color="auto" w:fill="FFFFFF"/>
                    <w:rPr>
                      <w:rFonts w:ascii="Arial" w:hAnsi="Arial" w:cs="Arial"/>
                      <w:b/>
                      <w:color w:val="000000"/>
                    </w:rPr>
                  </w:pPr>
                  <w:r w:rsidRPr="000B0BCC">
                    <w:rPr>
                      <w:rFonts w:ascii="Libre Baskerville" w:hAnsi="Libre Baskerville"/>
                      <w:i/>
                      <w:iCs/>
                      <w:color w:val="9E8D61"/>
                      <w:kern w:val="24"/>
                    </w:rPr>
                    <w:t>CSR Transaction Monitoring</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Ensure evaluation of CSR transactions as per the set TM guidelines &amp; productivity norms.</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Ensure adherence to SLAs (Service Level Agreements).</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To work to achieve zonal coverage and contribute to team performance.</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Ensuring that self-Product Knowledge Test Scores are up to mark.</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Conducting briefings for major updates &amp; also major contributors to Errors.</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Highlight refresher training requirement to training team based on floor performance</w:t>
                  </w:r>
                </w:p>
                <w:p w:rsidR="000B0BCC" w:rsidRDefault="000B0BCC" w:rsidP="000B0BCC">
                  <w:pPr>
                    <w:shd w:val="clear" w:color="auto" w:fill="FFFFFF"/>
                    <w:ind w:left="-72" w:right="-288"/>
                    <w:rPr>
                      <w:rFonts w:ascii="Arial" w:hAnsi="Arial" w:cs="Arial"/>
                      <w:b/>
                      <w:color w:val="000000"/>
                    </w:rPr>
                  </w:pPr>
                </w:p>
                <w:p w:rsidR="000B0BCC" w:rsidRPr="000B0BCC" w:rsidRDefault="000B0BCC" w:rsidP="000B0BCC">
                  <w:pPr>
                    <w:pStyle w:val="ListParagraph"/>
                    <w:numPr>
                      <w:ilvl w:val="0"/>
                      <w:numId w:val="13"/>
                    </w:numPr>
                    <w:shd w:val="clear" w:color="auto" w:fill="FFFFFF"/>
                    <w:rPr>
                      <w:rFonts w:ascii="Libre Baskerville" w:hAnsi="Libre Baskerville"/>
                      <w:i/>
                      <w:iCs/>
                      <w:color w:val="9E8D61"/>
                      <w:kern w:val="24"/>
                    </w:rPr>
                  </w:pPr>
                  <w:r w:rsidRPr="000B0BCC">
                    <w:rPr>
                      <w:rFonts w:ascii="Libre Baskerville" w:hAnsi="Libre Baskerville"/>
                      <w:i/>
                      <w:iCs/>
                      <w:color w:val="9E8D61"/>
                      <w:kern w:val="24"/>
                    </w:rPr>
                    <w:t xml:space="preserve"> Feedback &amp; Demo Calls </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 xml:space="preserve">Provide timely feedback to top defaulting CSRs. Priority to be given as (a) All MAFI transaction (b) Low Communication score </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 xml:space="preserve"> Demonstrating side by side evaluation for CSRs on floor.</w:t>
                  </w:r>
                </w:p>
                <w:p w:rsidR="000B0BCC" w:rsidRDefault="000B0BCC" w:rsidP="000B0BCC">
                  <w:pPr>
                    <w:shd w:val="clear" w:color="auto" w:fill="FFFFFF"/>
                    <w:ind w:left="288" w:hanging="360"/>
                    <w:rPr>
                      <w:rFonts w:ascii="Arial" w:hAnsi="Arial" w:cs="Arial"/>
                      <w:b/>
                      <w:color w:val="000000"/>
                    </w:rPr>
                  </w:pPr>
                </w:p>
                <w:p w:rsidR="000B0BCC" w:rsidRPr="000B0BCC" w:rsidRDefault="000B0BCC" w:rsidP="000B0BCC">
                  <w:pPr>
                    <w:pStyle w:val="ListParagraph"/>
                    <w:numPr>
                      <w:ilvl w:val="0"/>
                      <w:numId w:val="13"/>
                    </w:numPr>
                    <w:shd w:val="clear" w:color="auto" w:fill="FFFFFF"/>
                    <w:rPr>
                      <w:rFonts w:ascii="Libre Baskerville" w:hAnsi="Libre Baskerville"/>
                      <w:i/>
                      <w:iCs/>
                      <w:color w:val="9E8D61"/>
                      <w:kern w:val="24"/>
                    </w:rPr>
                  </w:pPr>
                  <w:r w:rsidRPr="000B0BCC">
                    <w:rPr>
                      <w:rFonts w:ascii="Libre Baskerville" w:hAnsi="Libre Baskerville"/>
                      <w:i/>
                      <w:iCs/>
                      <w:color w:val="9E8D61"/>
                      <w:kern w:val="24"/>
                    </w:rPr>
                    <w:t xml:space="preserve">Process Improvement </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Participate in joint call listening activity regularly with cross functional teams and work at identifying and addressing process gaps.</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Adopting teams &amp; demonstrating improvement on CSR parameters like PTP Targets &amp; QC.</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Fraud management audits per month to bring out the process efficiencies.</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Prepare &amp; analyze quality reports and provide suggestions to bring down error rate.</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Conduct batch-wise presentations to Operations with plan of action for improving performance.</w:t>
                  </w:r>
                </w:p>
                <w:p w:rsidR="000B0BCC" w:rsidRPr="000B0BCC" w:rsidRDefault="000B0BCC" w:rsidP="000B0BCC">
                  <w:pPr>
                    <w:pStyle w:val="ListParagraph"/>
                    <w:widowControl w:val="0"/>
                    <w:numPr>
                      <w:ilvl w:val="0"/>
                      <w:numId w:val="15"/>
                    </w:numPr>
                    <w:autoSpaceDE w:val="0"/>
                    <w:autoSpaceDN w:val="0"/>
                    <w:adjustRightInd w:val="0"/>
                    <w:jc w:val="left"/>
                    <w:rPr>
                      <w:rFonts w:ascii="Cambria" w:hAnsi="Cambria" w:cs="Arial"/>
                      <w:color w:val="002060"/>
                      <w:sz w:val="20"/>
                    </w:rPr>
                  </w:pPr>
                  <w:r w:rsidRPr="000B0BCC">
                    <w:rPr>
                      <w:rFonts w:ascii="Cambria" w:hAnsi="Cambria" w:cs="Arial"/>
                      <w:color w:val="002060"/>
                      <w:sz w:val="20"/>
                    </w:rPr>
                    <w:t>Prepare weekly and monthly reports on performance by the teams.</w:t>
                  </w:r>
                </w:p>
                <w:p w:rsidR="0067148E" w:rsidRPr="00121C85" w:rsidRDefault="0067148E" w:rsidP="00121C85">
                  <w:pPr>
                    <w:widowControl w:val="0"/>
                    <w:autoSpaceDE w:val="0"/>
                    <w:autoSpaceDN w:val="0"/>
                    <w:adjustRightInd w:val="0"/>
                    <w:rPr>
                      <w:rFonts w:ascii="Cambria" w:hAnsi="Cambria" w:cs="Arial"/>
                      <w:color w:val="002060"/>
                      <w:sz w:val="20"/>
                    </w:rPr>
                  </w:pPr>
                </w:p>
              </w:txbxContent>
            </v:textbox>
            <w10:wrap anchorx="margin" anchory="margin"/>
          </v:shape>
        </w:pict>
      </w:r>
    </w:p>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121C85" w:rsidRDefault="00121C85"/>
    <w:p w:rsidR="00121C85" w:rsidRDefault="00121C85"/>
    <w:p w:rsidR="00121C85" w:rsidRDefault="00793047">
      <w:r w:rsidRPr="00793047">
        <w:rPr>
          <w:noProof/>
        </w:rPr>
        <w:pict>
          <v:shape id="_x0000_s1043" type="#_x0000_t202" style="position:absolute;margin-left:0;margin-top:30pt;width:551.35pt;height:71.9pt;z-index:251796480;visibility:visible;mso-position-horizontal:center;mso-position-horizontal-relative:margin;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" filled="f" stroked="f">
            <v:textbox style="mso-fit-shape-to-text:t" inset="0,0,0,0">
              <w:txbxContent>
                <w:p w:rsidR="0067148E" w:rsidRDefault="0067148E" w:rsidP="0067148E">
                  <w:pPr>
                    <w:spacing w:after="120"/>
                  </w:pPr>
                  <w:r>
                    <w:rPr>
                      <w:rFonts w:ascii="Libre Baskerville" w:hAnsi="Libre Baskerville"/>
                      <w:i/>
                      <w:iCs/>
                      <w:color w:val="9E8D61"/>
                      <w:kern w:val="24"/>
                    </w:rPr>
                    <w:t>Knowledge Co-</w:t>
                  </w:r>
                  <w:proofErr w:type="spellStart"/>
                  <w:r>
                    <w:rPr>
                      <w:rFonts w:ascii="Libre Baskerville" w:hAnsi="Libre Baskerville"/>
                      <w:i/>
                      <w:iCs/>
                      <w:color w:val="9E8D61"/>
                      <w:kern w:val="24"/>
                    </w:rPr>
                    <w:t>Ordinator</w:t>
                  </w:r>
                  <w:proofErr w:type="spellEnd"/>
                  <w:r>
                    <w:rPr>
                      <w:rFonts w:ascii="Libre Baskerville" w:hAnsi="Libre Baskerville"/>
                      <w:i/>
                      <w:iCs/>
                      <w:color w:val="9E8D61"/>
                      <w:kern w:val="24"/>
                    </w:rPr>
                    <w:t>, Cupola Teleservices, Roads &amp; Transport Authority, Dubai, July 2011 – January 2013</w:t>
                  </w:r>
                </w:p>
                <w:p w:rsidR="001B3840" w:rsidRPr="001B3840" w:rsidRDefault="001B3840" w:rsidP="003E5AD6">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Training Coordinator responsibilities include communicating with managers to identify training needs and mapping out development plans for teams and individuals. Training Coordinators are responsible for managing, designing, developing, coordinating and conducting all training programs.</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Pr>
                      <w:rFonts w:ascii="Cambria" w:hAnsi="Cambria" w:cs="Arial"/>
                      <w:color w:val="002060"/>
                      <w:sz w:val="20"/>
                    </w:rPr>
                    <w:t>A C</w:t>
                  </w:r>
                  <w:r w:rsidRPr="001B3840">
                    <w:rPr>
                      <w:rFonts w:ascii="Cambria" w:hAnsi="Cambria" w:cs="Arial"/>
                      <w:color w:val="002060"/>
                      <w:sz w:val="20"/>
                    </w:rPr>
                    <w:t xml:space="preserve">all Center Trainer maximizes call center representatives effectiveness by ensuring representatives have thorough knowledge of products, services, can effectively use closing skills, troubleshoot, resolve problems and provide positive customer experience to </w:t>
                  </w:r>
                  <w:proofErr w:type="spellStart"/>
                  <w:r w:rsidRPr="001B3840">
                    <w:rPr>
                      <w:rFonts w:ascii="Cambria" w:hAnsi="Cambria" w:cs="Arial"/>
                      <w:color w:val="002060"/>
                      <w:sz w:val="20"/>
                    </w:rPr>
                    <w:t>Vyve</w:t>
                  </w:r>
                  <w:proofErr w:type="spellEnd"/>
                  <w:r w:rsidRPr="001B3840">
                    <w:rPr>
                      <w:rFonts w:ascii="Cambria" w:hAnsi="Cambria" w:cs="Arial"/>
                      <w:color w:val="002060"/>
                      <w:sz w:val="20"/>
                    </w:rPr>
                    <w:t xml:space="preserve"> </w:t>
                  </w:r>
                  <w:proofErr w:type="spellStart"/>
                  <w:r w:rsidRPr="001B3840">
                    <w:rPr>
                      <w:rFonts w:ascii="Cambria" w:hAnsi="Cambria" w:cs="Arial"/>
                      <w:color w:val="002060"/>
                      <w:sz w:val="20"/>
                    </w:rPr>
                    <w:t>Broadband's</w:t>
                  </w:r>
                  <w:proofErr w:type="spellEnd"/>
                  <w:r w:rsidRPr="001B3840">
                    <w:rPr>
                      <w:rFonts w:ascii="Cambria" w:hAnsi="Cambria" w:cs="Arial"/>
                      <w:color w:val="002060"/>
                      <w:sz w:val="20"/>
                    </w:rPr>
                    <w:t xml:space="preserve"> existing and potential customer base.</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Featured snippet from the web</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Training Coordinators identify training needs and map out learning and development plans for individuals, teams, and organizations. Training Coordinators put together training curriculum and facilitate training sessions. Training Coordinators analyze training progress and suggest additional training modules, as needed.</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Communicating with clients or employers about project, event or campaign expectations and goals.</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Collaborating with clients or employers, finance teams and other team members on budgeting and allocating funds.</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Delegating tasks to appropriate team members.</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Documentation management.</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Procurement management.</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Analytical and problem-solving abilities.</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Negotiation skills.</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Interpersonal and communication skills.</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Team-management skills.</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Organizational skills.</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Identify and escalate issues to supervisors.</w:t>
                  </w:r>
                </w:p>
                <w:p w:rsidR="001B3840" w:rsidRPr="001B3840" w:rsidRDefault="001B3840" w:rsidP="001B3840">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Provide product and service information to customers</w:t>
                  </w:r>
                </w:p>
                <w:p w:rsidR="001B3840" w:rsidRDefault="001B3840" w:rsidP="003E5AD6">
                  <w:pPr>
                    <w:pStyle w:val="ListParagraph"/>
                    <w:widowControl w:val="0"/>
                    <w:numPr>
                      <w:ilvl w:val="0"/>
                      <w:numId w:val="2"/>
                    </w:numPr>
                    <w:autoSpaceDE w:val="0"/>
                    <w:autoSpaceDN w:val="0"/>
                    <w:adjustRightInd w:val="0"/>
                    <w:jc w:val="left"/>
                    <w:rPr>
                      <w:rFonts w:ascii="Cambria" w:hAnsi="Cambria" w:cs="Arial"/>
                      <w:color w:val="002060"/>
                      <w:sz w:val="20"/>
                    </w:rPr>
                  </w:pPr>
                  <w:r w:rsidRPr="001B3840">
                    <w:rPr>
                      <w:rFonts w:ascii="Cambria" w:hAnsi="Cambria" w:cs="Arial"/>
                      <w:color w:val="002060"/>
                      <w:sz w:val="20"/>
                    </w:rPr>
                    <w:t>Good training coordinators can understand the individual learning needs of new employees and the requirements of the employer to develop and execute a fun and meaningful training course. ... Good training coordinators manage the classroom so that all attendees can learn at the best pace.</w:t>
                  </w:r>
                </w:p>
                <w:p w:rsidR="00082E7F" w:rsidRPr="00EC28F1" w:rsidRDefault="00082E7F" w:rsidP="00082E7F">
                  <w:pPr>
                    <w:ind w:left="360"/>
                    <w:rPr>
                      <w:rFonts w:ascii="Libre Baskerville" w:hAnsi="Libre Baskerville"/>
                      <w:i/>
                      <w:iCs/>
                      <w:color w:val="9E8D61"/>
                      <w:kern w:val="24"/>
                    </w:rPr>
                  </w:pPr>
                  <w:r w:rsidRPr="00EC28F1">
                    <w:rPr>
                      <w:rFonts w:ascii="Libre Baskerville" w:hAnsi="Libre Baskerville"/>
                      <w:i/>
                      <w:iCs/>
                      <w:color w:val="9E8D61"/>
                      <w:kern w:val="24"/>
                    </w:rPr>
                    <w:t>Achievement:</w:t>
                  </w:r>
                </w:p>
                <w:p w:rsidR="00082E7F" w:rsidRPr="006D1459" w:rsidRDefault="00082E7F" w:rsidP="00082E7F">
                  <w:pPr>
                    <w:pStyle w:val="ListParagraph"/>
                    <w:widowControl w:val="0"/>
                    <w:numPr>
                      <w:ilvl w:val="1"/>
                      <w:numId w:val="7"/>
                    </w:numPr>
                    <w:autoSpaceDE w:val="0"/>
                    <w:autoSpaceDN w:val="0"/>
                    <w:adjustRightInd w:val="0"/>
                    <w:jc w:val="left"/>
                    <w:rPr>
                      <w:rFonts w:ascii="Cambria" w:hAnsi="Cambria" w:cs="Arial"/>
                      <w:color w:val="002060"/>
                      <w:sz w:val="20"/>
                    </w:rPr>
                  </w:pPr>
                  <w:r w:rsidRPr="006D1459">
                    <w:rPr>
                      <w:rFonts w:ascii="Cambria" w:hAnsi="Cambria" w:cs="Arial"/>
                      <w:color w:val="002060"/>
                      <w:sz w:val="20"/>
                    </w:rPr>
                    <w:t>Outstanding Customer Service from the project RTA</w:t>
                  </w:r>
                </w:p>
                <w:p w:rsidR="00082E7F" w:rsidRPr="006D1459" w:rsidRDefault="00082E7F" w:rsidP="00082E7F">
                  <w:pPr>
                    <w:pStyle w:val="ListParagraph"/>
                    <w:widowControl w:val="0"/>
                    <w:numPr>
                      <w:ilvl w:val="1"/>
                      <w:numId w:val="7"/>
                    </w:numPr>
                    <w:autoSpaceDE w:val="0"/>
                    <w:autoSpaceDN w:val="0"/>
                    <w:adjustRightInd w:val="0"/>
                    <w:jc w:val="left"/>
                    <w:rPr>
                      <w:rFonts w:ascii="Cambria" w:hAnsi="Cambria" w:cs="Arial"/>
                      <w:color w:val="002060"/>
                      <w:sz w:val="20"/>
                    </w:rPr>
                  </w:pPr>
                  <w:r w:rsidRPr="006D1459">
                    <w:rPr>
                      <w:rFonts w:ascii="Cambria" w:hAnsi="Cambria" w:cs="Arial"/>
                      <w:color w:val="002060"/>
                      <w:sz w:val="20"/>
                    </w:rPr>
                    <w:t xml:space="preserve">Awarded as the best </w:t>
                  </w:r>
                  <w:r>
                    <w:rPr>
                      <w:rFonts w:ascii="Cambria" w:hAnsi="Cambria" w:cs="Arial"/>
                      <w:color w:val="002060"/>
                      <w:sz w:val="20"/>
                    </w:rPr>
                    <w:t>A</w:t>
                  </w:r>
                  <w:r w:rsidRPr="006D1459">
                    <w:rPr>
                      <w:rFonts w:ascii="Cambria" w:hAnsi="Cambria" w:cs="Arial"/>
                      <w:color w:val="002060"/>
                      <w:sz w:val="20"/>
                    </w:rPr>
                    <w:t>gent of the Quarter (Dec 2010)</w:t>
                  </w:r>
                </w:p>
                <w:p w:rsidR="00082E7F" w:rsidRPr="006D1459" w:rsidRDefault="00082E7F" w:rsidP="00082E7F">
                  <w:pPr>
                    <w:pStyle w:val="ListParagraph"/>
                    <w:widowControl w:val="0"/>
                    <w:numPr>
                      <w:ilvl w:val="1"/>
                      <w:numId w:val="7"/>
                    </w:numPr>
                    <w:autoSpaceDE w:val="0"/>
                    <w:autoSpaceDN w:val="0"/>
                    <w:adjustRightInd w:val="0"/>
                    <w:jc w:val="left"/>
                    <w:rPr>
                      <w:rFonts w:ascii="Cambria" w:hAnsi="Cambria" w:cs="Arial"/>
                      <w:color w:val="002060"/>
                      <w:sz w:val="20"/>
                    </w:rPr>
                  </w:pPr>
                  <w:r w:rsidRPr="006D1459">
                    <w:rPr>
                      <w:rFonts w:ascii="Cambria" w:hAnsi="Cambria" w:cs="Arial"/>
                      <w:color w:val="002060"/>
                      <w:sz w:val="20"/>
                    </w:rPr>
                    <w:t>Awarded as the best agent of the Month  (Aug 2011)</w:t>
                  </w:r>
                </w:p>
                <w:p w:rsidR="00082E7F" w:rsidRPr="006D1459" w:rsidRDefault="00082E7F" w:rsidP="00082E7F">
                  <w:pPr>
                    <w:pStyle w:val="ListParagraph"/>
                    <w:widowControl w:val="0"/>
                    <w:numPr>
                      <w:ilvl w:val="1"/>
                      <w:numId w:val="7"/>
                    </w:numPr>
                    <w:autoSpaceDE w:val="0"/>
                    <w:autoSpaceDN w:val="0"/>
                    <w:adjustRightInd w:val="0"/>
                    <w:jc w:val="left"/>
                    <w:rPr>
                      <w:rFonts w:ascii="Cambria" w:hAnsi="Cambria" w:cs="Arial"/>
                      <w:color w:val="002060"/>
                      <w:sz w:val="20"/>
                    </w:rPr>
                  </w:pPr>
                  <w:r w:rsidRPr="006D1459">
                    <w:rPr>
                      <w:rFonts w:ascii="Cambria" w:hAnsi="Cambria" w:cs="Arial"/>
                      <w:color w:val="002060"/>
                      <w:sz w:val="20"/>
                    </w:rPr>
                    <w:t>Best Government call center Middle East 2012 Award</w:t>
                  </w:r>
                </w:p>
                <w:p w:rsidR="00082E7F" w:rsidRPr="00121C85" w:rsidRDefault="00082E7F" w:rsidP="00082E7F">
                  <w:pPr>
                    <w:pStyle w:val="ListParagraph"/>
                    <w:widowControl w:val="0"/>
                    <w:numPr>
                      <w:ilvl w:val="1"/>
                      <w:numId w:val="7"/>
                    </w:numPr>
                    <w:autoSpaceDE w:val="0"/>
                    <w:autoSpaceDN w:val="0"/>
                    <w:adjustRightInd w:val="0"/>
                    <w:jc w:val="left"/>
                    <w:rPr>
                      <w:rFonts w:ascii="Cambria" w:hAnsi="Cambria" w:cs="Arial"/>
                      <w:color w:val="002060"/>
                      <w:sz w:val="20"/>
                    </w:rPr>
                  </w:pPr>
                  <w:r w:rsidRPr="006D1459">
                    <w:rPr>
                      <w:rFonts w:ascii="Cambria" w:hAnsi="Cambria" w:cs="Arial"/>
                      <w:color w:val="002060"/>
                      <w:sz w:val="20"/>
                    </w:rPr>
                    <w:t xml:space="preserve">Appreciation from RTA, for the best Government Call Centre </w:t>
                  </w:r>
                  <w:bookmarkStart w:id="0" w:name="_GoBack"/>
                  <w:r w:rsidRPr="006D1459">
                    <w:rPr>
                      <w:rFonts w:ascii="Cambria" w:hAnsi="Cambria" w:cs="Arial"/>
                      <w:color w:val="002060"/>
                      <w:sz w:val="20"/>
                    </w:rPr>
                    <w:t xml:space="preserve">(SUPPORT) for the year 2012 </w:t>
                  </w:r>
                </w:p>
                <w:p w:rsidR="00082E7F" w:rsidRPr="00F356A6" w:rsidRDefault="00082E7F" w:rsidP="00082E7F">
                  <w:pPr>
                    <w:pStyle w:val="ListParagraph"/>
                    <w:widowControl w:val="0"/>
                    <w:autoSpaceDE w:val="0"/>
                    <w:autoSpaceDN w:val="0"/>
                    <w:adjustRightInd w:val="0"/>
                    <w:ind w:left="1080"/>
                    <w:jc w:val="left"/>
                    <w:rPr>
                      <w:rFonts w:ascii="Cambria" w:hAnsi="Cambria" w:cs="Arial"/>
                      <w:color w:val="002060"/>
                      <w:sz w:val="20"/>
                    </w:rPr>
                  </w:pPr>
                </w:p>
                <w:bookmarkEnd w:id="0"/>
                <w:p w:rsidR="0067148E" w:rsidRPr="0027665D" w:rsidRDefault="0067148E" w:rsidP="003E5AD6">
                  <w:pPr>
                    <w:spacing w:line="340" w:lineRule="exact"/>
                    <w:rPr>
                      <w:color w:val="002060"/>
                    </w:rPr>
                  </w:pPr>
                </w:p>
              </w:txbxContent>
            </v:textbox>
            <w10:wrap anchorx="margin" anchory="page"/>
          </v:shape>
        </w:pict>
      </w:r>
    </w:p>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793047">
      <w:r w:rsidRPr="00793047">
        <w:rPr>
          <w:noProof/>
        </w:rPr>
        <w:pict>
          <v:shape id="_x0000_s1044" type="#_x0000_t202" style="position:absolute;margin-left:0;margin-top:484.15pt;width:551.35pt;height:71.9pt;z-index:251691008;visibility:visible;mso-position-horizontal:center;mso-position-horizontal-relative:margin;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" filled="f" stroked="f">
            <v:textbox style="mso-fit-shape-to-text:t" inset="0,0,0,0">
              <w:txbxContent>
                <w:p w:rsidR="00AA558E" w:rsidRDefault="0067148E" w:rsidP="00AA558E">
                  <w:pPr>
                    <w:spacing w:after="120"/>
                  </w:pPr>
                  <w:r>
                    <w:rPr>
                      <w:rFonts w:ascii="Libre Baskerville" w:hAnsi="Libre Baskerville"/>
                      <w:i/>
                      <w:iCs/>
                      <w:color w:val="9E8D61"/>
                      <w:kern w:val="24"/>
                    </w:rPr>
                    <w:t>Customer Service Associate, Cupola Teleservices, Dubai</w:t>
                  </w:r>
                  <w:r w:rsidR="00AA558E">
                    <w:rPr>
                      <w:rFonts w:ascii="Libre Baskerville" w:hAnsi="Libre Baskerville"/>
                      <w:i/>
                      <w:iCs/>
                      <w:color w:val="9E8D61"/>
                      <w:kern w:val="24"/>
                    </w:rPr>
                    <w:t xml:space="preserve">, </w:t>
                  </w:r>
                  <w:r>
                    <w:rPr>
                      <w:rFonts w:ascii="Libre Baskerville" w:hAnsi="Libre Baskerville"/>
                      <w:i/>
                      <w:iCs/>
                      <w:color w:val="9E8D61"/>
                      <w:kern w:val="24"/>
                    </w:rPr>
                    <w:t>November 2009 – July 2011</w:t>
                  </w:r>
                  <w:r w:rsidR="00AA558E">
                    <w:rPr>
                      <w:rFonts w:ascii="Libre Baskerville" w:hAnsi="Libre Baskerville"/>
                      <w:i/>
                      <w:iCs/>
                      <w:color w:val="9E8D61"/>
                      <w:kern w:val="24"/>
                    </w:rPr>
                    <w:t xml:space="preserve"> </w:t>
                  </w:r>
                </w:p>
                <w:p w:rsidR="002D3A95" w:rsidRPr="002D3A95" w:rsidRDefault="002D3A95" w:rsidP="002D3A95">
                  <w:pPr>
                    <w:pStyle w:val="ListParagraph"/>
                    <w:widowControl w:val="0"/>
                    <w:numPr>
                      <w:ilvl w:val="0"/>
                      <w:numId w:val="2"/>
                    </w:numPr>
                    <w:autoSpaceDE w:val="0"/>
                    <w:autoSpaceDN w:val="0"/>
                    <w:adjustRightInd w:val="0"/>
                    <w:jc w:val="left"/>
                    <w:rPr>
                      <w:rFonts w:ascii="Cambria" w:hAnsi="Cambria" w:cs="Arial"/>
                      <w:color w:val="002060"/>
                      <w:sz w:val="20"/>
                    </w:rPr>
                  </w:pPr>
                  <w:r w:rsidRPr="002D3A95">
                    <w:rPr>
                      <w:rFonts w:ascii="Cambria" w:hAnsi="Cambria" w:cs="Arial"/>
                      <w:color w:val="002060"/>
                      <w:sz w:val="20"/>
                    </w:rPr>
                    <w:t xml:space="preserve">Prepare, deliver and disseminate knowledge, both internally to colleagues within the Contact Centre and to customers externally.  </w:t>
                  </w:r>
                </w:p>
                <w:p w:rsidR="002D3A95" w:rsidRPr="002D3A95" w:rsidRDefault="002D3A95" w:rsidP="002D3A95">
                  <w:pPr>
                    <w:pStyle w:val="ListParagraph"/>
                    <w:widowControl w:val="0"/>
                    <w:numPr>
                      <w:ilvl w:val="0"/>
                      <w:numId w:val="2"/>
                    </w:numPr>
                    <w:autoSpaceDE w:val="0"/>
                    <w:autoSpaceDN w:val="0"/>
                    <w:adjustRightInd w:val="0"/>
                    <w:jc w:val="left"/>
                    <w:rPr>
                      <w:rFonts w:ascii="Cambria" w:hAnsi="Cambria" w:cs="Arial"/>
                      <w:color w:val="002060"/>
                      <w:sz w:val="20"/>
                    </w:rPr>
                  </w:pPr>
                  <w:r w:rsidRPr="002D3A95">
                    <w:rPr>
                      <w:rFonts w:ascii="Cambria" w:hAnsi="Cambria" w:cs="Arial"/>
                      <w:color w:val="002060"/>
                      <w:sz w:val="20"/>
                    </w:rPr>
                    <w:t xml:space="preserve">Manage the RTA coordinator network to ensure the Contact Centre has easily accessible, accurate and up-to-date information from all of RTA’s departments. </w:t>
                  </w:r>
                </w:p>
                <w:p w:rsidR="002D3A95" w:rsidRPr="002D3A95" w:rsidRDefault="002D3A95" w:rsidP="002D3A95">
                  <w:pPr>
                    <w:pStyle w:val="ListParagraph"/>
                    <w:widowControl w:val="0"/>
                    <w:numPr>
                      <w:ilvl w:val="0"/>
                      <w:numId w:val="2"/>
                    </w:numPr>
                    <w:autoSpaceDE w:val="0"/>
                    <w:autoSpaceDN w:val="0"/>
                    <w:adjustRightInd w:val="0"/>
                    <w:jc w:val="left"/>
                    <w:rPr>
                      <w:rFonts w:ascii="Cambria" w:hAnsi="Cambria" w:cs="Arial"/>
                      <w:color w:val="002060"/>
                      <w:sz w:val="20"/>
                    </w:rPr>
                  </w:pPr>
                  <w:r w:rsidRPr="002D3A95">
                    <w:rPr>
                      <w:rFonts w:ascii="Cambria" w:hAnsi="Cambria" w:cs="Arial"/>
                      <w:color w:val="002060"/>
                      <w:sz w:val="20"/>
                    </w:rPr>
                    <w:t>Work closely with both operations and senior management and ensure involvement with initiatives to develop a superior customer experience.</w:t>
                  </w:r>
                </w:p>
                <w:p w:rsidR="002D3A95" w:rsidRPr="002D3A95" w:rsidRDefault="002D3A95" w:rsidP="002D3A95">
                  <w:pPr>
                    <w:pStyle w:val="ListParagraph"/>
                    <w:widowControl w:val="0"/>
                    <w:numPr>
                      <w:ilvl w:val="0"/>
                      <w:numId w:val="2"/>
                    </w:numPr>
                    <w:autoSpaceDE w:val="0"/>
                    <w:autoSpaceDN w:val="0"/>
                    <w:adjustRightInd w:val="0"/>
                    <w:jc w:val="left"/>
                    <w:rPr>
                      <w:rFonts w:ascii="Cambria" w:hAnsi="Cambria" w:cs="Arial"/>
                      <w:color w:val="002060"/>
                      <w:sz w:val="20"/>
                    </w:rPr>
                  </w:pPr>
                  <w:r w:rsidRPr="002D3A95">
                    <w:rPr>
                      <w:rFonts w:ascii="Cambria" w:hAnsi="Cambria" w:cs="Arial"/>
                      <w:color w:val="002060"/>
                      <w:sz w:val="20"/>
                    </w:rPr>
                    <w:t>Coordinate with the Service Portfolio Coordinator to ensure that the Knowledge database is maintained up to date.</w:t>
                  </w:r>
                </w:p>
                <w:p w:rsidR="002D3A95" w:rsidRPr="002D3A95" w:rsidRDefault="002D3A95" w:rsidP="002D3A95">
                  <w:pPr>
                    <w:pStyle w:val="ListParagraph"/>
                    <w:widowControl w:val="0"/>
                    <w:numPr>
                      <w:ilvl w:val="0"/>
                      <w:numId w:val="2"/>
                    </w:numPr>
                    <w:autoSpaceDE w:val="0"/>
                    <w:autoSpaceDN w:val="0"/>
                    <w:adjustRightInd w:val="0"/>
                    <w:jc w:val="left"/>
                    <w:rPr>
                      <w:rFonts w:ascii="Cambria" w:hAnsi="Cambria" w:cs="Arial"/>
                      <w:color w:val="002060"/>
                      <w:sz w:val="20"/>
                    </w:rPr>
                  </w:pPr>
                  <w:r w:rsidRPr="002D3A95">
                    <w:rPr>
                      <w:rFonts w:ascii="Cambria" w:hAnsi="Cambria" w:cs="Arial"/>
                      <w:color w:val="002060"/>
                      <w:sz w:val="20"/>
                    </w:rPr>
                    <w:t>Coordinate with the Contact Center Quality team to ensure that customer service levels are maintained with regards to product knowledge of RTA Agency information</w:t>
                  </w:r>
                </w:p>
                <w:p w:rsidR="002D3A95" w:rsidRPr="002D3A95" w:rsidRDefault="002D3A95" w:rsidP="002D3A95">
                  <w:pPr>
                    <w:pStyle w:val="ListParagraph"/>
                    <w:widowControl w:val="0"/>
                    <w:numPr>
                      <w:ilvl w:val="0"/>
                      <w:numId w:val="2"/>
                    </w:numPr>
                    <w:autoSpaceDE w:val="0"/>
                    <w:autoSpaceDN w:val="0"/>
                    <w:adjustRightInd w:val="0"/>
                    <w:jc w:val="left"/>
                    <w:rPr>
                      <w:rFonts w:ascii="Cambria" w:hAnsi="Cambria" w:cs="Arial"/>
                      <w:color w:val="002060"/>
                      <w:sz w:val="20"/>
                    </w:rPr>
                  </w:pPr>
                  <w:r w:rsidRPr="002D3A95">
                    <w:rPr>
                      <w:rFonts w:ascii="Cambria" w:hAnsi="Cambria" w:cs="Arial"/>
                      <w:color w:val="002060"/>
                      <w:sz w:val="20"/>
                    </w:rPr>
                    <w:t>Planning &amp; coordinating RTA service &amp; RTA knowledge training for on-boarding of new agents as well as improvement of existing agents.</w:t>
                  </w:r>
                </w:p>
                <w:p w:rsidR="002D3A95" w:rsidRPr="002D3A95" w:rsidRDefault="002D3A95" w:rsidP="002D3A95">
                  <w:pPr>
                    <w:pStyle w:val="ListParagraph"/>
                    <w:widowControl w:val="0"/>
                    <w:numPr>
                      <w:ilvl w:val="0"/>
                      <w:numId w:val="2"/>
                    </w:numPr>
                    <w:autoSpaceDE w:val="0"/>
                    <w:autoSpaceDN w:val="0"/>
                    <w:adjustRightInd w:val="0"/>
                    <w:jc w:val="left"/>
                    <w:rPr>
                      <w:rFonts w:ascii="Cambria" w:hAnsi="Cambria" w:cs="Arial"/>
                      <w:color w:val="002060"/>
                      <w:sz w:val="20"/>
                    </w:rPr>
                  </w:pPr>
                  <w:r w:rsidRPr="002D3A95">
                    <w:rPr>
                      <w:rFonts w:ascii="Cambria" w:hAnsi="Cambria" w:cs="Arial"/>
                      <w:color w:val="002060"/>
                      <w:sz w:val="20"/>
                    </w:rPr>
                    <w:t xml:space="preserve">Preparing Reports (Water Taxi, </w:t>
                  </w:r>
                  <w:proofErr w:type="spellStart"/>
                  <w:r w:rsidRPr="002D3A95">
                    <w:rPr>
                      <w:rFonts w:ascii="Cambria" w:hAnsi="Cambria" w:cs="Arial"/>
                      <w:color w:val="002060"/>
                      <w:sz w:val="20"/>
                    </w:rPr>
                    <w:t>Wojhati</w:t>
                  </w:r>
                  <w:proofErr w:type="spellEnd"/>
                  <w:r w:rsidRPr="002D3A95">
                    <w:rPr>
                      <w:rFonts w:ascii="Cambria" w:hAnsi="Cambria" w:cs="Arial"/>
                      <w:color w:val="002060"/>
                      <w:sz w:val="20"/>
                    </w:rPr>
                    <w:t xml:space="preserve">(journey Planner), Training Summary &amp; Weekly Reports)  </w:t>
                  </w:r>
                </w:p>
                <w:p w:rsidR="002D3A95" w:rsidRPr="002D3A95" w:rsidRDefault="002D3A95" w:rsidP="002D3A95">
                  <w:pPr>
                    <w:pStyle w:val="ListParagraph"/>
                    <w:widowControl w:val="0"/>
                    <w:numPr>
                      <w:ilvl w:val="0"/>
                      <w:numId w:val="2"/>
                    </w:numPr>
                    <w:autoSpaceDE w:val="0"/>
                    <w:autoSpaceDN w:val="0"/>
                    <w:adjustRightInd w:val="0"/>
                    <w:jc w:val="left"/>
                    <w:rPr>
                      <w:rFonts w:ascii="Cambria" w:hAnsi="Cambria" w:cs="Arial"/>
                      <w:color w:val="002060"/>
                      <w:sz w:val="20"/>
                    </w:rPr>
                  </w:pPr>
                  <w:r w:rsidRPr="002D3A95">
                    <w:rPr>
                      <w:rFonts w:ascii="Cambria" w:hAnsi="Cambria" w:cs="Arial"/>
                      <w:color w:val="002060"/>
                      <w:sz w:val="20"/>
                    </w:rPr>
                    <w:t>Collecting Material and Preparing Presentation for training and updates.</w:t>
                  </w:r>
                </w:p>
                <w:p w:rsidR="00AA558E" w:rsidRDefault="002D3A95" w:rsidP="002D3A95">
                  <w:pPr>
                    <w:pStyle w:val="ListParagraph"/>
                    <w:widowControl w:val="0"/>
                    <w:numPr>
                      <w:ilvl w:val="0"/>
                      <w:numId w:val="2"/>
                    </w:numPr>
                    <w:autoSpaceDE w:val="0"/>
                    <w:autoSpaceDN w:val="0"/>
                    <w:adjustRightInd w:val="0"/>
                    <w:jc w:val="left"/>
                    <w:rPr>
                      <w:rFonts w:ascii="Cambria" w:hAnsi="Cambria" w:cs="Arial"/>
                      <w:color w:val="002060"/>
                      <w:sz w:val="20"/>
                    </w:rPr>
                  </w:pPr>
                  <w:r w:rsidRPr="002D3A95">
                    <w:rPr>
                      <w:rFonts w:ascii="Cambria" w:hAnsi="Cambria" w:cs="Arial"/>
                      <w:color w:val="002060"/>
                      <w:sz w:val="20"/>
                    </w:rPr>
                    <w:t>Monitoring agent’s call to ensure accurate information is delivered.</w:t>
                  </w:r>
                </w:p>
                <w:p w:rsidR="006D1459" w:rsidRPr="00EC28F1" w:rsidRDefault="006D1459" w:rsidP="006D1459">
                  <w:pPr>
                    <w:ind w:left="360"/>
                    <w:rPr>
                      <w:rFonts w:ascii="Libre Baskerville" w:hAnsi="Libre Baskerville"/>
                      <w:i/>
                      <w:iCs/>
                      <w:color w:val="9E8D61"/>
                      <w:kern w:val="24"/>
                    </w:rPr>
                  </w:pPr>
                  <w:r w:rsidRPr="00EC28F1">
                    <w:rPr>
                      <w:rFonts w:ascii="Libre Baskerville" w:hAnsi="Libre Baskerville"/>
                      <w:i/>
                      <w:iCs/>
                      <w:color w:val="9E8D61"/>
                      <w:kern w:val="24"/>
                    </w:rPr>
                    <w:t>Achievement:</w:t>
                  </w:r>
                </w:p>
                <w:p w:rsidR="006D1459" w:rsidRPr="006D1459" w:rsidRDefault="006D1459" w:rsidP="006D1459">
                  <w:pPr>
                    <w:pStyle w:val="ListParagraph"/>
                    <w:widowControl w:val="0"/>
                    <w:numPr>
                      <w:ilvl w:val="1"/>
                      <w:numId w:val="7"/>
                    </w:numPr>
                    <w:autoSpaceDE w:val="0"/>
                    <w:autoSpaceDN w:val="0"/>
                    <w:adjustRightInd w:val="0"/>
                    <w:jc w:val="left"/>
                    <w:rPr>
                      <w:rFonts w:ascii="Cambria" w:hAnsi="Cambria" w:cs="Arial"/>
                      <w:color w:val="002060"/>
                      <w:sz w:val="20"/>
                    </w:rPr>
                  </w:pPr>
                  <w:r w:rsidRPr="006D1459">
                    <w:rPr>
                      <w:rFonts w:ascii="Cambria" w:hAnsi="Cambria" w:cs="Arial"/>
                      <w:color w:val="002060"/>
                      <w:sz w:val="20"/>
                    </w:rPr>
                    <w:t>Outstanding Customer Service from the project RTA</w:t>
                  </w:r>
                </w:p>
                <w:p w:rsidR="006D1459" w:rsidRPr="006D1459" w:rsidRDefault="006D1459" w:rsidP="006D1459">
                  <w:pPr>
                    <w:pStyle w:val="ListParagraph"/>
                    <w:widowControl w:val="0"/>
                    <w:numPr>
                      <w:ilvl w:val="1"/>
                      <w:numId w:val="7"/>
                    </w:numPr>
                    <w:autoSpaceDE w:val="0"/>
                    <w:autoSpaceDN w:val="0"/>
                    <w:adjustRightInd w:val="0"/>
                    <w:jc w:val="left"/>
                    <w:rPr>
                      <w:rFonts w:ascii="Cambria" w:hAnsi="Cambria" w:cs="Arial"/>
                      <w:color w:val="002060"/>
                      <w:sz w:val="20"/>
                    </w:rPr>
                  </w:pPr>
                  <w:r w:rsidRPr="006D1459">
                    <w:rPr>
                      <w:rFonts w:ascii="Cambria" w:hAnsi="Cambria" w:cs="Arial"/>
                      <w:color w:val="002060"/>
                      <w:sz w:val="20"/>
                    </w:rPr>
                    <w:t xml:space="preserve">Awarded as the best </w:t>
                  </w:r>
                  <w:r w:rsidR="00EC28F1">
                    <w:rPr>
                      <w:rFonts w:ascii="Cambria" w:hAnsi="Cambria" w:cs="Arial"/>
                      <w:color w:val="002060"/>
                      <w:sz w:val="20"/>
                    </w:rPr>
                    <w:t>A</w:t>
                  </w:r>
                  <w:r w:rsidRPr="006D1459">
                    <w:rPr>
                      <w:rFonts w:ascii="Cambria" w:hAnsi="Cambria" w:cs="Arial"/>
                      <w:color w:val="002060"/>
                      <w:sz w:val="20"/>
                    </w:rPr>
                    <w:t>gent of the Quarter (Dec 2010)</w:t>
                  </w:r>
                </w:p>
                <w:p w:rsidR="006D1459" w:rsidRPr="006D1459" w:rsidRDefault="006D1459" w:rsidP="006D1459">
                  <w:pPr>
                    <w:pStyle w:val="ListParagraph"/>
                    <w:widowControl w:val="0"/>
                    <w:numPr>
                      <w:ilvl w:val="1"/>
                      <w:numId w:val="7"/>
                    </w:numPr>
                    <w:autoSpaceDE w:val="0"/>
                    <w:autoSpaceDN w:val="0"/>
                    <w:adjustRightInd w:val="0"/>
                    <w:jc w:val="left"/>
                    <w:rPr>
                      <w:rFonts w:ascii="Cambria" w:hAnsi="Cambria" w:cs="Arial"/>
                      <w:color w:val="002060"/>
                      <w:sz w:val="20"/>
                    </w:rPr>
                  </w:pPr>
                  <w:r w:rsidRPr="006D1459">
                    <w:rPr>
                      <w:rFonts w:ascii="Cambria" w:hAnsi="Cambria" w:cs="Arial"/>
                      <w:color w:val="002060"/>
                      <w:sz w:val="20"/>
                    </w:rPr>
                    <w:t>Awarded as the best agent of the Month  (Aug 2011)</w:t>
                  </w:r>
                </w:p>
                <w:p w:rsidR="006D1459" w:rsidRPr="006D1459" w:rsidRDefault="006D1459" w:rsidP="006D1459">
                  <w:pPr>
                    <w:pStyle w:val="ListParagraph"/>
                    <w:widowControl w:val="0"/>
                    <w:numPr>
                      <w:ilvl w:val="1"/>
                      <w:numId w:val="7"/>
                    </w:numPr>
                    <w:autoSpaceDE w:val="0"/>
                    <w:autoSpaceDN w:val="0"/>
                    <w:adjustRightInd w:val="0"/>
                    <w:jc w:val="left"/>
                    <w:rPr>
                      <w:rFonts w:ascii="Cambria" w:hAnsi="Cambria" w:cs="Arial"/>
                      <w:color w:val="002060"/>
                      <w:sz w:val="20"/>
                    </w:rPr>
                  </w:pPr>
                  <w:r w:rsidRPr="006D1459">
                    <w:rPr>
                      <w:rFonts w:ascii="Cambria" w:hAnsi="Cambria" w:cs="Arial"/>
                      <w:color w:val="002060"/>
                      <w:sz w:val="20"/>
                    </w:rPr>
                    <w:t>Best Government call center Middle East 2012 Award</w:t>
                  </w:r>
                </w:p>
                <w:p w:rsidR="006D1459" w:rsidRPr="00121C85" w:rsidRDefault="006D1459" w:rsidP="00121C85">
                  <w:pPr>
                    <w:pStyle w:val="ListParagraph"/>
                    <w:widowControl w:val="0"/>
                    <w:numPr>
                      <w:ilvl w:val="1"/>
                      <w:numId w:val="7"/>
                    </w:numPr>
                    <w:autoSpaceDE w:val="0"/>
                    <w:autoSpaceDN w:val="0"/>
                    <w:adjustRightInd w:val="0"/>
                    <w:jc w:val="left"/>
                    <w:rPr>
                      <w:rFonts w:ascii="Cambria" w:hAnsi="Cambria" w:cs="Arial"/>
                      <w:color w:val="002060"/>
                      <w:sz w:val="20"/>
                    </w:rPr>
                  </w:pPr>
                  <w:r w:rsidRPr="006D1459">
                    <w:rPr>
                      <w:rFonts w:ascii="Cambria" w:hAnsi="Cambria" w:cs="Arial"/>
                      <w:color w:val="002060"/>
                      <w:sz w:val="20"/>
                    </w:rPr>
                    <w:t xml:space="preserve">Appreciation from RTA, for the best Government Call Centre (SUPPORT) for the year 2012 </w:t>
                  </w:r>
                </w:p>
              </w:txbxContent>
            </v:textbox>
            <w10:wrap anchorx="margin" anchory="page"/>
          </v:shape>
        </w:pict>
      </w:r>
    </w:p>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121C85" w:rsidRDefault="00121C85"/>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67148E" w:rsidRDefault="0067148E"/>
    <w:p w:rsidR="00EE4945" w:rsidRDefault="00793047">
      <w:r w:rsidRPr="00793047">
        <w:rPr>
          <w:noProof/>
        </w:rPr>
        <w:pict>
          <v:shape id="TextBox 108" o:spid="_x0000_s1045" type="#_x0000_t202" style="position:absolute;margin-left:30.7pt;margin-top:200.45pt;width:551.35pt;height:71.9pt;z-index:251782144;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" filled="f" stroked="f">
            <v:textbox style="mso-fit-shape-to-text:t" inset="0,0,0,0">
              <w:txbxContent>
                <w:p w:rsidR="002E741B" w:rsidRDefault="00337316" w:rsidP="002E741B">
                  <w:pPr>
                    <w:spacing w:after="120"/>
                  </w:pPr>
                  <w:r>
                    <w:rPr>
                      <w:rFonts w:ascii="Libre Baskerville" w:hAnsi="Libre Baskerville"/>
                      <w:i/>
                      <w:iCs/>
                      <w:color w:val="9E8D61"/>
                      <w:kern w:val="24"/>
                    </w:rPr>
                    <w:t>Customer Service Associate, ICICI First Source Solutions Ltd, Bangalore, India, August 2006 – December 2007</w:t>
                  </w:r>
                </w:p>
                <w:p w:rsidR="00337316" w:rsidRPr="00337316" w:rsidRDefault="00337316" w:rsidP="00337316">
                  <w:pPr>
                    <w:pStyle w:val="ListParagraph"/>
                    <w:widowControl w:val="0"/>
                    <w:numPr>
                      <w:ilvl w:val="0"/>
                      <w:numId w:val="2"/>
                    </w:numPr>
                    <w:autoSpaceDE w:val="0"/>
                    <w:autoSpaceDN w:val="0"/>
                    <w:adjustRightInd w:val="0"/>
                    <w:jc w:val="left"/>
                    <w:rPr>
                      <w:rFonts w:ascii="Cambria" w:hAnsi="Cambria" w:cs="Arial"/>
                      <w:color w:val="002060"/>
                      <w:sz w:val="20"/>
                    </w:rPr>
                  </w:pPr>
                  <w:r w:rsidRPr="00337316">
                    <w:rPr>
                      <w:rFonts w:ascii="Cambria" w:hAnsi="Cambria" w:cs="Arial"/>
                      <w:color w:val="002060"/>
                      <w:sz w:val="20"/>
                    </w:rPr>
                    <w:t>Taking the initiative in building good customer relationship</w:t>
                  </w:r>
                </w:p>
                <w:p w:rsidR="00337316" w:rsidRPr="00337316" w:rsidRDefault="00337316" w:rsidP="00337316">
                  <w:pPr>
                    <w:pStyle w:val="ListParagraph"/>
                    <w:widowControl w:val="0"/>
                    <w:numPr>
                      <w:ilvl w:val="0"/>
                      <w:numId w:val="2"/>
                    </w:numPr>
                    <w:autoSpaceDE w:val="0"/>
                    <w:autoSpaceDN w:val="0"/>
                    <w:adjustRightInd w:val="0"/>
                    <w:jc w:val="left"/>
                    <w:rPr>
                      <w:rFonts w:ascii="Cambria" w:hAnsi="Cambria" w:cs="Arial"/>
                      <w:color w:val="002060"/>
                      <w:sz w:val="20"/>
                    </w:rPr>
                  </w:pPr>
                  <w:r w:rsidRPr="00337316">
                    <w:rPr>
                      <w:rFonts w:ascii="Cambria" w:hAnsi="Cambria" w:cs="Arial"/>
                      <w:color w:val="002060"/>
                      <w:sz w:val="20"/>
                    </w:rPr>
                    <w:t>Maintained the best quality scores on various occasions.</w:t>
                  </w:r>
                </w:p>
                <w:p w:rsidR="00337316" w:rsidRPr="00337316" w:rsidRDefault="00337316" w:rsidP="00337316">
                  <w:pPr>
                    <w:pStyle w:val="ListParagraph"/>
                    <w:widowControl w:val="0"/>
                    <w:numPr>
                      <w:ilvl w:val="0"/>
                      <w:numId w:val="2"/>
                    </w:numPr>
                    <w:autoSpaceDE w:val="0"/>
                    <w:autoSpaceDN w:val="0"/>
                    <w:adjustRightInd w:val="0"/>
                    <w:jc w:val="left"/>
                    <w:rPr>
                      <w:rFonts w:ascii="Cambria" w:hAnsi="Cambria" w:cs="Arial"/>
                      <w:color w:val="002060"/>
                      <w:sz w:val="20"/>
                    </w:rPr>
                  </w:pPr>
                  <w:r w:rsidRPr="00337316">
                    <w:rPr>
                      <w:rFonts w:ascii="Cambria" w:hAnsi="Cambria" w:cs="Arial"/>
                      <w:color w:val="002060"/>
                      <w:sz w:val="20"/>
                    </w:rPr>
                    <w:t xml:space="preserve">Develop the power of belief of the customer towards the company </w:t>
                  </w:r>
                </w:p>
                <w:p w:rsidR="00337316" w:rsidRPr="00337316" w:rsidRDefault="00337316" w:rsidP="00337316">
                  <w:pPr>
                    <w:pStyle w:val="ListParagraph"/>
                    <w:widowControl w:val="0"/>
                    <w:numPr>
                      <w:ilvl w:val="0"/>
                      <w:numId w:val="2"/>
                    </w:numPr>
                    <w:autoSpaceDE w:val="0"/>
                    <w:autoSpaceDN w:val="0"/>
                    <w:adjustRightInd w:val="0"/>
                    <w:jc w:val="left"/>
                    <w:rPr>
                      <w:rFonts w:ascii="Cambria" w:hAnsi="Cambria" w:cs="Arial"/>
                      <w:color w:val="002060"/>
                      <w:sz w:val="20"/>
                    </w:rPr>
                  </w:pPr>
                  <w:r w:rsidRPr="00337316">
                    <w:rPr>
                      <w:rFonts w:ascii="Cambria" w:hAnsi="Cambria" w:cs="Arial"/>
                      <w:color w:val="002060"/>
                      <w:sz w:val="20"/>
                    </w:rPr>
                    <w:t>Thinking confidently and acting confidently.</w:t>
                  </w:r>
                </w:p>
                <w:p w:rsidR="00337316" w:rsidRPr="00337316" w:rsidRDefault="00337316" w:rsidP="00337316">
                  <w:pPr>
                    <w:pStyle w:val="ListParagraph"/>
                    <w:widowControl w:val="0"/>
                    <w:numPr>
                      <w:ilvl w:val="0"/>
                      <w:numId w:val="2"/>
                    </w:numPr>
                    <w:autoSpaceDE w:val="0"/>
                    <w:autoSpaceDN w:val="0"/>
                    <w:adjustRightInd w:val="0"/>
                    <w:jc w:val="left"/>
                    <w:rPr>
                      <w:rFonts w:ascii="Cambria" w:hAnsi="Cambria" w:cs="Arial"/>
                      <w:color w:val="002060"/>
                      <w:sz w:val="20"/>
                    </w:rPr>
                  </w:pPr>
                  <w:r w:rsidRPr="00337316">
                    <w:rPr>
                      <w:rFonts w:ascii="Cambria" w:hAnsi="Cambria" w:cs="Arial"/>
                      <w:color w:val="002060"/>
                      <w:sz w:val="20"/>
                    </w:rPr>
                    <w:t>Ensure complete satisfaction of the customer.</w:t>
                  </w:r>
                </w:p>
                <w:p w:rsidR="00337316" w:rsidRPr="00337316" w:rsidRDefault="00337316" w:rsidP="00337316">
                  <w:pPr>
                    <w:pStyle w:val="ListParagraph"/>
                    <w:widowControl w:val="0"/>
                    <w:numPr>
                      <w:ilvl w:val="0"/>
                      <w:numId w:val="2"/>
                    </w:numPr>
                    <w:autoSpaceDE w:val="0"/>
                    <w:autoSpaceDN w:val="0"/>
                    <w:adjustRightInd w:val="0"/>
                    <w:jc w:val="left"/>
                    <w:rPr>
                      <w:rFonts w:ascii="Cambria" w:hAnsi="Cambria" w:cs="Arial"/>
                      <w:color w:val="002060"/>
                      <w:sz w:val="20"/>
                    </w:rPr>
                  </w:pPr>
                  <w:r w:rsidRPr="00337316">
                    <w:rPr>
                      <w:rFonts w:ascii="Cambria" w:hAnsi="Cambria" w:cs="Arial"/>
                      <w:color w:val="002060"/>
                      <w:sz w:val="20"/>
                    </w:rPr>
                    <w:t>Maintained perfect attendance.</w:t>
                  </w:r>
                </w:p>
                <w:p w:rsidR="00337316" w:rsidRPr="0027665D" w:rsidRDefault="00337316" w:rsidP="002E741B">
                  <w:pPr>
                    <w:spacing w:line="340" w:lineRule="exact"/>
                    <w:rPr>
                      <w:color w:val="002060"/>
                    </w:rPr>
                  </w:pPr>
                </w:p>
              </w:txbxContent>
            </v:textbox>
            <w10:wrap anchory="page"/>
          </v:shape>
        </w:pict>
      </w:r>
      <w:r w:rsidRPr="00793047">
        <w:rPr>
          <w:noProof/>
        </w:rPr>
        <w:pict>
          <v:oval id="_x0000_s1138" style="position:absolute;margin-left:294.75pt;margin-top:560.25pt;width:8.45pt;height:8.45pt;z-index:25181696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" filled="f" stroked="f">
            <v:stroke joinstyle="miter"/>
            <w10:wrap anchory="page"/>
          </v:oval>
        </w:pict>
      </w:r>
      <w:r w:rsidRPr="00793047">
        <w:rPr>
          <w:noProof/>
        </w:rPr>
        <w:pict>
          <v:shape id="TextBox 14" o:spid="_x0000_s1046" type="#_x0000_t202" style="position:absolute;margin-left:30.6pt;margin-top:309.45pt;width:76.8pt;height:19.85pt;z-index:251694080;visibility:visible;mso-wrap-style:non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" filled="f" stroked="f">
            <v:textbox style="mso-fit-shape-to-text:t" inset="0,0,0,0">
              <w:txbxContent>
                <w:p w:rsidR="002E741B" w:rsidRDefault="002E741B" w:rsidP="002E741B">
                  <w:r>
                    <w:rPr>
                      <w:rFonts w:ascii="Libre Baskerville" w:hAnsi="Libre Baskerville"/>
                      <w:i/>
                      <w:iCs/>
                      <w:color w:val="3C3525" w:themeColor="text2"/>
                      <w:kern w:val="24"/>
                      <w:sz w:val="32"/>
                      <w:szCs w:val="32"/>
                    </w:rPr>
                    <w:t>References</w:t>
                  </w:r>
                </w:p>
              </w:txbxContent>
            </v:textbox>
            <w10:wrap anchory="page"/>
          </v:shape>
        </w:pict>
      </w:r>
      <w:r w:rsidRPr="00793047">
        <w:rPr>
          <w:noProof/>
        </w:rPr>
        <w:pict>
          <v:line id="Straight Connector 15" o:spid="_x0000_s1137" style="position:absolute;z-index:251695104;visibility:visible;mso-position-vertical-relative:page" from="117.55pt,319.1pt" to="581.3pt,3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" strokecolor="#3c3525 [3215]">
            <v:stroke joinstyle="miter"/>
            <o:lock v:ext="edit" shapetype="f"/>
            <w10:wrap anchory="page"/>
          </v:line>
        </w:pict>
      </w:r>
      <w:r w:rsidRPr="00793047">
        <w:rPr>
          <w:noProof/>
        </w:rPr>
        <w:pict>
          <v:shape id="TextBox 22" o:spid="_x0000_s1047" type="#_x0000_t202" style="position:absolute;margin-left:30.6pt;margin-top:445.95pt;width:39.2pt;height:19.85pt;z-index:251696128;visibility:visible;mso-wrap-style:non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" filled="f" stroked="f">
            <v:textbox style="mso-fit-shape-to-text:t" inset="0,0,0,0">
              <w:txbxContent>
                <w:p w:rsidR="002E741B" w:rsidRDefault="002E741B" w:rsidP="002E741B">
                  <w:r>
                    <w:rPr>
                      <w:rFonts w:ascii="Libre Baskerville" w:hAnsi="Libre Baskerville"/>
                      <w:i/>
                      <w:iCs/>
                      <w:color w:val="3C3525" w:themeColor="text2"/>
                      <w:kern w:val="24"/>
                      <w:sz w:val="32"/>
                      <w:szCs w:val="32"/>
                    </w:rPr>
                    <w:t>Skills</w:t>
                  </w:r>
                </w:p>
              </w:txbxContent>
            </v:textbox>
            <w10:wrap anchory="page"/>
          </v:shape>
        </w:pict>
      </w:r>
      <w:r w:rsidRPr="00793047">
        <w:rPr>
          <w:noProof/>
        </w:rPr>
        <w:pict>
          <v:line id="Straight Connector 23" o:spid="_x0000_s1136" style="position:absolute;z-index:251697152;visibility:visible;mso-position-vertical-relative:page" from="82.95pt,455.65pt" to="581.35pt,4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" strokecolor="#3c3525 [3215]">
            <v:stroke joinstyle="miter"/>
            <o:lock v:ext="edit" shapetype="f"/>
            <w10:wrap anchory="page"/>
          </v:line>
        </w:pict>
      </w:r>
      <w:r w:rsidRPr="00793047">
        <w:rPr>
          <w:noProof/>
        </w:rPr>
        <w:pict>
          <v:shape id="TextBox 25" o:spid="_x0000_s1048" type="#_x0000_t202" style="position:absolute;margin-left:30.6pt;margin-top:479.15pt;width:151.7pt;height:14.9pt;z-index:251698176;visibility:visibl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" filled="f" stroked="f">
            <v:textbox style="mso-fit-shape-to-text:t" inset="0,0,0,0">
              <w:txbxContent>
                <w:p w:rsidR="002E741B" w:rsidRDefault="0027665D" w:rsidP="002E741B">
                  <w:r>
                    <w:rPr>
                      <w:rFonts w:ascii="Libre Baskerville" w:hAnsi="Libre Baskerville"/>
                      <w:i/>
                      <w:iCs/>
                      <w:color w:val="9E8D61" w:themeColor="accent1"/>
                      <w:kern w:val="24"/>
                    </w:rPr>
                    <w:t>People Management</w:t>
                  </w:r>
                </w:p>
              </w:txbxContent>
            </v:textbox>
            <w10:wrap anchory="page"/>
          </v:shape>
        </w:pict>
      </w:r>
      <w:r w:rsidRPr="00793047">
        <w:rPr>
          <w:noProof/>
        </w:rPr>
        <w:pict>
          <v:oval id="Oval 26" o:spid="_x0000_s1135" style="position:absolute;margin-left:30pt;margin-top:505.55pt;width:8.45pt;height:8.45pt;z-index:25169920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" fillcolor="#a7a7a7 [3213]" strokecolor="#a7a7a7 [3213]">
            <v:stroke joinstyle="miter"/>
            <w10:wrap anchory="page"/>
          </v:oval>
        </w:pict>
      </w:r>
      <w:r w:rsidRPr="00793047">
        <w:rPr>
          <w:noProof/>
        </w:rPr>
        <w:pict>
          <v:oval id="Oval 27" o:spid="_x0000_s1134" style="position:absolute;margin-left:42pt;margin-top:505.55pt;width:8.45pt;height:8.45pt;z-index:25170022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" fillcolor="#a7a7a7 [3213]" strokecolor="#a7a7a7 [3213]">
            <v:stroke joinstyle="miter"/>
            <w10:wrap anchory="page"/>
          </v:oval>
        </w:pict>
      </w:r>
      <w:r w:rsidRPr="00793047">
        <w:rPr>
          <w:noProof/>
        </w:rPr>
        <w:pict>
          <v:oval id="Oval 28" o:spid="_x0000_s1133" style="position:absolute;margin-left:54pt;margin-top:505.55pt;width:8.45pt;height:8.45pt;z-index:25170124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" fillcolor="#a7a7a7 [3213]" strokecolor="#a7a7a7 [3213]">
            <v:stroke joinstyle="miter"/>
            <w10:wrap anchory="page"/>
          </v:oval>
        </w:pict>
      </w:r>
      <w:r w:rsidRPr="00793047">
        <w:rPr>
          <w:noProof/>
        </w:rPr>
        <w:pict>
          <v:oval id="Oval 29" o:spid="_x0000_s1132" style="position:absolute;margin-left:66pt;margin-top:505.55pt;width:8.45pt;height:8.45pt;z-index:25170227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" fillcolor="#a7a7a7 [3213]" strokecolor="#a7a7a7 [3213]">
            <v:stroke joinstyle="miter"/>
            <w10:wrap anchory="page"/>
          </v:oval>
        </w:pict>
      </w:r>
      <w:r w:rsidRPr="00793047">
        <w:rPr>
          <w:noProof/>
        </w:rPr>
        <w:pict>
          <v:oval id="_x0000_s1131" style="position:absolute;margin-left:78pt;margin-top:505.55pt;width:8.45pt;height:8.45pt;z-index:25170329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" fillcolor="#a7a7a7 [3213]" strokecolor="#a7a7a7 [3213]">
            <v:stroke joinstyle="miter"/>
            <w10:wrap anchory="page"/>
          </v:oval>
        </w:pict>
      </w:r>
      <w:r w:rsidRPr="00793047">
        <w:rPr>
          <w:noProof/>
        </w:rPr>
        <w:pict>
          <v:oval id="Oval 31" o:spid="_x0000_s1130" style="position:absolute;margin-left:90pt;margin-top:505.55pt;width:8.45pt;height:8.45pt;z-index:25170432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" fillcolor="#a7a7a7 [3213]" strokecolor="#a7a7a7 [3213]">
            <v:stroke joinstyle="miter"/>
            <w10:wrap anchory="page"/>
          </v:oval>
        </w:pict>
      </w:r>
      <w:r w:rsidRPr="00793047">
        <w:rPr>
          <w:noProof/>
        </w:rPr>
        <w:pict>
          <v:oval id="Oval 32" o:spid="_x0000_s1129" style="position:absolute;margin-left:102pt;margin-top:505.55pt;width:8.45pt;height:8.45pt;z-index:25170534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" fillcolor="#a7a7a7 [3213]" strokecolor="#a7a7a7 [3213]">
            <v:stroke joinstyle="miter"/>
            <w10:wrap anchory="page"/>
          </v:oval>
        </w:pict>
      </w:r>
      <w:r w:rsidRPr="00793047">
        <w:rPr>
          <w:noProof/>
        </w:rPr>
        <w:pict>
          <v:oval id="Oval 33" o:spid="_x0000_s1128" style="position:absolute;margin-left:114pt;margin-top:505.55pt;width:8.45pt;height:8.45pt;z-index:25170636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" fillcolor="#a7a7a7 [3213]" strokecolor="#a7a7a7 [3213]">
            <v:stroke joinstyle="miter"/>
            <w10:wrap anchory="page"/>
          </v:oval>
        </w:pict>
      </w:r>
      <w:r w:rsidRPr="00793047">
        <w:rPr>
          <w:noProof/>
        </w:rPr>
        <w:pict>
          <v:oval id="Oval 34" o:spid="_x0000_s1127" style="position:absolute;margin-left:126pt;margin-top:505.55pt;width:8.45pt;height:8.45pt;z-index:25170739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" filled="f" strokecolor="#a7a7a7 [3213]">
            <v:stroke joinstyle="miter"/>
            <w10:wrap anchory="page"/>
          </v:oval>
        </w:pict>
      </w:r>
      <w:r w:rsidRPr="00793047">
        <w:rPr>
          <w:noProof/>
        </w:rPr>
        <w:pict>
          <v:oval id="Oval 35" o:spid="_x0000_s1126" style="position:absolute;margin-left:138.05pt;margin-top:505.55pt;width:8.45pt;height:8.45pt;z-index:25170841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" filled="f" strokecolor="#a7a7a7 [3213]">
            <v:stroke joinstyle="miter"/>
            <w10:wrap anchory="page"/>
          </v:oval>
        </w:pict>
      </w:r>
      <w:r w:rsidRPr="00793047">
        <w:rPr>
          <w:noProof/>
        </w:rPr>
        <w:pict>
          <v:shape id="TextBox 39" o:spid="_x0000_s1049" type="#_x0000_t202" style="position:absolute;margin-left:230.75pt;margin-top:479.15pt;width:151.7pt;height:14.9pt;z-index:251709440;visibility:visibl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" filled="f" stroked="f">
            <v:textbox style="mso-fit-shape-to-text:t" inset="0,0,0,0">
              <w:txbxContent>
                <w:p w:rsidR="002E741B" w:rsidRDefault="002E741B" w:rsidP="002E741B">
                  <w:r>
                    <w:rPr>
                      <w:rFonts w:ascii="Libre Baskerville" w:hAnsi="Libre Baskerville"/>
                      <w:i/>
                      <w:iCs/>
                      <w:color w:val="9E8D61" w:themeColor="accent1"/>
                      <w:kern w:val="24"/>
                    </w:rPr>
                    <w:t>Microsoft Word</w:t>
                  </w:r>
                </w:p>
              </w:txbxContent>
            </v:textbox>
            <w10:wrap anchory="page"/>
          </v:shape>
        </w:pict>
      </w:r>
      <w:r w:rsidRPr="00793047">
        <w:rPr>
          <w:noProof/>
        </w:rPr>
        <w:pict>
          <v:oval id="Oval 40" o:spid="_x0000_s1125" style="position:absolute;margin-left:230.1pt;margin-top:505.55pt;width:8.45pt;height:8.45pt;z-index:25171046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" fillcolor="#a7a7a7 [3213]" strokecolor="#a7a7a7 [3213]">
            <v:stroke joinstyle="miter"/>
            <w10:wrap anchory="page"/>
          </v:oval>
        </w:pict>
      </w:r>
      <w:r w:rsidRPr="00793047">
        <w:rPr>
          <w:noProof/>
        </w:rPr>
        <w:pict>
          <v:oval id="Oval 41" o:spid="_x0000_s1124" style="position:absolute;margin-left:242.1pt;margin-top:505.55pt;width:8.45pt;height:8.45pt;z-index:25171148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" fillcolor="#a7a7a7 [3213]" strokecolor="#a7a7a7 [3213]">
            <v:stroke joinstyle="miter"/>
            <w10:wrap anchory="page"/>
          </v:oval>
        </w:pict>
      </w:r>
      <w:r w:rsidRPr="00793047">
        <w:rPr>
          <w:noProof/>
        </w:rPr>
        <w:pict>
          <v:oval id="Oval 42" o:spid="_x0000_s1123" style="position:absolute;margin-left:254.1pt;margin-top:505.55pt;width:8.45pt;height:8.45pt;z-index:25171251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" fillcolor="#a7a7a7 [3213]" strokecolor="#a7a7a7 [3213]">
            <v:stroke joinstyle="miter"/>
            <w10:wrap anchory="page"/>
          </v:oval>
        </w:pict>
      </w:r>
      <w:r w:rsidRPr="00793047">
        <w:rPr>
          <w:noProof/>
        </w:rPr>
        <w:pict>
          <v:oval id="Oval 43" o:spid="_x0000_s1122" style="position:absolute;margin-left:266.15pt;margin-top:505.55pt;width:8.45pt;height:8.45pt;z-index:25171353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" fillcolor="#a7a7a7 [3213]" strokecolor="#a7a7a7 [3213]">
            <v:stroke joinstyle="miter"/>
            <w10:wrap anchory="page"/>
          </v:oval>
        </w:pict>
      </w:r>
      <w:r w:rsidRPr="00793047">
        <w:rPr>
          <w:noProof/>
        </w:rPr>
        <w:pict>
          <v:oval id="Oval 44" o:spid="_x0000_s1121" style="position:absolute;margin-left:278.15pt;margin-top:505.55pt;width:8.45pt;height:8.45pt;z-index:25171456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" fillcolor="#a7a7a7 [3213]" strokecolor="#a7a7a7 [3213]">
            <v:stroke joinstyle="miter"/>
            <w10:wrap anchory="page"/>
          </v:oval>
        </w:pict>
      </w:r>
      <w:r w:rsidRPr="00793047">
        <w:rPr>
          <w:noProof/>
        </w:rPr>
        <w:pict>
          <v:oval id="Oval 45" o:spid="_x0000_s1120" style="position:absolute;margin-left:290.15pt;margin-top:505.55pt;width:8.45pt;height:8.45pt;z-index:25171558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" fillcolor="#a7a7a7 [3213]" strokecolor="#a7a7a7 [3213]">
            <v:stroke joinstyle="miter"/>
            <w10:wrap anchory="page"/>
          </v:oval>
        </w:pict>
      </w:r>
      <w:r w:rsidRPr="00793047">
        <w:rPr>
          <w:noProof/>
        </w:rPr>
        <w:pict>
          <v:oval id="Oval 46" o:spid="_x0000_s1119" style="position:absolute;margin-left:302.15pt;margin-top:505.55pt;width:8.45pt;height:8.45pt;z-index:25171660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" fillcolor="#a7a7a7 [3213]" strokecolor="#a7a7a7 [3213]">
            <v:stroke joinstyle="miter"/>
            <w10:wrap anchory="page"/>
          </v:oval>
        </w:pict>
      </w:r>
      <w:r w:rsidRPr="00793047">
        <w:rPr>
          <w:noProof/>
        </w:rPr>
        <w:pict>
          <v:oval id="Oval 47" o:spid="_x0000_s1118" style="position:absolute;margin-left:314.15pt;margin-top:505.55pt;width:8.45pt;height:8.45pt;z-index:25171763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" fillcolor="#a7a7a7 [3213]" strokecolor="#a7a7a7 [3213]">
            <v:stroke joinstyle="miter"/>
            <w10:wrap anchory="page"/>
          </v:oval>
        </w:pict>
      </w:r>
      <w:r w:rsidRPr="00793047">
        <w:rPr>
          <w:noProof/>
        </w:rPr>
        <w:pict>
          <v:oval id="Oval 48" o:spid="_x0000_s1117" style="position:absolute;margin-left:326.15pt;margin-top:505.55pt;width:8.45pt;height:8.45pt;z-index:25171865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" filled="f" strokecolor="#a7a7a7 [3213]">
            <v:stroke joinstyle="miter"/>
            <w10:wrap anchory="page"/>
          </v:oval>
        </w:pict>
      </w:r>
      <w:r w:rsidRPr="00793047">
        <w:rPr>
          <w:noProof/>
        </w:rPr>
        <w:pict>
          <v:oval id="Oval 49" o:spid="_x0000_s1116" style="position:absolute;margin-left:338.15pt;margin-top:505.55pt;width:8.45pt;height:8.45pt;z-index:25171968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" filled="f" strokecolor="#a7a7a7 [3213]">
            <v:stroke joinstyle="miter"/>
            <w10:wrap anchory="page"/>
          </v:oval>
        </w:pict>
      </w:r>
      <w:r w:rsidRPr="00793047">
        <w:rPr>
          <w:noProof/>
        </w:rPr>
        <w:pict>
          <v:shape id="TextBox 51" o:spid="_x0000_s1050" type="#_x0000_t202" style="position:absolute;margin-left:429.65pt;margin-top:479.15pt;width:151.7pt;height:14.9pt;z-index:251720704;visibility:visibl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" filled="f" stroked="f">
            <v:textbox style="mso-fit-shape-to-text:t" inset="0,0,0,0">
              <w:txbxContent>
                <w:p w:rsidR="002E741B" w:rsidRDefault="002E741B" w:rsidP="002E741B">
                  <w:r>
                    <w:rPr>
                      <w:rFonts w:ascii="Libre Baskerville" w:hAnsi="Libre Baskerville"/>
                      <w:i/>
                      <w:iCs/>
                      <w:color w:val="9E8D61" w:themeColor="accent1"/>
                      <w:kern w:val="24"/>
                    </w:rPr>
                    <w:t>Microsoft PowerPoint</w:t>
                  </w:r>
                </w:p>
              </w:txbxContent>
            </v:textbox>
            <w10:wrap anchory="page"/>
          </v:shape>
        </w:pict>
      </w:r>
      <w:r w:rsidRPr="00793047">
        <w:rPr>
          <w:noProof/>
        </w:rPr>
        <w:pict>
          <v:oval id="Oval 52" o:spid="_x0000_s1115" style="position:absolute;margin-left:429pt;margin-top:505.55pt;width:8.45pt;height:8.45pt;z-index:25172172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" fillcolor="#a7a7a7 [3213]" strokecolor="#a7a7a7 [3213]">
            <v:stroke joinstyle="miter"/>
            <w10:wrap anchory="page"/>
          </v:oval>
        </w:pict>
      </w:r>
      <w:r w:rsidRPr="00793047">
        <w:rPr>
          <w:noProof/>
        </w:rPr>
        <w:pict>
          <v:oval id="Oval 53" o:spid="_x0000_s1114" style="position:absolute;margin-left:441pt;margin-top:505.55pt;width:8.45pt;height:8.45pt;z-index:25172275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" fillcolor="#a7a7a7 [3213]" strokecolor="#a7a7a7 [3213]">
            <v:stroke joinstyle="miter"/>
            <w10:wrap anchory="page"/>
          </v:oval>
        </w:pict>
      </w:r>
      <w:r w:rsidRPr="00793047">
        <w:rPr>
          <w:noProof/>
        </w:rPr>
        <w:pict>
          <v:oval id="Oval 54" o:spid="_x0000_s1113" style="position:absolute;margin-left:453pt;margin-top:505.55pt;width:8.45pt;height:8.45pt;z-index:25172377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" fillcolor="#a7a7a7 [3213]" strokecolor="#a7a7a7 [3213]">
            <v:stroke joinstyle="miter"/>
            <w10:wrap anchory="page"/>
          </v:oval>
        </w:pict>
      </w:r>
      <w:r w:rsidRPr="00793047">
        <w:rPr>
          <w:noProof/>
        </w:rPr>
        <w:pict>
          <v:oval id="Oval 55" o:spid="_x0000_s1112" style="position:absolute;margin-left:465.05pt;margin-top:505.55pt;width:8.45pt;height:8.45pt;z-index:25172480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" fillcolor="#a7a7a7 [3213]" strokecolor="#a7a7a7 [3213]">
            <v:stroke joinstyle="miter"/>
            <w10:wrap anchory="page"/>
          </v:oval>
        </w:pict>
      </w:r>
      <w:r w:rsidRPr="00793047">
        <w:rPr>
          <w:noProof/>
        </w:rPr>
        <w:pict>
          <v:oval id="Oval 56" o:spid="_x0000_s1111" style="position:absolute;margin-left:477.05pt;margin-top:505.55pt;width:8.45pt;height:8.45pt;z-index:25172582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" fillcolor="#a7a7a7 [3213]" strokecolor="#a7a7a7 [3213]">
            <v:stroke joinstyle="miter"/>
            <w10:wrap anchory="page"/>
          </v:oval>
        </w:pict>
      </w:r>
      <w:r w:rsidRPr="00793047">
        <w:rPr>
          <w:noProof/>
        </w:rPr>
        <w:pict>
          <v:oval id="Oval 57" o:spid="_x0000_s1110" style="position:absolute;margin-left:489.05pt;margin-top:505.55pt;width:8.45pt;height:8.45pt;z-index:25172684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" fillcolor="#a7a7a7 [3213]" strokecolor="#a7a7a7 [3213]">
            <v:stroke joinstyle="miter"/>
            <w10:wrap anchory="page"/>
          </v:oval>
        </w:pict>
      </w:r>
      <w:r w:rsidRPr="00793047">
        <w:rPr>
          <w:noProof/>
        </w:rPr>
        <w:pict>
          <v:oval id="Oval 58" o:spid="_x0000_s1109" style="position:absolute;margin-left:501.05pt;margin-top:505.55pt;width:8.45pt;height:8.45pt;z-index:25172787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" filled="f" strokecolor="#a7a7a7 [3213]">
            <v:stroke joinstyle="miter"/>
            <w10:wrap anchory="page"/>
          </v:oval>
        </w:pict>
      </w:r>
      <w:r w:rsidRPr="00793047">
        <w:rPr>
          <w:noProof/>
        </w:rPr>
        <w:pict>
          <v:oval id="Oval 59" o:spid="_x0000_s1108" style="position:absolute;margin-left:513.05pt;margin-top:505.55pt;width:8.45pt;height:8.45pt;z-index:25172889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" filled="f" strokecolor="#a7a7a7 [3213]">
            <v:stroke joinstyle="miter"/>
            <w10:wrap anchory="page"/>
          </v:oval>
        </w:pict>
      </w:r>
      <w:r w:rsidRPr="00793047">
        <w:rPr>
          <w:noProof/>
        </w:rPr>
        <w:pict>
          <v:oval id="Oval 60" o:spid="_x0000_s1107" style="position:absolute;margin-left:525.05pt;margin-top:505.55pt;width:8.45pt;height:8.45pt;z-index:25172992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" filled="f" strokecolor="#a7a7a7 [3213]">
            <v:stroke joinstyle="miter"/>
            <w10:wrap anchory="page"/>
          </v:oval>
        </w:pict>
      </w:r>
      <w:r w:rsidRPr="00793047">
        <w:rPr>
          <w:noProof/>
        </w:rPr>
        <w:pict>
          <v:oval id="Oval 61" o:spid="_x0000_s1106" style="position:absolute;margin-left:537.05pt;margin-top:505.55pt;width:8.45pt;height:8.45pt;z-index:25173094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" filled="f" strokecolor="#a7a7a7 [3213]">
            <v:stroke joinstyle="miter"/>
            <w10:wrap anchory="page"/>
          </v:oval>
        </w:pict>
      </w:r>
      <w:r w:rsidRPr="00793047">
        <w:rPr>
          <w:noProof/>
        </w:rPr>
        <w:pict>
          <v:shape id="TextBox 63" o:spid="_x0000_s1051" type="#_x0000_t202" style="position:absolute;margin-left:30.6pt;margin-top:533.15pt;width:151.7pt;height:14.9pt;z-index:251731968;visibility:visibl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" filled="f" stroked="f">
            <v:textbox style="mso-fit-shape-to-text:t" inset="0,0,0,0">
              <w:txbxContent>
                <w:p w:rsidR="002E741B" w:rsidRDefault="00DD1466" w:rsidP="002E741B">
                  <w:r>
                    <w:rPr>
                      <w:rFonts w:ascii="Libre Baskerville" w:hAnsi="Libre Baskerville"/>
                      <w:i/>
                      <w:iCs/>
                      <w:color w:val="9E8D61" w:themeColor="accent1"/>
                      <w:kern w:val="24"/>
                    </w:rPr>
                    <w:t>Communication</w:t>
                  </w:r>
                </w:p>
              </w:txbxContent>
            </v:textbox>
            <w10:wrap anchory="page"/>
          </v:shape>
        </w:pict>
      </w:r>
      <w:r w:rsidRPr="00793047">
        <w:rPr>
          <w:noProof/>
        </w:rPr>
        <w:pict>
          <v:oval id="Oval 64" o:spid="_x0000_s1105" style="position:absolute;margin-left:30pt;margin-top:559.5pt;width:8.45pt;height:8.45pt;z-index:25173299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" fillcolor="#a7a7a7 [3213]" strokecolor="#a7a7a7 [3213]">
            <v:stroke joinstyle="miter"/>
            <w10:wrap anchory="page"/>
          </v:oval>
        </w:pict>
      </w:r>
      <w:r w:rsidRPr="00793047">
        <w:rPr>
          <w:noProof/>
        </w:rPr>
        <w:pict>
          <v:oval id="Oval 65" o:spid="_x0000_s1104" style="position:absolute;margin-left:42pt;margin-top:559.5pt;width:8.45pt;height:8.45pt;z-index:25173401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" fillcolor="#a7a7a7 [3213]" strokecolor="#a7a7a7 [3213]">
            <v:stroke joinstyle="miter"/>
            <w10:wrap anchory="page"/>
          </v:oval>
        </w:pict>
      </w:r>
      <w:r w:rsidRPr="00793047">
        <w:rPr>
          <w:noProof/>
        </w:rPr>
        <w:pict>
          <v:oval id="Oval 66" o:spid="_x0000_s1103" style="position:absolute;margin-left:54pt;margin-top:559.5pt;width:8.45pt;height:8.45pt;z-index:25173504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" fillcolor="#a7a7a7 [3213]" strokecolor="#a7a7a7 [3213]">
            <v:stroke joinstyle="miter"/>
            <w10:wrap anchory="page"/>
          </v:oval>
        </w:pict>
      </w:r>
      <w:r w:rsidRPr="00793047">
        <w:rPr>
          <w:noProof/>
        </w:rPr>
        <w:pict>
          <v:oval id="Oval 67" o:spid="_x0000_s1102" style="position:absolute;margin-left:66pt;margin-top:559.5pt;width:8.45pt;height:8.45pt;z-index:25173606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" fillcolor="#a7a7a7 [3213]" strokecolor="#a7a7a7 [3213]">
            <v:stroke joinstyle="miter"/>
            <w10:wrap anchory="page"/>
          </v:oval>
        </w:pict>
      </w:r>
      <w:r w:rsidRPr="00793047">
        <w:rPr>
          <w:noProof/>
        </w:rPr>
        <w:pict>
          <v:oval id="Oval 68" o:spid="_x0000_s1101" style="position:absolute;margin-left:78pt;margin-top:559.5pt;width:8.45pt;height:8.45pt;z-index:25173708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" fillcolor="#a7a7a7 [3213]" strokecolor="#a7a7a7 [3213]">
            <v:stroke joinstyle="miter"/>
            <w10:wrap anchory="page"/>
          </v:oval>
        </w:pict>
      </w:r>
      <w:r w:rsidRPr="00793047">
        <w:rPr>
          <w:noProof/>
        </w:rPr>
        <w:pict>
          <v:oval id="Oval 69" o:spid="_x0000_s1100" style="position:absolute;margin-left:90pt;margin-top:559.5pt;width:8.45pt;height:8.45pt;z-index:25173811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" fillcolor="#a7a7a7 [3213]" strokecolor="#a7a7a7 [3213]">
            <v:stroke joinstyle="miter"/>
            <w10:wrap anchory="page"/>
          </v:oval>
        </w:pict>
      </w:r>
      <w:r w:rsidRPr="00793047">
        <w:rPr>
          <w:noProof/>
        </w:rPr>
        <w:pict>
          <v:oval id="Oval 70" o:spid="_x0000_s1099" style="position:absolute;margin-left:102pt;margin-top:559.5pt;width:8.45pt;height:8.45pt;z-index:25173913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" fillcolor="#a7a7a7 [3213]" strokecolor="#a7a7a7 [3213]">
            <v:stroke joinstyle="miter"/>
            <w10:wrap anchory="page"/>
          </v:oval>
        </w:pict>
      </w:r>
      <w:r w:rsidRPr="00793047">
        <w:rPr>
          <w:noProof/>
        </w:rPr>
        <w:pict>
          <v:oval id="Oval 71" o:spid="_x0000_s1098" style="position:absolute;margin-left:114pt;margin-top:559.5pt;width:8.45pt;height:8.45pt;z-index:25174016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" fillcolor="#a7a7a7 [3213]" strokecolor="#a7a7a7 [3213]">
            <v:stroke joinstyle="miter"/>
            <w10:wrap anchory="page"/>
          </v:oval>
        </w:pict>
      </w:r>
      <w:r w:rsidRPr="00793047">
        <w:rPr>
          <w:noProof/>
        </w:rPr>
        <w:pict>
          <v:oval id="Oval 72" o:spid="_x0000_s1097" style="position:absolute;margin-left:126pt;margin-top:559.5pt;width:8.45pt;height:8.45pt;z-index:25174118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" filled="f" strokecolor="#a7a7a7 [3213]">
            <v:stroke joinstyle="miter"/>
            <w10:wrap anchory="page"/>
          </v:oval>
        </w:pict>
      </w:r>
      <w:r w:rsidRPr="00793047">
        <w:rPr>
          <w:noProof/>
        </w:rPr>
        <w:pict>
          <v:oval id="Oval 73" o:spid="_x0000_s1096" style="position:absolute;margin-left:138.05pt;margin-top:559.5pt;width:8.45pt;height:8.45pt;z-index:25174220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" filled="f" strokecolor="#a7a7a7 [3213]">
            <v:stroke joinstyle="miter"/>
            <w10:wrap anchory="page"/>
          </v:oval>
        </w:pict>
      </w:r>
      <w:r w:rsidRPr="00793047">
        <w:rPr>
          <w:noProof/>
        </w:rPr>
        <w:pict>
          <v:shape id="TextBox 75" o:spid="_x0000_s1052" type="#_x0000_t202" style="position:absolute;margin-left:230.75pt;margin-top:533.15pt;width:151.7pt;height:14.9pt;z-index:251743232;visibility:visibl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" filled="f" stroked="f">
            <v:textbox style="mso-fit-shape-to-text:t" inset="0,0,0,0">
              <w:txbxContent>
                <w:p w:rsidR="002E741B" w:rsidRDefault="00DD1466" w:rsidP="002E741B">
                  <w:r>
                    <w:rPr>
                      <w:rFonts w:ascii="Libre Baskerville" w:hAnsi="Libre Baskerville"/>
                      <w:i/>
                      <w:iCs/>
                      <w:color w:val="9E8D61" w:themeColor="accent1"/>
                      <w:kern w:val="24"/>
                    </w:rPr>
                    <w:t>IELTS</w:t>
                  </w:r>
                </w:p>
              </w:txbxContent>
            </v:textbox>
            <w10:wrap anchory="page"/>
          </v:shape>
        </w:pict>
      </w:r>
      <w:r w:rsidRPr="00793047">
        <w:rPr>
          <w:noProof/>
        </w:rPr>
        <w:pict>
          <v:oval id="Oval 76" o:spid="_x0000_s1095" style="position:absolute;margin-left:230.1pt;margin-top:559.5pt;width:8.45pt;height:8.45pt;z-index:25174425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" fillcolor="#a7a7a7 [3213]" strokecolor="#a7a7a7 [3213]">
            <v:stroke joinstyle="miter"/>
            <w10:wrap anchory="page"/>
          </v:oval>
        </w:pict>
      </w:r>
      <w:r w:rsidRPr="00793047">
        <w:rPr>
          <w:noProof/>
        </w:rPr>
        <w:pict>
          <v:oval id="Oval 77" o:spid="_x0000_s1094" style="position:absolute;margin-left:242.1pt;margin-top:559.5pt;width:8.45pt;height:8.45pt;z-index:25174528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" fillcolor="#a7a7a7 [3213]" strokecolor="#a7a7a7 [3213]">
            <v:stroke joinstyle="miter"/>
            <w10:wrap anchory="page"/>
          </v:oval>
        </w:pict>
      </w:r>
      <w:r w:rsidRPr="00793047">
        <w:rPr>
          <w:noProof/>
        </w:rPr>
        <w:pict>
          <v:oval id="Oval 78" o:spid="_x0000_s1093" style="position:absolute;margin-left:254.1pt;margin-top:559.5pt;width:8.45pt;height:8.45pt;z-index:25174630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" fillcolor="#a7a7a7 [3213]" strokecolor="#a7a7a7 [3213]">
            <v:stroke joinstyle="miter"/>
            <w10:wrap anchory="page"/>
          </v:oval>
        </w:pict>
      </w:r>
      <w:r w:rsidRPr="00793047">
        <w:rPr>
          <w:noProof/>
        </w:rPr>
        <w:pict>
          <v:oval id="Oval 79" o:spid="_x0000_s1092" style="position:absolute;margin-left:266.15pt;margin-top:559.5pt;width:8.45pt;height:8.45pt;z-index:25174732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" fillcolor="#a7a7a7 [3213]" strokecolor="#a7a7a7 [3213]">
            <v:stroke joinstyle="miter"/>
            <w10:wrap anchory="page"/>
          </v:oval>
        </w:pict>
      </w:r>
      <w:r w:rsidRPr="00793047">
        <w:rPr>
          <w:noProof/>
        </w:rPr>
        <w:pict>
          <v:oval id="Oval 80" o:spid="_x0000_s1091" style="position:absolute;margin-left:278.15pt;margin-top:559.5pt;width:8.45pt;height:8.45pt;z-index:25174835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" fillcolor="#a7a7a7 [3213]" strokecolor="#a7a7a7 [3213]">
            <v:stroke joinstyle="miter"/>
            <w10:wrap anchory="page"/>
          </v:oval>
        </w:pict>
      </w:r>
      <w:r w:rsidRPr="00793047">
        <w:rPr>
          <w:noProof/>
        </w:rPr>
        <w:pict>
          <v:oval id="Oval 81" o:spid="_x0000_s1090" style="position:absolute;margin-left:290.15pt;margin-top:559.5pt;width:8.45pt;height:8.45pt;z-index:25174937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" fillcolor="#a7a7a7 [3213]" strokecolor="#a7a7a7 [3213]">
            <v:stroke joinstyle="miter"/>
            <w10:wrap anchory="page"/>
          </v:oval>
        </w:pict>
      </w:r>
      <w:r w:rsidRPr="00793047">
        <w:rPr>
          <w:noProof/>
        </w:rPr>
        <w:pict>
          <v:oval id="Oval 82" o:spid="_x0000_s1089" style="position:absolute;margin-left:302.15pt;margin-top:559.5pt;width:8.45pt;height:8.45pt;z-index:25175040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" filled="f" strokecolor="#a7a7a7 [3213]">
            <v:stroke joinstyle="miter"/>
            <w10:wrap anchory="page"/>
          </v:oval>
        </w:pict>
      </w:r>
      <w:r w:rsidRPr="00793047">
        <w:rPr>
          <w:noProof/>
        </w:rPr>
        <w:pict>
          <v:oval id="Oval 83" o:spid="_x0000_s1088" style="position:absolute;margin-left:314.15pt;margin-top:559.5pt;width:8.45pt;height:8.45pt;z-index:25175142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" filled="f" strokecolor="#a7a7a7 [3213]">
            <v:stroke joinstyle="miter"/>
            <w10:wrap anchory="page"/>
          </v:oval>
        </w:pict>
      </w:r>
      <w:r w:rsidRPr="00793047">
        <w:rPr>
          <w:noProof/>
        </w:rPr>
        <w:pict>
          <v:oval id="Oval 84" o:spid="_x0000_s1087" style="position:absolute;margin-left:326.15pt;margin-top:559.5pt;width:8.45pt;height:8.45pt;z-index:25175244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" filled="f" strokecolor="#a7a7a7 [3213]">
            <v:stroke joinstyle="miter"/>
            <w10:wrap anchory="page"/>
          </v:oval>
        </w:pict>
      </w:r>
      <w:r w:rsidRPr="00793047">
        <w:rPr>
          <w:noProof/>
        </w:rPr>
        <w:pict>
          <v:oval id="Oval 85" o:spid="_x0000_s1086" style="position:absolute;margin-left:338.15pt;margin-top:559.5pt;width:8.45pt;height:8.45pt;z-index:25175347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" filled="f" strokecolor="#a7a7a7 [3213]">
            <v:stroke joinstyle="miter"/>
            <w10:wrap anchory="page"/>
          </v:oval>
        </w:pict>
      </w:r>
      <w:r w:rsidRPr="00793047">
        <w:rPr>
          <w:noProof/>
        </w:rPr>
        <w:pict>
          <v:shape id="TextBox 87" o:spid="_x0000_s1053" type="#_x0000_t202" style="position:absolute;margin-left:429.65pt;margin-top:533.15pt;width:151.7pt;height:14.9pt;z-index:251754496;visibility:visibl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" filled="f" stroked="f">
            <v:textbox style="mso-fit-shape-to-text:t" inset="0,0,0,0">
              <w:txbxContent>
                <w:p w:rsidR="002E741B" w:rsidRDefault="00DD1466" w:rsidP="002E741B">
                  <w:r>
                    <w:rPr>
                      <w:rFonts w:ascii="Libre Baskerville" w:hAnsi="Libre Baskerville"/>
                      <w:i/>
                      <w:iCs/>
                      <w:color w:val="9E8D61" w:themeColor="accent1"/>
                      <w:kern w:val="24"/>
                    </w:rPr>
                    <w:t>Crisis Management</w:t>
                  </w:r>
                </w:p>
              </w:txbxContent>
            </v:textbox>
            <w10:wrap anchory="page"/>
          </v:shape>
        </w:pict>
      </w:r>
      <w:r w:rsidRPr="00793047">
        <w:rPr>
          <w:noProof/>
        </w:rPr>
        <w:pict>
          <v:oval id="Oval 88" o:spid="_x0000_s1085" style="position:absolute;margin-left:429pt;margin-top:559.5pt;width:8.45pt;height:8.45pt;z-index:25175552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" fillcolor="#a7a7a7 [3213]" strokecolor="#a7a7a7 [3213]">
            <v:stroke joinstyle="miter"/>
            <w10:wrap anchory="page"/>
          </v:oval>
        </w:pict>
      </w:r>
      <w:r w:rsidRPr="00793047">
        <w:rPr>
          <w:noProof/>
        </w:rPr>
        <w:pict>
          <v:oval id="Oval 89" o:spid="_x0000_s1084" style="position:absolute;margin-left:441pt;margin-top:559.5pt;width:8.45pt;height:8.45pt;z-index:25175654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" fillcolor="#a7a7a7 [3213]" strokecolor="#a7a7a7 [3213]">
            <v:stroke joinstyle="miter"/>
            <w10:wrap anchory="page"/>
          </v:oval>
        </w:pict>
      </w:r>
      <w:r w:rsidRPr="00793047">
        <w:rPr>
          <w:noProof/>
        </w:rPr>
        <w:pict>
          <v:oval id="Oval 90" o:spid="_x0000_s1083" style="position:absolute;margin-left:453pt;margin-top:559.5pt;width:8.45pt;height:8.45pt;z-index:25175756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" fillcolor="#a7a7a7 [3213]" strokecolor="#a7a7a7 [3213]">
            <v:stroke joinstyle="miter"/>
            <w10:wrap anchory="page"/>
          </v:oval>
        </w:pict>
      </w:r>
      <w:r w:rsidRPr="00793047">
        <w:rPr>
          <w:noProof/>
        </w:rPr>
        <w:pict>
          <v:oval id="Oval 91" o:spid="_x0000_s1082" style="position:absolute;margin-left:465.05pt;margin-top:559.5pt;width:8.45pt;height:8.45pt;z-index:25175859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" fillcolor="#a7a7a7 [3213]" strokecolor="#a7a7a7 [3213]">
            <v:stroke joinstyle="miter"/>
            <w10:wrap anchory="page"/>
          </v:oval>
        </w:pict>
      </w:r>
      <w:r w:rsidRPr="00793047">
        <w:rPr>
          <w:noProof/>
        </w:rPr>
        <w:pict>
          <v:oval id="Oval 92" o:spid="_x0000_s1081" style="position:absolute;margin-left:477.05pt;margin-top:559.5pt;width:8.45pt;height:8.45pt;z-index:25175961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" fillcolor="#a7a7a7 [3213]" strokecolor="#a7a7a7 [3213]">
            <v:stroke joinstyle="miter"/>
            <w10:wrap anchory="page"/>
          </v:oval>
        </w:pict>
      </w:r>
      <w:r w:rsidRPr="00793047">
        <w:rPr>
          <w:noProof/>
        </w:rPr>
        <w:pict>
          <v:oval id="Oval 93" o:spid="_x0000_s1080" style="position:absolute;margin-left:489.05pt;margin-top:559.5pt;width:8.45pt;height:8.45pt;z-index:251760640;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" fillcolor="#a7a7a7 [3213]" strokecolor="#a7a7a7 [3213]">
            <v:stroke joinstyle="miter"/>
            <w10:wrap anchory="page"/>
          </v:oval>
        </w:pict>
      </w:r>
      <w:r w:rsidRPr="00793047">
        <w:rPr>
          <w:noProof/>
        </w:rPr>
        <w:pict>
          <v:oval id="Oval 94" o:spid="_x0000_s1079" style="position:absolute;margin-left:501.05pt;margin-top:559.5pt;width:8.45pt;height:8.45pt;z-index:251761664;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" fillcolor="#a7a7a7 [3213]" strokecolor="#a7a7a7 [3213]">
            <v:stroke joinstyle="miter"/>
            <w10:wrap anchory="page"/>
          </v:oval>
        </w:pict>
      </w:r>
      <w:r w:rsidRPr="00793047">
        <w:rPr>
          <w:noProof/>
        </w:rPr>
        <w:pict>
          <v:oval id="Oval 95" o:spid="_x0000_s1078" style="position:absolute;margin-left:513.05pt;margin-top:559.5pt;width:8.45pt;height:8.45pt;z-index:251762688;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" fillcolor="#a7a7a7 [3213]" strokecolor="#a7a7a7 [3213]">
            <v:stroke joinstyle="miter"/>
            <w10:wrap anchory="page"/>
          </v:oval>
        </w:pict>
      </w:r>
      <w:r w:rsidRPr="00793047">
        <w:rPr>
          <w:noProof/>
        </w:rPr>
        <w:pict>
          <v:oval id="Oval 96" o:spid="_x0000_s1077" style="position:absolute;margin-left:525.05pt;margin-top:559.5pt;width:8.45pt;height:8.45pt;z-index:251763712;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" filled="f" strokecolor="#a7a7a7 [3213]">
            <v:stroke joinstyle="miter"/>
            <w10:wrap anchory="page"/>
          </v:oval>
        </w:pict>
      </w:r>
      <w:r w:rsidRPr="00793047">
        <w:rPr>
          <w:noProof/>
        </w:rPr>
        <w:pict>
          <v:oval id="Oval 97" o:spid="_x0000_s1076" style="position:absolute;margin-left:537.05pt;margin-top:559.5pt;width:8.45pt;height:8.45pt;z-index:251764736;visibility:visibl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" filled="f" strokecolor="#a7a7a7 [3213]">
            <v:stroke joinstyle="miter"/>
            <w10:wrap anchory="page"/>
          </v:oval>
        </w:pict>
      </w:r>
      <w:r w:rsidRPr="00793047">
        <w:rPr>
          <w:noProof/>
        </w:rPr>
        <w:pict>
          <v:shape id="TextBox 103" o:spid="_x0000_s1054" type="#_x0000_t202" style="position:absolute;margin-left:30.6pt;margin-top:601.1pt;width:62pt;height:19.85pt;z-index:251765760;visibility:visible;mso-wrap-style:non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" filled="f" stroked="f">
            <v:textbox style="mso-fit-shape-to-text:t" inset="0,0,0,0">
              <w:txbxContent>
                <w:p w:rsidR="002E741B" w:rsidRDefault="002E741B" w:rsidP="002E741B">
                  <w:r>
                    <w:rPr>
                      <w:rFonts w:ascii="Libre Baskerville" w:hAnsi="Libre Baskerville"/>
                      <w:i/>
                      <w:iCs/>
                      <w:color w:val="3C3525" w:themeColor="text2"/>
                      <w:kern w:val="24"/>
                      <w:sz w:val="32"/>
                      <w:szCs w:val="32"/>
                    </w:rPr>
                    <w:t>Interests</w:t>
                  </w:r>
                </w:p>
              </w:txbxContent>
            </v:textbox>
            <w10:wrap anchory="page"/>
          </v:shape>
        </w:pict>
      </w:r>
      <w:r w:rsidRPr="00793047">
        <w:rPr>
          <w:noProof/>
        </w:rPr>
        <w:pict>
          <v:line id="Straight Connector 104" o:spid="_x0000_s1075" style="position:absolute;z-index:251766784;visibility:visible;mso-position-vertical-relative:page" from="101.4pt,610.8pt" to="581.35pt,6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" strokecolor="#3c3525 [3215]">
            <v:stroke joinstyle="miter"/>
            <o:lock v:ext="edit" shapetype="f"/>
            <w10:wrap anchory="page"/>
          </v:line>
        </w:pict>
      </w:r>
      <w:r w:rsidRPr="00793047">
        <w:rPr>
          <w:noProof/>
        </w:rPr>
        <w:pict>
          <v:shape id="Shape 2679" o:spid="_x0000_s1074" style="position:absolute;margin-left:62.5pt;margin-top:631.7pt;width:30.95pt;height:28.15pt;z-index:251767808;visibility:visible;mso-position-vertical-relative:pag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" adj="0,,0" path="m17182,13452v-542,,-982,483,-982,1077c16200,15123,16640,15605,17182,15605v542,,982,-482,982,-1076c18164,13935,17724,13452,17182,13452t-1964,2153c14676,15605,14236,16087,14236,16681v,595,440,1076,982,1076c15760,17757,16200,17276,16200,16681v,-594,-440,-1076,-982,-1076m16200,20448v-1532,,-2881,-855,-3673,-2153l9073,18295v-792,1298,-2141,2153,-3673,2153c2960,20448,982,18280,982,15605v,-2675,1978,-4843,4418,-4843l16200,10762v2440,,4418,2168,4418,4843c20618,18280,18640,20448,16200,20448t,-10762l11319,9686v-482,-973,-92,-1469,624,-2238c12528,6820,13255,6038,13255,4843,13255,1854,10169,128,10038,56,9796,-76,9501,32,9379,297v-121,265,-23,589,219,722c9625,1034,12273,2523,12273,4843v,743,-494,1274,-1018,1836c10584,7401,9775,8296,10277,9686r-4877,c2418,9686,,12336,,15605v,3269,2418,5919,5400,5919c7077,21524,8575,20686,9565,19372r2470,c13025,20686,14523,21524,16200,21524v2982,,5400,-2650,5400,-5919c21600,12336,19182,9686,16200,9686m6873,15067r-982,l5891,13990v,-296,-220,-538,-491,-538c5129,13452,4909,13694,4909,13990r,1077l3927,15067v-271,,-491,240,-491,538c3436,15903,3656,16143,3927,16143r982,l4909,17219v,298,220,538,491,538c5671,17757,5891,17517,5891,17219r,-1076l6873,16143v271,,491,-240,491,-538c7364,15307,7144,15067,6873,15067t5400,-2691c12002,12376,11782,12617,11782,12914v,298,220,538,491,538c12544,13452,12764,13212,12764,12914v,-297,-220,-538,-491,-538m9327,12376v-271,,-491,241,-491,538c8836,13212,9056,13452,9327,13452v271,,491,-240,491,-538c9818,12617,9598,12376,9327,12376e" fillcolor="#9e8d61 [3204]" stroked="f" strokeweight="1pt">
            <v:stroke miterlimit="4" joinstyle="miter"/>
            <v:formulas/>
            <v:path arrowok="t" o:extrusionok="f" o:connecttype="custom" o:connectlocs="196533,178753;196533,178753;196533,178753;196533,178753" o:connectangles="0,90,180,270"/>
            <o:lock v:ext="edit" aspectratio="t"/>
            <w10:wrap anchory="page"/>
          </v:shape>
        </w:pict>
      </w:r>
      <w:r w:rsidRPr="00793047">
        <w:rPr>
          <w:noProof/>
        </w:rPr>
        <w:pict>
          <v:shape id="Shape 2727" o:spid="_x0000_s1073" style="position:absolute;margin-left:176.35pt;margin-top:630.25pt;width:30.95pt;height:30.95pt;z-index:251768832;visibility:visible;mso-position-vertical-relative:pag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" adj="0,,0" path="m10800,20618c5377,20618,982,16223,982,10800,982,5377,5377,982,10800,982v5423,,9818,4395,9818,9818c20618,16223,16223,20618,10800,20618m10800,c4835,,,4835,,10800v,5965,4835,10800,10800,10800c16765,21600,21600,16765,21600,10800,21600,4835,16765,,10800,t3927,7318l11782,6949r,-1993l14727,5324v,,,1994,,1994xm9327,16691r-982,c7532,16691,6873,16031,6873,15218v,-813,659,-1473,1472,-1473l9327,13745v813,,1473,660,1473,1473c10800,16031,10140,16691,9327,16691m15218,4418v-26,,-48,11,-73,15l15143,4424,11483,3967v-59,-25,-124,-40,-192,-40c11275,3927,11261,3935,11245,3937r-29,-4l11218,3942v-235,37,-418,231,-418,476l10800,13266v-411,-311,-918,-502,-1473,-502l8345,12764v-1355,,-2454,1098,-2454,2454c5891,16574,6990,17673,8345,17673r982,c10683,17673,11782,16574,11782,15218r,-7317l15026,8306v59,26,124,39,192,39c15234,8345,15248,8338,15264,8336r29,4l15292,8331v234,-37,417,-231,417,-476l15709,4909v,-271,-219,-491,-491,-491e" fillcolor="#9e8d61 [3204]" stroked="f" strokeweight="1pt">
            <v:stroke miterlimit="4" joinstyle="miter"/>
            <v:formulas/>
            <v:path arrowok="t" o:extrusionok="f" o:connecttype="custom" o:connectlocs="196533,196533;196533,196533;196533,196533;196533,196533" o:connectangles="0,90,180,270"/>
            <o:lock v:ext="edit" aspectratio="t"/>
            <w10:wrap anchory="page"/>
          </v:shape>
        </w:pict>
      </w:r>
      <w:r w:rsidRPr="00793047">
        <w:rPr>
          <w:noProof/>
        </w:rPr>
        <w:pict>
          <v:shape id="Shape 2775" o:spid="_x0000_s1072" style="position:absolute;margin-left:290.75pt;margin-top:634.5pt;width:30.95pt;height:22.5pt;z-index:251769856;visibility:visible;mso-position-vertical-relative:pag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" adj="0,,0" path="m10800,10755l1866,6075,10800,1395r8935,4680c19735,6075,10800,10755,10800,10755xm18031,17315l14834,16216r-2,13c14797,16218,14765,16200,14727,16200v-100,,-189,51,-267,124l14455,16313r-3635,3748l7658,16334r-5,10c7571,16259,7474,16200,7364,16200v-37,,-70,18,-105,29l7257,16216,4013,17331,4767,9035r5822,3049l10591,12080v64,42,133,70,209,70c10876,12150,10946,12122,11009,12080r2,4l16897,9001v,,1134,8314,1134,8314xm21600,6075v,-269,-116,-496,-281,-605l21320,5466r-14,-8c21301,5455,21296,5453,21292,5451l11011,66r-2,4c10946,28,10876,,10800,v-76,,-145,28,-209,70l10589,66,309,5451v-5,2,-10,4,-14,7l280,5466r1,4c116,5579,,5806,,6075v,269,116,496,281,605l280,6684r15,8c299,6695,304,6697,309,6699r921,483l608,13603c251,13805,,14287,,14850v,746,439,1350,982,1350c1524,16200,1964,15596,1964,14850v,-434,-152,-816,-384,-1063l2173,7676r1649,864l2950,18135r8,3c2955,18167,2945,18193,2945,18225v,373,220,675,491,675c3474,18900,3506,18884,3541,18873r2,11l7238,17613r3268,3852l10510,21456v83,85,180,144,290,144c10901,21600,10989,21548,11068,21476r4,11l14834,17607r3714,1277l18550,18871v35,11,68,29,105,29c18926,18900,19145,18598,19145,18225v,-44,-10,-82,-15,-123l19137,18100,17830,8513,21292,6699v4,-2,9,-4,14,-7l21320,6684r-1,-4c21484,6571,21600,6344,21600,6075e" fillcolor="#9e8d61 [3204]" stroked="f" strokeweight="1pt">
            <v:stroke miterlimit="4" joinstyle="miter"/>
            <v:formulas/>
            <v:path arrowok="t" o:extrusionok="f" o:connecttype="custom" o:connectlocs="196533,142875;196533,142875;196533,142875;196533,142875" o:connectangles="0,90,180,270"/>
            <o:lock v:ext="edit" aspectratio="t"/>
            <w10:wrap anchory="page"/>
          </v:shape>
        </w:pict>
      </w:r>
      <w:r w:rsidRPr="00793047">
        <w:rPr>
          <w:noProof/>
        </w:rPr>
        <w:pict>
          <v:shape id="Shape 2781" o:spid="_x0000_s1071" style="position:absolute;margin-left:404pt;margin-top:630.25pt;width:30.95pt;height:30.95pt;z-index:251770880;visibility:visible;mso-position-vertical-relative:pag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" adj="0,,0" path="m5891,6873v271,,491,-220,491,-491l6382,1473v,-272,-220,-491,-491,-491c5620,982,5400,1201,5400,1473r,4909c5400,6653,5620,6873,5891,6873m2945,5891v271,,491,-220,491,-491l3436,2455v,-272,-220,-491,-491,-491c2675,1964,2455,2183,2455,2455r,2945c2455,5671,2675,5891,2945,5891t15710,9327l17648,15218v12,-162,25,-325,25,-491l17673,11291r982,c19739,11291,20618,12170,20618,13255v,1084,-879,1963,-1963,1963m16691,14727v,1075,-292,2078,-795,2946l1777,17673c1274,16805,982,15802,982,14727r,-5891l16691,8836v,,,5891,,5891xm10800,20618r-3927,c5131,20618,3569,19857,2491,18655r12691,c14103,19857,12542,20618,10800,20618m18655,10309r-982,l17673,8836v,-541,-440,-981,-982,-981l982,7855c440,7855,,8295,,8836r,5891c,17232,1344,19417,3346,20618r-2855,c220,20618,,20838,,21109v,271,220,491,491,491l17182,21600v271,,491,-220,491,-491c17673,20838,17453,20618,17182,20618r-2852,c15925,19659,17101,18074,17511,16200r1144,c20281,16200,21600,14882,21600,13255v,-1627,-1319,-2946,-2945,-2946m11782,5891v271,,491,-220,491,-491l12273,2455v,-272,-220,-491,-491,-491c11511,1964,11291,2183,11291,2455r,2945c11291,5671,11511,5891,11782,5891t2945,982c14998,6873,15218,6653,15218,6382r,-4909c15218,1201,14998,982,14727,982v-271,,-491,219,-491,491l14236,6382v,271,220,491,491,491m8836,5891v271,,491,-220,491,-491l9327,491c9327,220,9107,,8836,,8566,,8345,220,8345,491r,4909c8345,5671,8566,5891,8836,5891e" fillcolor="#9e8d61 [3204]" stroked="f" strokeweight="1pt">
            <v:stroke miterlimit="4" joinstyle="miter"/>
            <v:formulas/>
            <v:path arrowok="t" o:extrusionok="f" o:connecttype="custom" o:connectlocs="196533,196533;196533,196533;196533,196533;196533,196533" o:connectangles="0,90,180,270"/>
            <o:lock v:ext="edit" aspectratio="t"/>
            <w10:wrap anchory="page"/>
          </v:shape>
        </w:pict>
      </w:r>
      <w:r w:rsidRPr="00793047">
        <w:rPr>
          <w:noProof/>
        </w:rPr>
        <w:pict>
          <v:shape id="Shape 2939" o:spid="_x0000_s1070" style="position:absolute;margin-left:517.85pt;margin-top:630.25pt;width:30.95pt;height:30.95pt;z-index:251771904;visibility:visible;mso-position-vertical-relative:pag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" adj="0,,0" path="m17547,12509r973,136c18572,12276,18589,11922,18572,11593r-980,51c17606,11910,17591,12201,17547,12509t-103,-1676l18374,10520v-112,-333,-270,-651,-484,-974l17072,10089v165,250,287,493,372,744m17529,13890v-89,-89,-212,-145,-347,-145c16910,13745,16691,13965,16691,14236v,136,55,259,144,347l17469,15218r-634,635c16746,15942,16691,16064,16691,16200v,271,219,491,491,491c17317,16691,17440,16636,17529,16547r635,-635l18798,16547v89,89,212,144,347,144c19417,16691,19636,16471,19636,16200v,-136,-54,-258,-143,-347l18858,15218r635,-635c19582,14495,19636,14372,19636,14236v,-271,-219,-491,-491,-491c19009,13745,18887,13801,18798,13890r-634,634c18164,14524,17529,13890,17529,13890xm20618,20458l14727,18775r,-11077c14950,7802,15155,7914,15324,8034r569,-800c15627,7044,15313,6872,14959,6721r-232,542l14727,1142r5891,1683c20618,2825,20618,20458,20618,20458xm13745,18775l7855,20458r,-11111l8249,10199v331,-154,632,-356,919,-618l8505,8857v-208,191,-417,330,-650,442l7855,2825,13745,1142v,,,17633,,17633xm6873,20458l982,18775r,-17633l6873,2825v,,,17633,,17633xm21241,1990r3,-7l14372,19r-3,8c14326,14,14283,,14236,v-47,,-89,14,-132,27l14102,19,7364,1944,626,19r-3,8c580,14,538,,491,,220,,,220,,491l,19145v,225,153,406,359,465l356,19618r6872,1963l7231,21573v43,13,86,27,133,27c7411,21600,7453,21586,7496,21573r3,8l14236,19656r6739,1925l20977,21573v43,13,85,27,132,27c21380,21600,21600,21380,21600,21109r,-18654c21600,2231,21447,2049,21241,1990m16435,9275r83,99l17269,8740r-85,-100c17013,8438,16840,8236,16677,8019r-786,587c16066,8840,16251,9059,16435,9275m6270,11022r-531,-826c5432,10394,5153,10605,4909,10825r659,729c5772,11370,6008,11191,6270,11022m5004,12185r-808,-557c3975,11949,3812,12288,3713,12634r943,272c4727,12661,4844,12418,5004,12185m10467,8318l9972,7470v-349,204,-610,466,-840,719l9857,8850v206,-226,388,-402,610,-532m3927,15709v542,,982,-439,982,-982c4909,14185,4469,13745,3927,13745v-542,,-982,440,-982,982c2945,15270,3385,15709,3927,15709m12273,7855v542,,982,-440,982,-982c13255,6331,12815,5891,12273,5891v-543,,-982,440,-982,982c11291,7415,11730,7855,12273,7855e" fillcolor="#9e8d61 [3204]" stroked="f" strokeweight="1pt">
            <v:stroke miterlimit="4" joinstyle="miter"/>
            <v:formulas/>
            <v:path arrowok="t" o:extrusionok="f" o:connecttype="custom" o:connectlocs="196533,196533;196533,196533;196533,196533;196533,196533" o:connectangles="0,90,180,270"/>
            <o:lock v:ext="edit" aspectratio="t"/>
            <w10:wrap anchory="page"/>
          </v:shape>
        </w:pict>
      </w:r>
      <w:r w:rsidRPr="00793047">
        <w:rPr>
          <w:noProof/>
        </w:rPr>
        <w:pict>
          <v:shape id="TextBox 113" o:spid="_x0000_s1055" type="#_x0000_t202" style="position:absolute;margin-left:29.95pt;margin-top:666.5pt;width:96pt;height:17pt;z-index:251772928;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" filled="f" stroked="f">
            <v:textbox style="mso-fit-shape-to-text:t" inset="0,0,0,0">
              <w:txbxContent>
                <w:p w:rsidR="002E741B" w:rsidRPr="009B47D2" w:rsidRDefault="00337316" w:rsidP="002E741B">
                  <w:pPr>
                    <w:spacing w:line="340" w:lineRule="exact"/>
                    <w:jc w:val="center"/>
                    <w:rPr>
                      <w:color w:val="002060"/>
                    </w:rPr>
                  </w:pPr>
                  <w:r w:rsidRPr="009B47D2">
                    <w:rPr>
                      <w:rFonts w:ascii="Roboto Light" w:eastAsia="Roboto Light" w:hAnsi="Roboto Light"/>
                      <w:color w:val="002060"/>
                      <w:kern w:val="24"/>
                      <w:sz w:val="21"/>
                      <w:szCs w:val="21"/>
                    </w:rPr>
                    <w:t>Outdoor Games</w:t>
                  </w:r>
                </w:p>
              </w:txbxContent>
            </v:textbox>
            <w10:wrap anchory="page"/>
          </v:shape>
        </w:pict>
      </w:r>
      <w:r w:rsidRPr="00793047">
        <w:rPr>
          <w:noProof/>
        </w:rPr>
        <w:pict>
          <v:shape id="TextBox 115" o:spid="_x0000_s1056" type="#_x0000_t202" style="position:absolute;margin-left:143.8pt;margin-top:666.5pt;width:96pt;height:17pt;z-index:251773952;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" filled="f" stroked="f">
            <v:textbox style="mso-fit-shape-to-text:t" inset="0,0,0,0">
              <w:txbxContent>
                <w:p w:rsidR="002E741B" w:rsidRPr="009B47D2" w:rsidRDefault="002E741B" w:rsidP="002E741B">
                  <w:pPr>
                    <w:spacing w:line="340" w:lineRule="exact"/>
                    <w:jc w:val="center"/>
                    <w:rPr>
                      <w:color w:val="002060"/>
                    </w:rPr>
                  </w:pPr>
                  <w:r w:rsidRPr="009B47D2">
                    <w:rPr>
                      <w:rFonts w:ascii="Roboto Light" w:eastAsia="Roboto Light" w:hAnsi="Roboto Light"/>
                      <w:color w:val="002060"/>
                      <w:kern w:val="24"/>
                      <w:sz w:val="21"/>
                      <w:szCs w:val="21"/>
                    </w:rPr>
                    <w:t>Music</w:t>
                  </w:r>
                </w:p>
              </w:txbxContent>
            </v:textbox>
            <w10:wrap anchory="page"/>
          </v:shape>
        </w:pict>
      </w:r>
      <w:r w:rsidRPr="00793047">
        <w:rPr>
          <w:noProof/>
        </w:rPr>
        <w:pict>
          <v:shape id="TextBox 116" o:spid="_x0000_s1057" type="#_x0000_t202" style="position:absolute;margin-left:257.65pt;margin-top:666.5pt;width:96pt;height:17pt;z-index:251774976;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" filled="f" stroked="f">
            <v:textbox style="mso-fit-shape-to-text:t" inset="0,0,0,0">
              <w:txbxContent>
                <w:p w:rsidR="002E741B" w:rsidRPr="009B47D2" w:rsidRDefault="002E741B" w:rsidP="002E741B">
                  <w:pPr>
                    <w:spacing w:line="340" w:lineRule="exact"/>
                    <w:jc w:val="center"/>
                    <w:rPr>
                      <w:color w:val="002060"/>
                    </w:rPr>
                  </w:pPr>
                  <w:r w:rsidRPr="009B47D2">
                    <w:rPr>
                      <w:rFonts w:ascii="Roboto Light" w:eastAsia="Roboto Light" w:hAnsi="Roboto Light"/>
                      <w:color w:val="002060"/>
                      <w:kern w:val="24"/>
                      <w:sz w:val="21"/>
                      <w:szCs w:val="21"/>
                    </w:rPr>
                    <w:t>Reading</w:t>
                  </w:r>
                </w:p>
              </w:txbxContent>
            </v:textbox>
            <w10:wrap anchory="page"/>
          </v:shape>
        </w:pict>
      </w:r>
      <w:r w:rsidRPr="00793047">
        <w:rPr>
          <w:noProof/>
        </w:rPr>
        <w:pict>
          <v:shape id="TextBox 117" o:spid="_x0000_s1058" type="#_x0000_t202" style="position:absolute;margin-left:371.5pt;margin-top:666.5pt;width:96pt;height:17pt;z-index:251776000;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" filled="f" stroked="f">
            <v:textbox style="mso-fit-shape-to-text:t" inset="0,0,0,0">
              <w:txbxContent>
                <w:p w:rsidR="002E741B" w:rsidRPr="009B47D2" w:rsidRDefault="002E741B" w:rsidP="002E741B">
                  <w:pPr>
                    <w:spacing w:line="340" w:lineRule="exact"/>
                    <w:jc w:val="center"/>
                    <w:rPr>
                      <w:color w:val="002060"/>
                    </w:rPr>
                  </w:pPr>
                  <w:r w:rsidRPr="009B47D2">
                    <w:rPr>
                      <w:rFonts w:ascii="Roboto Light" w:eastAsia="Roboto Light" w:hAnsi="Roboto Light"/>
                      <w:color w:val="002060"/>
                      <w:kern w:val="24"/>
                      <w:sz w:val="21"/>
                      <w:szCs w:val="21"/>
                    </w:rPr>
                    <w:t>Coffee</w:t>
                  </w:r>
                </w:p>
              </w:txbxContent>
            </v:textbox>
            <w10:wrap anchory="page"/>
          </v:shape>
        </w:pict>
      </w:r>
      <w:r w:rsidRPr="00793047">
        <w:rPr>
          <w:noProof/>
        </w:rPr>
        <w:pict>
          <v:shape id="TextBox 118" o:spid="_x0000_s1059" type="#_x0000_t202" style="position:absolute;margin-left:485.3pt;margin-top:666.5pt;width:96pt;height:17pt;z-index:251777024;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" filled="f" stroked="f">
            <v:textbox style="mso-fit-shape-to-text:t" inset="0,0,0,0">
              <w:txbxContent>
                <w:p w:rsidR="002E741B" w:rsidRPr="009B47D2" w:rsidRDefault="002E741B" w:rsidP="002E741B">
                  <w:pPr>
                    <w:spacing w:line="340" w:lineRule="exact"/>
                    <w:jc w:val="center"/>
                    <w:rPr>
                      <w:color w:val="002060"/>
                    </w:rPr>
                  </w:pPr>
                  <w:r w:rsidRPr="009B47D2">
                    <w:rPr>
                      <w:rFonts w:ascii="Roboto Light" w:eastAsia="Roboto Light" w:hAnsi="Roboto Light"/>
                      <w:color w:val="002060"/>
                      <w:kern w:val="24"/>
                      <w:sz w:val="21"/>
                      <w:szCs w:val="21"/>
                    </w:rPr>
                    <w:t>Traveling</w:t>
                  </w:r>
                </w:p>
              </w:txbxContent>
            </v:textbox>
            <w10:wrap anchory="page"/>
          </v:shape>
        </w:pict>
      </w:r>
      <w:r w:rsidRPr="00793047">
        <w:rPr>
          <w:noProof/>
        </w:rPr>
        <w:pict>
          <v:shape id="TextBox 119" o:spid="_x0000_s1060" type="#_x0000_t202" style="position:absolute;margin-left:30.6pt;margin-top:700.45pt;width:56.6pt;height:19.85pt;z-index:251778048;visibility:visible;mso-wrap-style:non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" filled="f" stroked="f">
            <v:textbox style="mso-fit-shape-to-text:t" inset="0,0,0,0">
              <w:txbxContent>
                <w:p w:rsidR="002E741B" w:rsidRDefault="002E741B" w:rsidP="002E741B">
                  <w:r>
                    <w:rPr>
                      <w:rFonts w:ascii="Libre Baskerville" w:hAnsi="Libre Baskerville"/>
                      <w:i/>
                      <w:iCs/>
                      <w:color w:val="3C3525" w:themeColor="text2"/>
                      <w:kern w:val="24"/>
                      <w:sz w:val="32"/>
                      <w:szCs w:val="32"/>
                    </w:rPr>
                    <w:t>Awards</w:t>
                  </w:r>
                </w:p>
              </w:txbxContent>
            </v:textbox>
            <w10:wrap anchory="page"/>
          </v:shape>
        </w:pict>
      </w:r>
      <w:r w:rsidRPr="00793047">
        <w:rPr>
          <w:noProof/>
        </w:rPr>
        <w:pict>
          <v:line id="Straight Connector 120" o:spid="_x0000_s1069" style="position:absolute;z-index:251779072;visibility:visible;mso-position-vertical-relative:page" from="92.85pt,710.15pt" to="581.3pt,71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" strokecolor="#3c3525 [3215]">
            <v:stroke joinstyle="miter"/>
            <o:lock v:ext="edit" shapetype="f"/>
            <w10:wrap anchory="page"/>
          </v:line>
        </w:pict>
      </w:r>
      <w:r w:rsidRPr="00793047">
        <w:rPr>
          <w:noProof/>
        </w:rPr>
        <w:pict>
          <v:shape id="TextBox 105" o:spid="_x0000_s1061" type="#_x0000_t202" style="position:absolute;margin-left:30.6pt;margin-top:24.65pt;width:551.35pt;height:71.9pt;z-index:251780096;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" filled="f" stroked="f">
            <v:textbox style="mso-fit-shape-to-text:t" inset="0,0,0,0">
              <w:txbxContent>
                <w:p w:rsidR="002E741B" w:rsidRDefault="00F356A6" w:rsidP="002E741B">
                  <w:pPr>
                    <w:spacing w:after="120"/>
                  </w:pPr>
                  <w:r>
                    <w:rPr>
                      <w:rFonts w:ascii="Libre Baskerville" w:hAnsi="Libre Baskerville"/>
                      <w:i/>
                      <w:iCs/>
                      <w:color w:val="9E8D61"/>
                      <w:kern w:val="24"/>
                    </w:rPr>
                    <w:t xml:space="preserve">Banking Officer, </w:t>
                  </w:r>
                  <w:proofErr w:type="gramStart"/>
                  <w:r>
                    <w:rPr>
                      <w:rFonts w:ascii="Libre Baskerville" w:hAnsi="Libre Baskerville"/>
                      <w:i/>
                      <w:iCs/>
                      <w:color w:val="9E8D61"/>
                      <w:kern w:val="24"/>
                    </w:rPr>
                    <w:t>The</w:t>
                  </w:r>
                  <w:proofErr w:type="gramEnd"/>
                  <w:r>
                    <w:rPr>
                      <w:rFonts w:ascii="Libre Baskerville" w:hAnsi="Libre Baskerville"/>
                      <w:i/>
                      <w:iCs/>
                      <w:color w:val="9E8D61"/>
                      <w:kern w:val="24"/>
                    </w:rPr>
                    <w:t xml:space="preserve"> Royal Bank of Scotland, Dubai, August 2008 – March 2009</w:t>
                  </w:r>
                  <w:r w:rsidR="002E741B">
                    <w:rPr>
                      <w:rFonts w:ascii="Libre Baskerville" w:hAnsi="Libre Baskerville"/>
                      <w:i/>
                      <w:iCs/>
                      <w:color w:val="9E8D61"/>
                      <w:kern w:val="24"/>
                    </w:rPr>
                    <w:t xml:space="preserve"> </w:t>
                  </w:r>
                </w:p>
                <w:p w:rsidR="00F356A6" w:rsidRPr="00F356A6" w:rsidRDefault="00F356A6" w:rsidP="00F356A6">
                  <w:pPr>
                    <w:pStyle w:val="ListParagraph"/>
                    <w:widowControl w:val="0"/>
                    <w:numPr>
                      <w:ilvl w:val="0"/>
                      <w:numId w:val="2"/>
                    </w:numPr>
                    <w:autoSpaceDE w:val="0"/>
                    <w:autoSpaceDN w:val="0"/>
                    <w:adjustRightInd w:val="0"/>
                    <w:jc w:val="left"/>
                    <w:rPr>
                      <w:rFonts w:ascii="Cambria" w:hAnsi="Cambria" w:cs="Arial"/>
                      <w:color w:val="002060"/>
                      <w:sz w:val="20"/>
                    </w:rPr>
                  </w:pPr>
                  <w:r w:rsidRPr="00F356A6">
                    <w:rPr>
                      <w:rFonts w:ascii="Cambria" w:hAnsi="Cambria" w:cs="Arial"/>
                      <w:color w:val="002060"/>
                      <w:sz w:val="20"/>
                    </w:rPr>
                    <w:t>Handle credit cards, bank accounts, and loan accounts inquiries.</w:t>
                  </w:r>
                </w:p>
                <w:p w:rsidR="00F356A6" w:rsidRPr="00F356A6" w:rsidRDefault="00F356A6" w:rsidP="00F356A6">
                  <w:pPr>
                    <w:pStyle w:val="ListParagraph"/>
                    <w:widowControl w:val="0"/>
                    <w:numPr>
                      <w:ilvl w:val="0"/>
                      <w:numId w:val="2"/>
                    </w:numPr>
                    <w:autoSpaceDE w:val="0"/>
                    <w:autoSpaceDN w:val="0"/>
                    <w:adjustRightInd w:val="0"/>
                    <w:jc w:val="left"/>
                    <w:rPr>
                      <w:rFonts w:ascii="Cambria" w:hAnsi="Cambria" w:cs="Arial"/>
                      <w:color w:val="002060"/>
                      <w:sz w:val="20"/>
                    </w:rPr>
                  </w:pPr>
                  <w:r w:rsidRPr="00F356A6">
                    <w:rPr>
                      <w:rFonts w:ascii="Cambria" w:hAnsi="Cambria" w:cs="Arial"/>
                      <w:color w:val="002060"/>
                      <w:sz w:val="20"/>
                    </w:rPr>
                    <w:t>Resolve customer complaints over the phone and or through complaint Management Process</w:t>
                  </w:r>
                </w:p>
                <w:p w:rsidR="00F356A6" w:rsidRPr="00F356A6" w:rsidRDefault="00F356A6" w:rsidP="00F356A6">
                  <w:pPr>
                    <w:pStyle w:val="ListParagraph"/>
                    <w:widowControl w:val="0"/>
                    <w:numPr>
                      <w:ilvl w:val="0"/>
                      <w:numId w:val="2"/>
                    </w:numPr>
                    <w:autoSpaceDE w:val="0"/>
                    <w:autoSpaceDN w:val="0"/>
                    <w:adjustRightInd w:val="0"/>
                    <w:jc w:val="left"/>
                    <w:rPr>
                      <w:rFonts w:ascii="Cambria" w:hAnsi="Cambria" w:cs="Arial"/>
                      <w:color w:val="002060"/>
                      <w:sz w:val="20"/>
                    </w:rPr>
                  </w:pPr>
                  <w:r w:rsidRPr="00F356A6">
                    <w:rPr>
                      <w:rFonts w:ascii="Cambria" w:hAnsi="Cambria" w:cs="Arial"/>
                      <w:color w:val="002060"/>
                      <w:sz w:val="20"/>
                    </w:rPr>
                    <w:t xml:space="preserve">Receive customer calls of requests for products and service. </w:t>
                  </w:r>
                </w:p>
                <w:p w:rsidR="00F356A6" w:rsidRPr="00F356A6" w:rsidRDefault="00F356A6" w:rsidP="00F356A6">
                  <w:pPr>
                    <w:pStyle w:val="ListParagraph"/>
                    <w:widowControl w:val="0"/>
                    <w:numPr>
                      <w:ilvl w:val="0"/>
                      <w:numId w:val="2"/>
                    </w:numPr>
                    <w:autoSpaceDE w:val="0"/>
                    <w:autoSpaceDN w:val="0"/>
                    <w:adjustRightInd w:val="0"/>
                    <w:jc w:val="left"/>
                    <w:rPr>
                      <w:rFonts w:ascii="Cambria" w:hAnsi="Cambria" w:cs="Arial"/>
                      <w:color w:val="002060"/>
                      <w:sz w:val="20"/>
                    </w:rPr>
                  </w:pPr>
                  <w:r w:rsidRPr="00F356A6">
                    <w:rPr>
                      <w:rFonts w:ascii="Cambria" w:hAnsi="Cambria" w:cs="Arial"/>
                      <w:color w:val="002060"/>
                      <w:sz w:val="20"/>
                    </w:rPr>
                    <w:t>Add to business revenue by up-selling (Top u Loans) and cross selling (Smart cash, Balance transfer, Life Assure) to existing customers.</w:t>
                  </w:r>
                </w:p>
                <w:p w:rsidR="00F356A6" w:rsidRPr="0027665D" w:rsidRDefault="00F356A6" w:rsidP="002E741B">
                  <w:pPr>
                    <w:spacing w:line="340" w:lineRule="exact"/>
                    <w:rPr>
                      <w:color w:val="002060"/>
                    </w:rPr>
                  </w:pPr>
                </w:p>
              </w:txbxContent>
            </v:textbox>
            <w10:wrap anchory="page"/>
          </v:shape>
        </w:pict>
      </w:r>
      <w:r w:rsidRPr="00793047">
        <w:rPr>
          <w:noProof/>
        </w:rPr>
        <w:pict>
          <v:shape id="TextBox 106" o:spid="_x0000_s1062" type="#_x0000_t202" style="position:absolute;margin-left:30.6pt;margin-top:117.25pt;width:551.35pt;height:71.9pt;z-index:251781120;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" filled="f" stroked="f">
            <v:textbox style="mso-fit-shape-to-text:t" inset="0,0,0,0">
              <w:txbxContent>
                <w:p w:rsidR="002E741B" w:rsidRDefault="00337316" w:rsidP="002E741B">
                  <w:pPr>
                    <w:spacing w:after="120"/>
                  </w:pPr>
                  <w:r>
                    <w:rPr>
                      <w:rFonts w:ascii="Libre Baskerville" w:hAnsi="Libre Baskerville"/>
                      <w:i/>
                      <w:iCs/>
                      <w:color w:val="9E8D61"/>
                      <w:kern w:val="24"/>
                    </w:rPr>
                    <w:t>Business Report Executive</w:t>
                  </w:r>
                  <w:r w:rsidR="002E741B">
                    <w:rPr>
                      <w:rFonts w:ascii="Libre Baskerville" w:hAnsi="Libre Baskerville"/>
                      <w:i/>
                      <w:iCs/>
                      <w:color w:val="9E8D61"/>
                      <w:kern w:val="24"/>
                    </w:rPr>
                    <w:t>,</w:t>
                  </w:r>
                  <w:r>
                    <w:rPr>
                      <w:rFonts w:ascii="Libre Baskerville" w:hAnsi="Libre Baskerville"/>
                      <w:i/>
                      <w:iCs/>
                      <w:color w:val="9E8D61"/>
                      <w:kern w:val="24"/>
                    </w:rPr>
                    <w:t xml:space="preserve"> IBM, Bangalore, January 2008 – August 2008</w:t>
                  </w:r>
                  <w:r w:rsidR="002E741B">
                    <w:rPr>
                      <w:rFonts w:ascii="Libre Baskerville" w:hAnsi="Libre Baskerville"/>
                      <w:i/>
                      <w:iCs/>
                      <w:color w:val="9E8D61"/>
                      <w:kern w:val="24"/>
                    </w:rPr>
                    <w:t xml:space="preserve"> </w:t>
                  </w:r>
                </w:p>
                <w:p w:rsidR="00337316" w:rsidRPr="00337316" w:rsidRDefault="00337316" w:rsidP="00337316">
                  <w:pPr>
                    <w:pStyle w:val="ListParagraph"/>
                    <w:widowControl w:val="0"/>
                    <w:numPr>
                      <w:ilvl w:val="0"/>
                      <w:numId w:val="2"/>
                    </w:numPr>
                    <w:autoSpaceDE w:val="0"/>
                    <w:autoSpaceDN w:val="0"/>
                    <w:adjustRightInd w:val="0"/>
                    <w:jc w:val="left"/>
                    <w:rPr>
                      <w:rFonts w:ascii="Cambria" w:hAnsi="Cambria" w:cs="Arial"/>
                      <w:color w:val="002060"/>
                      <w:sz w:val="20"/>
                    </w:rPr>
                  </w:pPr>
                  <w:r w:rsidRPr="00337316">
                    <w:rPr>
                      <w:rFonts w:ascii="Cambria" w:hAnsi="Cambria" w:cs="Arial"/>
                      <w:color w:val="002060"/>
                      <w:sz w:val="20"/>
                    </w:rPr>
                    <w:t>Explanation of the process to the customers by telephone.</w:t>
                  </w:r>
                </w:p>
                <w:p w:rsidR="00337316" w:rsidRPr="00337316" w:rsidRDefault="00337316" w:rsidP="00337316">
                  <w:pPr>
                    <w:pStyle w:val="ListParagraph"/>
                    <w:widowControl w:val="0"/>
                    <w:numPr>
                      <w:ilvl w:val="0"/>
                      <w:numId w:val="2"/>
                    </w:numPr>
                    <w:autoSpaceDE w:val="0"/>
                    <w:autoSpaceDN w:val="0"/>
                    <w:adjustRightInd w:val="0"/>
                    <w:jc w:val="left"/>
                    <w:rPr>
                      <w:rFonts w:ascii="Cambria" w:hAnsi="Cambria" w:cs="Arial"/>
                      <w:color w:val="002060"/>
                      <w:sz w:val="20"/>
                    </w:rPr>
                  </w:pPr>
                  <w:r w:rsidRPr="00337316">
                    <w:rPr>
                      <w:rFonts w:ascii="Cambria" w:hAnsi="Cambria" w:cs="Arial"/>
                      <w:color w:val="002060"/>
                      <w:sz w:val="20"/>
                    </w:rPr>
                    <w:t xml:space="preserve">Maintain the database of the customers </w:t>
                  </w:r>
                </w:p>
                <w:p w:rsidR="00337316" w:rsidRPr="00337316" w:rsidRDefault="00337316" w:rsidP="00337316">
                  <w:pPr>
                    <w:pStyle w:val="ListParagraph"/>
                    <w:widowControl w:val="0"/>
                    <w:numPr>
                      <w:ilvl w:val="0"/>
                      <w:numId w:val="2"/>
                    </w:numPr>
                    <w:autoSpaceDE w:val="0"/>
                    <w:autoSpaceDN w:val="0"/>
                    <w:adjustRightInd w:val="0"/>
                    <w:jc w:val="left"/>
                    <w:rPr>
                      <w:rFonts w:ascii="Cambria" w:hAnsi="Cambria" w:cs="Arial"/>
                      <w:color w:val="002060"/>
                      <w:sz w:val="20"/>
                    </w:rPr>
                  </w:pPr>
                  <w:r w:rsidRPr="00337316">
                    <w:rPr>
                      <w:rFonts w:ascii="Cambria" w:hAnsi="Cambria" w:cs="Arial"/>
                      <w:color w:val="002060"/>
                      <w:sz w:val="20"/>
                    </w:rPr>
                    <w:t>Creating and managing the Business reports</w:t>
                  </w:r>
                </w:p>
                <w:p w:rsidR="00337316" w:rsidRPr="00337316" w:rsidRDefault="00337316" w:rsidP="00337316">
                  <w:pPr>
                    <w:pStyle w:val="ListParagraph"/>
                    <w:widowControl w:val="0"/>
                    <w:numPr>
                      <w:ilvl w:val="0"/>
                      <w:numId w:val="2"/>
                    </w:numPr>
                    <w:autoSpaceDE w:val="0"/>
                    <w:autoSpaceDN w:val="0"/>
                    <w:adjustRightInd w:val="0"/>
                    <w:jc w:val="left"/>
                    <w:rPr>
                      <w:rFonts w:ascii="Cambria" w:hAnsi="Cambria" w:cs="Arial"/>
                      <w:color w:val="002060"/>
                      <w:sz w:val="20"/>
                    </w:rPr>
                  </w:pPr>
                  <w:r w:rsidRPr="00337316">
                    <w:rPr>
                      <w:rFonts w:ascii="Cambria" w:hAnsi="Cambria" w:cs="Arial"/>
                      <w:color w:val="002060"/>
                      <w:sz w:val="20"/>
                    </w:rPr>
                    <w:t>Provide outmost Customer satisfaction by providing superior quality</w:t>
                  </w:r>
                </w:p>
                <w:p w:rsidR="00337316" w:rsidRPr="0027665D" w:rsidRDefault="00337316" w:rsidP="002E741B">
                  <w:pPr>
                    <w:spacing w:line="340" w:lineRule="exact"/>
                    <w:rPr>
                      <w:color w:val="002060"/>
                    </w:rPr>
                  </w:pPr>
                </w:p>
              </w:txbxContent>
            </v:textbox>
            <w10:wrap anchory="page"/>
          </v:shape>
        </w:pict>
      </w:r>
      <w:r w:rsidRPr="00793047">
        <w:rPr>
          <w:noProof/>
        </w:rPr>
        <w:pict>
          <v:shape id="TextBox 114" o:spid="_x0000_s1063" type="#_x0000_t202" style="position:absolute;margin-left:30.55pt;margin-top:346.25pt;width:151.7pt;height:71.9pt;z-index:251783168;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" filled="f" stroked="f">
            <v:textbox style="mso-fit-shape-to-text:t" inset="0,0,0,0">
              <w:txbxContent>
                <w:p w:rsidR="002E741B" w:rsidRDefault="001C16CB" w:rsidP="002E741B">
                  <w:pPr>
                    <w:spacing w:after="120"/>
                  </w:pPr>
                  <w:r>
                    <w:rPr>
                      <w:rFonts w:ascii="Libre Baskerville" w:hAnsi="Libre Baskerville"/>
                      <w:i/>
                      <w:iCs/>
                      <w:color w:val="9E8D61" w:themeColor="accent1"/>
                      <w:kern w:val="24"/>
                    </w:rPr>
                    <w:t>Anas Ali</w:t>
                  </w:r>
                </w:p>
                <w:p w:rsidR="002E741B" w:rsidRPr="0027665D" w:rsidRDefault="001C16CB" w:rsidP="002E741B">
                  <w:pPr>
                    <w:spacing w:line="340" w:lineRule="exact"/>
                    <w:rPr>
                      <w:color w:val="002060"/>
                    </w:rPr>
                  </w:pPr>
                  <w:r w:rsidRPr="0027665D">
                    <w:rPr>
                      <w:rFonts w:ascii="Roboto Light" w:eastAsia="Roboto Light" w:hAnsi="Roboto Light"/>
                      <w:color w:val="002060"/>
                      <w:kern w:val="24"/>
                      <w:sz w:val="21"/>
                      <w:szCs w:val="21"/>
                    </w:rPr>
                    <w:t>Road &amp; Transport Authority of Dubai</w:t>
                  </w:r>
                </w:p>
                <w:p w:rsidR="002E741B" w:rsidRPr="0027665D" w:rsidRDefault="001C16CB" w:rsidP="002E741B">
                  <w:pPr>
                    <w:spacing w:line="340" w:lineRule="exact"/>
                    <w:rPr>
                      <w:color w:val="002060"/>
                    </w:rPr>
                  </w:pPr>
                  <w:r w:rsidRPr="0027665D">
                    <w:rPr>
                      <w:rFonts w:ascii="Roboto Light" w:eastAsia="Roboto Light" w:hAnsi="Roboto Light"/>
                      <w:color w:val="002060"/>
                      <w:kern w:val="24"/>
                      <w:sz w:val="21"/>
                      <w:szCs w:val="21"/>
                    </w:rPr>
                    <w:t>+971 52 831 01 83</w:t>
                  </w:r>
                </w:p>
                <w:p w:rsidR="002E741B" w:rsidRPr="0027665D" w:rsidRDefault="001C16CB" w:rsidP="002E741B">
                  <w:pPr>
                    <w:spacing w:line="340" w:lineRule="exact"/>
                    <w:rPr>
                      <w:color w:val="002060"/>
                    </w:rPr>
                  </w:pPr>
                  <w:proofErr w:type="spellStart"/>
                  <w:r w:rsidRPr="0027665D">
                    <w:rPr>
                      <w:rFonts w:ascii="Roboto Light" w:eastAsia="Roboto Light" w:hAnsi="Roboto Light"/>
                      <w:color w:val="002060"/>
                      <w:kern w:val="24"/>
                      <w:sz w:val="21"/>
                      <w:szCs w:val="21"/>
                    </w:rPr>
                    <w:t>Avaya_anas,ali@rta.ae</w:t>
                  </w:r>
                  <w:proofErr w:type="spellEnd"/>
                </w:p>
              </w:txbxContent>
            </v:textbox>
            <w10:wrap anchory="page"/>
          </v:shape>
        </w:pict>
      </w:r>
      <w:r w:rsidRPr="00793047">
        <w:rPr>
          <w:noProof/>
        </w:rPr>
        <w:pict>
          <v:shape id="TextBox 124" o:spid="_x0000_s1064" type="#_x0000_t202" style="position:absolute;margin-left:230.35pt;margin-top:346.35pt;width:151.7pt;height:71.9pt;z-index:251784192;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" filled="f" stroked="f">
            <v:textbox style="mso-fit-shape-to-text:t" inset="0,0,0,0">
              <w:txbxContent>
                <w:p w:rsidR="002E741B" w:rsidRDefault="001C16CB" w:rsidP="002E741B">
                  <w:pPr>
                    <w:spacing w:after="120"/>
                  </w:pPr>
                  <w:r>
                    <w:rPr>
                      <w:rFonts w:ascii="Libre Baskerville" w:hAnsi="Libre Baskerville"/>
                      <w:i/>
                      <w:iCs/>
                      <w:color w:val="9E8D61" w:themeColor="accent1"/>
                      <w:kern w:val="24"/>
                    </w:rPr>
                    <w:t>Jitendra Sankpal</w:t>
                  </w:r>
                </w:p>
                <w:p w:rsidR="002E741B" w:rsidRPr="0027665D" w:rsidRDefault="001C16CB" w:rsidP="002E741B">
                  <w:pPr>
                    <w:spacing w:line="340" w:lineRule="exact"/>
                    <w:rPr>
                      <w:color w:val="002060"/>
                    </w:rPr>
                  </w:pPr>
                  <w:r w:rsidRPr="0027665D">
                    <w:rPr>
                      <w:rFonts w:ascii="Roboto Light" w:eastAsia="Roboto Light" w:hAnsi="Roboto Light"/>
                      <w:color w:val="002060"/>
                      <w:kern w:val="24"/>
                      <w:sz w:val="21"/>
                      <w:szCs w:val="21"/>
                    </w:rPr>
                    <w:t>Roads &amp; Transport Authority of Dubai</w:t>
                  </w:r>
                </w:p>
                <w:p w:rsidR="002E741B" w:rsidRPr="0027665D" w:rsidRDefault="001C16CB" w:rsidP="002E741B">
                  <w:pPr>
                    <w:spacing w:line="340" w:lineRule="exact"/>
                    <w:rPr>
                      <w:color w:val="002060"/>
                    </w:rPr>
                  </w:pPr>
                  <w:r w:rsidRPr="0027665D">
                    <w:rPr>
                      <w:rFonts w:ascii="Roboto Light" w:eastAsia="Roboto Light" w:hAnsi="Roboto Light"/>
                      <w:color w:val="002060"/>
                      <w:kern w:val="24"/>
                      <w:sz w:val="21"/>
                      <w:szCs w:val="21"/>
                    </w:rPr>
                    <w:t>+971 52 310 53 99</w:t>
                  </w:r>
                </w:p>
                <w:p w:rsidR="002E741B" w:rsidRPr="0027665D" w:rsidRDefault="001C16CB" w:rsidP="002E741B">
                  <w:pPr>
                    <w:spacing w:line="340" w:lineRule="exact"/>
                    <w:rPr>
                      <w:color w:val="002060"/>
                    </w:rPr>
                  </w:pPr>
                  <w:r w:rsidRPr="0027665D">
                    <w:rPr>
                      <w:rFonts w:ascii="Roboto Light" w:eastAsia="Roboto Light" w:hAnsi="Roboto Light"/>
                      <w:color w:val="002060"/>
                      <w:kern w:val="24"/>
                      <w:sz w:val="21"/>
                      <w:szCs w:val="21"/>
                    </w:rPr>
                    <w:t>Avaya_jitendra.sankpal@rta.ae</w:t>
                  </w:r>
                </w:p>
              </w:txbxContent>
            </v:textbox>
            <w10:wrap anchory="page"/>
          </v:shape>
        </w:pict>
      </w:r>
      <w:r w:rsidRPr="00793047">
        <w:rPr>
          <w:noProof/>
        </w:rPr>
        <w:pict>
          <v:shape id="TextBox 125" o:spid="_x0000_s1065" type="#_x0000_t202" style="position:absolute;margin-left:430.55pt;margin-top:346.6pt;width:151.7pt;height:71.9pt;z-index:251785216;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" filled="f" stroked="f">
            <v:textbox style="mso-fit-shape-to-text:t" inset="0,0,0,0">
              <w:txbxContent>
                <w:p w:rsidR="002E741B" w:rsidRDefault="00C54DE7" w:rsidP="002E741B">
                  <w:pPr>
                    <w:spacing w:after="120"/>
                  </w:pPr>
                  <w:proofErr w:type="spellStart"/>
                  <w:r>
                    <w:rPr>
                      <w:rFonts w:ascii="Libre Baskerville" w:hAnsi="Libre Baskerville"/>
                      <w:i/>
                      <w:iCs/>
                      <w:color w:val="9E8D61" w:themeColor="accent1"/>
                      <w:kern w:val="24"/>
                    </w:rPr>
                    <w:t>Syed</w:t>
                  </w:r>
                  <w:proofErr w:type="spellEnd"/>
                  <w:r>
                    <w:rPr>
                      <w:rFonts w:ascii="Libre Baskerville" w:hAnsi="Libre Baskerville"/>
                      <w:i/>
                      <w:iCs/>
                      <w:color w:val="9E8D61" w:themeColor="accent1"/>
                      <w:kern w:val="24"/>
                    </w:rPr>
                    <w:t xml:space="preserve"> </w:t>
                  </w:r>
                  <w:proofErr w:type="spellStart"/>
                  <w:r>
                    <w:rPr>
                      <w:rFonts w:ascii="Libre Baskerville" w:hAnsi="Libre Baskerville"/>
                      <w:i/>
                      <w:iCs/>
                      <w:color w:val="9E8D61" w:themeColor="accent1"/>
                      <w:kern w:val="24"/>
                    </w:rPr>
                    <w:t>Hafeez</w:t>
                  </w:r>
                  <w:proofErr w:type="spellEnd"/>
                </w:p>
                <w:p w:rsidR="002E741B" w:rsidRDefault="00C54DE7" w:rsidP="002E741B">
                  <w:pPr>
                    <w:spacing w:line="340" w:lineRule="exact"/>
                    <w:rPr>
                      <w:rFonts w:ascii="Roboto Light" w:eastAsia="Roboto Light" w:hAnsi="Roboto Light"/>
                      <w:color w:val="002060"/>
                      <w:kern w:val="24"/>
                      <w:sz w:val="21"/>
                      <w:szCs w:val="21"/>
                    </w:rPr>
                  </w:pPr>
                  <w:r>
                    <w:rPr>
                      <w:rFonts w:ascii="Roboto Light" w:eastAsia="Roboto Light" w:hAnsi="Roboto Light"/>
                      <w:color w:val="002060"/>
                      <w:kern w:val="24"/>
                      <w:sz w:val="21"/>
                      <w:szCs w:val="21"/>
                    </w:rPr>
                    <w:t>ADCB Bank</w:t>
                  </w:r>
                </w:p>
                <w:p w:rsidR="00297FBC" w:rsidRPr="0027665D" w:rsidRDefault="00297FBC" w:rsidP="002E741B">
                  <w:pPr>
                    <w:spacing w:line="340" w:lineRule="exact"/>
                    <w:rPr>
                      <w:color w:val="002060"/>
                    </w:rPr>
                  </w:pPr>
                  <w:r>
                    <w:rPr>
                      <w:rFonts w:ascii="Roboto Light" w:eastAsia="Roboto Light" w:hAnsi="Roboto Light"/>
                      <w:color w:val="002060"/>
                      <w:kern w:val="24"/>
                      <w:sz w:val="21"/>
                      <w:szCs w:val="21"/>
                    </w:rPr>
                    <w:t>Abu Dhabi</w:t>
                  </w:r>
                </w:p>
                <w:p w:rsidR="002E741B" w:rsidRPr="0027665D" w:rsidRDefault="00C54DE7" w:rsidP="002E741B">
                  <w:pPr>
                    <w:spacing w:line="340" w:lineRule="exact"/>
                    <w:rPr>
                      <w:color w:val="002060"/>
                    </w:rPr>
                  </w:pPr>
                  <w:r>
                    <w:rPr>
                      <w:rFonts w:ascii="Roboto Light" w:eastAsia="Roboto Light" w:hAnsi="Roboto Light"/>
                      <w:color w:val="002060"/>
                      <w:kern w:val="24"/>
                      <w:sz w:val="21"/>
                      <w:szCs w:val="21"/>
                    </w:rPr>
                    <w:t>+971 52 972 34 60</w:t>
                  </w:r>
                </w:p>
                <w:p w:rsidR="002E741B" w:rsidRPr="0027665D" w:rsidRDefault="00C54DE7" w:rsidP="002E741B">
                  <w:pPr>
                    <w:spacing w:line="340" w:lineRule="exact"/>
                    <w:rPr>
                      <w:color w:val="002060"/>
                    </w:rPr>
                  </w:pPr>
                  <w:r>
                    <w:rPr>
                      <w:rFonts w:ascii="Roboto Light" w:eastAsia="Roboto Light" w:hAnsi="Roboto Light"/>
                      <w:color w:val="002060"/>
                      <w:kern w:val="24"/>
                      <w:sz w:val="21"/>
                      <w:szCs w:val="21"/>
                    </w:rPr>
                    <w:t>Syed.hafeez@yahoo.co.in</w:t>
                  </w:r>
                </w:p>
              </w:txbxContent>
            </v:textbox>
            <w10:wrap anchory="page"/>
          </v:shape>
        </w:pict>
      </w:r>
      <w:r w:rsidRPr="00793047">
        <w:rPr>
          <w:noProof/>
        </w:rPr>
        <w:pict>
          <v:shape id="TextBox 126" o:spid="_x0000_s1066" type="#_x0000_t202" style="position:absolute;margin-left:30.55pt;margin-top:729.85pt;width:151.7pt;height:37.9pt;z-index:251786240;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" filled="f" stroked="f">
            <v:textbox style="mso-fit-shape-to-text:t" inset="0,0,0,0">
              <w:txbxContent>
                <w:p w:rsidR="002E741B" w:rsidRDefault="0027665D" w:rsidP="002E741B">
                  <w:pPr>
                    <w:spacing w:after="120"/>
                  </w:pPr>
                  <w:r>
                    <w:rPr>
                      <w:rFonts w:ascii="Libre Baskerville" w:hAnsi="Libre Baskerville"/>
                      <w:i/>
                      <w:iCs/>
                      <w:color w:val="9E8D61" w:themeColor="accent1"/>
                      <w:kern w:val="24"/>
                    </w:rPr>
                    <w:t>Best Team Leader of Year</w:t>
                  </w:r>
                </w:p>
                <w:p w:rsidR="002E741B" w:rsidRPr="009B47D2" w:rsidRDefault="009B47D2" w:rsidP="002E741B">
                  <w:pPr>
                    <w:spacing w:line="340" w:lineRule="exact"/>
                    <w:rPr>
                      <w:color w:val="002060"/>
                    </w:rPr>
                  </w:pPr>
                  <w:r>
                    <w:rPr>
                      <w:rFonts w:ascii="Roboto Light" w:eastAsia="Roboto Light" w:hAnsi="Roboto Light"/>
                      <w:color w:val="002060"/>
                      <w:kern w:val="24"/>
                      <w:sz w:val="21"/>
                      <w:szCs w:val="21"/>
                    </w:rPr>
                    <w:t>Roads &amp; Transport Authority</w:t>
                  </w:r>
                  <w:r w:rsidR="0027665D" w:rsidRPr="009B47D2">
                    <w:rPr>
                      <w:rFonts w:ascii="Roboto Light" w:eastAsia="Roboto Light" w:hAnsi="Roboto Light"/>
                      <w:color w:val="002060"/>
                      <w:kern w:val="24"/>
                      <w:sz w:val="21"/>
                      <w:szCs w:val="21"/>
                    </w:rPr>
                    <w:t xml:space="preserve"> Dubai, 2016 – 2017</w:t>
                  </w:r>
                </w:p>
              </w:txbxContent>
            </v:textbox>
            <w10:wrap anchory="page"/>
          </v:shape>
        </w:pict>
      </w:r>
      <w:r w:rsidRPr="00793047">
        <w:rPr>
          <w:noProof/>
        </w:rPr>
        <w:pict>
          <v:shape id="TextBox 127" o:spid="_x0000_s1067" type="#_x0000_t202" style="position:absolute;margin-left:231.45pt;margin-top:729.85pt;width:151.7pt;height:37.9pt;z-index:251787264;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" filled="f" stroked="f">
            <v:textbox style="mso-fit-shape-to-text:t" inset="0,0,0,0">
              <w:txbxContent>
                <w:p w:rsidR="002E741B" w:rsidRDefault="0027665D" w:rsidP="002E741B">
                  <w:pPr>
                    <w:spacing w:after="120"/>
                  </w:pPr>
                  <w:r>
                    <w:rPr>
                      <w:rFonts w:ascii="Libre Baskerville" w:hAnsi="Libre Baskerville"/>
                      <w:i/>
                      <w:iCs/>
                      <w:color w:val="9E8D61" w:themeColor="accent1"/>
                      <w:kern w:val="24"/>
                    </w:rPr>
                    <w:t>Best Support Team Leader</w:t>
                  </w:r>
                </w:p>
                <w:p w:rsidR="002E741B" w:rsidRPr="009B47D2" w:rsidRDefault="009B47D2" w:rsidP="002E741B">
                  <w:pPr>
                    <w:spacing w:line="340" w:lineRule="exact"/>
                    <w:rPr>
                      <w:color w:val="002060"/>
                    </w:rPr>
                  </w:pPr>
                  <w:r>
                    <w:rPr>
                      <w:rFonts w:ascii="Roboto Light" w:eastAsia="Roboto Light" w:hAnsi="Roboto Light"/>
                      <w:color w:val="002060"/>
                      <w:kern w:val="24"/>
                      <w:sz w:val="21"/>
                      <w:szCs w:val="21"/>
                    </w:rPr>
                    <w:t>Roads &amp; Transport Authority</w:t>
                  </w:r>
                  <w:r w:rsidR="0027665D" w:rsidRPr="009B47D2">
                    <w:rPr>
                      <w:rFonts w:ascii="Roboto Light" w:eastAsia="Roboto Light" w:hAnsi="Roboto Light"/>
                      <w:color w:val="002060"/>
                      <w:kern w:val="24"/>
                      <w:sz w:val="21"/>
                      <w:szCs w:val="21"/>
                    </w:rPr>
                    <w:t xml:space="preserve"> Dubai, 2017 – 2018</w:t>
                  </w:r>
                </w:p>
              </w:txbxContent>
            </v:textbox>
            <w10:wrap anchory="page"/>
          </v:shape>
        </w:pict>
      </w:r>
      <w:r w:rsidRPr="00793047">
        <w:rPr>
          <w:noProof/>
        </w:rPr>
        <w:pict>
          <v:shape id="TextBox 128" o:spid="_x0000_s1068" type="#_x0000_t202" style="position:absolute;margin-left:429.4pt;margin-top:729.85pt;width:151.7pt;height:37.9pt;z-index:251788288;visibility:visibl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" filled="f" stroked="f">
            <v:textbox style="mso-fit-shape-to-text:t" inset="0,0,0,0">
              <w:txbxContent>
                <w:p w:rsidR="002E741B" w:rsidRDefault="0027665D" w:rsidP="002E741B">
                  <w:pPr>
                    <w:spacing w:after="120"/>
                  </w:pPr>
                  <w:r>
                    <w:rPr>
                      <w:rFonts w:ascii="Libre Baskerville" w:hAnsi="Libre Baskerville"/>
                      <w:i/>
                      <w:iCs/>
                      <w:color w:val="9E8D61" w:themeColor="accent1"/>
                      <w:kern w:val="24"/>
                    </w:rPr>
                    <w:t>Best Executive of the Year</w:t>
                  </w:r>
                </w:p>
                <w:p w:rsidR="009B47D2" w:rsidRDefault="0027665D" w:rsidP="002E741B">
                  <w:pPr>
                    <w:spacing w:line="340" w:lineRule="exact"/>
                    <w:rPr>
                      <w:rFonts w:ascii="Roboto Light" w:eastAsia="Roboto Light" w:hAnsi="Roboto Light"/>
                      <w:color w:val="002060"/>
                      <w:kern w:val="24"/>
                      <w:sz w:val="21"/>
                      <w:szCs w:val="21"/>
                    </w:rPr>
                  </w:pPr>
                  <w:r w:rsidRPr="009B47D2">
                    <w:rPr>
                      <w:rFonts w:ascii="Roboto Light" w:eastAsia="Roboto Light" w:hAnsi="Roboto Light"/>
                      <w:color w:val="002060"/>
                      <w:kern w:val="24"/>
                      <w:sz w:val="21"/>
                      <w:szCs w:val="21"/>
                    </w:rPr>
                    <w:t>Tanfeeth</w:t>
                  </w:r>
                  <w:r w:rsidR="009B47D2">
                    <w:rPr>
                      <w:rFonts w:ascii="Roboto Light" w:eastAsia="Roboto Light" w:hAnsi="Roboto Light"/>
                      <w:color w:val="002060"/>
                      <w:kern w:val="24"/>
                      <w:sz w:val="21"/>
                      <w:szCs w:val="21"/>
                    </w:rPr>
                    <w:t xml:space="preserve"> LLC</w:t>
                  </w:r>
                  <w:r w:rsidRPr="009B47D2">
                    <w:rPr>
                      <w:rFonts w:ascii="Roboto Light" w:eastAsia="Roboto Light" w:hAnsi="Roboto Light"/>
                      <w:color w:val="002060"/>
                      <w:kern w:val="24"/>
                      <w:sz w:val="21"/>
                      <w:szCs w:val="21"/>
                    </w:rPr>
                    <w:t xml:space="preserve">, </w:t>
                  </w:r>
                </w:p>
                <w:p w:rsidR="002E741B" w:rsidRPr="009B47D2" w:rsidRDefault="0027665D" w:rsidP="002E741B">
                  <w:pPr>
                    <w:spacing w:line="340" w:lineRule="exact"/>
                    <w:rPr>
                      <w:color w:val="002060"/>
                    </w:rPr>
                  </w:pPr>
                  <w:r w:rsidRPr="009B47D2">
                    <w:rPr>
                      <w:rFonts w:ascii="Roboto Light" w:eastAsia="Roboto Light" w:hAnsi="Roboto Light"/>
                      <w:color w:val="002060"/>
                      <w:kern w:val="24"/>
                      <w:sz w:val="21"/>
                      <w:szCs w:val="21"/>
                    </w:rPr>
                    <w:t>Dubai, 2013 – 2014</w:t>
                  </w:r>
                </w:p>
              </w:txbxContent>
            </v:textbox>
            <w10:wrap anchory="page"/>
          </v:shape>
        </w:pict>
      </w:r>
    </w:p>
    <w:sectPr w:rsidR="00EE4945" w:rsidSect="0070511A">
      <w:pgSz w:w="12240" w:h="15840"/>
      <w:pgMar w:top="0" w:right="0" w:bottom="0" w:left="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re Baskerville">
    <w:altName w:val="Calibri"/>
    <w:panose1 w:val="00000000000000000000"/>
    <w:charset w:val="00"/>
    <w:family w:val="auto"/>
    <w:notTrueType/>
    <w:pitch w:val="variable"/>
    <w:sig w:usb0="A00000BF" w:usb1="5000005B"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Roboto Light">
    <w:altName w:val="Times New Roman"/>
    <w:charset w:val="00"/>
    <w:family w:val="auto"/>
    <w:pitch w:val="variable"/>
    <w:sig w:usb0="00000001" w:usb1="5000205B" w:usb2="00000020" w:usb3="00000000" w:csb0="0000019F" w:csb1="00000000"/>
  </w:font>
  <w:font w:name="Calibri Light">
    <w:altName w:val="Arial"/>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4"/>
    <w:multiLevelType w:val="singleLevel"/>
    <w:tmpl w:val="00000004"/>
    <w:name w:val="WW8Num4"/>
    <w:lvl w:ilvl="0">
      <w:start w:val="1"/>
      <w:numFmt w:val="bullet"/>
      <w:lvlText w:val=""/>
      <w:lvlJc w:val="left"/>
      <w:pPr>
        <w:tabs>
          <w:tab w:val="num" w:pos="0"/>
        </w:tabs>
        <w:ind w:left="648" w:hanging="360"/>
      </w:pPr>
      <w:rPr>
        <w:rFonts w:ascii="Symbol" w:hAnsi="Symbol"/>
      </w:rPr>
    </w:lvl>
  </w:abstractNum>
  <w:abstractNum w:abstractNumId="3">
    <w:nsid w:val="00000005"/>
    <w:multiLevelType w:val="singleLevel"/>
    <w:tmpl w:val="00000005"/>
    <w:name w:val="WW8Num5"/>
    <w:lvl w:ilvl="0">
      <w:start w:val="1"/>
      <w:numFmt w:val="bullet"/>
      <w:lvlText w:val=""/>
      <w:lvlJc w:val="left"/>
      <w:pPr>
        <w:tabs>
          <w:tab w:val="num" w:pos="0"/>
        </w:tabs>
        <w:ind w:left="1080" w:hanging="360"/>
      </w:pPr>
      <w:rPr>
        <w:rFonts w:ascii="Symbol" w:hAnsi="Symbol"/>
      </w:rPr>
    </w:lvl>
  </w:abstractNum>
  <w:abstractNum w:abstractNumId="4">
    <w:nsid w:val="010B1FA9"/>
    <w:multiLevelType w:val="hybridMultilevel"/>
    <w:tmpl w:val="A9E2DD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4276ECB"/>
    <w:multiLevelType w:val="hybridMultilevel"/>
    <w:tmpl w:val="6FF8091E"/>
    <w:lvl w:ilvl="0" w:tplc="04090009">
      <w:start w:val="1"/>
      <w:numFmt w:val="bullet"/>
      <w:lvlText w:val=""/>
      <w:lvlJc w:val="left"/>
      <w:pPr>
        <w:ind w:left="1080" w:hanging="360"/>
      </w:pPr>
      <w:rPr>
        <w:rFonts w:ascii="Wingdings" w:hAnsi="Wingdings" w:hint="default"/>
      </w:rPr>
    </w:lvl>
    <w:lvl w:ilvl="1" w:tplc="0409000D">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A0345E5"/>
    <w:multiLevelType w:val="hybridMultilevel"/>
    <w:tmpl w:val="6DCED082"/>
    <w:lvl w:ilvl="0" w:tplc="04090009">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ACD0ECF"/>
    <w:multiLevelType w:val="multilevel"/>
    <w:tmpl w:val="968C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C205194"/>
    <w:multiLevelType w:val="hybridMultilevel"/>
    <w:tmpl w:val="B93834BC"/>
    <w:lvl w:ilvl="0" w:tplc="04090009">
      <w:start w:val="1"/>
      <w:numFmt w:val="bullet"/>
      <w:lvlText w:val=""/>
      <w:lvlJc w:val="left"/>
      <w:pPr>
        <w:ind w:left="690" w:hanging="360"/>
      </w:pPr>
      <w:rPr>
        <w:rFonts w:ascii="Wingdings" w:hAnsi="Wingdings" w:hint="default"/>
      </w:rPr>
    </w:lvl>
    <w:lvl w:ilvl="1" w:tplc="04090003" w:tentative="1">
      <w:start w:val="1"/>
      <w:numFmt w:val="bullet"/>
      <w:lvlText w:val="o"/>
      <w:lvlJc w:val="left"/>
      <w:pPr>
        <w:ind w:left="1410" w:hanging="360"/>
      </w:pPr>
      <w:rPr>
        <w:rFonts w:ascii="Courier New" w:hAnsi="Courier New" w:cs="Courier New" w:hint="default"/>
      </w:rPr>
    </w:lvl>
    <w:lvl w:ilvl="2" w:tplc="04090005" w:tentative="1">
      <w:start w:val="1"/>
      <w:numFmt w:val="bullet"/>
      <w:lvlText w:val=""/>
      <w:lvlJc w:val="left"/>
      <w:pPr>
        <w:ind w:left="2130" w:hanging="360"/>
      </w:pPr>
      <w:rPr>
        <w:rFonts w:ascii="Wingdings" w:hAnsi="Wingdings" w:hint="default"/>
      </w:rPr>
    </w:lvl>
    <w:lvl w:ilvl="3" w:tplc="04090001" w:tentative="1">
      <w:start w:val="1"/>
      <w:numFmt w:val="bullet"/>
      <w:lvlText w:val=""/>
      <w:lvlJc w:val="left"/>
      <w:pPr>
        <w:ind w:left="2850" w:hanging="360"/>
      </w:pPr>
      <w:rPr>
        <w:rFonts w:ascii="Symbol" w:hAnsi="Symbol" w:hint="default"/>
      </w:rPr>
    </w:lvl>
    <w:lvl w:ilvl="4" w:tplc="04090003" w:tentative="1">
      <w:start w:val="1"/>
      <w:numFmt w:val="bullet"/>
      <w:lvlText w:val="o"/>
      <w:lvlJc w:val="left"/>
      <w:pPr>
        <w:ind w:left="3570" w:hanging="360"/>
      </w:pPr>
      <w:rPr>
        <w:rFonts w:ascii="Courier New" w:hAnsi="Courier New" w:cs="Courier New" w:hint="default"/>
      </w:rPr>
    </w:lvl>
    <w:lvl w:ilvl="5" w:tplc="04090005" w:tentative="1">
      <w:start w:val="1"/>
      <w:numFmt w:val="bullet"/>
      <w:lvlText w:val=""/>
      <w:lvlJc w:val="left"/>
      <w:pPr>
        <w:ind w:left="4290" w:hanging="360"/>
      </w:pPr>
      <w:rPr>
        <w:rFonts w:ascii="Wingdings" w:hAnsi="Wingdings" w:hint="default"/>
      </w:rPr>
    </w:lvl>
    <w:lvl w:ilvl="6" w:tplc="04090001" w:tentative="1">
      <w:start w:val="1"/>
      <w:numFmt w:val="bullet"/>
      <w:lvlText w:val=""/>
      <w:lvlJc w:val="left"/>
      <w:pPr>
        <w:ind w:left="5010" w:hanging="360"/>
      </w:pPr>
      <w:rPr>
        <w:rFonts w:ascii="Symbol" w:hAnsi="Symbol" w:hint="default"/>
      </w:rPr>
    </w:lvl>
    <w:lvl w:ilvl="7" w:tplc="04090003" w:tentative="1">
      <w:start w:val="1"/>
      <w:numFmt w:val="bullet"/>
      <w:lvlText w:val="o"/>
      <w:lvlJc w:val="left"/>
      <w:pPr>
        <w:ind w:left="5730" w:hanging="360"/>
      </w:pPr>
      <w:rPr>
        <w:rFonts w:ascii="Courier New" w:hAnsi="Courier New" w:cs="Courier New" w:hint="default"/>
      </w:rPr>
    </w:lvl>
    <w:lvl w:ilvl="8" w:tplc="04090005" w:tentative="1">
      <w:start w:val="1"/>
      <w:numFmt w:val="bullet"/>
      <w:lvlText w:val=""/>
      <w:lvlJc w:val="left"/>
      <w:pPr>
        <w:ind w:left="6450" w:hanging="360"/>
      </w:pPr>
      <w:rPr>
        <w:rFonts w:ascii="Wingdings" w:hAnsi="Wingdings" w:hint="default"/>
      </w:rPr>
    </w:lvl>
  </w:abstractNum>
  <w:abstractNum w:abstractNumId="9">
    <w:nsid w:val="0E9E6B50"/>
    <w:multiLevelType w:val="hybridMultilevel"/>
    <w:tmpl w:val="464A02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ADF1622"/>
    <w:multiLevelType w:val="hybridMultilevel"/>
    <w:tmpl w:val="996434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2804E77"/>
    <w:multiLevelType w:val="hybridMultilevel"/>
    <w:tmpl w:val="DFC8AB0E"/>
    <w:lvl w:ilvl="0" w:tplc="0409000D">
      <w:start w:val="1"/>
      <w:numFmt w:val="bullet"/>
      <w:lvlText w:val=""/>
      <w:lvlJc w:val="left"/>
      <w:pPr>
        <w:ind w:left="1080" w:hanging="360"/>
      </w:pPr>
      <w:rPr>
        <w:rFonts w:ascii="Wingdings" w:hAnsi="Wingdings" w:hint="default"/>
      </w:rPr>
    </w:lvl>
    <w:lvl w:ilvl="1" w:tplc="0409000D">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46AF5EE0"/>
    <w:multiLevelType w:val="hybridMultilevel"/>
    <w:tmpl w:val="13FC177A"/>
    <w:lvl w:ilvl="0" w:tplc="BD3AF06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95E6AE1"/>
    <w:multiLevelType w:val="hybridMultilevel"/>
    <w:tmpl w:val="FF8429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6717280D"/>
    <w:multiLevelType w:val="hybridMultilevel"/>
    <w:tmpl w:val="5B5C30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67173B0D"/>
    <w:multiLevelType w:val="hybridMultilevel"/>
    <w:tmpl w:val="41921238"/>
    <w:lvl w:ilvl="0" w:tplc="0ABC3CE4">
      <w:start w:val="1"/>
      <w:numFmt w:val="upperRoman"/>
      <w:lvlText w:val="(%1)"/>
      <w:lvlJc w:val="left"/>
      <w:pPr>
        <w:ind w:left="690" w:hanging="720"/>
      </w:pPr>
      <w:rPr>
        <w:rFonts w:ascii="Libre Baskerville" w:hAnsi="Libre Baskerville" w:cstheme="minorBidi" w:hint="default"/>
        <w:b w:val="0"/>
        <w:i/>
        <w:color w:val="9E8D61"/>
      </w:rPr>
    </w:lvl>
    <w:lvl w:ilvl="1" w:tplc="04090019" w:tentative="1">
      <w:start w:val="1"/>
      <w:numFmt w:val="lowerLetter"/>
      <w:lvlText w:val="%2."/>
      <w:lvlJc w:val="left"/>
      <w:pPr>
        <w:ind w:left="1050" w:hanging="360"/>
      </w:pPr>
    </w:lvl>
    <w:lvl w:ilvl="2" w:tplc="0409001B" w:tentative="1">
      <w:start w:val="1"/>
      <w:numFmt w:val="lowerRoman"/>
      <w:lvlText w:val="%3."/>
      <w:lvlJc w:val="right"/>
      <w:pPr>
        <w:ind w:left="1770" w:hanging="180"/>
      </w:pPr>
    </w:lvl>
    <w:lvl w:ilvl="3" w:tplc="0409000F" w:tentative="1">
      <w:start w:val="1"/>
      <w:numFmt w:val="decimal"/>
      <w:lvlText w:val="%4."/>
      <w:lvlJc w:val="left"/>
      <w:pPr>
        <w:ind w:left="2490" w:hanging="360"/>
      </w:pPr>
    </w:lvl>
    <w:lvl w:ilvl="4" w:tplc="04090019" w:tentative="1">
      <w:start w:val="1"/>
      <w:numFmt w:val="lowerLetter"/>
      <w:lvlText w:val="%5."/>
      <w:lvlJc w:val="left"/>
      <w:pPr>
        <w:ind w:left="3210" w:hanging="360"/>
      </w:pPr>
    </w:lvl>
    <w:lvl w:ilvl="5" w:tplc="0409001B" w:tentative="1">
      <w:start w:val="1"/>
      <w:numFmt w:val="lowerRoman"/>
      <w:lvlText w:val="%6."/>
      <w:lvlJc w:val="right"/>
      <w:pPr>
        <w:ind w:left="3930" w:hanging="180"/>
      </w:pPr>
    </w:lvl>
    <w:lvl w:ilvl="6" w:tplc="0409000F" w:tentative="1">
      <w:start w:val="1"/>
      <w:numFmt w:val="decimal"/>
      <w:lvlText w:val="%7."/>
      <w:lvlJc w:val="left"/>
      <w:pPr>
        <w:ind w:left="4650" w:hanging="360"/>
      </w:pPr>
    </w:lvl>
    <w:lvl w:ilvl="7" w:tplc="04090019" w:tentative="1">
      <w:start w:val="1"/>
      <w:numFmt w:val="lowerLetter"/>
      <w:lvlText w:val="%8."/>
      <w:lvlJc w:val="left"/>
      <w:pPr>
        <w:ind w:left="5370" w:hanging="360"/>
      </w:pPr>
    </w:lvl>
    <w:lvl w:ilvl="8" w:tplc="0409001B" w:tentative="1">
      <w:start w:val="1"/>
      <w:numFmt w:val="lowerRoman"/>
      <w:lvlText w:val="%9."/>
      <w:lvlJc w:val="right"/>
      <w:pPr>
        <w:ind w:left="6090" w:hanging="180"/>
      </w:pPr>
    </w:lvl>
  </w:abstractNum>
  <w:abstractNum w:abstractNumId="16">
    <w:nsid w:val="6C246409"/>
    <w:multiLevelType w:val="multilevel"/>
    <w:tmpl w:val="F7005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1A35B20"/>
    <w:multiLevelType w:val="multilevel"/>
    <w:tmpl w:val="3F786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2230061"/>
    <w:multiLevelType w:val="hybridMultilevel"/>
    <w:tmpl w:val="F91C3378"/>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7A5E2D8E"/>
    <w:multiLevelType w:val="hybridMultilevel"/>
    <w:tmpl w:val="57920056"/>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6"/>
  </w:num>
  <w:num w:numId="3">
    <w:abstractNumId w:val="13"/>
  </w:num>
  <w:num w:numId="4">
    <w:abstractNumId w:val="9"/>
  </w:num>
  <w:num w:numId="5">
    <w:abstractNumId w:val="4"/>
  </w:num>
  <w:num w:numId="6">
    <w:abstractNumId w:val="10"/>
  </w:num>
  <w:num w:numId="7">
    <w:abstractNumId w:val="5"/>
  </w:num>
  <w:num w:numId="8">
    <w:abstractNumId w:val="12"/>
  </w:num>
  <w:num w:numId="9">
    <w:abstractNumId w:val="0"/>
  </w:num>
  <w:num w:numId="10">
    <w:abstractNumId w:val="1"/>
  </w:num>
  <w:num w:numId="11">
    <w:abstractNumId w:val="2"/>
  </w:num>
  <w:num w:numId="12">
    <w:abstractNumId w:val="3"/>
  </w:num>
  <w:num w:numId="13">
    <w:abstractNumId w:val="8"/>
  </w:num>
  <w:num w:numId="14">
    <w:abstractNumId w:val="15"/>
  </w:num>
  <w:num w:numId="15">
    <w:abstractNumId w:val="18"/>
  </w:num>
  <w:num w:numId="16">
    <w:abstractNumId w:val="19"/>
  </w:num>
  <w:num w:numId="17">
    <w:abstractNumId w:val="11"/>
  </w:num>
  <w:num w:numId="18">
    <w:abstractNumId w:val="17"/>
  </w:num>
  <w:num w:numId="19">
    <w:abstractNumId w:val="7"/>
  </w:num>
  <w:num w:numId="2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861C6"/>
    <w:rsid w:val="00062944"/>
    <w:rsid w:val="00082E7F"/>
    <w:rsid w:val="000B0BCC"/>
    <w:rsid w:val="000C0C37"/>
    <w:rsid w:val="00121C85"/>
    <w:rsid w:val="001B3840"/>
    <w:rsid w:val="001C16CB"/>
    <w:rsid w:val="0027665D"/>
    <w:rsid w:val="00293550"/>
    <w:rsid w:val="00297FBC"/>
    <w:rsid w:val="002A5BDB"/>
    <w:rsid w:val="002B38C5"/>
    <w:rsid w:val="002D3A95"/>
    <w:rsid w:val="002E741B"/>
    <w:rsid w:val="00337316"/>
    <w:rsid w:val="00366871"/>
    <w:rsid w:val="003B6545"/>
    <w:rsid w:val="003C08E9"/>
    <w:rsid w:val="003C0A02"/>
    <w:rsid w:val="003C613B"/>
    <w:rsid w:val="003E27C6"/>
    <w:rsid w:val="003E5210"/>
    <w:rsid w:val="003E5AD6"/>
    <w:rsid w:val="00405B19"/>
    <w:rsid w:val="004246DF"/>
    <w:rsid w:val="0049640E"/>
    <w:rsid w:val="004D37F7"/>
    <w:rsid w:val="00511EAF"/>
    <w:rsid w:val="00585AA4"/>
    <w:rsid w:val="0067148E"/>
    <w:rsid w:val="0069416F"/>
    <w:rsid w:val="006C1410"/>
    <w:rsid w:val="006D1459"/>
    <w:rsid w:val="0070511A"/>
    <w:rsid w:val="00747237"/>
    <w:rsid w:val="00780AF2"/>
    <w:rsid w:val="00793047"/>
    <w:rsid w:val="00813F97"/>
    <w:rsid w:val="0083028F"/>
    <w:rsid w:val="00871BC8"/>
    <w:rsid w:val="009303E5"/>
    <w:rsid w:val="009A05EC"/>
    <w:rsid w:val="009B47D2"/>
    <w:rsid w:val="009F13A2"/>
    <w:rsid w:val="009F72BF"/>
    <w:rsid w:val="00A826A4"/>
    <w:rsid w:val="00AA558E"/>
    <w:rsid w:val="00B05F73"/>
    <w:rsid w:val="00B232C6"/>
    <w:rsid w:val="00B350F3"/>
    <w:rsid w:val="00C54DE7"/>
    <w:rsid w:val="00CF029B"/>
    <w:rsid w:val="00D23A9A"/>
    <w:rsid w:val="00D25599"/>
    <w:rsid w:val="00D9066B"/>
    <w:rsid w:val="00DD1466"/>
    <w:rsid w:val="00DD4762"/>
    <w:rsid w:val="00E00012"/>
    <w:rsid w:val="00E710AE"/>
    <w:rsid w:val="00E861C6"/>
    <w:rsid w:val="00EA25F0"/>
    <w:rsid w:val="00EC28F1"/>
    <w:rsid w:val="00EE4945"/>
    <w:rsid w:val="00EF2C05"/>
    <w:rsid w:val="00F01656"/>
    <w:rsid w:val="00F356A6"/>
    <w:rsid w:val="00F926CD"/>
    <w:rsid w:val="00FA2B7E"/>
    <w:rsid w:val="00FF363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047"/>
  </w:style>
  <w:style w:type="paragraph" w:styleId="Heading1">
    <w:name w:val="heading 1"/>
    <w:basedOn w:val="Normal"/>
    <w:link w:val="Heading1Char"/>
    <w:uiPriority w:val="9"/>
    <w:qFormat/>
    <w:rsid w:val="001B384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B384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F029B"/>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337316"/>
    <w:pPr>
      <w:ind w:left="720"/>
      <w:contextualSpacing/>
      <w:jc w:val="both"/>
    </w:pPr>
    <w:rPr>
      <w:rFonts w:ascii="Garamond" w:eastAsia="Times New Roman" w:hAnsi="Garamond" w:cs="Times New Roman"/>
      <w:sz w:val="22"/>
      <w:szCs w:val="20"/>
    </w:rPr>
  </w:style>
  <w:style w:type="character" w:customStyle="1" w:styleId="Heading1Char">
    <w:name w:val="Heading 1 Char"/>
    <w:basedOn w:val="DefaultParagraphFont"/>
    <w:link w:val="Heading1"/>
    <w:uiPriority w:val="9"/>
    <w:rsid w:val="001B384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B3840"/>
    <w:rPr>
      <w:rFonts w:ascii="Times New Roman" w:eastAsia="Times New Roman" w:hAnsi="Times New Roman" w:cs="Times New Roman"/>
      <w:b/>
      <w:bCs/>
      <w:sz w:val="36"/>
      <w:szCs w:val="36"/>
    </w:rPr>
  </w:style>
  <w:style w:type="character" w:customStyle="1" w:styleId="hgkelc">
    <w:name w:val="hgkelc"/>
    <w:basedOn w:val="DefaultParagraphFont"/>
    <w:rsid w:val="001B3840"/>
  </w:style>
  <w:style w:type="paragraph" w:styleId="BalloonText">
    <w:name w:val="Balloon Text"/>
    <w:basedOn w:val="Normal"/>
    <w:link w:val="BalloonTextChar"/>
    <w:uiPriority w:val="99"/>
    <w:semiHidden/>
    <w:unhideWhenUsed/>
    <w:rsid w:val="00366871"/>
    <w:rPr>
      <w:rFonts w:ascii="Tahoma" w:hAnsi="Tahoma" w:cs="Tahoma"/>
      <w:sz w:val="16"/>
      <w:szCs w:val="16"/>
    </w:rPr>
  </w:style>
  <w:style w:type="character" w:customStyle="1" w:styleId="BalloonTextChar">
    <w:name w:val="Balloon Text Char"/>
    <w:basedOn w:val="DefaultParagraphFont"/>
    <w:link w:val="BalloonText"/>
    <w:uiPriority w:val="99"/>
    <w:semiHidden/>
    <w:rsid w:val="003668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B3840"/>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B384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CF029B"/>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337316"/>
    <w:pPr>
      <w:ind w:left="720"/>
      <w:contextualSpacing/>
      <w:jc w:val="both"/>
    </w:pPr>
    <w:rPr>
      <w:rFonts w:ascii="Garamond" w:eastAsia="Times New Roman" w:hAnsi="Garamond" w:cs="Times New Roman"/>
      <w:sz w:val="22"/>
      <w:szCs w:val="20"/>
    </w:rPr>
  </w:style>
  <w:style w:type="character" w:customStyle="1" w:styleId="Heading1Char">
    <w:name w:val="Heading 1 Char"/>
    <w:basedOn w:val="DefaultParagraphFont"/>
    <w:link w:val="Heading1"/>
    <w:uiPriority w:val="9"/>
    <w:rsid w:val="001B384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B3840"/>
    <w:rPr>
      <w:rFonts w:ascii="Times New Roman" w:eastAsia="Times New Roman" w:hAnsi="Times New Roman" w:cs="Times New Roman"/>
      <w:b/>
      <w:bCs/>
      <w:sz w:val="36"/>
      <w:szCs w:val="36"/>
    </w:rPr>
  </w:style>
  <w:style w:type="character" w:customStyle="1" w:styleId="hgkelc">
    <w:name w:val="hgkelc"/>
    <w:basedOn w:val="DefaultParagraphFont"/>
    <w:rsid w:val="001B3840"/>
  </w:style>
  <w:style w:type="paragraph" w:styleId="BalloonText">
    <w:name w:val="Balloon Text"/>
    <w:basedOn w:val="Normal"/>
    <w:link w:val="BalloonTextChar"/>
    <w:uiPriority w:val="99"/>
    <w:semiHidden/>
    <w:unhideWhenUsed/>
    <w:rsid w:val="00366871"/>
    <w:rPr>
      <w:rFonts w:ascii="Tahoma" w:hAnsi="Tahoma" w:cs="Tahoma"/>
      <w:sz w:val="16"/>
      <w:szCs w:val="16"/>
    </w:rPr>
  </w:style>
  <w:style w:type="character" w:customStyle="1" w:styleId="BalloonTextChar">
    <w:name w:val="Balloon Text Char"/>
    <w:basedOn w:val="DefaultParagraphFont"/>
    <w:link w:val="BalloonText"/>
    <w:uiPriority w:val="99"/>
    <w:semiHidden/>
    <w:rsid w:val="0036687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5028808">
      <w:bodyDiv w:val="1"/>
      <w:marLeft w:val="0"/>
      <w:marRight w:val="0"/>
      <w:marTop w:val="0"/>
      <w:marBottom w:val="0"/>
      <w:divBdr>
        <w:top w:val="none" w:sz="0" w:space="0" w:color="auto"/>
        <w:left w:val="none" w:sz="0" w:space="0" w:color="auto"/>
        <w:bottom w:val="none" w:sz="0" w:space="0" w:color="auto"/>
        <w:right w:val="none" w:sz="0" w:space="0" w:color="auto"/>
      </w:divBdr>
    </w:div>
    <w:div w:id="471602281">
      <w:bodyDiv w:val="1"/>
      <w:marLeft w:val="0"/>
      <w:marRight w:val="0"/>
      <w:marTop w:val="0"/>
      <w:marBottom w:val="0"/>
      <w:divBdr>
        <w:top w:val="none" w:sz="0" w:space="0" w:color="auto"/>
        <w:left w:val="none" w:sz="0" w:space="0" w:color="auto"/>
        <w:bottom w:val="none" w:sz="0" w:space="0" w:color="auto"/>
        <w:right w:val="none" w:sz="0" w:space="0" w:color="auto"/>
      </w:divBdr>
    </w:div>
    <w:div w:id="898831166">
      <w:bodyDiv w:val="1"/>
      <w:marLeft w:val="0"/>
      <w:marRight w:val="0"/>
      <w:marTop w:val="0"/>
      <w:marBottom w:val="0"/>
      <w:divBdr>
        <w:top w:val="none" w:sz="0" w:space="0" w:color="auto"/>
        <w:left w:val="none" w:sz="0" w:space="0" w:color="auto"/>
        <w:bottom w:val="none" w:sz="0" w:space="0" w:color="auto"/>
        <w:right w:val="none" w:sz="0" w:space="0" w:color="auto"/>
      </w:divBdr>
      <w:divsChild>
        <w:div w:id="1536769430">
          <w:marLeft w:val="0"/>
          <w:marRight w:val="0"/>
          <w:marTop w:val="90"/>
          <w:marBottom w:val="0"/>
          <w:divBdr>
            <w:top w:val="none" w:sz="0" w:space="0" w:color="auto"/>
            <w:left w:val="none" w:sz="0" w:space="0" w:color="auto"/>
            <w:bottom w:val="none" w:sz="0" w:space="0" w:color="auto"/>
            <w:right w:val="none" w:sz="0" w:space="0" w:color="auto"/>
          </w:divBdr>
          <w:divsChild>
            <w:div w:id="1104182129">
              <w:marLeft w:val="0"/>
              <w:marRight w:val="0"/>
              <w:marTop w:val="0"/>
              <w:marBottom w:val="420"/>
              <w:divBdr>
                <w:top w:val="none" w:sz="0" w:space="0" w:color="auto"/>
                <w:left w:val="none" w:sz="0" w:space="0" w:color="auto"/>
                <w:bottom w:val="none" w:sz="0" w:space="0" w:color="auto"/>
                <w:right w:val="none" w:sz="0" w:space="0" w:color="auto"/>
              </w:divBdr>
              <w:divsChild>
                <w:div w:id="870415273">
                  <w:marLeft w:val="0"/>
                  <w:marRight w:val="0"/>
                  <w:marTop w:val="0"/>
                  <w:marBottom w:val="0"/>
                  <w:divBdr>
                    <w:top w:val="single" w:sz="6" w:space="0" w:color="DFE1E5"/>
                    <w:left w:val="single" w:sz="6" w:space="0" w:color="DFE1E5"/>
                    <w:bottom w:val="single" w:sz="6" w:space="0" w:color="DFE1E5"/>
                    <w:right w:val="single" w:sz="6" w:space="0" w:color="DFE1E5"/>
                  </w:divBdr>
                  <w:divsChild>
                    <w:div w:id="329916116">
                      <w:marLeft w:val="0"/>
                      <w:marRight w:val="0"/>
                      <w:marTop w:val="0"/>
                      <w:marBottom w:val="0"/>
                      <w:divBdr>
                        <w:top w:val="none" w:sz="0" w:space="0" w:color="auto"/>
                        <w:left w:val="none" w:sz="0" w:space="0" w:color="auto"/>
                        <w:bottom w:val="none" w:sz="0" w:space="0" w:color="auto"/>
                        <w:right w:val="none" w:sz="0" w:space="0" w:color="auto"/>
                      </w:divBdr>
                      <w:divsChild>
                        <w:div w:id="804658142">
                          <w:marLeft w:val="0"/>
                          <w:marRight w:val="0"/>
                          <w:marTop w:val="0"/>
                          <w:marBottom w:val="0"/>
                          <w:divBdr>
                            <w:top w:val="none" w:sz="0" w:space="0" w:color="auto"/>
                            <w:left w:val="none" w:sz="0" w:space="0" w:color="auto"/>
                            <w:bottom w:val="none" w:sz="0" w:space="0" w:color="auto"/>
                            <w:right w:val="none" w:sz="0" w:space="0" w:color="auto"/>
                          </w:divBdr>
                          <w:divsChild>
                            <w:div w:id="1126043517">
                              <w:marLeft w:val="0"/>
                              <w:marRight w:val="0"/>
                              <w:marTop w:val="0"/>
                              <w:marBottom w:val="0"/>
                              <w:divBdr>
                                <w:top w:val="none" w:sz="0" w:space="0" w:color="auto"/>
                                <w:left w:val="none" w:sz="0" w:space="0" w:color="auto"/>
                                <w:bottom w:val="none" w:sz="0" w:space="0" w:color="auto"/>
                                <w:right w:val="none" w:sz="0" w:space="0" w:color="auto"/>
                              </w:divBdr>
                              <w:divsChild>
                                <w:div w:id="328825593">
                                  <w:marLeft w:val="0"/>
                                  <w:marRight w:val="0"/>
                                  <w:marTop w:val="0"/>
                                  <w:marBottom w:val="0"/>
                                  <w:divBdr>
                                    <w:top w:val="none" w:sz="0" w:space="0" w:color="auto"/>
                                    <w:left w:val="none" w:sz="0" w:space="0" w:color="auto"/>
                                    <w:bottom w:val="none" w:sz="0" w:space="0" w:color="auto"/>
                                    <w:right w:val="none" w:sz="0" w:space="0" w:color="auto"/>
                                  </w:divBdr>
                                  <w:divsChild>
                                    <w:div w:id="1175878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2398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Resume-1">
      <a:dk1>
        <a:srgbClr val="A7A7A7"/>
      </a:dk1>
      <a:lt1>
        <a:srgbClr val="FFFFFF"/>
      </a:lt1>
      <a:dk2>
        <a:srgbClr val="3C3525"/>
      </a:dk2>
      <a:lt2>
        <a:srgbClr val="E7E6E6"/>
      </a:lt2>
      <a:accent1>
        <a:srgbClr val="9E8D61"/>
      </a:accent1>
      <a:accent2>
        <a:srgbClr val="B14A38"/>
      </a:accent2>
      <a:accent3>
        <a:srgbClr val="4E3A1F"/>
      </a:accent3>
      <a:accent4>
        <a:srgbClr val="676663"/>
      </a:accent4>
      <a:accent5>
        <a:srgbClr val="C7BDB6"/>
      </a:accent5>
      <a:accent6>
        <a:srgbClr val="EEEFEF"/>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E2CF12-F20C-41FF-8307-8C9F71B52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36</Words>
  <Characters>209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4u</dc:creator>
  <cp:lastModifiedBy>SAHIL</cp:lastModifiedBy>
  <cp:revision>2</cp:revision>
  <dcterms:created xsi:type="dcterms:W3CDTF">2020-11-22T10:25:00Z</dcterms:created>
  <dcterms:modified xsi:type="dcterms:W3CDTF">2020-11-22T10:25:00Z</dcterms:modified>
</cp:coreProperties>
</file>