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1.0 -->
  <w:background w:color="ffffff">
    <v:background id="_x0000_s1025" filled="t" fillcolor="white"/>
  </w:background>
  <w:body>
    <w:p>
      <w:pPr>
        <w:rPr>
          <w:vanish/>
        </w:rPr>
      </w:pPr>
    </w:p>
    <w:p>
      <w:pPr>
        <w:rPr>
          <w:vanish/>
        </w:rPr>
      </w:pPr>
    </w:p>
    <w:tbl>
      <w:tblPr>
        <w:tblStyle w:val="document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00"/>
        <w:gridCol w:w="3160"/>
        <w:gridCol w:w="7600"/>
        <w:gridCol w:w="6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998"/>
          <w:tblCellSpacing w:w="0" w:type="dxa"/>
        </w:trPr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26" style="width:595.3pt;height:184.7pt;margin-top:0;margin-left:0;mso-position-horizontal-relative:page;mso-position-vertical-relative:page;position:absolute;z-index:251658240" o:allowincell="f" fillcolor="this" strokecolor="this">
                  <v:fill opacity="0"/>
                  <v:textbox inset="0,0,0,0">
                    <w:txbxContent>
                      <w:tbl>
                        <w:tblPr>
                          <w:tblStyle w:val="documenttop-container"/>
                          <w:tblW w:w="0" w:type="auto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600"/>
                          <w:gridCol w:w="3160"/>
                          <w:gridCol w:w="7600"/>
                          <w:gridCol w:w="600"/>
                        </w:tblGrid>
                        <w:tr>
                          <w:tblPrEx>
                            <w:tblW w:w="0" w:type="auto"/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600" w:type="dxa"/>
                              <w:shd w:val="clear" w:color="auto" w:fill="E1F1FB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bottom"/>
                              <w:hideMark/>
                            </w:tcPr>
                            <w:p>
                              <w:pPr>
                                <w:rPr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</w:p>
                          </w:tc>
                          <w:tc>
                            <w:tcPr>
                              <w:tcW w:w="3160" w:type="dxa"/>
                              <w:shd w:val="clear" w:color="auto" w:fill="C7E5F8"/>
                              <w:tcMar>
                                <w:top w:w="0" w:type="dxa"/>
                                <w:left w:w="200" w:type="dxa"/>
                                <w:bottom w:w="0" w:type="dxa"/>
                                <w:right w:w="20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svg-name"/>
                                <w:spacing w:before="400" w:after="0" w:line="300" w:lineRule="atLeast"/>
                                <w:ind w:left="200" w:right="200"/>
                                <w:rPr>
                                  <w:rStyle w:val="documenttop-containerlef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svg-namespan"/>
                                  <w:b w:val="0"/>
                                  <w:bCs w:val="0"/>
                                  <w:color w:val="E3F2FC"/>
                                  <w:u w:val="single" w:color="E3F2FC"/>
                                </w:rPr>
                                <w:t>M</w:t>
                              </w:r>
                            </w:p>
                            <w:p>
                              <w:pPr>
                                <w:pStyle w:val="documenttop-containerleft-boxParagraph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line="20" w:lineRule="atLeast"/>
                                <w:ind w:left="200" w:right="200"/>
                                <w:rPr>
                                  <w:rStyle w:val="documenttop-containerlef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sz w:val="2"/>
                                  <w:szCs w:val="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top-containerlef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sz w:val="2"/>
                                  <w:szCs w:val="2"/>
                                  <w:bdr w:val="none" w:sz="0" w:space="0" w:color="auto"/>
                                  <w:vertAlign w:val="baseline"/>
                                </w:rPr>
                                <w:t>_15</w:t>
                              </w:r>
                            </w:p>
                          </w:tc>
                          <w:tc>
                            <w:tcPr>
                              <w:tcW w:w="7600" w:type="dxa"/>
                              <w:tcBorders>
                                <w:top w:val="none" w:sz="0" w:space="0" w:color="E1F1FB"/>
                                <w:left w:val="none" w:sz="0" w:space="0" w:color="E1F1FB"/>
                                <w:bottom w:val="none" w:sz="0" w:space="0" w:color="E1F1FB"/>
                                <w:right w:val="none" w:sz="0" w:space="0" w:color="E1F1FB"/>
                              </w:tcBorders>
                              <w:shd w:val="clear" w:color="auto" w:fill="E1F1FB"/>
                              <w:tcMar>
                                <w:top w:w="0" w:type="dxa"/>
                                <w:left w:w="20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nameborder"/>
                                <w:pBdr>
                                  <w:top w:val="none" w:sz="0" w:space="1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200" w:right="0"/>
                                <w:rPr>
                                  <w:rStyle w:val="documenttop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aps w:val="0"/>
                                  <w:color w:val="000000"/>
                                  <w:spacing w:val="20"/>
                                  <w:sz w:val="60"/>
                                  <w:szCs w:val="6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top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aps w:val="0"/>
                                  <w:strike w:val="0"/>
                                  <w:color w:val="000000"/>
                                  <w:spacing w:val="20"/>
                                  <w:u w:val="none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622154" cy="26009"/>
                                    <wp:docPr id="100002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02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622154" cy="2600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pStyle w:val="documentname-inspanParagraph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760" w:lineRule="exact"/>
                                <w:ind w:left="200" w:right="0"/>
                                <w:rPr>
                                  <w:rStyle w:val="documentname-inspan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aps w:val="0"/>
                                  <w:color w:val="000000"/>
                                  <w:spacing w:val="20"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Style w:val="documentname-inspan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aps w:val="0"/>
                                  <w:color w:val="000000"/>
                                  <w:spacing w:val="20"/>
                                  <w:sz w:val="60"/>
                                  <w:szCs w:val="60"/>
                                </w:rPr>
                                <w:t>Maxwell</w:t>
                              </w:r>
                              <w:r>
                                <w:rPr>
                                  <w:rStyle w:val="documentname-in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aps w:val="0"/>
                                  <w:color w:val="000000"/>
                                  <w:spacing w:val="20"/>
                                  <w:sz w:val="60"/>
                                  <w:szCs w:val="60"/>
                                </w:rPr>
                                <w:t xml:space="preserve"> </w:t>
                              </w:r>
                              <w:r>
                                <w:rPr>
                                  <w:rStyle w:val="documentname-inspan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aps w:val="0"/>
                                  <w:color w:val="000000"/>
                                  <w:spacing w:val="20"/>
                                  <w:sz w:val="60"/>
                                  <w:szCs w:val="60"/>
                                </w:rPr>
                                <w:t>Duah</w:t>
                              </w:r>
                              <w:r>
                                <w:rPr>
                                  <w:rStyle w:val="documentname-in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aps w:val="0"/>
                                  <w:color w:val="000000"/>
                                  <w:spacing w:val="20"/>
                                  <w:sz w:val="60"/>
                                  <w:szCs w:val="60"/>
                                </w:rPr>
                                <w:t xml:space="preserve"> </w:t>
                              </w:r>
                            </w:p>
                            <w:p>
                              <w:pPr>
                                <w:pStyle w:val="namespacingWithoutName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600" w:lineRule="atLeast"/>
                                <w:ind w:left="200" w:right="0"/>
                                <w:rPr>
                                  <w:rStyle w:val="documenttop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vanish/>
                                  <w:color w:val="000000"/>
                                  <w:sz w:val="60"/>
                                  <w:szCs w:val="6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top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sz w:val="60"/>
                                  <w:szCs w:val="60"/>
                                  <w:bdr w:val="none" w:sz="0" w:space="0" w:color="auto"/>
                                  <w:vertAlign w:val="baseline"/>
                                </w:rPr>
                                <w:t> </w:t>
                              </w:r>
                            </w:p>
                            <w:p>
                              <w:pPr>
                                <w:pStyle w:val="namediv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200" w:right="0"/>
                                <w:rPr>
                                  <w:rStyle w:val="documenttop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sz w:val="40"/>
                                  <w:szCs w:val="4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top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bdr w:val="none" w:sz="0" w:space="0" w:color="auto"/>
                                  <w:vertAlign w:val="baseli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00" w:type="dxa"/>
                              <w:tcBorders>
                                <w:top w:val="none" w:sz="0" w:space="0" w:color="E1F1FB"/>
                                <w:left w:val="none" w:sz="0" w:space="0" w:color="E1F1FB"/>
                                <w:bottom w:val="none" w:sz="0" w:space="0" w:color="E1F1FB"/>
                                <w:right w:val="none" w:sz="0" w:space="0" w:color="E1F1FB"/>
                              </w:tcBorders>
                              <w:shd w:val="clear" w:color="auto" w:fill="E1F1FB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bottom"/>
                              <w:hideMark/>
                            </w:tcPr>
                            <w:p>
                              <w:pPr>
                                <w:pStyle w:val="namediv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200" w:right="0"/>
                                <w:rPr>
                                  <w:rStyle w:val="documenttop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bdr w:val="none" w:sz="0" w:space="0" w:color="auto"/>
                                  <w:vertAlign w:val="baseline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W w:w="0" w:type="auto"/>
                            <w:tblCellSpacing w:w="0" w:type="dxa"/>
                            <w:shd w:val="clear" w:color="auto" w:fill="0187DE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600" w:type="dxa"/>
                              <w:shd w:val="clear" w:color="auto" w:fill="0187DE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bottom"/>
                              <w:hideMark/>
                            </w:tcPr>
                            <w:p>
                              <w:pPr>
                                <w:spacing w:line="300" w:lineRule="exact"/>
                                <w:rPr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</w:p>
                          </w:tc>
                          <w:tc>
                            <w:tcPr>
                              <w:tcW w:w="3160" w:type="dxa"/>
                              <w:shd w:val="clear" w:color="auto" w:fill="0F7BC0"/>
                              <w:tcMar>
                                <w:top w:w="160" w:type="dxa"/>
                                <w:left w:w="200" w:type="dxa"/>
                                <w:bottom w:w="200" w:type="dxa"/>
                                <w:right w:w="20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after="0" w:line="300" w:lineRule="exact"/>
                                <w:ind w:left="200" w:right="200"/>
                                <w:rPr>
                                  <w:rStyle w:val="span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Style w:val="span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FFFFFF"/>
                                  <w:sz w:val="20"/>
                                  <w:szCs w:val="20"/>
                                </w:rPr>
                                <w:t>052 2802374</w:t>
                              </w:r>
                              <w:r>
                                <w:rPr>
                                  <w:rStyle w:val="documentphone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FFFFFF"/>
                                  <w:sz w:val="20"/>
                                  <w:szCs w:val="20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7600" w:type="dxa"/>
                              <w:tcBorders>
                                <w:top w:val="none" w:sz="0" w:space="0" w:color="0187DE"/>
                                <w:left w:val="none" w:sz="0" w:space="0" w:color="0187DE"/>
                                <w:bottom w:val="none" w:sz="0" w:space="0" w:color="0187DE"/>
                                <w:right w:val="none" w:sz="0" w:space="0" w:color="0187DE"/>
                              </w:tcBorders>
                              <w:shd w:val="clear" w:color="auto" w:fill="0187DE"/>
                              <w:tcMar>
                                <w:top w:w="0" w:type="dxa"/>
                                <w:left w:w="200" w:type="dxa"/>
                                <w:bottom w:w="20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tbl>
                              <w:tblPr>
                                <w:tblStyle w:val="documentaddress"/>
                                <w:tblCellSpacing w:w="0" w:type="dxa"/>
                                <w:tblInd w:w="20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  <w:tblLook w:val="05E0"/>
                              </w:tblPr>
                              <w:tblGrid>
                                <w:gridCol w:w="3400"/>
                                <w:gridCol w:w="400"/>
                                <w:gridCol w:w="3400"/>
                                <w:gridCol w:w="400"/>
                              </w:tblGrid>
                              <w:tr>
                                <w:tblPrEx>
                                  <w:tblCellSpacing w:w="0" w:type="dxa"/>
                                  <w:tblInd w:w="200" w:type="dxa"/>
                                  <w:tblLayout w:type="fixed"/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  <w:tblLook w:val="05E0"/>
                                </w:tblPrEx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3400" w:type="dxa"/>
                                    <w:tcMar>
                                      <w:top w:w="0" w:type="dxa"/>
                                      <w:left w:w="0" w:type="dxa"/>
                                      <w:bottom w:w="10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>
                                    <w:pPr>
                                      <w:spacing w:line="300" w:lineRule="exact"/>
                                      <w:rPr>
                                        <w:rStyle w:val="documentmid-containerright-box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0"/>
                                        <w:szCs w:val="20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0"/>
                                        <w:szCs w:val="20"/>
                                      </w:rPr>
                                      <w:t>maxwellduahdj@gmail.com</w:t>
                                    </w:r>
                                  </w:p>
                                </w:tc>
                                <w:tc>
                                  <w:tcPr>
                                    <w:tcW w:w="400" w:type="dxa"/>
                                    <w:tcMar>
                                      <w:top w:w="0" w:type="dxa"/>
                                      <w:left w:w="0" w:type="dxa"/>
                                      <w:bottom w:w="10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/>
                                </w:tc>
                                <w:tc>
                                  <w:tcPr>
                                    <w:tcW w:w="3400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>
                                    <w:pPr>
                                      <w:spacing w:line="300" w:lineRule="exact"/>
                                      <w:rPr>
                                        <w:rStyle w:val="cell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"/>
                                        <w:szCs w:val="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0"/>
                                        <w:szCs w:val="20"/>
                                      </w:rPr>
                                      <w:t>Dubai, United Arab Emirates 971</w:t>
                                    </w:r>
                                    <w:r>
                                      <w:rPr>
                                        <w:rStyle w:val="span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Style w:val="span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vanish/>
                                        <w:color w:val="FFFFFF"/>
                                        <w:sz w:val="20"/>
                                        <w:szCs w:val="20"/>
                                      </w:rPr>
                                      <w:t>Dubai, United Arab Emirates 971</w:t>
                                    </w:r>
                                    <w:r>
                                      <w:rPr>
                                        <w:rStyle w:val="documentzipprefix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400" w:type="dxa"/>
                                    <w:tcMar>
                                      <w:top w:w="0" w:type="dxa"/>
                                      <w:left w:w="0" w:type="dxa"/>
                                      <w:bottom w:w="10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/>
                                </w:tc>
                              </w:tr>
                              <w:tr>
                                <w:tblPrEx>
                                  <w:tblCellSpacing w:w="0" w:type="dxa"/>
                                  <w:tblInd w:w="200" w:type="dxa"/>
                                  <w:tblLayout w:type="fixed"/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  <w:tblLook w:val="05E0"/>
                                </w:tblPrEx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3400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>
                                    <w:pPr>
                                      <w:spacing w:line="300" w:lineRule="exact"/>
                                      <w:rPr>
                                        <w:rStyle w:val="documentzipprefix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Saira Semi Condensed" w:eastAsia="Saira Semi Condensed" w:hAnsi="Saira Semi Condensed" w:cs="Saira Semi Condensed"/>
                                        <w:b/>
                                        <w:bCs/>
                                        <w:color w:val="FFFFFF"/>
                                        <w:sz w:val="20"/>
                                        <w:szCs w:val="20"/>
                                      </w:rPr>
                                      <w:t>WWW</w:t>
                                    </w:r>
                                    <w:r>
                                      <w:rPr>
                                        <w:rStyle w:val="span"/>
                                        <w:rFonts w:ascii="Saira Semi Condensed" w:eastAsia="Saira Semi Condensed" w:hAnsi="Saira Semi Condensed" w:cs="Saira Semi Condensed"/>
                                        <w:b/>
                                        <w:bCs/>
                                        <w:color w:val="FFFFFF"/>
                                        <w:sz w:val="20"/>
                                        <w:szCs w:val="20"/>
                                      </w:rPr>
                                      <w:t>:</w:t>
                                    </w:r>
                                    <w:r>
                                      <w:rPr>
                                        <w:rStyle w:val="span"/>
                                        <w:rFonts w:ascii="Saira Semi Condensed" w:eastAsia="Saira Semi Condensed" w:hAnsi="Saira Semi Condensed" w:cs="Saira Semi Condensed"/>
                                        <w:b/>
                                        <w:bCs/>
                                        <w:color w:val="FFFFFF"/>
                                        <w:sz w:val="20"/>
                                        <w:szCs w:val="20"/>
                                      </w:rPr>
                                      <w:t> </w:t>
                                    </w:r>
                                    <w:hyperlink r:id="rId5" w:history="1">
                                      <w:r>
                                        <w:rPr>
                                          <w:rStyle w:val="addresscella"/>
                                          <w:rFonts w:ascii="Saira Semi Condensed" w:eastAsia="Saira Semi Condensed" w:hAnsi="Saira Semi Condensed" w:cs="Saira Semi Condensed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  <w:u w:val="single" w:color="FFFFFF"/>
                                        </w:rPr>
                                        <w:t>Online</w:t>
                                      </w:r>
                                      <w:r>
                                        <w:rPr>
                                          <w:rStyle w:val="addresscella"/>
                                          <w:rFonts w:ascii="Saira Semi Condensed" w:eastAsia="Saira Semi Condensed" w:hAnsi="Saira Semi Condensed" w:cs="Saira Semi Condensed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  <w:u w:val="single" w:color="FFFFFF"/>
                                        </w:rPr>
                                        <w:t> </w:t>
                                      </w:r>
                                      <w:r>
                                        <w:rPr>
                                          <w:rStyle w:val="addresscella"/>
                                          <w:rFonts w:ascii="Saira Semi Condensed" w:eastAsia="Saira Semi Condensed" w:hAnsi="Saira Semi Condensed" w:cs="Saira Semi Condensed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  <w:u w:val="single" w:color="FFFFFF"/>
                                        </w:rPr>
                                        <w:t>Digital</w:t>
                                      </w:r>
                                      <w:r>
                                        <w:rPr>
                                          <w:rStyle w:val="addresscella"/>
                                          <w:rFonts w:ascii="Saira Semi Condensed" w:eastAsia="Saira Semi Condensed" w:hAnsi="Saira Semi Condensed" w:cs="Saira Semi Condensed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  <w:u w:val="single" w:color="FFFFFF"/>
                                        </w:rPr>
                                        <w:t> </w:t>
                                      </w:r>
                                      <w:r>
                                        <w:rPr>
                                          <w:rStyle w:val="addresscella"/>
                                          <w:rFonts w:ascii="Saira Semi Condensed" w:eastAsia="Saira Semi Condensed" w:hAnsi="Saira Semi Condensed" w:cs="Saira Semi Condensed"/>
                                          <w:b w:val="0"/>
                                          <w:bCs w:val="0"/>
                                          <w:sz w:val="20"/>
                                          <w:szCs w:val="20"/>
                                          <w:u w:val="single" w:color="FFFFFF"/>
                                        </w:rPr>
                                        <w:t>Resume</w:t>
                                      </w:r>
                                    </w:hyperlink>
                                    <w:r>
                                      <w:rPr>
                                        <w:rStyle w:val="cellnth-last-child1"/>
                                        <w:rFonts w:ascii="Saira Semi Condensed" w:eastAsia="Saira Semi Condensed" w:hAnsi="Saira Semi Condensed" w:cs="Saira Semi Condensed"/>
                                        <w:b w:val="0"/>
                                        <w:bCs w:val="0"/>
                                        <w:color w:val="FFFFFF"/>
                                        <w:sz w:val="20"/>
                                        <w:szCs w:val="20"/>
                                        <w:bdr w:val="none" w:sz="0" w:space="0" w:color="auto"/>
                                        <w:vertAlign w:val="baseline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400" w:type="dxa"/>
                                    <w:tcMar>
                                      <w:top w:w="0" w:type="dxa"/>
                                      <w:left w:w="0" w:type="dxa"/>
                                      <w:bottom w:w="10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/>
                                </w:tc>
                                <w:tc>
                                  <w:tcPr>
                                    <w:tcW w:w="3400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/>
                                </w:tc>
                                <w:tc>
                                  <w:tcPr>
                                    <w:tcW w:w="400" w:type="dxa"/>
                                    <w:tcMar>
                                      <w:top w:w="0" w:type="dxa"/>
                                      <w:left w:w="0" w:type="dxa"/>
                                      <w:bottom w:w="100" w:type="dxa"/>
                                      <w:right w:w="0" w:type="dxa"/>
                                    </w:tcMar>
                                    <w:vAlign w:val="top"/>
                                    <w:hideMark/>
                                  </w:tcPr>
                                  <w:p/>
                                </w:tc>
                              </w:tr>
                            </w:tbl>
                            <w:p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line="300" w:lineRule="exact"/>
                                <w:rPr>
                                  <w:rStyle w:val="documentmid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FFFFFF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</w:p>
                          </w:tc>
                          <w:tc>
                            <w:tcPr>
                              <w:tcW w:w="600" w:type="dxa"/>
                              <w:tcBorders>
                                <w:top w:val="none" w:sz="0" w:space="0" w:color="0187DE"/>
                                <w:left w:val="none" w:sz="0" w:space="0" w:color="0187DE"/>
                                <w:bottom w:val="none" w:sz="0" w:space="0" w:color="0187DE"/>
                                <w:right w:val="none" w:sz="0" w:space="0" w:color="0187DE"/>
                              </w:tcBorders>
                              <w:shd w:val="clear" w:color="auto" w:fill="0187DE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bottom"/>
                              <w:hideMark/>
                            </w:tcPr>
                            <w:p>
                              <w:pPr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line="300" w:lineRule="exact"/>
                                <w:rPr>
                                  <w:rStyle w:val="documentmid-containerright-box"/>
                                  <w:rFonts w:ascii="Saira Semi Condensed" w:eastAsia="Saira Semi Condensed" w:hAnsi="Saira Semi Condensed" w:cs="Saira Semi Condensed"/>
                                  <w:b w:val="0"/>
                                  <w:bCs w:val="0"/>
                                  <w:color w:val="FFFFFF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</w:p>
                          </w:tc>
                        </w:tr>
                      </w:tbl>
                      <w:p/>
                    </w:txbxContent>
                  </v:textbox>
                </v:rect>
              </w:pict>
            </w:r>
          </w:p>
          <w:p>
            <w:pPr>
              <w:rPr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160" w:type="dxa"/>
            <w:shd w:val="clear" w:color="auto" w:fill="E6F3FC"/>
            <w:tcMar>
              <w:top w:w="400" w:type="dxa"/>
              <w:left w:w="200" w:type="dxa"/>
              <w:bottom w:w="400" w:type="dxa"/>
              <w:right w:w="200" w:type="dxa"/>
            </w:tcMar>
            <w:vAlign w:val="top"/>
            <w:hideMark/>
          </w:tcPr>
          <w:p>
            <w:pPr>
              <w:spacing w:line="3694" w:lineRule="atLeast"/>
            </w:pP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40" w:line="360" w:lineRule="atLeast"/>
              <w:ind w:left="200" w:right="200"/>
              <w:rPr>
                <w:rStyle w:val="documentparent-containerlef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divdocument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420" w:right="200" w:hanging="192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Feeding Assistance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300" w:lineRule="atLeast"/>
              <w:ind w:left="420" w:right="200" w:hanging="192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Bedsore Prevention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300" w:lineRule="atLeast"/>
              <w:ind w:left="420" w:right="200" w:hanging="192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Linen Replacements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0" w:after="0" w:line="300" w:lineRule="atLeast"/>
              <w:ind w:left="420" w:right="200" w:hanging="192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Activities of Daily Living ADL Support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300" w:lineRule="atLeast"/>
              <w:ind w:left="420" w:right="200" w:hanging="192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Electronic Recordkeeping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300" w:lineRule="atLeast"/>
              <w:ind w:left="420" w:right="200" w:hanging="192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Vital Signs Collection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0" w:after="0" w:line="300" w:lineRule="atLeast"/>
              <w:ind w:left="420" w:right="200" w:hanging="192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Empathy and Compassionate Care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40" w:line="360" w:lineRule="atLeast"/>
              <w:ind w:left="200" w:right="200"/>
              <w:rPr>
                <w:rStyle w:val="documentparent-containerlef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  <w:t>Languages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200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langSecfieldany"/>
                <w:rFonts w:ascii="Saira Semi Condensed" w:eastAsia="Saira Semi Condensed" w:hAnsi="Saira Semi Condensed" w:cs="Saira Semi Condensed"/>
                <w:b/>
                <w:bCs/>
                <w:color w:val="000000"/>
                <w:sz w:val="20"/>
                <w:szCs w:val="20"/>
              </w:rPr>
              <w:t>English</w:t>
            </w:r>
            <w:r>
              <w:rPr>
                <w:rStyle w:val="documentlangSecfieldany"/>
                <w:rFonts w:ascii="Saira Semi Condensed" w:eastAsia="Saira Semi Condensed" w:hAnsi="Saira Semi Condensed" w:cs="Saira Semi Condensed"/>
                <w:b/>
                <w:bCs/>
                <w:vanish/>
                <w:color w:val="000000"/>
                <w:sz w:val="20"/>
                <w:szCs w:val="20"/>
              </w:rPr>
              <w:t>:</w:t>
            </w: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sliced-re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0" w:line="120" w:lineRule="exact"/>
              <w:ind w:left="200" w:right="200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strike w:val="0"/>
                <w:color w:val="000000"/>
                <w:sz w:val="20"/>
                <w:szCs w:val="20"/>
                <w:u w:val="none"/>
                <w:bdr w:val="none" w:sz="0" w:space="0" w:color="auto"/>
                <w:vertAlign w:val="baseline"/>
              </w:rPr>
              <w:drawing>
                <wp:inline>
                  <wp:extent cx="1472007" cy="76775"/>
                  <wp:docPr id="100004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4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007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50" w:lineRule="exact"/>
              <w:ind w:left="200" w:right="200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langSecfieldany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Advanced (C1)</w:t>
            </w:r>
          </w:p>
          <w:p>
            <w:pPr>
              <w:pStyle w:val="documentparent-container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200" w:right="200"/>
              <w:rPr>
                <w:rStyle w:val="documentparent-containerlef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Mar>
              <w:top w:w="0" w:type="dxa"/>
              <w:left w:w="200" w:type="dxa"/>
              <w:bottom w:w="0" w:type="dxa"/>
              <w:right w:w="0" w:type="dxa"/>
            </w:tcMar>
            <w:vAlign w:val="top"/>
            <w:hideMark/>
          </w:tcPr>
          <w:p>
            <w:pPr>
              <w:spacing w:line="3694" w:lineRule="atLeast"/>
            </w:pP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40" w:line="36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State-certified Nursing Assistant bringing senior-level experience in healthcare settings. Observant and reliable with good bedside manner and excellent time-management skills to address patient requirements in high-volume care facilities. Proficient in mobility and personal hygiene support.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40" w:line="36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  <w:t>Work History</w:t>
            </w:r>
          </w:p>
          <w:p>
            <w:pPr>
              <w:pStyle w:val="document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January 2017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November 2020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00" w:lineRule="atLeast"/>
              <w:ind w:left="200" w:right="0"/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</w:pPr>
            <w:r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  <w:t>Nurse Assistant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Ankaase Mwthodist Hospital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Kumasi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Ghana</w:t>
            </w:r>
            <w:r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100" w:after="0" w:line="300" w:lineRule="atLeast"/>
              <w:ind w:left="420" w:right="0" w:hanging="192"/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Helped patients effectively manage routine bathing, grooming and other hygiene needs.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 w:line="300" w:lineRule="atLeast"/>
              <w:ind w:left="420" w:right="0" w:hanging="192"/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Conferred with multidisciplinary healthcare team to help effectively manage patient conditions with regular testing and vitals assessments.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 w:line="300" w:lineRule="atLeast"/>
              <w:ind w:left="420" w:right="0" w:hanging="192"/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Evaluated patients to identify and address wounds, behavioral concerns and medically relevant symptoms.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 w:line="300" w:lineRule="atLeast"/>
              <w:ind w:left="420" w:right="0" w:hanging="192"/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Assisted with feeding and monitored intake to help patients achieve nutritional objectives.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0" w:after="0" w:line="300" w:lineRule="atLeast"/>
              <w:ind w:left="420" w:right="0" w:hanging="192"/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>Reported unusual or urgent circumstances in patients' condition or environment immediately to nurse supervisor.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40" w:line="36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documentright-box"/>
                <w:rFonts w:ascii="Saira Semi Condensed" w:eastAsia="Saira Semi Condensed" w:hAnsi="Saira Semi Condensed" w:cs="Saira Semi Condensed"/>
                <w:b/>
                <w:bCs/>
                <w:caps/>
                <w:color w:val="0187DE"/>
                <w:spacing w:val="20"/>
                <w:sz w:val="28"/>
                <w:szCs w:val="28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ocument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Expected in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May 2022</w:t>
            </w:r>
          </w:p>
          <w:p>
            <w:pPr>
              <w:pStyle w:val="documentpaddedline"/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  <w:t xml:space="preserve">CNA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Nursing Assistance</w:t>
            </w:r>
          </w:p>
          <w:p>
            <w:pPr>
              <w:pStyle w:val="documentpaddedline"/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  <w:t xml:space="preserve">Strong Point Educational And Training Institute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Dubai, UAE</w:t>
            </w:r>
            <w:r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paddedline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December 2016</w:t>
            </w:r>
          </w:p>
          <w:p>
            <w:pPr>
              <w:pStyle w:val="documentpaddedline"/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  <w:t>CNA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Nursing Assistance</w:t>
            </w:r>
          </w:p>
          <w:p>
            <w:pPr>
              <w:pStyle w:val="documentpaddedline"/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  <w:t>Mampong Nursing And Midwifery College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Ghana ,Kumasi</w:t>
            </w:r>
            <w:r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paddedline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September 2016</w:t>
            </w:r>
          </w:p>
          <w:p>
            <w:pPr>
              <w:pStyle w:val="documentpaddedline"/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  <w:t>High School Diploma</w:t>
            </w:r>
          </w:p>
          <w:p>
            <w:pPr>
              <w:pStyle w:val="documentpaddedline"/>
              <w:spacing w:before="0" w:after="0" w:line="300" w:lineRule="atLeast"/>
              <w:ind w:left="200" w:right="0"/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xt-bold"/>
                <w:rFonts w:ascii="Saira Semi Condensed" w:eastAsia="Saira Semi Condensed" w:hAnsi="Saira Semi Condensed" w:cs="Saira Semi Condensed"/>
                <w:caps w:val="0"/>
                <w:color w:val="000000"/>
                <w:sz w:val="20"/>
                <w:szCs w:val="20"/>
              </w:rPr>
              <w:t>Mountain High Senior High School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</w:rPr>
              <w:t>Ghana</w:t>
            </w:r>
            <w:r>
              <w:rPr>
                <w:rStyle w:val="documentright-box"/>
                <w:rFonts w:ascii="Saira Semi Condensed" w:eastAsia="Saira Semi Condensed" w:hAnsi="Saira Semi Condensed" w:cs="Saira Semi Condensed"/>
                <w:b w:val="0"/>
                <w:bCs w:val="0"/>
                <w:color w:val="000000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Saira Semi Condensed" w:eastAsia="Saira Semi Condensed" w:hAnsi="Saira Semi Condensed" w:cs="Saira Semi Condensed"/>
          <w:b w:val="0"/>
          <w:bCs w:val="0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7"/>
      <w:footerReference w:type="default" r:id="rId8"/>
      <w:pgSz w:w="11906" w:h="16838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Saira Semi Condensed">
    <w:charset w:val="00"/>
    <w:family w:val="auto"/>
    <w:pitch w:val="default"/>
    <w:sig w:usb0="00000000" w:usb1="00000000" w:usb2="00000000" w:usb3="00000000" w:csb0="00000001" w:csb1="00000000"/>
    <w:embedRegular r:id="rId1" w:fontKey="{0137DA7E-968C-4917-9AA3-C0E5D446E99A}"/>
  </w:font>
  <w:font w:name="Saira Stencil One">
    <w:charset w:val="00"/>
    <w:family w:val="auto"/>
    <w:pitch w:val="default"/>
    <w:sig w:usb0="00000000" w:usb1="00000000" w:usb2="00000000" w:usb3="00000000" w:csb0="00000001" w:csb1="00000000"/>
    <w:embedRegular r:id="rId2" w:fontKey="{9EF5D101-16EC-46D9-A575-568A45CCBEC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character" w:customStyle="1" w:styleId="top-containerleft-cell">
    <w:name w:val="top-container_left-cell"/>
    <w:basedOn w:val="DefaultParagraphFont"/>
    <w:rPr>
      <w:shd w:val="clear" w:color="auto" w:fill="0187DE"/>
    </w:rPr>
  </w:style>
  <w:style w:type="character" w:customStyle="1" w:styleId="documenttop-containerleft-box">
    <w:name w:val="document_top-container_left-box"/>
    <w:basedOn w:val="DefaultParagraphFont"/>
  </w:style>
  <w:style w:type="paragraph" w:customStyle="1" w:styleId="documentsvg-name">
    <w:name w:val="document_svg-name"/>
    <w:basedOn w:val="Normal"/>
  </w:style>
  <w:style w:type="character" w:customStyle="1" w:styleId="documentsvg-namespan">
    <w:name w:val="document_svg-name_span"/>
    <w:basedOn w:val="DefaultParagraphFont"/>
    <w:rPr>
      <w:rFonts w:ascii="Saira Stencil One" w:eastAsia="Saira Stencil One" w:hAnsi="Saira Stencil One" w:cs="Saira Stencil One"/>
      <w:caps/>
      <w:color w:val="FFFFFF"/>
      <w:sz w:val="120"/>
      <w:szCs w:val="120"/>
    </w:rPr>
  </w:style>
  <w:style w:type="paragraph" w:customStyle="1" w:styleId="documenttop-containerleft-boxParagraph">
    <w:name w:val="document_top-container_left-box Paragraph"/>
    <w:basedOn w:val="Normal"/>
    <w:pPr>
      <w:pBdr>
        <w:bottom w:val="none" w:sz="0" w:space="0" w:color="auto"/>
      </w:pBdr>
    </w:pPr>
  </w:style>
  <w:style w:type="character" w:customStyle="1" w:styleId="documenttop-containerright-box">
    <w:name w:val="document_top-container_right-box"/>
    <w:basedOn w:val="DefaultParagraphFont"/>
  </w:style>
  <w:style w:type="paragraph" w:customStyle="1" w:styleId="documenttop-containerright-boxsectionnth-child1">
    <w:name w:val="document_top-container_right-box &gt; section_nth-child(1)"/>
    <w:basedOn w:val="Normal"/>
    <w:pPr>
      <w:pBdr>
        <w:top w:val="none" w:sz="0" w:space="1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documentfirstparagraph">
    <w:name w:val="document_firstparagraph"/>
    <w:basedOn w:val="Normal"/>
    <w:pPr>
      <w:pBdr>
        <w:top w:val="none" w:sz="0" w:space="0" w:color="auto"/>
      </w:pBdr>
    </w:pPr>
  </w:style>
  <w:style w:type="paragraph" w:customStyle="1" w:styleId="documentname">
    <w:name w:val="document_name"/>
    <w:basedOn w:val="Normal"/>
    <w:pPr>
      <w:spacing w:line="760" w:lineRule="atLeast"/>
    </w:pPr>
    <w:rPr>
      <w:b w:val="0"/>
      <w:bCs w:val="0"/>
      <w:caps w:val="0"/>
      <w:color w:val="000000"/>
      <w:spacing w:val="20"/>
      <w:sz w:val="60"/>
      <w:szCs w:val="60"/>
    </w:rPr>
  </w:style>
  <w:style w:type="paragraph" w:customStyle="1" w:styleId="nameborder">
    <w:name w:val="nameborder"/>
    <w:basedOn w:val="Normal"/>
    <w:pPr>
      <w:spacing w:line="760" w:lineRule="atLeast"/>
    </w:pPr>
    <w:rPr>
      <w:sz w:val="60"/>
      <w:szCs w:val="60"/>
    </w:rPr>
  </w:style>
  <w:style w:type="character" w:customStyle="1" w:styleId="documentname-in">
    <w:name w:val="document_name-in"/>
    <w:basedOn w:val="DefaultParagraphFont"/>
  </w:style>
  <w:style w:type="character" w:customStyle="1" w:styleId="documentname-inspan">
    <w:name w:val="document_name-in_span"/>
    <w:basedOn w:val="DefaultParagraphFont"/>
  </w:style>
  <w:style w:type="paragraph" w:customStyle="1" w:styleId="documentname-inspanParagraph">
    <w:name w:val="document_name-in_span Paragraph"/>
    <w:basedOn w:val="Normal"/>
  </w:style>
  <w:style w:type="paragraph" w:customStyle="1" w:styleId="namespacingWithoutName">
    <w:name w:val="name + spacingWithoutName"/>
    <w:basedOn w:val="Normal"/>
    <w:rPr>
      <w:vanish/>
    </w:rPr>
  </w:style>
  <w:style w:type="paragraph" w:customStyle="1" w:styleId="namediv">
    <w:name w:val="namediv"/>
    <w:basedOn w:val="Normal"/>
    <w:pPr>
      <w:spacing w:line="400" w:lineRule="atLeast"/>
    </w:pPr>
    <w:rPr>
      <w:sz w:val="40"/>
      <w:szCs w:val="40"/>
    </w:rPr>
  </w:style>
  <w:style w:type="character" w:customStyle="1" w:styleId="right-cell">
    <w:name w:val="right-cell"/>
    <w:basedOn w:val="DefaultParagraphFont"/>
  </w:style>
  <w:style w:type="table" w:customStyle="1" w:styleId="documenttop-container">
    <w:name w:val="document_top-container"/>
    <w:basedOn w:val="TableNormal"/>
    <w:tblPr/>
  </w:style>
  <w:style w:type="character" w:customStyle="1" w:styleId="mid-containerleft-cell">
    <w:name w:val="mid-container_left-cell"/>
    <w:basedOn w:val="DefaultParagraphFont"/>
    <w:rPr>
      <w:shd w:val="clear" w:color="auto" w:fill="0187DE"/>
    </w:rPr>
  </w:style>
  <w:style w:type="character" w:customStyle="1" w:styleId="documentmid-containerleft-box">
    <w:name w:val="document_mid-container_left-box"/>
    <w:basedOn w:val="DefaultParagraphFont"/>
  </w:style>
  <w:style w:type="character" w:customStyle="1" w:styleId="documentphone-box">
    <w:name w:val="document_phone-box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ocumentmid-containerright-box">
    <w:name w:val="document_mid-container_right-box"/>
    <w:basedOn w:val="DefaultParagraphFont"/>
  </w:style>
  <w:style w:type="paragraph" w:customStyle="1" w:styleId="documentmid-containerright-boxsection">
    <w:name w:val="document_mid-container_right-box &gt; 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cell">
    <w:name w:val="cell"/>
    <w:basedOn w:val="DefaultParagraphFont"/>
  </w:style>
  <w:style w:type="character" w:customStyle="1" w:styleId="cellnth-last-child2">
    <w:name w:val="cell_nth-last-child(2)"/>
    <w:basedOn w:val="DefaultParagraphFont"/>
  </w:style>
  <w:style w:type="character" w:customStyle="1" w:styleId="documentzipprefix">
    <w:name w:val="document_zipprefix"/>
    <w:basedOn w:val="DefaultParagraphFont"/>
    <w:rPr>
      <w:vanish/>
    </w:rPr>
  </w:style>
  <w:style w:type="character" w:customStyle="1" w:styleId="cellnth-last-child1">
    <w:name w:val="cell_nth-last-child(1)"/>
    <w:basedOn w:val="DefaultParagraphFont"/>
  </w:style>
  <w:style w:type="character" w:customStyle="1" w:styleId="tiny-text">
    <w:name w:val="tiny-text"/>
    <w:basedOn w:val="DefaultParagraphFont"/>
    <w:rPr>
      <w:sz w:val="1"/>
      <w:szCs w:val="1"/>
    </w:rPr>
  </w:style>
  <w:style w:type="character" w:customStyle="1" w:styleId="documenttxt-bold">
    <w:name w:val="document_txt-bold"/>
    <w:basedOn w:val="DefaultParagraphFont"/>
    <w:rPr>
      <w:b/>
      <w:bCs/>
    </w:rPr>
  </w:style>
  <w:style w:type="character" w:customStyle="1" w:styleId="addresscella">
    <w:name w:val="address_cell_a"/>
    <w:basedOn w:val="DefaultParagraphFont"/>
    <w:rPr>
      <w:color w:val="FFFFFF"/>
    </w:rPr>
  </w:style>
  <w:style w:type="table" w:customStyle="1" w:styleId="documentaddress">
    <w:name w:val="document_address"/>
    <w:basedOn w:val="TableNormal"/>
    <w:tblPr/>
  </w:style>
  <w:style w:type="table" w:customStyle="1" w:styleId="documentmid-container">
    <w:name w:val="document_mid-container"/>
    <w:basedOn w:val="TableNormal"/>
    <w:tblPr/>
  </w:style>
  <w:style w:type="character" w:customStyle="1" w:styleId="left-cell">
    <w:name w:val="left-cell"/>
    <w:basedOn w:val="DefaultParagraphFont"/>
  </w:style>
  <w:style w:type="character" w:customStyle="1" w:styleId="documentparent-containerleft-box">
    <w:name w:val="document_parent-container_left-box"/>
    <w:basedOn w:val="DefaultParagraphFont"/>
  </w:style>
  <w:style w:type="paragraph" w:customStyle="1" w:styleId="documentparent-containerleft-boxsectionnth-child1">
    <w:name w:val="document_parent-container_left-box_section_nth-child(1)"/>
    <w:basedOn w:val="Normal"/>
  </w:style>
  <w:style w:type="paragraph" w:customStyle="1" w:styleId="documentleft-boxheading">
    <w:name w:val="document_left-box_heading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paragraph" w:customStyle="1" w:styleId="documentleft-boxfirstparagraph">
    <w:name w:val="document_left-box_firstparagraph"/>
    <w:basedOn w:val="Normal"/>
  </w:style>
  <w:style w:type="paragraph" w:customStyle="1" w:styleId="documentpaddedline">
    <w:name w:val="document_paddedline"/>
    <w:basedOn w:val="Normal"/>
  </w:style>
  <w:style w:type="paragraph" w:customStyle="1" w:styleId="divdocumentulli">
    <w:name w:val="div_document_ul_li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documentparent-containersection">
    <w:name w:val="document_parent-container_section"/>
    <w:basedOn w:val="Normal"/>
  </w:style>
  <w:style w:type="paragraph" w:customStyle="1" w:styleId="documentleft-boxlangSeclnggparatable">
    <w:name w:val="document_left-box_langSec_lnggparatable"/>
    <w:basedOn w:val="Normal"/>
  </w:style>
  <w:style w:type="paragraph" w:customStyle="1" w:styleId="documentleft-boxlangSecparagraphfirstparagraph">
    <w:name w:val="document_left-box_langSec_paragraph_firstparagraph"/>
    <w:basedOn w:val="Normal"/>
  </w:style>
  <w:style w:type="paragraph" w:customStyle="1" w:styleId="documentlangSecsinglecolumn">
    <w:name w:val="document_langSec_singlecolumn"/>
    <w:basedOn w:val="Normal"/>
  </w:style>
  <w:style w:type="character" w:customStyle="1" w:styleId="documentlangSecfieldany">
    <w:name w:val="document_langSec_field_any"/>
    <w:basedOn w:val="DefaultParagraphFont"/>
  </w:style>
  <w:style w:type="paragraph" w:customStyle="1" w:styleId="documentsliced-rect">
    <w:name w:val="document_sliced-rect"/>
    <w:basedOn w:val="Normal"/>
  </w:style>
  <w:style w:type="character" w:customStyle="1" w:styleId="documentsliced-rectCharacter">
    <w:name w:val="document_sliced-rect Character"/>
    <w:basedOn w:val="DefaultParagraphFont"/>
  </w:style>
  <w:style w:type="paragraph" w:customStyle="1" w:styleId="documentparent-containerleft-boxParagraph">
    <w:name w:val="document_parent-container_left-box Paragraph"/>
    <w:basedOn w:val="Normal"/>
    <w:pPr>
      <w:pBdr>
        <w:top w:val="none" w:sz="0" w:space="20" w:color="auto"/>
        <w:bottom w:val="none" w:sz="0" w:space="20" w:color="auto"/>
      </w:pBdr>
    </w:pPr>
  </w:style>
  <w:style w:type="character" w:customStyle="1" w:styleId="documentright-box">
    <w:name w:val="document_right-box"/>
    <w:basedOn w:val="DefaultParagraphFont"/>
  </w:style>
  <w:style w:type="paragraph" w:customStyle="1" w:styleId="documentparent-containerright-boxsectionnth-child1">
    <w:name w:val="document_parent-container_right-box_section_nth-child(1)"/>
    <w:basedOn w:val="Normal"/>
  </w:style>
  <w:style w:type="paragraph" w:customStyle="1" w:styleId="documentheading">
    <w:name w:val="document_heading"/>
    <w:basedOn w:val="Normal"/>
    <w:pPr>
      <w:spacing w:line="360" w:lineRule="atLeast"/>
    </w:pPr>
    <w:rPr>
      <w:b/>
      <w:bCs/>
      <w:caps/>
      <w:color w:val="0187DE"/>
      <w:spacing w:val="20"/>
      <w:sz w:val="28"/>
      <w:szCs w:val="28"/>
    </w:rPr>
  </w:style>
  <w:style w:type="paragraph" w:customStyle="1" w:styleId="documentsum-secparagraph">
    <w:name w:val="document_sum-sec_paragraph"/>
    <w:basedOn w:val="Normal"/>
    <w:rPr>
      <w:b w:val="0"/>
      <w:bCs w:val="0"/>
    </w:rPr>
  </w:style>
  <w:style w:type="paragraph" w:customStyle="1" w:styleId="documentright-boxsinglecolumn">
    <w:name w:val="document_right-box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paragraph" w:customStyle="1" w:styleId="documentexprSecparagraph">
    <w:name w:val="document_exprSec_paragraph"/>
    <w:basedOn w:val="Normal"/>
    <w:pPr>
      <w:pBdr>
        <w:top w:val="none" w:sz="0" w:space="15" w:color="auto"/>
      </w:pBdr>
    </w:pPr>
  </w:style>
  <w:style w:type="paragraph" w:customStyle="1" w:styleId="documentparagraph">
    <w:name w:val="document_paragraph"/>
    <w:basedOn w:val="Normal"/>
    <w:pPr>
      <w:pBdr>
        <w:top w:val="none" w:sz="0" w:space="10" w:color="auto"/>
      </w:pBdr>
    </w:pPr>
  </w:style>
  <w:style w:type="table" w:customStyle="1" w:styleId="documentparent-container">
    <w:name w:val="document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myperfectresume.com/me/maxwell%2Dduah/225" TargetMode="External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Maxwell Duah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4753025e-fbb3-4796-ad91-8bb4aef50208</vt:lpwstr>
  </property>
  <property fmtid="{D5CDD505-2E9C-101B-9397-08002B2CF9AE}" pid="3" name="x1ye=0">
    <vt:lpwstr>oDoAAB+LCAAAAAAABAAVmEWipEAQRA/EArcl7u7scBp3O/38uQANVZkR7zUKY5QAIxTKkTwK0RxB0zAs0iwFERjGYwKrNHoDBaGGVYTUn0sWzBpM4jmly+Sk1P4Ej8xmfHzLQ2laGhyw4ohYOBz22oAOSN05Zc25nd+LWdmLIydqYAq88rm+ApOrr5P2wFN8tPQQl0h4sJUqnnF3RJKEorU2J/ok+Xb5aLly4Y0N7MxK9I1Oh9DqADMB2zkHcmD</vt:lpwstr>
  </property>
  <property fmtid="{D5CDD505-2E9C-101B-9397-08002B2CF9AE}" pid="4" name="x1ye=1">
    <vt:lpwstr>Ed0XOtUcUHjwCZT/Z3qmKj7xvv89Ba7moDVprisj57xvza46Ai5JPpKjAEBphToBTsbNsX/oKOC08OoqGisoN8m0dwxW20nIIW2DTDkP6K7ne5CNgUgLF+EOq+6HLI+f20M5hNjcFnbE964cjbP5OVcKUwzhon/oNJkA/Hx9QUVtvkiLhcxvKd5mwevzLrH67TYk8PasNMARBih+7fjjet/PsE1vdwjiIEx+X9CzubnNQ0vEzEABg0ndAzOio0I</vt:lpwstr>
  </property>
  <property fmtid="{D5CDD505-2E9C-101B-9397-08002B2CF9AE}" pid="5" name="x1ye=10">
    <vt:lpwstr>82pzIFBTrdyxwC3dak7ByGtJBeunj50Bjt8kAY8V41wfSTO/sCyk3QJsZ1LZHbf3i78h7UsxzqZ+uU6EQPpZYHwMawmV/ajYL9Jhx2GXRQg5L8bMzm2utayy5OInFOEdYd9UPOgCy9j+VCkpK7+Efgzma1aE+mvtZcaPgGfY5RP8T4sVgdDp/WAX1Ie8MGjEButP1A3p1lCVzbeI3+h4NQ2NazYiLga11POXJfDJ9lrR93rzSUj50AKuFr+r2O0</vt:lpwstr>
  </property>
  <property fmtid="{D5CDD505-2E9C-101B-9397-08002B2CF9AE}" pid="6" name="x1ye=11">
    <vt:lpwstr>Ik2mshVLb0Ubrgi+DuT/rlrUTQUytFN0zMnLQr2RfzJo9amAUrjO0WFhTU/EnhFvAOzbWrq1tihDIrPFIksQ+5qHvNs3LwYsJSqjegLStCJ7AcO54/Cu7bBSNSxUiAup1K3LWBIIwLE/9Dm+QDikIxUQU4lAU0x2ECE3AIRGFpwyeVNtq3WmPRgNDJqdj+ME08QP9p+MiXaOI33YPLob1X2DB0DmkCTTFVGhurCnxbYAGZZgU8peM4QW/51sKZk</vt:lpwstr>
  </property>
  <property fmtid="{D5CDD505-2E9C-101B-9397-08002B2CF9AE}" pid="7" name="x1ye=12">
    <vt:lpwstr>QZLLk9Q3sPQBaEitnUz8IqmrBVF1mpL0AK7vMk20dQFpK/3raBSiklZi+h/mmKyQ1j8bjMQ/cEwDluVVbjXsSgf8Y72sPUDnwsPG55dnDEqk7SuKGpEDSx/29V9ex32oAB+crzwZap1NZbuCzJTtHywzpgMWsnqRirjHdqKbqyf/QcyE5M7w9B28LCst7h3y/mghIZE62yLpUKC/UIPB04i9BbD/Np0mGSi2lbqhLRiKBP8UDkc7LypBfz7Tq/w</vt:lpwstr>
  </property>
  <property fmtid="{D5CDD505-2E9C-101B-9397-08002B2CF9AE}" pid="8" name="x1ye=13">
    <vt:lpwstr>1cFNdURjJU2KOVUi7UG0lKnjkrKzIzkkAF1ALfN8ODx4lYBLGZQRpbPA6j47+uevr17fleBllzHnEtXtZKFCwIdeRD1wqQFEa6ZA1kNiE8MIQlg26pnAeN43Re38EytBHlH9JzaNPlo/clAVuonhLEkhZUoNCYQqNpOaxxULaT4dR/iG86eUEYGpJokPL/MbPG3dN6tVCIJUtrNqUQdZBx7c0CUH/CszUGrHk5CyngnF/PlSvYGnrJquh00bRtb</vt:lpwstr>
  </property>
  <property fmtid="{D5CDD505-2E9C-101B-9397-08002B2CF9AE}" pid="9" name="x1ye=14">
    <vt:lpwstr>FYVaJGbashdkiWBsZaY/VR4T8lofkm3unHxuNatDP7BppwrzWw8RegeAbzbebToDoEqpDyQEAqTODHEqZ0/ICyPp0+wgSJqi/F+WEf3j+9wQ28laOX70TSdX1jZJOPlRCKbBsCueHWdzPHIzUYTI4ED7pYn7TBX66wrcDfcc4ds7D3dXRZuSYUYm+xETWbhB24OL3qlEOI+i9GjeHZJ/Cz62keett02uUDGCbaf2oYNEI5GH+Y6ekE4hUpxS+4D</vt:lpwstr>
  </property>
  <property fmtid="{D5CDD505-2E9C-101B-9397-08002B2CF9AE}" pid="10" name="x1ye=15">
    <vt:lpwstr>0htaEMbLUXbZ0IfkOmRgSdskyDQCKUVNxr5c1fuqAletauF5iASH4bY8lNEAqp1S1PkbgMaSonPfSVmameyoH5W3BvcjYPuBsPs2GSvXCslwhkFVYWXPwJJgy+agyOz7UnGdyhe+9+FGZuYFQT0G0uWOIxdOJQmZkgeM1fzswsW7KScr1W8n570gfCoBoNOPgEx9IiCURxRqesBLG8R2CoEP78QWdHSLjXrJ7W2ntsRcQEJ1Y3xaSKCOYKnOuKk</vt:lpwstr>
  </property>
  <property fmtid="{D5CDD505-2E9C-101B-9397-08002B2CF9AE}" pid="11" name="x1ye=16">
    <vt:lpwstr>on5qb7esy5+J8lYQBpWIEq1a4yq2dlv9n2v1Q5BwXAIKW2PVMg7chZ4Ep9QpGZYd3F8CO8PQjJDXma/e5SiQlQwnZRfMSjMP4aVPa6vAKWVw61EG/aKp7pBkL5xnKn7ufY9Tm3x5x08ToKVIqEZCubXlaKl/jE1Lmg3MAXPUYaz3tcvIP6Au/jBwDl2UDJI0q+zfSSyM8NrXXQvs9p6CASAce1QogsBlT5mMF6GONL3gTWzcOS9vhzh2RYqh3SI</vt:lpwstr>
  </property>
  <property fmtid="{D5CDD505-2E9C-101B-9397-08002B2CF9AE}" pid="12" name="x1ye=17">
    <vt:lpwstr>Go1z24Fql9afYnm1MnuB7g4enMECSd7YYHT1Qvqz8yemsHYYfiOdqqfQIcg8wAHkdYl5ExsfC/RWXiqCTMW4+yqR2fOI39HBi3Rq8/JdpFnbl2yyDAculeZuRwm/60RRFw6nEL14KK4Uvb/b2Nkr7MrCRGNNXrsyvVT67u581JuU2iBWPuSvKJ34ZGvpMjXX0iVWDudGpIgxd5WLg5QN5wkTnKgLEnFzTyV0XlFiQuSA8/MnT/pdF4ogarWlSsw</vt:lpwstr>
  </property>
  <property fmtid="{D5CDD505-2E9C-101B-9397-08002B2CF9AE}" pid="13" name="x1ye=18">
    <vt:lpwstr>a5Bg2OjzRKg8J0tf8SXbbqY/FG9Y58Pr+I4LGebvRaO4k4fXPgjmxYS9CMrcUZkAcjg3QOKDKsfY4Pf4Zsm+CnFseWtkjQOoEfd24jrjn2/sIe+5vHFZYEwZi/DITDrbYmxHoztXU6ggDUJqyE+PGDCv4J48DFTbZWa6nlCmYpFiayvubXlwGX2QP6I+X9GerzGh9cnc7fZpGsLvivqKn04VWNRn5NQUZ9vn2YkZRp2td5aCGLWDEg52vj9f3ps</vt:lpwstr>
  </property>
  <property fmtid="{D5CDD505-2E9C-101B-9397-08002B2CF9AE}" pid="14" name="x1ye=19">
    <vt:lpwstr>87K9jGBrh7NRsPeowZEsK/TEUrYf8EOgn+kUjz1kSVouLnb7Ls7eXrZSm7MJbR/B+GPLZgBuvT4K32K8KAmAHWIztN6E9Th6bt4bwZKvyMwNpwkZtnZN1+Zn8TDHWe3t4qr/XYOBBDsPRXv5I6O+dixiOeOF59sFTp88lwie2E8BTC15m6XYNSt5Q/WOeRE0nN3k4K6URQrr9T3YF9JKnWqfgXgs+0p3nnfE4ncHFDEaLZUgJApz4eoKgXc7WDW</vt:lpwstr>
  </property>
  <property fmtid="{D5CDD505-2E9C-101B-9397-08002B2CF9AE}" pid="15" name="x1ye=2">
    <vt:lpwstr>ZgSYSBuwx+cGnkHjNJoCYWuoBvHzXKpRutTRppJ5/e2lY6PAKsa9U61oBPjr/X9opFegXxADV3EiHhUaJox9+cvFSQ7u8YY5yQgLDhNLLsPe8ld2zfEd1Ulu65zwNbNt/0cGT69Y8lLlnk4EaI7yePQXVm3VNwirNnnigbmUg3Pwyg2eUCkg3tJZrIlOLj95unqBEu151lOsFCPemeqEB+kT5Ypc93CNkknLr/amXAFas2d3dBGiS3aJGAATwA0</vt:lpwstr>
  </property>
  <property fmtid="{D5CDD505-2E9C-101B-9397-08002B2CF9AE}" pid="16" name="x1ye=20">
    <vt:lpwstr>8lTPLekdj+dPmF6tz3lsG4n95u3x+JxjYPSpz3R0QTvyFx5x+Odso4FQKhQtkKKRfQXuNdD8VFyVkF6OgaROE62u/rCQkDydfjBquPvmmdqxidKgRAhtH/Q4l7MXgE2Ugn4Vn23iq2aK/VJ7f+nsFo99fE1jhIK/TlHMtsQvQGbQBwwpt78W+8JrRGNC/sgM9ha0M0SxhzZKCuEK+LSJF2Bu2TYP5MBlt71Ut631pHUqXoa+7d1qs+e1agrmYTN</vt:lpwstr>
  </property>
  <property fmtid="{D5CDD505-2E9C-101B-9397-08002B2CF9AE}" pid="17" name="x1ye=21">
    <vt:lpwstr>YfZMUbIWRovLVswuDS4anQk+jeOVbr3rFm64n6vqLAQPTf3zHdtEf501tRikYTNxZzB9/lrqsNRc5+9+SP5nTxGmiX7ubo9zi4c8GuWfPFHqQZ0pvl9Ixh3wpAR7S4Xht1DXJ9WdDG5lcgHWXs9PzRf6EKQ48oMMvp4vaTa8mUoYPZlrNNulu1xaF76mGXFpCSuecS5y5DhLQ6yeXyB4bxnT/mN6fot6OWQZWTxhF5tmt96cD66NI3d+x7eELZJ</vt:lpwstr>
  </property>
  <property fmtid="{D5CDD505-2E9C-101B-9397-08002B2CF9AE}" pid="18" name="x1ye=22">
    <vt:lpwstr>vOiGOXy4Qicr7kw5ZsapXfTjJ1UT1iiYM+BLnKKH8Ytfqns+VQlM+98PeYLiQVVpkZG7Uf//k5IF7+NlnpAC0k1/xc3+L41VP3pdGQHkbCGkUTCUMh0jHG0c1fbP9IRtZ/SD6EWlsmzKK6fICTll1xuGjEIHbelsGmdTscxvQK+9+BuZmn7vTQ3+ExcfrhH0p7LWqgpv7ma9+25u0UUQ+Pw8ve+kUSzn83++az6GGouB2nN5R7y1w8Zdg5YG/Hf</vt:lpwstr>
  </property>
  <property fmtid="{D5CDD505-2E9C-101B-9397-08002B2CF9AE}" pid="19" name="x1ye=23">
    <vt:lpwstr>PEgLyzjXPrg7fiXCnlClKmTlj3qn+KBak2bawJlzctM3QWwn/XVeqULbP/WequcCkssDw7dbGxEZKvHTkdFg/aiguT0cRp+yG7UxcUoeQN0yxE4mpvG+HVvTkbBKct3EOxWB++U60FwiPmt4WlmbLDd+XybaCTuWAR9/JsxntfaWdhwdPBdB6iDJeR+UtG4/vXN7lZE5VZ19yXbbPMrcRBW2iTBK9jq0IDcjdRlNbSJfGVwREL3LZaT6Rkv3NIB</vt:lpwstr>
  </property>
  <property fmtid="{D5CDD505-2E9C-101B-9397-08002B2CF9AE}" pid="20" name="x1ye=24">
    <vt:lpwstr>KZMUy6Qxvj1kQflq80IOkKQq00rDH7w/8q6AFUYqMfttjx+MCkRdBLecdXGqn+MbK47Z2omoT4W//V5ZbWI1GVn+gP/8AbF+jYPJxY7JiWMva0uULWr2dcveF9/WVmNUjmRvIEW4/t3z7V/t/mAd+PVQizfpOQMPE1KdHA/KD8x2g+fs0IQWUJEUd7on395txo2Al6vkFQjebA1v44fGKrPJXIUUHiRcosWaoUwZjL0LNksd7h8GD4Yk3r98TrN</vt:lpwstr>
  </property>
  <property fmtid="{D5CDD505-2E9C-101B-9397-08002B2CF9AE}" pid="21" name="x1ye=25">
    <vt:lpwstr>is7CPdFJP93KesNZeE1WpY//G8exxk/LoKcwarjr/8o0PeRQIPqkUCisl5xtJhYin8mH1za5ntKEykZ97hgerBOFW3SUkM+V7JfhCDbTwV8ypYgZ7C7132lDtpG5qAZjxL8VS6RhpLwiY4a8Ntf4TqwObWRluteJ7Ax9SxJPqch94zo9AVOluGexjmIH5FdB79SYe/wVFDwdBkvhH2r38XMo0xnRrcNoIQHfbeRvHLp9o92c2/DYb69A+KC78AE</vt:lpwstr>
  </property>
  <property fmtid="{D5CDD505-2E9C-101B-9397-08002B2CF9AE}" pid="22" name="x1ye=26">
    <vt:lpwstr>m+6ca84vlsTPtP4uWjpdENtSnYzB5lwFxeR98U2oTKf6tUjuAnaAl7tmYuJHDpwZS5IRDiJNXkUtddHrn2u28iRe6KxAbDUCA5UHfTGZVuWS4vi1NQuMMyyLEDwXTuVzJKWBB5XeYzkM+eDUneDNDqVoFpIffqn6bR6mStoohGhltffxqd/GSiD1TepnhE05iqRZWvCsnFoAPy9p17v3a1vXOHaCuV/fP/pfvzfZztVwOAUTFM90zZAcHYYzXAW</vt:lpwstr>
  </property>
  <property fmtid="{D5CDD505-2E9C-101B-9397-08002B2CF9AE}" pid="23" name="x1ye=27">
    <vt:lpwstr>OSS5sV5ZEycDlSRIsZefgNeV+efzwiUe7Y3VsP4Cdfiy4zgvA0k8DayZEpkqFCIxt4YV6eAfGJoMWEMr+C+wQyIgGu5PJzrBXqfctBBPT5jNfwIv2kwulsE8CDJLMOGcSjzgNVFLUbJ/Bgx6Tw44N23Su7j4f27hbpXZmgt70YXIw7DAfSywlfqHkAkQiZpSiL6W76DuqdEUwic6xiwwTE83N0NfX2cbFImD/ILUdkGPQOdJ1/IH8ITqkvC/WPJ</vt:lpwstr>
  </property>
  <property fmtid="{D5CDD505-2E9C-101B-9397-08002B2CF9AE}" pid="24" name="x1ye=28">
    <vt:lpwstr>CdWNSdFJS4qjTr0SCPizg0DlnnM4uM1i/9L3x9x8yQ7Pku+svhs5xhb4JBDi8aDe54q1xN1xhE03ql1HlEqVVFDI34Jc8EFVQV0bks0WT1w4v56FCFTkVBLnxPhbQpWaBhHEFQ4Fq8/xmYDoAJbRJNjQvD4WR+sb0zKcaldc2KK0jKVXLVHVf1vs76QBm6CoOA2iUPgEqrYfm8LY2/Oyp7NlANti+9kK9iYxYUAcpl0axkcje4I+qPdfZHuVw0e</vt:lpwstr>
  </property>
  <property fmtid="{D5CDD505-2E9C-101B-9397-08002B2CF9AE}" pid="25" name="x1ye=29">
    <vt:lpwstr>+WVLrsJsmJP+Grd3zQN1izHm6kq3mCwc3+pH99E+Dm9j+m5yZjKsS21tDOfgLX4ymAbxtFdDESu15igNi2yPDT4muqlVZKoLghjy2fnCcfgC4vkX6hTrW38u5922ZsUe0yyeIqkSV03v4fKdQCAvuz/0OKFXuK3Z00eELu8NrnlEtDfSajQz0Nx3XS2OzwNLNliJHId4UddHf30XRSVNvs54Rx4GxFx/Kq2Kga3UEM2snVTY0aS5jJd3Gld9biZ</vt:lpwstr>
  </property>
  <property fmtid="{D5CDD505-2E9C-101B-9397-08002B2CF9AE}" pid="26" name="x1ye=3">
    <vt:lpwstr>SZeQvO3R2i2vEJ1v32qLtn0HE9hHoXNh9F0dLGCxcnKxAQ94DUfxXVcHb57ibKbra67g88NuiAJKDNX/uxTS8UeL8e2PIIrvxvDgZEFnCvWKaSD4u8mZ+l0VsZX4y8ayOrmN+Rfm4Tg3CWxasGg+HKMu8nxh8oBjCUkSM93sRVouIgvDLVnbxIA7PCwK8hZ9bWM7BwwcoeUYgCwN/2yHh8Ue7sqYZoZG/QqSZYTicdxz6nYHoWyg2zjlDWz0Eoc</vt:lpwstr>
  </property>
  <property fmtid="{D5CDD505-2E9C-101B-9397-08002B2CF9AE}" pid="27" name="x1ye=30">
    <vt:lpwstr>OUTDsLuCkvcDdGCS3yzwXguqkPByzmLCAJ0owS5e/4u0xJZ2OahcG6hXJVd0t1K8h2DQ4z6cG0ms8V/fMyaoMRvitCMYfuQ4Mv8+gllB2YWaP5p9uXxAn987RarAQZttNqG0xnrSGTB1t3y4pZSwxQZr5HIbBmTxyXT12p/IJ13al9nxFSgeyD2tODtCMRLLL0AxxBcHJER8VoE1g1EVoQy1o6XY1ACyiPAW8d5FMFFcXSTHbxXNIvXpXDV0m1b</vt:lpwstr>
  </property>
  <property fmtid="{D5CDD505-2E9C-101B-9397-08002B2CF9AE}" pid="28" name="x1ye=31">
    <vt:lpwstr>/x2lP6Csdt6LfdNKG505FeEQiT88Bcwx9kIAUEBQJG0vO3T7vKYcegsQPfF+hEfOLi0bIVt9XYUHF+aqbcRO7mCVlZFRTF8RpC3wIXkY7JL/mRfEyqjf44b7trra/BPUMxDzSosgLjy6uFEuMJbh7LaBP+GnMuV7WCfDSgdIR6AWtdpB8nOlmj0jxyZm+4SQdpP5sVvDaaI3zNlwGzDB1/vGyWCCs8T9sh+UTBDkxoORA1VW2mIkigqiSg5pin7</vt:lpwstr>
  </property>
  <property fmtid="{D5CDD505-2E9C-101B-9397-08002B2CF9AE}" pid="29" name="x1ye=32">
    <vt:lpwstr>66JaB2LfqWfxKB205eRFT5J0c/7sSSnFTNp4kPwUsC+J8rGaOjiuuRxyJA6qwRnRCUwafndaf8r+nYkN1+6+g4rPwOldEp0LL8rjuSAWKCsqu3HT/e0+jw2Uh1hPBqDE5jSU0nc8qJO7p1OSNFa+pCcs5C8yEReT4V93qVQMlJ2fO4TfpC9BLihqN/4ZcY3sFtdKgj16zeFm4Z4Gg0Z2RtHLsKi4674Y3DHpwRx10uA+WkHYUS0kEP/VndTV3aA</vt:lpwstr>
  </property>
  <property fmtid="{D5CDD505-2E9C-101B-9397-08002B2CF9AE}" pid="30" name="x1ye=33">
    <vt:lpwstr>CUSw2fWRHJwTPwU2JmAcLPX+p3HHyz196+g7PO5xtVQldNuF7JPsQ+efwOpXIUSsg4JPR/zBZR4low+WAz0NIgyHqBxrGY4xqV6aN07IvZNnauDMIYWReHYFfk4iQLOdEHw1cC4zA12VOZjW1evmfQf/gDgQW7s+LuCep6RpPhhoA/lQE+Pvq2zeHWGuTr7AKgcX/VirfBo2nrbCC/B30/3S18kYEukH7GQiLvg4mADGjtbchWa+gzMdV209fds</vt:lpwstr>
  </property>
  <property fmtid="{D5CDD505-2E9C-101B-9397-08002B2CF9AE}" pid="31" name="x1ye=34">
    <vt:lpwstr>fqmo4ydJsPMtXrhb2n/FlCTdItlXy1RHVMFkDiM3Y/ohr3ZLjL9+fpYGVQUYoOonZ6gCF0TMzTq+nrzRPIyayIY4Py5vqbH/53AsU4Lvp87yL5Htg73+ifg7cL8feu22lhLIG7dpKPkPLq9UPgeXsmJ/7ureYN6mzvbc9/0muiesp8yGF0hfIi32jB2AUcDl3YCSkGcgHrcv+ix1+J4EKbSNNGOE5CuzvSgCIBI91N1WEw1mmr8rVS+c8fHG+OS</vt:lpwstr>
  </property>
  <property fmtid="{D5CDD505-2E9C-101B-9397-08002B2CF9AE}" pid="32" name="x1ye=35">
    <vt:lpwstr>Ov152BS5qtONAc0RQhFK/LSUY3BtZ1m01wr+0cQGzc70Z4v7ElYsld4Afu1XW1Z9fXmWM96QFaIgitOEOzY2fsujjHArvmELf+CAdicz4CwE8GiP2H8lqdnG9dYR6Xwo91YrtqT/s5pvyJHNPEOZSpx2KBakAeMEn9+PEuBK7sl0JvdNu2fWGNZgEr1/meBKFwyGBNHb/Bh69+pE7Rp8dFkFXZI3grldewiaoKdwJkakzxk/z1EyQorEkatRbyu</vt:lpwstr>
  </property>
  <property fmtid="{D5CDD505-2E9C-101B-9397-08002B2CF9AE}" pid="33" name="x1ye=36">
    <vt:lpwstr>g1PlsVo3E28y02S+artMp37YV1Dw5WFdpdpn4075syWQPSXNKxqA9NdOrFijHzAtT4Ypz9LaA6zvXnoVgg41vunkSepgx3Ve+d+EyJkODcbe8qu8uJRPmKe1rZ9is2Fxj7oaDIiu/bJa35n5dP7Y8GPSibYKl6yS8kWYnx7lCHgY8YzlCRylMxb/vfa71wHP9YFBx8jZ88oM/9ZM78BVJGFLieUJZKz7cZ+nS+uJK+GwhzNiiv+SC1n/kv6OQdw</vt:lpwstr>
  </property>
  <property fmtid="{D5CDD505-2E9C-101B-9397-08002B2CF9AE}" pid="34" name="x1ye=37">
    <vt:lpwstr>gvLsdDJU3RIaC3vr3szofs6EZxZ7v9JuoGS0jHSSscC3jM3i5q+IMqJPXQypYZX0J2dYfgprcSfjq5lmvwZBcdeNC7sZlzdc8rNb9neI2On2oglnqhaRMFP2cQ2fOVSDoVZbLwIEfGnmWx46zabjrNLHbRfw7iGihM+Llw5aE/pah5oHZIieXBaHf3WQaTmvPwUk2EbKElSVRdc/EcuSFdQtT0FHfL2VDsziBYCH7B6hfPVGnM6dx8Vs7WEpQXS</vt:lpwstr>
  </property>
  <property fmtid="{D5CDD505-2E9C-101B-9397-08002B2CF9AE}" pid="35" name="x1ye=38">
    <vt:lpwstr>s9IzLIc9eOEH27ukctLkK4MTC+0iGKVKngm4U+efRshW6brPPSpAKKSKuzeMsM4YMPBAFqS8+1bIChrFrbHVtaLY9HQTNIVFV02o2ZOunDlqImWfbx0AncdZMILfdw9rx+QzQ1dTE25bKT4OXtD2wWkwQi42/03etj//iR65a7WAI+iHxKCYxF5xFWX1OV9kL2Dhht36unLNUVYv5uUlTluniswqBuA+quYl1tMBo+dN1+z49eGqjOg8aWB5P+W</vt:lpwstr>
  </property>
  <property fmtid="{D5CDD505-2E9C-101B-9397-08002B2CF9AE}" pid="36" name="x1ye=39">
    <vt:lpwstr>6zyWz9gcA6cVgaP6vHQ7w9JD5FvSPg6LFipQMg/mZwGlcXTyQlJa6/c6y2UmjprzTbwbc9kuzaS40R9swUkxElW3c1bK1E1dE2lEV+valGF2iXSv4nWWogpXMwmthWm94C2w6YNYmr8ARgAF/ornWl66kvmk4H3UE/aCFYRU3TpkDapG20DMhDmq+qcdPcx1EeAfbCaHwMaGE1fFkKuNdAzX9EkagD1+0Z5vNz5j3u9Xka31UISwBjiwNlUoiHU</vt:lpwstr>
  </property>
  <property fmtid="{D5CDD505-2E9C-101B-9397-08002B2CF9AE}" pid="37" name="x1ye=4">
    <vt:lpwstr>be2kA53hoe1/SGEC8w6o+2VGXn+5C/zTHS+IBJxV9w5UUQpGmt+uWbyPEEvV+QhII/MyB3OS+foRElptmtt8EUgWI8i0/PC1xrGVh/o8Fma8S4Ypk71Tx2g8z+Ng9A/f/KH3+Dfss+Xl3uK/xbJMBj3vpUSPNAuHlQOOv1s0bD4TxScPvmTql1j7cbzkKMYd2yoI1MtvWx6gSVitzWnGJS5cNvRjW0NrrK+bBghePQFq+kGqCx/gAvarp8LAiOi</vt:lpwstr>
  </property>
  <property fmtid="{D5CDD505-2E9C-101B-9397-08002B2CF9AE}" pid="38" name="x1ye=40">
    <vt:lpwstr>foI5+85Ypb/6SlrDP0mko3UDpc86516InPyH+8qU/O3/mTZmwXs1d/TNGCQPcq8YkZ910mHEcybtIyiEMpgjH+a2exssCFJgf4uObS8T+IcQFhk82SuAvcEAnpi0J2T+RaeE9xSrGVGlG4C2pRMmDEKgi5ZxcGJmyke2YSr6lf0d9jUltELzXtekygsBEeKfkQkyBTLMhRalq7W6B9WZTB5q7EWeYKurBPDCFukqSjAZJa0AxtadybAxYyyvvIA</vt:lpwstr>
  </property>
  <property fmtid="{D5CDD505-2E9C-101B-9397-08002B2CF9AE}" pid="39" name="x1ye=41">
    <vt:lpwstr>+RtLWM23XwR5DIGiu59qhIpqEcphlfRCeYXcO21dh5yJgvFwmrcQYf07yedVOvdoY88eewNCVKIFZJvSoaZ91kzMiuzSiFaePT02P0HgJvcYxXP+lSNsK7tNpLqm5H3s9qW2mXRxIo9DWX+XiwkzkJXXJfgsIjSd04x8UWRxTLNLQp5oQYcPpvgCnCkOilax0RQJvjdX2G+jw9nh1yS5NbhVcIWPd8FqgNSvz9yhE8hnjPs9YINQM9bN7opKMmi</vt:lpwstr>
  </property>
  <property fmtid="{D5CDD505-2E9C-101B-9397-08002B2CF9AE}" pid="40" name="x1ye=42">
    <vt:lpwstr>5yU6hqQP476FYmUVn1marJFs7BpoRL57EFo7VqeCDLM5bltmX7myvyJ1QBFBc8PP8KpCLoG1bBKuXRsAMqj5EKVMeJMAuY/QJ7sO4zvHRD6QFwFg3cLfv7Te84SmMUQePXUj9J2XNZUkcqZf6GmIf9ZjU5YKz5TVp+fMb91uH5wnBoNqYy4kkl8DQqpWpmEyStHO3s4EMtXcVw2XzNyyiOCYR/SnzNAPcLPmVQDRjeDF/5Rh2cTXVgJkO5oGkkP</vt:lpwstr>
  </property>
  <property fmtid="{D5CDD505-2E9C-101B-9397-08002B2CF9AE}" pid="41" name="x1ye=43">
    <vt:lpwstr>intzql5cT1mSfusOISO4sn74kiovu+MbkRG1DuYvb18zZx11uMLy7u06XpVfyumTd1krZA6vfBpgz1MTonf5SUfMBESiY6lgqzMHKZVn8sRke7h7ctvsb8qyD78PxKe85DMxQ8q+4EAO033QnhojI2035CnNirWMJpScksHsEyxXpTAd0wrHvAmRKir2QVYeTamUDMgoFZC/lTKEoFBuZUNVON75nfBJnDZHwW+vI0HpVgcrtAUmDMDxRID5/h3</vt:lpwstr>
  </property>
  <property fmtid="{D5CDD505-2E9C-101B-9397-08002B2CF9AE}" pid="42" name="x1ye=44">
    <vt:lpwstr>xyG8214DtGCj/hpsnf7iWbX+qLIl9KMyYXFECt/pRiY2A8iubiY7znXiaBpNzuEvRY2d1oGFySdaW1aMBFjsOUDKPqi/1WaV5ndIdQLnsyzP4z2stlUjLftxloIuanT7unsZLlMy4QwTYYAip/lrgUxtsLLV7GafiuxRkuSmnOe3vi6iQ0fPzoVO3TOzkXXGiFAEpv62LEtN6AQGHZs+xkibeugjv6yaHWFFe3XtvT1CK7fdY3ZLoKgIp8+3/Aw</vt:lpwstr>
  </property>
  <property fmtid="{D5CDD505-2E9C-101B-9397-08002B2CF9AE}" pid="43" name="x1ye=45">
    <vt:lpwstr>ZSL1MzOEe8+/NtbdWh1qRufpHSy7qifnR5Wc4rNW5kJdRagN05ovJFu8C7lWg8PN8mU4BtLd+QR29FGSS5vcWkR/MHwsTcc7yyTM1+al0TFnC2ssOndiGWlZioen4n2lDRZChvRcL6G1+fxE1Ot0gN6PK1mtOoV1b+MtTPSOvTH+tv82pzsk+AZLuXIf690QDqAQA9JcAUJJIKQYrMgG4v1Z3NL1ljd6yzhKYdXjS5UjwPC0d4b/lWBL+YgGuXG</vt:lpwstr>
  </property>
  <property fmtid="{D5CDD505-2E9C-101B-9397-08002B2CF9AE}" pid="44" name="x1ye=46">
    <vt:lpwstr>vTaNLza14Oa65ve3nfTzy1YT9CcPS3HaxL46cd1UFXSEtHey7W8mFwXxzed83YPQT8SzJNOOofi9xJNuasPTUHcHOWQBkbHVYsrQnzFDHP2fDf33BDTTSMD+gBL32bsN1Jh2Z+04V2kG1F9+Q1WZIORsSh54XIzvPK/A2ZSPe+v9yCGVLPEtJMzSM20tf5KCsGCvtCziVDWAxdu942BaRPJRooPzmJGu4IFdfpb3ueynQmAlCwEMQF8E2rNzTau</vt:lpwstr>
  </property>
  <property fmtid="{D5CDD505-2E9C-101B-9397-08002B2CF9AE}" pid="45" name="x1ye=47">
    <vt:lpwstr>aY8LJh845T7XhAXmVPk1mspzMnwSOtYkvMbUOO4nN5Agw/hC9P6YJ/62y5Q80k2eFWYb3/c6R/qEl4OkKd59AjXftrH1sefRYqoOWOir+JuZpnaaPacpJCN15yO0jNsZ7+2IWVRmWQJDEAV9ZfzOWmq6H1sRD+zlJPg+SN+29O/ZRBPBrepkctfdH3ff42RJyiep9bIn/Fc5Uuged3Q7Is4aWDpXhiAhXAtTM39BwcBtivdabRXmJLoCTXKlw0p</vt:lpwstr>
  </property>
  <property fmtid="{D5CDD505-2E9C-101B-9397-08002B2CF9AE}" pid="46" name="x1ye=48">
    <vt:lpwstr>8S0QAm2wCxlqulqatn6iHMJgpsB/9ipu3vvm1EiFgEW0xyHybbOOZJFywi9qdFAD3X7MI0NYgkTw9+ivUQs6D0t0MwFrT+zVyVgfn+spNkJq4kfvq3ITwtC37RsRzl2nlQD9ANX0jMKejdlNjPmdRUz0qo0B8FmR14+otpF6j5eSXQP6EFcIH5zniGA2hVEsiJ25B/Z8m/7o+SYflUlRQsHfIvKK7DOSajYzoRllczR/DGpa0OhL7QYwV9XqyvU</vt:lpwstr>
  </property>
  <property fmtid="{D5CDD505-2E9C-101B-9397-08002B2CF9AE}" pid="47" name="x1ye=49">
    <vt:lpwstr>pHEPbdlPhkMWlRn471Bdidzl75m+wfpqeBj0ZYCEHXtks6D3zd+X4TqwvJZWh8PSSSGD73T0j60GJJzoy7sj35eJ4E1RUJ+TGZXAvH2gxRhJunfWVh9QWL98yA5Dr7UfKQYVZp+BWjhRMs2PO8PtjRhaS52UD82q1ummlnBcQrr5bibWmgI+4hEWIjeuztJw+BMC3L5wnHOzK/3ITPct3gGiahBQuMzSGbIWea4642hcwTt/byZ+7R9oGKTqs9A</vt:lpwstr>
  </property>
  <property fmtid="{D5CDD505-2E9C-101B-9397-08002B2CF9AE}" pid="48" name="x1ye=5">
    <vt:lpwstr>4zw1dOortPcXKwRsoqVRn5Vt6QLaSfD5E9Gb0MXaNbIw8sgvJ+c2eFumnW+6zXxNBH9yiJ0PW74mY32izEj7IK1GQ7itKZXHrnJVIK8ypBxv+JOfuBzarIs3UOQdh6cbnAbBRri5L1OpFnmQXD5EptEDjp2i78HHRdNpTGdXo/8ad6a1iUtZ5swhpYT7eSEx3muJLOsxHOrXdiFKyEh2UzEW88pLUpVPn8vX2d+O42uStf9PbnYfbZ5F72IhWcE</vt:lpwstr>
  </property>
  <property fmtid="{D5CDD505-2E9C-101B-9397-08002B2CF9AE}" pid="49" name="x1ye=50">
    <vt:lpwstr>eK4QYHhNg4gP7CamyNSewz68ZPbLoMxnSM93xDqy4y0goCfeb8MeC2PxR9FjQUszjmwBlefOAvlWOJ5s/oV33cjEvkxbU3L4TWTXO/l89HBv6N89Yw7soblOuq7D4gZ100PTPJ0/r5xTakumCsuS7yb7u6XrRCvt9ff+1d9EhecawaUObahna8f6xkfoALk+pHs7ciu84z/4Dplc1WIID0e9vv15i6k7biwSnkOtiAASrAAX2DlcGYv6E8ukxqV</vt:lpwstr>
  </property>
  <property fmtid="{D5CDD505-2E9C-101B-9397-08002B2CF9AE}" pid="50" name="x1ye=51">
    <vt:lpwstr>gQdKHgZaTMp5l9hqEIj0zrTR8iH2UPD+JtzOER8BIApYumhEI7RzzGkSHoLDBiIuoFxlcPU2E4QOM1sKnF9+o/EAbD9GeLqzEHgphKuwdUAlbb42396GocMepcUAIBkr8FzJPYvMaqhx7J/xNxR1AvyKDqfu72LHfF1cqJP5N0nP2HCabqZY6IXIfVOXDCRJfAWXpbivkIkXRfRQAUqkWctJ2ITe+k20DHWKDO+m7FZbHIvcv6H+Y3x9S+4Qt1Y</vt:lpwstr>
  </property>
  <property fmtid="{D5CDD505-2E9C-101B-9397-08002B2CF9AE}" pid="51" name="x1ye=52">
    <vt:lpwstr>MYOXATizrIYw7gKkifamF7pc389BIeW71LE34lFix4PMMmeoGn/t9ECgaHR28nuht2in46/C94slf8GEAj0Fx5615n4X89sRWgkfwsz8Jko/Z0oissSvqA+viQpal7i4t9pK3Sh8sbekGQ8UMrC+32r7nNWu6NKqN4fvcvQ6phpprlghnzTLaznNgmiZHxmkcNRizjoWEg5ka8DswozbPGAS0FvtJp579R7pJprFmovMjYGHWerH7zTn+ED7T8x</vt:lpwstr>
  </property>
  <property fmtid="{D5CDD505-2E9C-101B-9397-08002B2CF9AE}" pid="52" name="x1ye=53">
    <vt:lpwstr>fnKhNHO2hmXXV1KaYxgIuNu8jOs2l87fVEuJD49tJVP7hKQ9yzdU8t/pJ7dlLJZIfITwqe4HVdNlEK3kcPw9IJud6j6DKT9a7ufIwCKXSf0rdwUGjsTRuDXfsav2JXOrlOoJf9vFEcHs6KurE0EJ2RhBx9YHjm1P2ilI4lsuE35VI3sx9/CyLjoiK9Y8lfdjbNzthlo7iXZm7GjnXzXcRzr5Y3+PfFyg+hp5aaqJjLsqL6hIkGxUoiRTJQPKVdM</vt:lpwstr>
  </property>
  <property fmtid="{D5CDD505-2E9C-101B-9397-08002B2CF9AE}" pid="53" name="x1ye=54">
    <vt:lpwstr>+i7yXLGdl+sE2bM984/2IitU0XpVZn1Nd6+P76TCXXzIot9c/b+Bhu5lJi8075WB95ikFGCTNmKgy1TZFm1GZcPRa9tr/CAX2ntlg49jENXsGbLBsUe/GOoXn1BKnPtJm43dNvcybcDf8CNCCcu+u3rDLk9lillJk4fdkeyNroVWljHRk+TOqOCW3uKBAZ/3XrgKwlBjpusfKJsiQgiOqzeEkVY5lnKAD/jj6CPDxr3Xq59aJFdy8AUFkYDA9Uf</vt:lpwstr>
  </property>
  <property fmtid="{D5CDD505-2E9C-101B-9397-08002B2CF9AE}" pid="54" name="x1ye=55">
    <vt:lpwstr>XZcvHrsSZNY0J3c7cMF1CIzhNz8jXCQrsQnf5/yAtjfotQAqeF6uzCX+gccT4qAeonH/QWFnBzD24PQFQcYh4p54GieDOeci3JzcmUbXV+cOfsbUxD1I0ul/xqo5YLGV4fsMgp3rehf8fdahhvSFu4s/dDLF72kMLQG9lu3p2i353y/drWN5fe6hHpdVHUDJI0v1e4k///K/NEzYBQRIXZnGJbnijfyL0WIm61wKhjwhZcU+R4Rkn2a/sZbytJq</vt:lpwstr>
  </property>
  <property fmtid="{D5CDD505-2E9C-101B-9397-08002B2CF9AE}" pid="55" name="x1ye=56">
    <vt:lpwstr>wshxgKcHycRxpo0yB49vEolrpmtK+zbgFNYTfQQmLLKSYQ3ca26doPY4UIo1KZqAqJHtQ0PrsOcbuZIEX5ssahPSIWCj6c30Nj1OJJT6OQXOPZgqrVWs/qd7vsHvoWm0n3C575hAP43MpebkeFVGaZz26Z1biCEWBBimROORjGPpQzU50FnEfVFGJVyJFm/5BkWDH11xgpC5FV5OQpKPVByPGfOyLU6671/rb2uA1vjRGRO0keSfN/wplGX35yb</vt:lpwstr>
  </property>
  <property fmtid="{D5CDD505-2E9C-101B-9397-08002B2CF9AE}" pid="56" name="x1ye=57">
    <vt:lpwstr>IQmdUx4ej8rYSp/mVwh+ynLwFozD22LSE75MomnCKvet1srj+XTTGW1L42wMdxhQKi95sFAmrnwpoaDrV3W1dw5UnTs8KFq6l3MY4y1AufgKa4c2KpgspW4fA/wW7M2Dse63Ox/8pHd4IuhVoUZBZ20bvsaPhWTzp5VzjgsJsAHEXa2FYIBbBUZtO8SGgLy8t2kV3zHQBNCQWfjPJVgH/6bInO67NwXalgttx+rr1tHbIn05xkrgO/cFL+0u+1x</vt:lpwstr>
  </property>
  <property fmtid="{D5CDD505-2E9C-101B-9397-08002B2CF9AE}" pid="57" name="x1ye=58">
    <vt:lpwstr>Hbmil/9nKW//9mXztv2beDBm126XNjLHZ1omZflSEMSJRkjhLJKyVX+Jn3BZNcBIDuWIrh99djLkwlORErTUy8cbdEREyAz2cgUVV/Uy2C36ErRBKJKcEmq+MR9gtwEuOwZ6B65ARv5+KCQkoRMAlXk3jayN+dyiJng/Hp78smlT8Fk/FcN1b9+rKSGiAmBiZz3GErrVOsnJOFEzzOy3B5lGU/pken3qICCOFdkC5xhEWq5DqUzZ7ZDuVDQf5IP</vt:lpwstr>
  </property>
  <property fmtid="{D5CDD505-2E9C-101B-9397-08002B2CF9AE}" pid="58" name="x1ye=59">
    <vt:lpwstr>W0mB2BERe6vSVjiguk66Pir76OrRJfm1IXxPYhihCns0E+Jm1GM4gco2mLxLKrhqUeE2vnPsdxYanzCQdW/tfhxt5EfZdr9VdSU56A+k6eGXD3rjqPzDy93YXWgOgAA</vt:lpwstr>
  </property>
  <property fmtid="{D5CDD505-2E9C-101B-9397-08002B2CF9AE}" pid="59" name="x1ye=6">
    <vt:lpwstr>Ec/GAsJu6/tDeh2KkhqD6PY2Frr8VrEv4OsEjuxLux41U4Fky7HYh3yDKAxVzZ3xnUgD4xPyaJDuolxEIrj1vru/kA56RmywWzQGymCk9XwV0zCJx2R/qg0X5rvluwnGZc3W2xWVQdDJLIg9/Z71UMBpfyYFF9sbWx0f75tKkvdCrk8QLtNQDOHO4PDsEPbTPMz0RwESYBhmn5L5r0C3ohwerh8jetgrF/I8u0QiWsi4ZWBvx5aBcFwTOTncbte</vt:lpwstr>
  </property>
  <property fmtid="{D5CDD505-2E9C-101B-9397-08002B2CF9AE}" pid="60" name="x1ye=7">
    <vt:lpwstr>0IFS6uoI+o7xTtuzCMobOigsucEx/XeoAKH9DjYZAtxd91Sox5hSTM4Z5s+o7mwQMG5ghv9hYCyl/vSJkd5UHKNvaBNVlwQjHGkUe3jsrar+9fIPiCTn6C/O249mVDU5TZOzO2AvfyUnnDh23/p4PLZnCSAi2cllZGJXY1JvSyOGS7V8aGlSQ64mt+XxmOkVl2vQI0kqhDfjV0c9Zf7FJXsVYg0HkfbmU/p8/5hHdniOfj4J+r60syNgsXimKm7</vt:lpwstr>
  </property>
  <property fmtid="{D5CDD505-2E9C-101B-9397-08002B2CF9AE}" pid="61" name="x1ye=8">
    <vt:lpwstr>bj4DEfmd06x5BKPS5SoF9A9+qxmRM1gb2HqoG6Y5clbYN7fuRx315KRxC29nyUjZuw50alfVyiYsSPGcrbJdlUB0YBFzRJ1yGau5wa3aNHab8GNanKB7eRNNmaJmbSibM73efLvIc0WJLOeeCs7hOHjQ8/SCW9AzxY1A779ecDe/3dnlXXm+ju0yXuu/HaypBju8whuRwAF3E2mUBVaJPZ2yklaD9LC2I4jZCPBvjfR3tD0ypHiXa0I/8DaZA/o</vt:lpwstr>
  </property>
  <property fmtid="{D5CDD505-2E9C-101B-9397-08002B2CF9AE}" pid="62" name="x1ye=9">
    <vt:lpwstr>rYUVfhTDIydcQajYaKXw/SmGGfoaaCnCJIh9yUfwjXEEuG5RAN4Tv/pxYBzDGz39Mg61xX7BV4edGAs3okyh+ZP+Y6nbXpxJeHLuBJBLJuk86fAUh0aKLv+yNNeq0b/3saaKjizHYBwrFb3rqIfpetblfQX27N0gUTdHvazW8i9b8FiI592VCnZ8ZkabjUqYzuEQfQPLq/xV5buqL8YEBDHU8XnJRLoEQoCEKeZwBpis+WuJB+zc9w8sQI+BxHM</vt:lpwstr>
  </property>
</Properties>
</file>