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1F1A80" w14:textId="77777777" w:rsidR="00AE73EB" w:rsidRDefault="00EB37DF" w:rsidP="00D11F48">
      <w:pPr>
        <w:pStyle w:val="Name"/>
        <w:rPr>
          <w:rFonts w:ascii="Times New Roman" w:hAnsi="Times New Roman"/>
          <w:b/>
          <w:color w:val="000000"/>
          <w:sz w:val="48"/>
        </w:rPr>
      </w:pPr>
      <w:r>
        <w:rPr>
          <w:noProof/>
        </w:rPr>
        <w:drawing>
          <wp:anchor distT="0" distB="0" distL="114300" distR="114300" simplePos="0" relativeHeight="251659264" behindDoc="0" locked="0" layoutInCell="1" allowOverlap="1" wp14:anchorId="0C2B9EA2" wp14:editId="007156F7">
            <wp:simplePos x="0" y="0"/>
            <wp:positionH relativeFrom="column">
              <wp:posOffset>4857750</wp:posOffset>
            </wp:positionH>
            <wp:positionV relativeFrom="paragraph">
              <wp:posOffset>767715</wp:posOffset>
            </wp:positionV>
            <wp:extent cx="1759585" cy="200596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a:extLst>
                        <a:ext uri="{28A0092B-C50C-407E-A947-70E740481C1C}">
                          <a14:useLocalDpi xmlns:a14="http://schemas.microsoft.com/office/drawing/2010/main" val="0"/>
                        </a:ext>
                      </a:extLst>
                    </a:blip>
                    <a:stretch>
                      <a:fillRect/>
                    </a:stretch>
                  </pic:blipFill>
                  <pic:spPr>
                    <a:xfrm>
                      <a:off x="0" y="0"/>
                      <a:ext cx="1759585" cy="2005965"/>
                    </a:xfrm>
                    <a:prstGeom prst="rect">
                      <a:avLst/>
                    </a:prstGeom>
                  </pic:spPr>
                </pic:pic>
              </a:graphicData>
            </a:graphic>
            <wp14:sizeRelH relativeFrom="margin">
              <wp14:pctWidth>0</wp14:pctWidth>
            </wp14:sizeRelH>
            <wp14:sizeRelV relativeFrom="margin">
              <wp14:pctHeight>0</wp14:pctHeight>
            </wp14:sizeRelV>
          </wp:anchor>
        </w:drawing>
      </w:r>
      <w:r w:rsidR="00AE73EB">
        <w:rPr>
          <w:rFonts w:ascii="Times New Roman" w:hAnsi="Times New Roman"/>
          <w:b/>
          <w:color w:val="000000"/>
          <w:sz w:val="48"/>
        </w:rPr>
        <w:t>Bernard Asiedu Appenteng</w:t>
      </w:r>
    </w:p>
    <w:p w14:paraId="724859BE" w14:textId="77777777" w:rsidR="00925DC0" w:rsidRPr="00AE73EB" w:rsidRDefault="00AE73EB" w:rsidP="00AE73EB">
      <w:pPr>
        <w:pStyle w:val="Name"/>
        <w:jc w:val="right"/>
        <w:rPr>
          <w:rFonts w:ascii="Times New Roman" w:hAnsi="Times New Roman"/>
          <w:b/>
          <w:color w:val="000000"/>
          <w:sz w:val="48"/>
        </w:rPr>
      </w:pPr>
      <w:r>
        <w:t xml:space="preserve">                   </w:t>
      </w:r>
      <w:r w:rsidR="00925DC0">
        <w:t xml:space="preserve">                                                                                                                         </w:t>
      </w:r>
      <w:r w:rsidR="009565B4">
        <w:t xml:space="preserve">                             </w:t>
      </w:r>
      <w:r w:rsidR="00925DC0">
        <w:t xml:space="preserve">                                          </w:t>
      </w:r>
      <w:r>
        <w:t xml:space="preserve">  </w:t>
      </w:r>
      <w:r w:rsidR="00925DC0">
        <w:t xml:space="preserve">                                       </w:t>
      </w:r>
      <w:r w:rsidR="00310916">
        <w:t xml:space="preserve">     </w:t>
      </w:r>
      <w:r>
        <w:t xml:space="preserve">                 </w:t>
      </w:r>
    </w:p>
    <w:p w14:paraId="5CA7C588" w14:textId="77777777" w:rsidR="00925DC0" w:rsidRPr="00D11F48" w:rsidRDefault="00925DC0" w:rsidP="00D11F48">
      <w:pPr>
        <w:tabs>
          <w:tab w:val="left" w:pos="2520"/>
        </w:tabs>
        <w:spacing w:before="100" w:after="100" w:line="288" w:lineRule="atLeast"/>
        <w:jc w:val="both"/>
        <w:rPr>
          <w:rFonts w:ascii="Arial" w:hAnsi="Arial" w:cs="Arial"/>
          <w:b/>
          <w:bCs/>
          <w:sz w:val="24"/>
          <w:szCs w:val="24"/>
          <w:u w:val="single"/>
        </w:rPr>
      </w:pPr>
      <w:r>
        <w:rPr>
          <w:rFonts w:ascii="Times New Roman" w:hAnsi="Times New Roman" w:cs="Times New Roman"/>
          <w:b/>
          <w:color w:val="333333"/>
          <w:sz w:val="24"/>
          <w:u w:val="single"/>
        </w:rPr>
        <w:t xml:space="preserve">Personal Information  </w:t>
      </w:r>
    </w:p>
    <w:p w14:paraId="2B51E7D2" w14:textId="77777777" w:rsidR="00925DC0" w:rsidRDefault="00925DC0">
      <w:pPr>
        <w:jc w:val="both"/>
        <w:rPr>
          <w:rFonts w:ascii="Times New Roman" w:hAnsi="Times New Roman" w:cs="Times New Roman"/>
          <w:sz w:val="24"/>
        </w:rPr>
      </w:pPr>
      <w:r>
        <w:rPr>
          <w:rFonts w:ascii="Times New Roman" w:hAnsi="Times New Roman" w:cs="Times New Roman"/>
          <w:b/>
          <w:sz w:val="24"/>
        </w:rPr>
        <w:t>Nationality:</w:t>
      </w:r>
      <w:r>
        <w:rPr>
          <w:rFonts w:ascii="Times New Roman" w:hAnsi="Times New Roman" w:cs="Times New Roman"/>
          <w:sz w:val="24"/>
        </w:rPr>
        <w:t xml:space="preserve"> Ghanaian </w:t>
      </w:r>
    </w:p>
    <w:p w14:paraId="7DDF0D4E" w14:textId="1199E586" w:rsidR="00925DC0" w:rsidRDefault="00925DC0">
      <w:pPr>
        <w:jc w:val="both"/>
        <w:rPr>
          <w:rFonts w:ascii="Times New Roman" w:hAnsi="Times New Roman" w:cs="Times New Roman"/>
          <w:sz w:val="24"/>
        </w:rPr>
      </w:pPr>
      <w:r>
        <w:rPr>
          <w:rFonts w:ascii="Times New Roman" w:hAnsi="Times New Roman" w:cs="Times New Roman"/>
          <w:b/>
          <w:sz w:val="24"/>
        </w:rPr>
        <w:t>TEL:</w:t>
      </w:r>
      <w:r w:rsidR="001A72F8">
        <w:rPr>
          <w:rFonts w:ascii="Times New Roman" w:hAnsi="Times New Roman" w:cs="Times New Roman"/>
          <w:sz w:val="24"/>
        </w:rPr>
        <w:t xml:space="preserve"> +</w:t>
      </w:r>
      <w:r w:rsidR="009565B4">
        <w:rPr>
          <w:rFonts w:ascii="Times New Roman" w:hAnsi="Times New Roman" w:cs="Times New Roman"/>
          <w:sz w:val="24"/>
        </w:rPr>
        <w:t>971521727218</w:t>
      </w:r>
      <w:r w:rsidR="001A72F8">
        <w:rPr>
          <w:rFonts w:ascii="Times New Roman" w:hAnsi="Times New Roman" w:cs="Times New Roman"/>
          <w:sz w:val="24"/>
        </w:rPr>
        <w:t xml:space="preserve"> </w:t>
      </w:r>
    </w:p>
    <w:p w14:paraId="710E6411" w14:textId="77777777" w:rsidR="00925DC0" w:rsidRDefault="00925DC0">
      <w:pPr>
        <w:jc w:val="both"/>
        <w:rPr>
          <w:rFonts w:ascii="Times New Roman" w:hAnsi="Times New Roman" w:cs="Times New Roman"/>
          <w:sz w:val="24"/>
        </w:rPr>
      </w:pPr>
      <w:r>
        <w:rPr>
          <w:rFonts w:ascii="Times New Roman" w:hAnsi="Times New Roman" w:cs="Times New Roman"/>
          <w:b/>
          <w:sz w:val="24"/>
        </w:rPr>
        <w:t>Marital Status</w:t>
      </w:r>
      <w:r>
        <w:rPr>
          <w:rFonts w:ascii="Times New Roman" w:hAnsi="Times New Roman" w:cs="Times New Roman"/>
          <w:sz w:val="24"/>
        </w:rPr>
        <w:t>: Single</w:t>
      </w:r>
    </w:p>
    <w:p w14:paraId="5021CE65" w14:textId="77777777" w:rsidR="00925DC0" w:rsidRDefault="00925DC0">
      <w:pPr>
        <w:jc w:val="both"/>
        <w:rPr>
          <w:rFonts w:ascii="Times New Roman" w:hAnsi="Times New Roman" w:cs="Times New Roman"/>
          <w:sz w:val="24"/>
        </w:rPr>
      </w:pPr>
      <w:r>
        <w:rPr>
          <w:rFonts w:ascii="Times New Roman" w:hAnsi="Times New Roman" w:cs="Times New Roman"/>
          <w:b/>
          <w:sz w:val="24"/>
        </w:rPr>
        <w:t>Visa</w:t>
      </w:r>
      <w:r w:rsidR="009565B4">
        <w:rPr>
          <w:rFonts w:ascii="Times New Roman" w:hAnsi="Times New Roman" w:cs="Times New Roman"/>
          <w:sz w:val="24"/>
        </w:rPr>
        <w:t xml:space="preserve">: Residence </w:t>
      </w:r>
    </w:p>
    <w:p w14:paraId="3BF7DA06" w14:textId="77777777" w:rsidR="00925DC0" w:rsidRDefault="00925DC0">
      <w:pPr>
        <w:jc w:val="both"/>
        <w:rPr>
          <w:rFonts w:ascii="Times New Roman" w:hAnsi="Times New Roman" w:cs="Times New Roman"/>
          <w:sz w:val="24"/>
        </w:rPr>
      </w:pPr>
      <w:r>
        <w:rPr>
          <w:rFonts w:ascii="Times New Roman" w:hAnsi="Times New Roman" w:cs="Times New Roman"/>
          <w:b/>
          <w:sz w:val="24"/>
        </w:rPr>
        <w:t>E-mail:</w:t>
      </w:r>
      <w:hyperlink r:id="rId8" w:history="1">
        <w:r>
          <w:rPr>
            <w:rStyle w:val="Hyperlink"/>
            <w:rFonts w:ascii="Times New Roman" w:hAnsi="Times New Roman" w:cs="Times New Roman"/>
            <w:sz w:val="24"/>
          </w:rPr>
          <w:t>bernard.appenteng@gmail.com</w:t>
        </w:r>
      </w:hyperlink>
    </w:p>
    <w:p w14:paraId="2E73F026" w14:textId="77777777" w:rsidR="00925DC0" w:rsidRDefault="00925DC0">
      <w:pPr>
        <w:spacing w:before="100" w:after="100" w:line="288" w:lineRule="atLeast"/>
        <w:rPr>
          <w:rFonts w:ascii="Times New Roman" w:hAnsi="Times New Roman" w:cs="Times New Roman"/>
          <w:b/>
          <w:sz w:val="24"/>
        </w:rPr>
      </w:pPr>
      <w:r>
        <w:rPr>
          <w:rFonts w:ascii="Times New Roman" w:hAnsi="Times New Roman" w:cs="Times New Roman"/>
          <w:b/>
          <w:sz w:val="24"/>
          <w:u w:val="single"/>
          <w:lang w:val="en-AU"/>
        </w:rPr>
        <w:t>Personality profile:</w:t>
      </w:r>
    </w:p>
    <w:p w14:paraId="30D09EB9" w14:textId="77777777" w:rsidR="00925DC0" w:rsidRDefault="00925DC0" w:rsidP="004005FD">
      <w:pPr>
        <w:pStyle w:val="ListParagraph"/>
        <w:numPr>
          <w:ilvl w:val="0"/>
          <w:numId w:val="3"/>
        </w:numPr>
        <w:spacing w:before="100" w:after="100"/>
        <w:rPr>
          <w:color w:val="333333"/>
          <w:sz w:val="24"/>
        </w:rPr>
      </w:pPr>
      <w:r>
        <w:rPr>
          <w:color w:val="333333"/>
          <w:sz w:val="24"/>
        </w:rPr>
        <w:t>I am an enthusiastic, smart, punctual, well organized, innovative, reliable and efficient young man who always strives to achieve a very high standard in whatever is undertaken.</w:t>
      </w:r>
    </w:p>
    <w:p w14:paraId="4E65EC88" w14:textId="77777777" w:rsidR="00925DC0" w:rsidRDefault="00925DC0" w:rsidP="004005FD">
      <w:pPr>
        <w:pStyle w:val="ListParagraph"/>
        <w:numPr>
          <w:ilvl w:val="0"/>
          <w:numId w:val="3"/>
        </w:numPr>
        <w:spacing w:before="100" w:after="100"/>
        <w:rPr>
          <w:color w:val="333333"/>
          <w:sz w:val="24"/>
        </w:rPr>
      </w:pPr>
      <w:r>
        <w:rPr>
          <w:color w:val="333333"/>
          <w:sz w:val="24"/>
        </w:rPr>
        <w:t xml:space="preserve">I am a result oriented person, good team player and can work with little or no supervision. </w:t>
      </w:r>
    </w:p>
    <w:p w14:paraId="373008A1" w14:textId="77777777" w:rsidR="00925DC0" w:rsidRDefault="00925DC0" w:rsidP="004005FD">
      <w:pPr>
        <w:pStyle w:val="ListParagraph"/>
        <w:numPr>
          <w:ilvl w:val="0"/>
          <w:numId w:val="3"/>
        </w:numPr>
        <w:spacing w:before="100" w:after="100"/>
        <w:rPr>
          <w:color w:val="333333"/>
          <w:sz w:val="24"/>
        </w:rPr>
      </w:pPr>
      <w:r>
        <w:rPr>
          <w:color w:val="333333"/>
          <w:sz w:val="24"/>
        </w:rPr>
        <w:t xml:space="preserve">I always try to bring positive change to every team I am part of. </w:t>
      </w:r>
    </w:p>
    <w:p w14:paraId="48C7DF8E" w14:textId="77777777" w:rsidR="00925DC0" w:rsidRDefault="00925DC0" w:rsidP="004005FD">
      <w:pPr>
        <w:pStyle w:val="ListParagraph"/>
        <w:numPr>
          <w:ilvl w:val="0"/>
          <w:numId w:val="3"/>
        </w:numPr>
        <w:spacing w:before="100" w:after="100"/>
        <w:rPr>
          <w:color w:val="333333"/>
          <w:sz w:val="24"/>
        </w:rPr>
      </w:pPr>
      <w:r>
        <w:rPr>
          <w:color w:val="333333"/>
          <w:sz w:val="24"/>
        </w:rPr>
        <w:t>I am looking forward to build a career within a company where I can use my transferable skills.</w:t>
      </w:r>
    </w:p>
    <w:p w14:paraId="36D826F9" w14:textId="77777777" w:rsidR="00925DC0" w:rsidRDefault="00925DC0">
      <w:pPr>
        <w:tabs>
          <w:tab w:val="left" w:pos="2520"/>
        </w:tabs>
        <w:spacing w:before="100" w:after="100" w:line="288" w:lineRule="atLeast"/>
        <w:ind w:left="2430" w:hanging="2430"/>
        <w:jc w:val="both"/>
        <w:rPr>
          <w:rFonts w:ascii="Times New Roman" w:hAnsi="Times New Roman" w:cs="Times New Roman"/>
          <w:b/>
          <w:color w:val="333333"/>
          <w:sz w:val="24"/>
        </w:rPr>
      </w:pPr>
      <w:r>
        <w:rPr>
          <w:rFonts w:ascii="Times New Roman" w:hAnsi="Times New Roman" w:cs="Times New Roman"/>
          <w:b/>
          <w:color w:val="333333"/>
          <w:sz w:val="24"/>
          <w:u w:val="single"/>
        </w:rPr>
        <w:t>Job Objective:</w:t>
      </w:r>
    </w:p>
    <w:p w14:paraId="1D5BF6E0" w14:textId="77777777" w:rsidR="00925DC0" w:rsidRDefault="00925DC0">
      <w:pPr>
        <w:tabs>
          <w:tab w:val="left" w:pos="0"/>
        </w:tabs>
        <w:spacing w:before="100" w:after="100" w:line="288" w:lineRule="atLeast"/>
        <w:jc w:val="both"/>
        <w:rPr>
          <w:rFonts w:ascii="Times New Roman" w:hAnsi="Times New Roman" w:cs="Times New Roman"/>
          <w:color w:val="333333"/>
          <w:sz w:val="24"/>
        </w:rPr>
      </w:pPr>
      <w:r>
        <w:rPr>
          <w:rFonts w:ascii="Times New Roman" w:hAnsi="Times New Roman" w:cs="Times New Roman"/>
          <w:color w:val="333333"/>
          <w:sz w:val="24"/>
        </w:rPr>
        <w:t>To find a position in an institution which will allow me to utilize the skills I have already gained, develop new skills, build on them and continue to develop my abilities to the fullest extent to the mutual benefit of both my employer and myself.</w:t>
      </w:r>
    </w:p>
    <w:p w14:paraId="6C1AAFBC" w14:textId="77777777" w:rsidR="00925DC0" w:rsidRDefault="00925DC0">
      <w:pPr>
        <w:spacing w:after="0" w:line="240" w:lineRule="auto"/>
        <w:jc w:val="both"/>
        <w:rPr>
          <w:rFonts w:ascii="Times New Roman" w:hAnsi="Times New Roman" w:cs="Times New Roman"/>
          <w:b/>
          <w:sz w:val="24"/>
          <w:u w:val="single"/>
        </w:rPr>
      </w:pPr>
    </w:p>
    <w:p w14:paraId="56D4C09F" w14:textId="77777777" w:rsidR="00212A15" w:rsidRDefault="00212A15">
      <w:pPr>
        <w:spacing w:after="0" w:line="240" w:lineRule="auto"/>
        <w:jc w:val="both"/>
        <w:rPr>
          <w:rFonts w:ascii="Times New Roman" w:hAnsi="Times New Roman" w:cs="Times New Roman"/>
          <w:b/>
          <w:sz w:val="24"/>
          <w:u w:val="single"/>
        </w:rPr>
      </w:pPr>
    </w:p>
    <w:p w14:paraId="3AEE8162" w14:textId="77777777" w:rsidR="00212A15" w:rsidRDefault="00212A15">
      <w:pPr>
        <w:spacing w:after="0" w:line="240" w:lineRule="auto"/>
        <w:jc w:val="both"/>
        <w:rPr>
          <w:rFonts w:ascii="Times New Roman" w:hAnsi="Times New Roman" w:cs="Times New Roman"/>
          <w:b/>
          <w:sz w:val="24"/>
          <w:u w:val="single"/>
        </w:rPr>
      </w:pPr>
    </w:p>
    <w:p w14:paraId="6AE65C79" w14:textId="77777777" w:rsidR="00C10273" w:rsidRDefault="00C10273">
      <w:pPr>
        <w:spacing w:after="0" w:line="240" w:lineRule="auto"/>
        <w:jc w:val="both"/>
        <w:rPr>
          <w:rFonts w:ascii="Times New Roman" w:hAnsi="Times New Roman" w:cs="Times New Roman"/>
          <w:b/>
          <w:sz w:val="24"/>
          <w:u w:val="single"/>
        </w:rPr>
      </w:pPr>
    </w:p>
    <w:p w14:paraId="22767FED" w14:textId="2A81BCE7" w:rsidR="00212A15" w:rsidRDefault="00212A15">
      <w:pPr>
        <w:spacing w:after="0" w:line="240" w:lineRule="auto"/>
        <w:jc w:val="both"/>
        <w:rPr>
          <w:rFonts w:ascii="Times New Roman" w:hAnsi="Times New Roman" w:cs="Times New Roman"/>
          <w:b/>
          <w:sz w:val="24"/>
          <w:u w:val="single"/>
        </w:rPr>
      </w:pPr>
    </w:p>
    <w:p w14:paraId="4E38B5AC" w14:textId="709E5376" w:rsidR="009E76D5" w:rsidRDefault="009E76D5">
      <w:pPr>
        <w:spacing w:after="0" w:line="240" w:lineRule="auto"/>
        <w:jc w:val="both"/>
        <w:rPr>
          <w:rFonts w:ascii="Times New Roman" w:hAnsi="Times New Roman" w:cs="Times New Roman"/>
          <w:b/>
          <w:sz w:val="24"/>
          <w:u w:val="single"/>
        </w:rPr>
      </w:pPr>
    </w:p>
    <w:p w14:paraId="04F4B6C1" w14:textId="3B13B858" w:rsidR="009E76D5" w:rsidRDefault="009E76D5">
      <w:pPr>
        <w:spacing w:after="0" w:line="240" w:lineRule="auto"/>
        <w:jc w:val="both"/>
        <w:rPr>
          <w:rFonts w:ascii="Times New Roman" w:hAnsi="Times New Roman" w:cs="Times New Roman"/>
          <w:b/>
          <w:sz w:val="24"/>
          <w:u w:val="single"/>
        </w:rPr>
      </w:pPr>
    </w:p>
    <w:p w14:paraId="7E93E494" w14:textId="0AB4EF17" w:rsidR="009E76D5" w:rsidRDefault="009E76D5">
      <w:pPr>
        <w:spacing w:after="0" w:line="240" w:lineRule="auto"/>
        <w:jc w:val="both"/>
        <w:rPr>
          <w:rFonts w:ascii="Times New Roman" w:hAnsi="Times New Roman" w:cs="Times New Roman"/>
          <w:b/>
          <w:sz w:val="24"/>
          <w:u w:val="single"/>
        </w:rPr>
      </w:pPr>
    </w:p>
    <w:p w14:paraId="5A44F96E" w14:textId="77777777" w:rsidR="009E76D5" w:rsidRDefault="009E76D5">
      <w:pPr>
        <w:spacing w:after="0" w:line="240" w:lineRule="auto"/>
        <w:jc w:val="both"/>
        <w:rPr>
          <w:rFonts w:ascii="Times New Roman" w:hAnsi="Times New Roman" w:cs="Times New Roman"/>
          <w:b/>
          <w:sz w:val="24"/>
          <w:u w:val="single"/>
        </w:rPr>
      </w:pPr>
    </w:p>
    <w:p w14:paraId="37166537" w14:textId="77777777" w:rsidR="00925DC0" w:rsidRDefault="00925DC0">
      <w:pPr>
        <w:spacing w:after="0" w:line="240" w:lineRule="auto"/>
        <w:jc w:val="both"/>
        <w:rPr>
          <w:rFonts w:ascii="Times New Roman" w:hAnsi="Times New Roman" w:cs="Times New Roman"/>
          <w:b/>
          <w:sz w:val="24"/>
          <w:u w:val="single"/>
        </w:rPr>
      </w:pPr>
      <w:r>
        <w:rPr>
          <w:rFonts w:ascii="Times New Roman" w:hAnsi="Times New Roman" w:cs="Times New Roman"/>
          <w:b/>
          <w:sz w:val="24"/>
          <w:u w:val="single"/>
        </w:rPr>
        <w:lastRenderedPageBreak/>
        <w:t>Work Experience:</w:t>
      </w:r>
    </w:p>
    <w:p w14:paraId="7135B8B5" w14:textId="77777777" w:rsidR="00B1628B" w:rsidRPr="00B1628B" w:rsidRDefault="00B1628B">
      <w:pPr>
        <w:spacing w:after="0" w:line="240" w:lineRule="auto"/>
        <w:jc w:val="both"/>
        <w:rPr>
          <w:rFonts w:ascii="Times New Roman" w:hAnsi="Times New Roman" w:cs="Times New Roman"/>
          <w:b/>
          <w:sz w:val="24"/>
          <w:u w:val="single"/>
        </w:rPr>
      </w:pP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sidRPr="00B1628B">
        <w:rPr>
          <w:rFonts w:ascii="Times New Roman" w:hAnsi="Times New Roman" w:cs="Times New Roman"/>
          <w:b/>
          <w:sz w:val="24"/>
          <w:u w:val="single"/>
        </w:rPr>
        <w:t>1</w:t>
      </w:r>
      <w:r w:rsidRPr="00B1628B">
        <w:rPr>
          <w:rFonts w:ascii="Times New Roman" w:hAnsi="Times New Roman" w:cs="Times New Roman"/>
          <w:b/>
          <w:sz w:val="24"/>
          <w:u w:val="single"/>
          <w:vertAlign w:val="superscript"/>
        </w:rPr>
        <w:t>ST</w:t>
      </w:r>
      <w:r w:rsidRPr="00B1628B">
        <w:rPr>
          <w:rFonts w:ascii="Times New Roman" w:hAnsi="Times New Roman" w:cs="Times New Roman"/>
          <w:b/>
          <w:sz w:val="24"/>
          <w:u w:val="single"/>
        </w:rPr>
        <w:t xml:space="preserve"> JANUARY 2020 TO PRESENT</w:t>
      </w:r>
    </w:p>
    <w:p w14:paraId="34FBEDC4" w14:textId="77777777" w:rsidR="00B1628B" w:rsidRDefault="00B1628B">
      <w:pPr>
        <w:spacing w:after="0" w:line="240" w:lineRule="auto"/>
        <w:jc w:val="both"/>
        <w:rPr>
          <w:rFonts w:ascii="Times New Roman" w:hAnsi="Times New Roman" w:cs="Times New Roman"/>
          <w:b/>
          <w:sz w:val="24"/>
          <w:u w:val="single"/>
        </w:rPr>
      </w:pPr>
    </w:p>
    <w:p w14:paraId="3FDD5557" w14:textId="77777777" w:rsidR="00B1628B" w:rsidRDefault="00B1628B" w:rsidP="00B1628B">
      <w:pPr>
        <w:numPr>
          <w:ilvl w:val="0"/>
          <w:numId w:val="23"/>
        </w:numPr>
        <w:spacing w:after="0" w:line="240" w:lineRule="auto"/>
        <w:jc w:val="both"/>
        <w:rPr>
          <w:rFonts w:ascii="Times New Roman" w:hAnsi="Times New Roman" w:cs="Times New Roman"/>
          <w:b/>
          <w:sz w:val="24"/>
        </w:rPr>
      </w:pPr>
      <w:r>
        <w:rPr>
          <w:rFonts w:ascii="Times New Roman" w:hAnsi="Times New Roman" w:cs="Times New Roman"/>
          <w:b/>
          <w:sz w:val="24"/>
        </w:rPr>
        <w:t>UAEEXCHANGE LLC HEAD OFFICE</w:t>
      </w:r>
    </w:p>
    <w:p w14:paraId="291FBBFB" w14:textId="77777777" w:rsidR="00B1628B" w:rsidRDefault="00B1628B" w:rsidP="00B1628B">
      <w:pPr>
        <w:numPr>
          <w:ilvl w:val="0"/>
          <w:numId w:val="25"/>
        </w:numPr>
        <w:spacing w:after="0" w:line="240" w:lineRule="auto"/>
        <w:jc w:val="both"/>
        <w:rPr>
          <w:rFonts w:ascii="Times New Roman" w:hAnsi="Times New Roman" w:cs="Times New Roman"/>
          <w:sz w:val="24"/>
        </w:rPr>
      </w:pPr>
      <w:r w:rsidRPr="00B1628B">
        <w:rPr>
          <w:rFonts w:ascii="Times New Roman" w:hAnsi="Times New Roman" w:cs="Times New Roman"/>
          <w:sz w:val="24"/>
        </w:rPr>
        <w:t>Growth marketing executive, Africa corridor-</w:t>
      </w:r>
      <w:proofErr w:type="spellStart"/>
      <w:r w:rsidRPr="00B1628B">
        <w:rPr>
          <w:rFonts w:ascii="Times New Roman" w:hAnsi="Times New Roman" w:cs="Times New Roman"/>
          <w:sz w:val="24"/>
        </w:rPr>
        <w:t>sharjah</w:t>
      </w:r>
      <w:proofErr w:type="spellEnd"/>
      <w:r w:rsidRPr="00B1628B">
        <w:rPr>
          <w:rFonts w:ascii="Times New Roman" w:hAnsi="Times New Roman" w:cs="Times New Roman"/>
          <w:sz w:val="24"/>
        </w:rPr>
        <w:t xml:space="preserve"> zone</w:t>
      </w:r>
    </w:p>
    <w:p w14:paraId="417B49B3" w14:textId="77777777" w:rsidR="00B1628B" w:rsidRDefault="00B1628B" w:rsidP="00B1628B">
      <w:pPr>
        <w:spacing w:after="0" w:line="240" w:lineRule="auto"/>
        <w:ind w:left="2280"/>
        <w:jc w:val="both"/>
        <w:rPr>
          <w:rFonts w:ascii="Times New Roman" w:hAnsi="Times New Roman" w:cs="Times New Roman"/>
          <w:sz w:val="24"/>
        </w:rPr>
      </w:pPr>
    </w:p>
    <w:p w14:paraId="31C736BD" w14:textId="77777777" w:rsidR="00B1628B" w:rsidRPr="00B1628B" w:rsidRDefault="00B1628B" w:rsidP="00B1628B">
      <w:pPr>
        <w:spacing w:after="0" w:line="240" w:lineRule="auto"/>
        <w:ind w:left="2280"/>
        <w:rPr>
          <w:rFonts w:ascii="Times New Roman" w:hAnsi="Times New Roman" w:cs="Times New Roman"/>
          <w:b/>
          <w:sz w:val="24"/>
          <w:u w:val="single"/>
        </w:rPr>
      </w:pPr>
      <w:r>
        <w:rPr>
          <w:rFonts w:ascii="Times New Roman" w:hAnsi="Times New Roman" w:cs="Times New Roman"/>
          <w:sz w:val="24"/>
        </w:rPr>
        <w:t xml:space="preserve">                         </w:t>
      </w:r>
      <w:r w:rsidRPr="00B1628B">
        <w:rPr>
          <w:rFonts w:ascii="Times New Roman" w:hAnsi="Times New Roman" w:cs="Times New Roman"/>
          <w:b/>
          <w:sz w:val="24"/>
          <w:u w:val="single"/>
        </w:rPr>
        <w:t>Responsibilities</w:t>
      </w:r>
    </w:p>
    <w:p w14:paraId="428BBAEA" w14:textId="77777777" w:rsidR="00B1628B" w:rsidRPr="00BD4F4E" w:rsidRDefault="00BD4F4E" w:rsidP="00B1628B">
      <w:pPr>
        <w:numPr>
          <w:ilvl w:val="0"/>
          <w:numId w:val="25"/>
        </w:numPr>
        <w:spacing w:after="0" w:line="240" w:lineRule="auto"/>
        <w:jc w:val="both"/>
        <w:rPr>
          <w:rFonts w:ascii="Times New Roman" w:hAnsi="Times New Roman" w:cs="Times New Roman"/>
          <w:sz w:val="24"/>
          <w:u w:val="single"/>
        </w:rPr>
      </w:pPr>
      <w:r w:rsidRPr="00BD4F4E">
        <w:rPr>
          <w:rFonts w:ascii="Times New Roman" w:hAnsi="Times New Roman" w:cs="Times New Roman"/>
          <w:sz w:val="24"/>
        </w:rPr>
        <w:t>To</w:t>
      </w:r>
      <w:r w:rsidR="00B1628B" w:rsidRPr="00BD4F4E">
        <w:rPr>
          <w:rFonts w:ascii="Times New Roman" w:hAnsi="Times New Roman" w:cs="Times New Roman"/>
          <w:sz w:val="24"/>
        </w:rPr>
        <w:t xml:space="preserve"> </w:t>
      </w:r>
      <w:r>
        <w:rPr>
          <w:rFonts w:ascii="Times New Roman" w:hAnsi="Times New Roman" w:cs="Times New Roman"/>
          <w:sz w:val="24"/>
        </w:rPr>
        <w:t xml:space="preserve">assist corridor head in </w:t>
      </w:r>
      <w:r w:rsidR="00B1628B" w:rsidRPr="00BD4F4E">
        <w:rPr>
          <w:rFonts w:ascii="Times New Roman" w:hAnsi="Times New Roman" w:cs="Times New Roman"/>
          <w:sz w:val="24"/>
        </w:rPr>
        <w:t>building and manag</w:t>
      </w:r>
      <w:r>
        <w:rPr>
          <w:rFonts w:ascii="Times New Roman" w:hAnsi="Times New Roman" w:cs="Times New Roman"/>
          <w:sz w:val="24"/>
        </w:rPr>
        <w:t xml:space="preserve">ing customer network leading to </w:t>
      </w:r>
      <w:r w:rsidR="00B1628B" w:rsidRPr="00BD4F4E">
        <w:rPr>
          <w:rFonts w:ascii="Times New Roman" w:hAnsi="Times New Roman" w:cs="Times New Roman"/>
          <w:sz w:val="24"/>
        </w:rPr>
        <w:t>increased transaction and revenu</w:t>
      </w:r>
      <w:r>
        <w:rPr>
          <w:rFonts w:ascii="Times New Roman" w:hAnsi="Times New Roman" w:cs="Times New Roman"/>
          <w:sz w:val="24"/>
        </w:rPr>
        <w:t>e.</w:t>
      </w:r>
    </w:p>
    <w:p w14:paraId="058E7D13" w14:textId="77777777" w:rsidR="00BD4F4E" w:rsidRPr="00BD4F4E" w:rsidRDefault="00BD4F4E" w:rsidP="00B1628B">
      <w:pPr>
        <w:numPr>
          <w:ilvl w:val="0"/>
          <w:numId w:val="25"/>
        </w:numPr>
        <w:spacing w:after="0" w:line="240" w:lineRule="auto"/>
        <w:jc w:val="both"/>
        <w:rPr>
          <w:rFonts w:ascii="Times New Roman" w:hAnsi="Times New Roman" w:cs="Times New Roman"/>
          <w:sz w:val="24"/>
          <w:u w:val="single"/>
        </w:rPr>
      </w:pPr>
      <w:r>
        <w:rPr>
          <w:rFonts w:ascii="Times New Roman" w:hAnsi="Times New Roman" w:cs="Times New Roman"/>
          <w:sz w:val="24"/>
        </w:rPr>
        <w:t>Develop and implement marketing plans and programs in the assigned area to ensure 100% achievement for African corridor.</w:t>
      </w:r>
    </w:p>
    <w:p w14:paraId="4661021E" w14:textId="77777777" w:rsidR="00BD4F4E" w:rsidRPr="00BD4F4E" w:rsidRDefault="00BD4F4E" w:rsidP="00B1628B">
      <w:pPr>
        <w:numPr>
          <w:ilvl w:val="0"/>
          <w:numId w:val="25"/>
        </w:numPr>
        <w:spacing w:after="0" w:line="240" w:lineRule="auto"/>
        <w:jc w:val="both"/>
        <w:rPr>
          <w:rFonts w:ascii="Times New Roman" w:hAnsi="Times New Roman" w:cs="Times New Roman"/>
          <w:sz w:val="24"/>
          <w:u w:val="single"/>
        </w:rPr>
      </w:pPr>
      <w:r>
        <w:rPr>
          <w:rFonts w:ascii="Times New Roman" w:hAnsi="Times New Roman" w:cs="Times New Roman"/>
          <w:sz w:val="24"/>
        </w:rPr>
        <w:t xml:space="preserve">Attending and participating in social </w:t>
      </w:r>
      <w:proofErr w:type="spellStart"/>
      <w:r>
        <w:rPr>
          <w:rFonts w:ascii="Times New Roman" w:hAnsi="Times New Roman" w:cs="Times New Roman"/>
          <w:sz w:val="24"/>
        </w:rPr>
        <w:t>centre</w:t>
      </w:r>
      <w:proofErr w:type="spellEnd"/>
      <w:r>
        <w:rPr>
          <w:rFonts w:ascii="Times New Roman" w:hAnsi="Times New Roman" w:cs="Times New Roman"/>
          <w:sz w:val="24"/>
        </w:rPr>
        <w:t xml:space="preserve"> events, gatherings, special programs and cultural presentations to develop and maintain cordial relationship with stakeholders.</w:t>
      </w:r>
    </w:p>
    <w:p w14:paraId="129B05EE" w14:textId="77777777" w:rsidR="001A72F8" w:rsidRPr="00BD4F4E" w:rsidRDefault="001A72F8">
      <w:pPr>
        <w:spacing w:after="0" w:line="240" w:lineRule="auto"/>
        <w:jc w:val="both"/>
        <w:rPr>
          <w:rFonts w:ascii="Times New Roman" w:hAnsi="Times New Roman" w:cs="Times New Roman"/>
          <w:sz w:val="24"/>
          <w:u w:val="single"/>
        </w:rPr>
      </w:pPr>
    </w:p>
    <w:p w14:paraId="603F2472" w14:textId="77777777" w:rsidR="00832506" w:rsidRDefault="00B1628B" w:rsidP="00832506">
      <w:pPr>
        <w:spacing w:after="0" w:line="240" w:lineRule="auto"/>
        <w:ind w:left="1428"/>
        <w:jc w:val="both"/>
        <w:rPr>
          <w:rFonts w:ascii="Times New Roman" w:hAnsi="Times New Roman" w:cs="Times New Roman"/>
          <w:b/>
          <w:sz w:val="24"/>
        </w:rPr>
      </w:pPr>
      <w:r w:rsidRPr="00B1628B">
        <w:rPr>
          <w:rFonts w:ascii="Times New Roman" w:hAnsi="Times New Roman" w:cs="Times New Roman"/>
          <w:b/>
          <w:sz w:val="24"/>
        </w:rPr>
        <w:t xml:space="preserve">                                   </w:t>
      </w:r>
    </w:p>
    <w:p w14:paraId="716610F6" w14:textId="77777777" w:rsidR="00832506" w:rsidRDefault="00832506" w:rsidP="00832506">
      <w:pPr>
        <w:spacing w:after="0" w:line="240" w:lineRule="auto"/>
        <w:ind w:left="1428"/>
        <w:jc w:val="center"/>
        <w:rPr>
          <w:rFonts w:ascii="Times New Roman" w:hAnsi="Times New Roman" w:cs="Times New Roman"/>
          <w:b/>
          <w:sz w:val="24"/>
        </w:rPr>
      </w:pPr>
    </w:p>
    <w:p w14:paraId="73A5AE9E" w14:textId="77777777" w:rsidR="001A72F8" w:rsidRPr="00B1628B" w:rsidRDefault="00B1628B" w:rsidP="00832506">
      <w:pPr>
        <w:spacing w:after="0" w:line="240" w:lineRule="auto"/>
        <w:ind w:left="1428"/>
        <w:jc w:val="center"/>
        <w:rPr>
          <w:rFonts w:ascii="Times New Roman" w:hAnsi="Times New Roman" w:cs="Times New Roman"/>
          <w:b/>
          <w:sz w:val="24"/>
          <w:u w:val="single"/>
        </w:rPr>
      </w:pPr>
      <w:r w:rsidRPr="00B1628B">
        <w:rPr>
          <w:rFonts w:ascii="Times New Roman" w:hAnsi="Times New Roman" w:cs="Times New Roman"/>
          <w:b/>
          <w:sz w:val="24"/>
          <w:u w:val="single"/>
        </w:rPr>
        <w:t>JUNE 2018 TO 1</w:t>
      </w:r>
      <w:r w:rsidRPr="00B1628B">
        <w:rPr>
          <w:rFonts w:ascii="Times New Roman" w:hAnsi="Times New Roman" w:cs="Times New Roman"/>
          <w:b/>
          <w:sz w:val="24"/>
          <w:u w:val="single"/>
          <w:vertAlign w:val="superscript"/>
        </w:rPr>
        <w:t>ST</w:t>
      </w:r>
      <w:r w:rsidRPr="00B1628B">
        <w:rPr>
          <w:rFonts w:ascii="Times New Roman" w:hAnsi="Times New Roman" w:cs="Times New Roman"/>
          <w:b/>
          <w:sz w:val="24"/>
          <w:u w:val="single"/>
        </w:rPr>
        <w:t xml:space="preserve"> JANUARY, 2020</w:t>
      </w:r>
    </w:p>
    <w:p w14:paraId="3628C9FA" w14:textId="77777777" w:rsidR="00381773" w:rsidRDefault="00381773" w:rsidP="00381773">
      <w:pPr>
        <w:spacing w:after="0" w:line="240" w:lineRule="auto"/>
        <w:ind w:left="1428"/>
        <w:jc w:val="both"/>
        <w:rPr>
          <w:rFonts w:ascii="Times New Roman" w:hAnsi="Times New Roman" w:cs="Times New Roman"/>
          <w:b/>
          <w:sz w:val="24"/>
          <w:u w:val="single"/>
        </w:rPr>
      </w:pPr>
    </w:p>
    <w:p w14:paraId="55D948EC" w14:textId="77777777" w:rsidR="00381773" w:rsidRPr="008316A3" w:rsidRDefault="00B1628B" w:rsidP="004005FD">
      <w:pPr>
        <w:numPr>
          <w:ilvl w:val="0"/>
          <w:numId w:val="18"/>
        </w:numPr>
        <w:spacing w:after="0" w:line="240" w:lineRule="auto"/>
        <w:jc w:val="both"/>
        <w:rPr>
          <w:rFonts w:ascii="Times New Roman" w:hAnsi="Times New Roman" w:cs="Times New Roman"/>
          <w:b/>
          <w:sz w:val="24"/>
        </w:rPr>
      </w:pPr>
      <w:r w:rsidRPr="008316A3">
        <w:rPr>
          <w:rFonts w:ascii="Times New Roman" w:hAnsi="Times New Roman" w:cs="Times New Roman"/>
          <w:b/>
          <w:sz w:val="24"/>
        </w:rPr>
        <w:t>UA</w:t>
      </w:r>
      <w:r>
        <w:rPr>
          <w:rFonts w:ascii="Times New Roman" w:hAnsi="Times New Roman" w:cs="Times New Roman"/>
          <w:b/>
          <w:sz w:val="24"/>
        </w:rPr>
        <w:t>E</w:t>
      </w:r>
      <w:r w:rsidRPr="008316A3">
        <w:rPr>
          <w:rFonts w:ascii="Times New Roman" w:hAnsi="Times New Roman" w:cs="Times New Roman"/>
          <w:b/>
          <w:sz w:val="24"/>
        </w:rPr>
        <w:t>EXCHANGE LLC BR.</w:t>
      </w:r>
      <w:r>
        <w:rPr>
          <w:rFonts w:ascii="Times New Roman" w:hAnsi="Times New Roman" w:cs="Times New Roman"/>
          <w:b/>
          <w:sz w:val="24"/>
        </w:rPr>
        <w:t xml:space="preserve"> UAE</w:t>
      </w:r>
    </w:p>
    <w:p w14:paraId="0BCF5C0E" w14:textId="77777777" w:rsidR="00381773" w:rsidRDefault="008316A3" w:rsidP="004005FD">
      <w:pPr>
        <w:numPr>
          <w:ilvl w:val="0"/>
          <w:numId w:val="19"/>
        </w:numPr>
        <w:spacing w:after="0" w:line="240" w:lineRule="auto"/>
        <w:jc w:val="both"/>
        <w:rPr>
          <w:rFonts w:ascii="Times New Roman" w:hAnsi="Times New Roman" w:cs="Times New Roman"/>
          <w:sz w:val="24"/>
        </w:rPr>
      </w:pPr>
      <w:r>
        <w:rPr>
          <w:rFonts w:ascii="Times New Roman" w:hAnsi="Times New Roman" w:cs="Times New Roman"/>
          <w:sz w:val="24"/>
        </w:rPr>
        <w:t>As junior associate, service officer</w:t>
      </w:r>
    </w:p>
    <w:p w14:paraId="2D0B4227" w14:textId="77777777" w:rsidR="008316A3" w:rsidRDefault="008316A3" w:rsidP="008316A3">
      <w:pPr>
        <w:spacing w:after="0" w:line="240" w:lineRule="auto"/>
        <w:ind w:left="1740"/>
        <w:jc w:val="both"/>
        <w:rPr>
          <w:rFonts w:ascii="Times New Roman" w:hAnsi="Times New Roman" w:cs="Times New Roman"/>
          <w:sz w:val="24"/>
        </w:rPr>
      </w:pPr>
    </w:p>
    <w:p w14:paraId="23F5AD6F" w14:textId="77777777" w:rsidR="008316A3" w:rsidRDefault="008316A3" w:rsidP="008316A3">
      <w:pPr>
        <w:spacing w:after="0" w:line="240" w:lineRule="auto"/>
        <w:ind w:left="1740"/>
        <w:jc w:val="both"/>
        <w:rPr>
          <w:rFonts w:ascii="Times New Roman" w:hAnsi="Times New Roman" w:cs="Times New Roman"/>
          <w:sz w:val="24"/>
        </w:rPr>
      </w:pPr>
    </w:p>
    <w:p w14:paraId="230B37F1" w14:textId="77777777" w:rsidR="008316A3" w:rsidRDefault="008316A3" w:rsidP="008316A3">
      <w:pPr>
        <w:spacing w:after="0" w:line="240" w:lineRule="auto"/>
        <w:rPr>
          <w:rFonts w:ascii="Times New Roman" w:hAnsi="Times New Roman" w:cs="Times New Roman"/>
          <w:b/>
          <w:sz w:val="24"/>
          <w:u w:val="single"/>
        </w:rPr>
      </w:pPr>
      <w:r>
        <w:rPr>
          <w:rFonts w:ascii="Times New Roman" w:hAnsi="Times New Roman" w:cs="Times New Roman"/>
          <w:sz w:val="24"/>
        </w:rPr>
        <w:t xml:space="preserve">                                                               </w:t>
      </w:r>
      <w:r w:rsidRPr="00212A15">
        <w:rPr>
          <w:rFonts w:ascii="Times New Roman" w:hAnsi="Times New Roman" w:cs="Times New Roman"/>
          <w:b/>
          <w:sz w:val="24"/>
          <w:u w:val="single"/>
        </w:rPr>
        <w:t xml:space="preserve">Responsibilities </w:t>
      </w:r>
    </w:p>
    <w:p w14:paraId="006DF05F" w14:textId="77777777" w:rsidR="008316A3" w:rsidRDefault="008316A3" w:rsidP="004005FD">
      <w:pPr>
        <w:numPr>
          <w:ilvl w:val="0"/>
          <w:numId w:val="19"/>
        </w:numPr>
        <w:spacing w:after="0" w:line="240" w:lineRule="auto"/>
        <w:rPr>
          <w:rFonts w:ascii="Times New Roman" w:hAnsi="Times New Roman" w:cs="Times New Roman"/>
          <w:sz w:val="24"/>
        </w:rPr>
      </w:pPr>
      <w:r>
        <w:rPr>
          <w:rFonts w:ascii="Times New Roman" w:hAnsi="Times New Roman" w:cs="Times New Roman"/>
          <w:sz w:val="24"/>
        </w:rPr>
        <w:t>Processed all teller counter transactions, such as cash deposit, withdrawals WPS salaries, currency exchange and both inwards and outs wards remittances.</w:t>
      </w:r>
    </w:p>
    <w:p w14:paraId="14AB1B7F" w14:textId="77777777" w:rsidR="00381773" w:rsidRDefault="00381773" w:rsidP="004005FD">
      <w:pPr>
        <w:numPr>
          <w:ilvl w:val="0"/>
          <w:numId w:val="19"/>
        </w:numPr>
        <w:spacing w:after="0" w:line="240" w:lineRule="auto"/>
        <w:rPr>
          <w:rFonts w:ascii="Times New Roman" w:hAnsi="Times New Roman" w:cs="Times New Roman"/>
          <w:sz w:val="24"/>
        </w:rPr>
      </w:pPr>
      <w:r>
        <w:rPr>
          <w:rFonts w:ascii="Times New Roman" w:hAnsi="Times New Roman" w:cs="Times New Roman"/>
          <w:sz w:val="24"/>
        </w:rPr>
        <w:t>Efficient cash han</w:t>
      </w:r>
      <w:r w:rsidR="004F1507">
        <w:rPr>
          <w:rFonts w:ascii="Times New Roman" w:hAnsi="Times New Roman" w:cs="Times New Roman"/>
          <w:sz w:val="24"/>
        </w:rPr>
        <w:t>dling.</w:t>
      </w:r>
    </w:p>
    <w:p w14:paraId="034A8659" w14:textId="77777777" w:rsidR="004F1507" w:rsidRDefault="004F1507" w:rsidP="004005FD">
      <w:pPr>
        <w:numPr>
          <w:ilvl w:val="0"/>
          <w:numId w:val="19"/>
        </w:numPr>
        <w:spacing w:after="0" w:line="240" w:lineRule="auto"/>
        <w:rPr>
          <w:rFonts w:ascii="Times New Roman" w:hAnsi="Times New Roman" w:cs="Times New Roman"/>
          <w:sz w:val="24"/>
        </w:rPr>
      </w:pPr>
      <w:r>
        <w:rPr>
          <w:rFonts w:ascii="Times New Roman" w:hAnsi="Times New Roman" w:cs="Times New Roman"/>
          <w:sz w:val="24"/>
        </w:rPr>
        <w:t>Cash reconciliation and end of day tallying.</w:t>
      </w:r>
    </w:p>
    <w:p w14:paraId="5D10AD94" w14:textId="77777777" w:rsidR="004F1507" w:rsidRDefault="004F1507" w:rsidP="004005FD">
      <w:pPr>
        <w:numPr>
          <w:ilvl w:val="0"/>
          <w:numId w:val="19"/>
        </w:numPr>
        <w:autoSpaceDE w:val="0"/>
        <w:autoSpaceDN w:val="0"/>
        <w:adjustRightInd w:val="0"/>
        <w:spacing w:after="0" w:line="240" w:lineRule="auto"/>
        <w:rPr>
          <w:rFonts w:ascii="Times New Roman" w:eastAsia="Times New Roman" w:hAnsi="Times New Roman" w:cs="Times New Roman"/>
          <w:color w:val="000000"/>
          <w:sz w:val="24"/>
          <w:szCs w:val="24"/>
        </w:rPr>
      </w:pPr>
      <w:r w:rsidRPr="004F1507">
        <w:rPr>
          <w:rFonts w:ascii="Times New Roman" w:eastAsia="Times New Roman" w:hAnsi="Times New Roman" w:cs="Times New Roman"/>
          <w:color w:val="000000"/>
          <w:sz w:val="24"/>
          <w:szCs w:val="24"/>
        </w:rPr>
        <w:t>Communicate directly with customers and ensure their service experience is pleasant, productive and memorable</w:t>
      </w:r>
      <w:r w:rsidR="008F0DA3">
        <w:rPr>
          <w:rFonts w:ascii="Times New Roman" w:eastAsia="Times New Roman" w:hAnsi="Times New Roman" w:cs="Times New Roman"/>
          <w:color w:val="000000"/>
          <w:sz w:val="24"/>
          <w:szCs w:val="24"/>
        </w:rPr>
        <w:t>.</w:t>
      </w:r>
    </w:p>
    <w:p w14:paraId="63DFF386" w14:textId="77777777" w:rsidR="008F0DA3" w:rsidRDefault="008F0DA3" w:rsidP="008F0DA3">
      <w:pPr>
        <w:autoSpaceDE w:val="0"/>
        <w:autoSpaceDN w:val="0"/>
        <w:adjustRightInd w:val="0"/>
        <w:spacing w:after="0" w:line="240" w:lineRule="auto"/>
        <w:rPr>
          <w:rFonts w:ascii="Times New Roman" w:eastAsia="Times New Roman" w:hAnsi="Times New Roman" w:cs="Times New Roman"/>
          <w:color w:val="000000"/>
          <w:sz w:val="24"/>
          <w:szCs w:val="24"/>
        </w:rPr>
      </w:pPr>
    </w:p>
    <w:p w14:paraId="218E524B" w14:textId="77777777" w:rsidR="008F0DA3" w:rsidRDefault="008F0DA3" w:rsidP="008F0DA3">
      <w:pPr>
        <w:autoSpaceDE w:val="0"/>
        <w:autoSpaceDN w:val="0"/>
        <w:adjustRightInd w:val="0"/>
        <w:spacing w:after="0" w:line="240" w:lineRule="auto"/>
        <w:rPr>
          <w:rFonts w:ascii="Times New Roman" w:eastAsia="Times New Roman" w:hAnsi="Times New Roman" w:cs="Times New Roman"/>
          <w:color w:val="000000"/>
          <w:sz w:val="24"/>
          <w:szCs w:val="24"/>
        </w:rPr>
      </w:pPr>
    </w:p>
    <w:p w14:paraId="6BF7CF53" w14:textId="77777777" w:rsidR="00F1715C" w:rsidRDefault="00F1715C" w:rsidP="00F1715C">
      <w:pPr>
        <w:spacing w:after="0"/>
        <w:ind w:left="3600" w:firstLine="720"/>
        <w:jc w:val="both"/>
        <w:rPr>
          <w:rFonts w:ascii="Times New Roman" w:hAnsi="Times New Roman" w:cs="Times New Roman"/>
          <w:b/>
          <w:sz w:val="24"/>
          <w:u w:val="single"/>
        </w:rPr>
      </w:pPr>
      <w:r>
        <w:rPr>
          <w:rFonts w:ascii="Times New Roman" w:hAnsi="Times New Roman" w:cs="Times New Roman"/>
          <w:b/>
          <w:sz w:val="24"/>
          <w:u w:val="single"/>
        </w:rPr>
        <w:t xml:space="preserve">Achievements:  </w:t>
      </w:r>
    </w:p>
    <w:p w14:paraId="1CD99951" w14:textId="77777777" w:rsidR="00F1715C" w:rsidRPr="00F1715C" w:rsidRDefault="00F1715C" w:rsidP="00F1715C">
      <w:pPr>
        <w:numPr>
          <w:ilvl w:val="0"/>
          <w:numId w:val="20"/>
        </w:numPr>
        <w:autoSpaceDE w:val="0"/>
        <w:autoSpaceDN w:val="0"/>
        <w:adjustRightInd w:val="0"/>
        <w:spacing w:after="0" w:line="240" w:lineRule="auto"/>
        <w:rPr>
          <w:rFonts w:ascii="Times New Roman" w:eastAsia="Times New Roman" w:hAnsi="Times New Roman" w:cs="Times New Roman"/>
          <w:b/>
          <w:color w:val="000000"/>
          <w:sz w:val="24"/>
          <w:szCs w:val="24"/>
        </w:rPr>
      </w:pPr>
      <w:r w:rsidRPr="00F1715C">
        <w:rPr>
          <w:rFonts w:ascii="Times New Roman" w:eastAsia="Times New Roman" w:hAnsi="Times New Roman" w:cs="Times New Roman"/>
          <w:b/>
          <w:color w:val="000000"/>
          <w:sz w:val="24"/>
          <w:szCs w:val="24"/>
        </w:rPr>
        <w:t xml:space="preserve">Meeting with the Ghana consulate in Dubai:, </w:t>
      </w:r>
    </w:p>
    <w:p w14:paraId="62DB7D22" w14:textId="77777777" w:rsidR="008F0DA3" w:rsidRPr="004F1507" w:rsidRDefault="00F1715C" w:rsidP="00F1715C">
      <w:pPr>
        <w:autoSpaceDE w:val="0"/>
        <w:autoSpaceDN w:val="0"/>
        <w:adjustRightInd w:val="0"/>
        <w:spacing w:after="0" w:line="240" w:lineRule="auto"/>
        <w:ind w:left="213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was part of the team that went to market </w:t>
      </w:r>
      <w:proofErr w:type="spellStart"/>
      <w:r>
        <w:rPr>
          <w:rFonts w:ascii="Times New Roman" w:eastAsia="Times New Roman" w:hAnsi="Times New Roman" w:cs="Times New Roman"/>
          <w:color w:val="000000"/>
          <w:sz w:val="24"/>
          <w:szCs w:val="24"/>
        </w:rPr>
        <w:t>uaexchange</w:t>
      </w:r>
      <w:proofErr w:type="spellEnd"/>
      <w:r>
        <w:rPr>
          <w:rFonts w:ascii="Times New Roman" w:eastAsia="Times New Roman" w:hAnsi="Times New Roman" w:cs="Times New Roman"/>
          <w:color w:val="000000"/>
          <w:sz w:val="24"/>
          <w:szCs w:val="24"/>
        </w:rPr>
        <w:t xml:space="preserve"> services to the Ghanaian communities in Ajman and Fujairah respectively when we were invited by the Ghana </w:t>
      </w:r>
      <w:r w:rsidR="00362D3B">
        <w:rPr>
          <w:rFonts w:ascii="Times New Roman" w:eastAsia="Times New Roman" w:hAnsi="Times New Roman" w:cs="Times New Roman"/>
          <w:color w:val="000000"/>
          <w:sz w:val="24"/>
          <w:szCs w:val="24"/>
        </w:rPr>
        <w:t>consulate.</w:t>
      </w:r>
    </w:p>
    <w:tbl>
      <w:tblPr>
        <w:tblW w:w="0" w:type="auto"/>
        <w:tblBorders>
          <w:top w:val="nil"/>
          <w:left w:val="nil"/>
          <w:bottom w:val="nil"/>
          <w:right w:val="nil"/>
        </w:tblBorders>
        <w:tblLayout w:type="fixed"/>
        <w:tblLook w:val="0000" w:firstRow="0" w:lastRow="0" w:firstColumn="0" w:lastColumn="0" w:noHBand="0" w:noVBand="0"/>
      </w:tblPr>
      <w:tblGrid>
        <w:gridCol w:w="7487"/>
      </w:tblGrid>
      <w:tr w:rsidR="004F1507" w:rsidRPr="004F1507" w14:paraId="0A61F31A" w14:textId="77777777">
        <w:trPr>
          <w:trHeight w:val="397"/>
        </w:trPr>
        <w:tc>
          <w:tcPr>
            <w:tcW w:w="7487" w:type="dxa"/>
          </w:tcPr>
          <w:p w14:paraId="195C70D9" w14:textId="77777777" w:rsidR="004F1507" w:rsidRPr="004F1507" w:rsidRDefault="004F1507" w:rsidP="004F1507">
            <w:pPr>
              <w:autoSpaceDE w:val="0"/>
              <w:autoSpaceDN w:val="0"/>
              <w:adjustRightInd w:val="0"/>
              <w:spacing w:after="0" w:line="240" w:lineRule="auto"/>
              <w:rPr>
                <w:rFonts w:eastAsia="Times New Roman"/>
                <w:color w:val="000000"/>
                <w:sz w:val="20"/>
              </w:rPr>
            </w:pPr>
          </w:p>
        </w:tc>
      </w:tr>
      <w:tr w:rsidR="008F0DA3" w:rsidRPr="004F1507" w14:paraId="2AC2D629" w14:textId="77777777" w:rsidTr="00832506">
        <w:trPr>
          <w:trHeight w:val="80"/>
        </w:trPr>
        <w:tc>
          <w:tcPr>
            <w:tcW w:w="7487" w:type="dxa"/>
          </w:tcPr>
          <w:p w14:paraId="6AB7DDBF" w14:textId="77777777" w:rsidR="008F0DA3" w:rsidRPr="004F1507" w:rsidRDefault="008F0DA3" w:rsidP="004F1507">
            <w:pPr>
              <w:autoSpaceDE w:val="0"/>
              <w:autoSpaceDN w:val="0"/>
              <w:adjustRightInd w:val="0"/>
              <w:spacing w:after="0" w:line="240" w:lineRule="auto"/>
              <w:rPr>
                <w:rFonts w:eastAsia="Times New Roman"/>
                <w:color w:val="000000"/>
                <w:sz w:val="20"/>
              </w:rPr>
            </w:pPr>
          </w:p>
        </w:tc>
      </w:tr>
    </w:tbl>
    <w:p w14:paraId="0F9E9A58" w14:textId="77777777" w:rsidR="00EE26EB" w:rsidRDefault="002D3C98" w:rsidP="00F1715C">
      <w:pPr>
        <w:spacing w:after="0" w:line="240" w:lineRule="auto"/>
        <w:jc w:val="center"/>
        <w:rPr>
          <w:rFonts w:ascii="Times New Roman" w:hAnsi="Times New Roman" w:cs="Times New Roman"/>
          <w:b/>
          <w:sz w:val="24"/>
          <w:u w:val="single"/>
        </w:rPr>
      </w:pPr>
      <w:r w:rsidRPr="002D3C98">
        <w:rPr>
          <w:rFonts w:ascii="Times New Roman" w:hAnsi="Times New Roman" w:cs="Times New Roman"/>
          <w:b/>
          <w:sz w:val="24"/>
          <w:u w:val="single"/>
        </w:rPr>
        <w:t xml:space="preserve">APRIL 2016 TO </w:t>
      </w:r>
      <w:r w:rsidR="001A72F8">
        <w:rPr>
          <w:rFonts w:ascii="Times New Roman" w:hAnsi="Times New Roman" w:cs="Times New Roman"/>
          <w:b/>
          <w:sz w:val="24"/>
          <w:u w:val="single"/>
        </w:rPr>
        <w:t>may 2018</w:t>
      </w:r>
    </w:p>
    <w:p w14:paraId="5293E554" w14:textId="77777777" w:rsidR="002D3C98" w:rsidRPr="002D3C98" w:rsidRDefault="002D3C98">
      <w:pPr>
        <w:spacing w:after="0" w:line="240" w:lineRule="auto"/>
        <w:jc w:val="center"/>
        <w:rPr>
          <w:rFonts w:ascii="Times New Roman" w:hAnsi="Times New Roman" w:cs="Times New Roman"/>
          <w:sz w:val="24"/>
        </w:rPr>
      </w:pPr>
    </w:p>
    <w:p w14:paraId="0ED1ACAC" w14:textId="77777777" w:rsidR="00EE26EB" w:rsidRPr="002D3C98" w:rsidRDefault="002D3C98" w:rsidP="004005FD">
      <w:pPr>
        <w:numPr>
          <w:ilvl w:val="0"/>
          <w:numId w:val="14"/>
        </w:numPr>
        <w:spacing w:after="0" w:line="240" w:lineRule="auto"/>
        <w:rPr>
          <w:rFonts w:ascii="Times New Roman" w:hAnsi="Times New Roman" w:cs="Times New Roman"/>
          <w:b/>
          <w:sz w:val="24"/>
          <w:u w:val="single"/>
        </w:rPr>
      </w:pPr>
      <w:r w:rsidRPr="002D3C98">
        <w:rPr>
          <w:rFonts w:ascii="Times New Roman" w:hAnsi="Times New Roman" w:cs="Times New Roman"/>
          <w:b/>
          <w:sz w:val="24"/>
        </w:rPr>
        <w:t xml:space="preserve">DU TELECOMMUNICATIONS, UAE </w:t>
      </w:r>
    </w:p>
    <w:p w14:paraId="1CD9FE34" w14:textId="77777777" w:rsidR="00EE26EB" w:rsidRDefault="00212A15" w:rsidP="004005FD">
      <w:pPr>
        <w:numPr>
          <w:ilvl w:val="0"/>
          <w:numId w:val="15"/>
        </w:numPr>
        <w:spacing w:after="0" w:line="240" w:lineRule="auto"/>
        <w:rPr>
          <w:rFonts w:ascii="Times New Roman" w:hAnsi="Times New Roman" w:cs="Times New Roman"/>
          <w:sz w:val="24"/>
        </w:rPr>
      </w:pPr>
      <w:r>
        <w:rPr>
          <w:rFonts w:ascii="Times New Roman" w:hAnsi="Times New Roman" w:cs="Times New Roman"/>
          <w:sz w:val="24"/>
        </w:rPr>
        <w:t xml:space="preserve">As </w:t>
      </w:r>
      <w:r w:rsidRPr="00212A15">
        <w:rPr>
          <w:rFonts w:ascii="Times New Roman" w:hAnsi="Times New Roman" w:cs="Times New Roman"/>
          <w:sz w:val="24"/>
        </w:rPr>
        <w:t xml:space="preserve">sales executive </w:t>
      </w:r>
    </w:p>
    <w:p w14:paraId="71F9E1CF" w14:textId="77777777" w:rsidR="00212A15" w:rsidRDefault="00212A15" w:rsidP="00212A15">
      <w:pPr>
        <w:spacing w:after="0" w:line="240" w:lineRule="auto"/>
        <w:rPr>
          <w:rFonts w:ascii="Times New Roman" w:hAnsi="Times New Roman" w:cs="Times New Roman"/>
          <w:sz w:val="24"/>
        </w:rPr>
      </w:pPr>
    </w:p>
    <w:p w14:paraId="1A58C8FF" w14:textId="77777777" w:rsidR="00212A15" w:rsidRDefault="00212A15" w:rsidP="00212A15">
      <w:pPr>
        <w:spacing w:after="0" w:line="240" w:lineRule="auto"/>
        <w:rPr>
          <w:rFonts w:ascii="Times New Roman" w:hAnsi="Times New Roman" w:cs="Times New Roman"/>
          <w:b/>
          <w:sz w:val="24"/>
          <w:u w:val="single"/>
        </w:rPr>
      </w:pPr>
      <w:r>
        <w:rPr>
          <w:rFonts w:ascii="Times New Roman" w:hAnsi="Times New Roman" w:cs="Times New Roman"/>
          <w:sz w:val="24"/>
        </w:rPr>
        <w:t xml:space="preserve">                                                      </w:t>
      </w:r>
      <w:r w:rsidRPr="00212A15">
        <w:rPr>
          <w:rFonts w:ascii="Times New Roman" w:hAnsi="Times New Roman" w:cs="Times New Roman"/>
          <w:b/>
          <w:sz w:val="24"/>
          <w:u w:val="single"/>
        </w:rPr>
        <w:t xml:space="preserve">Responsibilities </w:t>
      </w:r>
    </w:p>
    <w:p w14:paraId="5B23AFC8" w14:textId="77777777" w:rsidR="00212A15" w:rsidRDefault="005D13A8" w:rsidP="004005FD">
      <w:pPr>
        <w:numPr>
          <w:ilvl w:val="0"/>
          <w:numId w:val="15"/>
        </w:numPr>
        <w:spacing w:after="0"/>
        <w:rPr>
          <w:rFonts w:ascii="Times New Roman" w:hAnsi="Times New Roman" w:cs="Times New Roman"/>
          <w:sz w:val="24"/>
        </w:rPr>
      </w:pPr>
      <w:r>
        <w:rPr>
          <w:rFonts w:ascii="Times New Roman" w:hAnsi="Times New Roman" w:cs="Times New Roman"/>
          <w:sz w:val="24"/>
        </w:rPr>
        <w:t>Promoting company’s service and products</w:t>
      </w:r>
    </w:p>
    <w:p w14:paraId="031B80FF" w14:textId="77777777" w:rsidR="00212A15" w:rsidRDefault="00212A15" w:rsidP="004005FD">
      <w:pPr>
        <w:numPr>
          <w:ilvl w:val="0"/>
          <w:numId w:val="15"/>
        </w:numPr>
        <w:spacing w:after="0"/>
        <w:rPr>
          <w:rFonts w:ascii="Times New Roman" w:hAnsi="Times New Roman" w:cs="Times New Roman"/>
          <w:sz w:val="24"/>
        </w:rPr>
      </w:pPr>
      <w:r>
        <w:rPr>
          <w:rFonts w:ascii="Times New Roman" w:hAnsi="Times New Roman" w:cs="Times New Roman"/>
          <w:sz w:val="24"/>
        </w:rPr>
        <w:t>Taking customers complains and serving them.</w:t>
      </w:r>
    </w:p>
    <w:p w14:paraId="51307B58" w14:textId="77777777" w:rsidR="00212A15" w:rsidRDefault="00212A15" w:rsidP="004005FD">
      <w:pPr>
        <w:pStyle w:val="ListParagraph"/>
        <w:numPr>
          <w:ilvl w:val="0"/>
          <w:numId w:val="15"/>
        </w:numPr>
        <w:spacing w:line="276" w:lineRule="auto"/>
        <w:rPr>
          <w:sz w:val="24"/>
        </w:rPr>
      </w:pPr>
      <w:r>
        <w:rPr>
          <w:sz w:val="24"/>
        </w:rPr>
        <w:t>Provide excellent customer service delivery to all clients.</w:t>
      </w:r>
    </w:p>
    <w:p w14:paraId="4BF8CE77" w14:textId="77777777" w:rsidR="00315D4A" w:rsidRDefault="00315D4A" w:rsidP="004005FD">
      <w:pPr>
        <w:pStyle w:val="NoSpacing"/>
        <w:numPr>
          <w:ilvl w:val="0"/>
          <w:numId w:val="15"/>
        </w:numPr>
        <w:spacing w:line="276" w:lineRule="auto"/>
      </w:pPr>
      <w:r w:rsidRPr="00315D4A">
        <w:t>Preparing financial report for the branch</w:t>
      </w:r>
      <w:r>
        <w:t>.</w:t>
      </w:r>
    </w:p>
    <w:p w14:paraId="23158080" w14:textId="77777777" w:rsidR="00315D4A" w:rsidRDefault="00315D4A" w:rsidP="004005FD">
      <w:pPr>
        <w:numPr>
          <w:ilvl w:val="0"/>
          <w:numId w:val="15"/>
        </w:numPr>
        <w:rPr>
          <w:lang w:val="en-GB" w:eastAsia="en-GB"/>
        </w:rPr>
      </w:pPr>
      <w:r>
        <w:rPr>
          <w:lang w:val="en-GB" w:eastAsia="en-GB"/>
        </w:rPr>
        <w:t>Presentation of daily channel updates.</w:t>
      </w:r>
    </w:p>
    <w:p w14:paraId="0AEF7D1A" w14:textId="77777777" w:rsidR="005D13A8" w:rsidRPr="00315D4A" w:rsidRDefault="005D13A8" w:rsidP="004005FD">
      <w:pPr>
        <w:numPr>
          <w:ilvl w:val="0"/>
          <w:numId w:val="15"/>
        </w:numPr>
        <w:rPr>
          <w:lang w:val="en-GB" w:eastAsia="en-GB"/>
        </w:rPr>
      </w:pPr>
      <w:r>
        <w:rPr>
          <w:lang w:val="en-GB" w:eastAsia="en-GB"/>
        </w:rPr>
        <w:t>Handle and resolve customers inquiries</w:t>
      </w:r>
    </w:p>
    <w:p w14:paraId="209F16AE" w14:textId="77777777" w:rsidR="00315D4A" w:rsidRPr="007D7AA5" w:rsidRDefault="00315D4A" w:rsidP="004005FD">
      <w:pPr>
        <w:numPr>
          <w:ilvl w:val="0"/>
          <w:numId w:val="15"/>
        </w:numPr>
        <w:rPr>
          <w:lang w:val="en-GB" w:eastAsia="en-GB"/>
        </w:rPr>
      </w:pPr>
      <w:r>
        <w:rPr>
          <w:lang w:val="en-GB" w:eastAsia="en-GB"/>
        </w:rPr>
        <w:t>Taking bill payments</w:t>
      </w:r>
      <w:r w:rsidR="00912769">
        <w:rPr>
          <w:lang w:val="en-GB" w:eastAsia="en-GB"/>
        </w:rPr>
        <w:t>.</w:t>
      </w:r>
    </w:p>
    <w:p w14:paraId="1235C896" w14:textId="77777777" w:rsidR="00315D4A" w:rsidRDefault="00315D4A" w:rsidP="00212A15">
      <w:pPr>
        <w:spacing w:after="0" w:line="240" w:lineRule="auto"/>
        <w:ind w:left="2325"/>
        <w:rPr>
          <w:rFonts w:ascii="Times New Roman" w:hAnsi="Times New Roman" w:cs="Times New Roman"/>
          <w:sz w:val="24"/>
        </w:rPr>
      </w:pPr>
    </w:p>
    <w:p w14:paraId="345CDEE3" w14:textId="77777777" w:rsidR="00315D4A" w:rsidRDefault="00315D4A" w:rsidP="00315D4A">
      <w:pPr>
        <w:spacing w:after="0"/>
        <w:ind w:left="3600" w:firstLine="720"/>
        <w:jc w:val="both"/>
        <w:rPr>
          <w:rFonts w:ascii="Times New Roman" w:hAnsi="Times New Roman" w:cs="Times New Roman"/>
          <w:b/>
          <w:sz w:val="24"/>
          <w:u w:val="single"/>
        </w:rPr>
      </w:pPr>
      <w:r>
        <w:rPr>
          <w:rFonts w:ascii="Times New Roman" w:hAnsi="Times New Roman" w:cs="Times New Roman"/>
          <w:b/>
          <w:sz w:val="24"/>
          <w:u w:val="single"/>
        </w:rPr>
        <w:t xml:space="preserve">Achievements:  </w:t>
      </w:r>
    </w:p>
    <w:p w14:paraId="69DF6D60" w14:textId="77777777" w:rsidR="00315D4A" w:rsidRDefault="00315D4A" w:rsidP="00212A15">
      <w:pPr>
        <w:spacing w:after="0" w:line="240" w:lineRule="auto"/>
        <w:ind w:left="2325"/>
        <w:rPr>
          <w:rFonts w:ascii="Times New Roman" w:hAnsi="Times New Roman" w:cs="Times New Roman"/>
          <w:sz w:val="24"/>
        </w:rPr>
      </w:pPr>
    </w:p>
    <w:p w14:paraId="3B73DD95" w14:textId="77777777" w:rsidR="00912769" w:rsidRDefault="00912769" w:rsidP="004005FD">
      <w:pPr>
        <w:numPr>
          <w:ilvl w:val="0"/>
          <w:numId w:val="16"/>
        </w:numPr>
        <w:spacing w:after="0" w:line="240" w:lineRule="auto"/>
        <w:rPr>
          <w:rFonts w:ascii="Times New Roman" w:hAnsi="Times New Roman" w:cs="Times New Roman"/>
          <w:sz w:val="24"/>
        </w:rPr>
      </w:pPr>
      <w:r>
        <w:rPr>
          <w:rFonts w:ascii="Times New Roman" w:hAnsi="Times New Roman" w:cs="Times New Roman"/>
          <w:sz w:val="24"/>
        </w:rPr>
        <w:t>Achieving postpaid target for 11months consecutively.</w:t>
      </w:r>
    </w:p>
    <w:p w14:paraId="67087192" w14:textId="77777777" w:rsidR="00315D4A" w:rsidRPr="004F1507" w:rsidRDefault="00912769" w:rsidP="004005FD">
      <w:pPr>
        <w:numPr>
          <w:ilvl w:val="0"/>
          <w:numId w:val="16"/>
        </w:numPr>
        <w:spacing w:after="0" w:line="240" w:lineRule="auto"/>
        <w:rPr>
          <w:rFonts w:ascii="Times New Roman" w:hAnsi="Times New Roman" w:cs="Times New Roman"/>
          <w:sz w:val="24"/>
        </w:rPr>
      </w:pPr>
      <w:r>
        <w:rPr>
          <w:rFonts w:ascii="Times New Roman" w:hAnsi="Times New Roman" w:cs="Times New Roman"/>
          <w:sz w:val="24"/>
        </w:rPr>
        <w:t xml:space="preserve"> Again champion and hero of the branc</w:t>
      </w:r>
      <w:r w:rsidR="004F1507">
        <w:rPr>
          <w:rFonts w:ascii="Times New Roman" w:hAnsi="Times New Roman" w:cs="Times New Roman"/>
          <w:sz w:val="24"/>
        </w:rPr>
        <w:t>h in all sales of the company’s</w:t>
      </w:r>
      <w:r w:rsidRPr="004F1507">
        <w:rPr>
          <w:rFonts w:ascii="Times New Roman" w:hAnsi="Times New Roman" w:cs="Times New Roman"/>
          <w:sz w:val="24"/>
        </w:rPr>
        <w:t xml:space="preserve"> Products for also three (3) consecutive months.</w:t>
      </w:r>
    </w:p>
    <w:p w14:paraId="49F9E314" w14:textId="77777777" w:rsidR="00912769" w:rsidRDefault="00912769" w:rsidP="004005FD">
      <w:pPr>
        <w:numPr>
          <w:ilvl w:val="0"/>
          <w:numId w:val="17"/>
        </w:numPr>
        <w:spacing w:after="0" w:line="240" w:lineRule="auto"/>
        <w:rPr>
          <w:rFonts w:ascii="Times New Roman" w:hAnsi="Times New Roman" w:cs="Times New Roman"/>
          <w:sz w:val="24"/>
        </w:rPr>
      </w:pPr>
      <w:r>
        <w:rPr>
          <w:rFonts w:ascii="Times New Roman" w:hAnsi="Times New Roman" w:cs="Times New Roman"/>
          <w:sz w:val="24"/>
        </w:rPr>
        <w:t>Through my hard work and customer service</w:t>
      </w:r>
      <w:r w:rsidR="004F1507">
        <w:rPr>
          <w:rFonts w:ascii="Times New Roman" w:hAnsi="Times New Roman" w:cs="Times New Roman"/>
          <w:sz w:val="24"/>
        </w:rPr>
        <w:t xml:space="preserve"> made me gain good social media </w:t>
      </w:r>
      <w:r>
        <w:rPr>
          <w:rFonts w:ascii="Times New Roman" w:hAnsi="Times New Roman" w:cs="Times New Roman"/>
          <w:sz w:val="24"/>
        </w:rPr>
        <w:t>feedback from customers</w:t>
      </w:r>
      <w:r w:rsidR="000D53B9">
        <w:rPr>
          <w:rFonts w:ascii="Times New Roman" w:hAnsi="Times New Roman" w:cs="Times New Roman"/>
          <w:sz w:val="24"/>
        </w:rPr>
        <w:t>.</w:t>
      </w:r>
    </w:p>
    <w:p w14:paraId="12894578" w14:textId="77777777" w:rsidR="00912769" w:rsidRPr="00212A15" w:rsidRDefault="00912769" w:rsidP="00912769">
      <w:pPr>
        <w:spacing w:after="0" w:line="240" w:lineRule="auto"/>
        <w:ind w:left="4125"/>
        <w:rPr>
          <w:rFonts w:ascii="Times New Roman" w:hAnsi="Times New Roman" w:cs="Times New Roman"/>
          <w:sz w:val="24"/>
        </w:rPr>
      </w:pPr>
    </w:p>
    <w:p w14:paraId="373ABFD8" w14:textId="77777777" w:rsidR="004F1507" w:rsidRDefault="004F1507" w:rsidP="00362D3B">
      <w:pPr>
        <w:spacing w:after="0" w:line="240" w:lineRule="auto"/>
        <w:rPr>
          <w:rFonts w:ascii="Times New Roman" w:hAnsi="Times New Roman" w:cs="Times New Roman"/>
          <w:b/>
          <w:sz w:val="24"/>
          <w:u w:val="single"/>
        </w:rPr>
      </w:pPr>
    </w:p>
    <w:p w14:paraId="63DEA499" w14:textId="77777777" w:rsidR="004F1507" w:rsidRDefault="004F1507">
      <w:pPr>
        <w:spacing w:after="0" w:line="240" w:lineRule="auto"/>
        <w:jc w:val="center"/>
        <w:rPr>
          <w:rFonts w:ascii="Times New Roman" w:hAnsi="Times New Roman" w:cs="Times New Roman"/>
          <w:b/>
          <w:sz w:val="24"/>
          <w:u w:val="single"/>
        </w:rPr>
      </w:pPr>
    </w:p>
    <w:p w14:paraId="6F5D6755" w14:textId="77777777" w:rsidR="00925DC0" w:rsidRDefault="00EE26EB">
      <w:pPr>
        <w:spacing w:after="0" w:line="240" w:lineRule="auto"/>
        <w:jc w:val="center"/>
        <w:rPr>
          <w:rFonts w:ascii="Times New Roman" w:hAnsi="Times New Roman" w:cs="Times New Roman"/>
          <w:b/>
          <w:sz w:val="24"/>
          <w:u w:val="single"/>
        </w:rPr>
      </w:pPr>
      <w:r>
        <w:rPr>
          <w:rFonts w:ascii="Times New Roman" w:hAnsi="Times New Roman" w:cs="Times New Roman"/>
          <w:b/>
          <w:sz w:val="24"/>
          <w:u w:val="single"/>
        </w:rPr>
        <w:t>JANUARY 2014 TO MARCH 2016</w:t>
      </w:r>
    </w:p>
    <w:p w14:paraId="6D521B57" w14:textId="77777777" w:rsidR="00925DC0" w:rsidRDefault="00925DC0">
      <w:pPr>
        <w:spacing w:after="0" w:line="240" w:lineRule="auto"/>
        <w:jc w:val="center"/>
        <w:rPr>
          <w:rFonts w:ascii="Times New Roman" w:hAnsi="Times New Roman" w:cs="Times New Roman"/>
          <w:b/>
          <w:sz w:val="24"/>
          <w:u w:val="single"/>
        </w:rPr>
      </w:pPr>
    </w:p>
    <w:p w14:paraId="01EFD55D" w14:textId="77777777" w:rsidR="00925DC0" w:rsidRDefault="00925DC0" w:rsidP="004005FD">
      <w:pPr>
        <w:pStyle w:val="ListParagraph"/>
        <w:numPr>
          <w:ilvl w:val="0"/>
          <w:numId w:val="14"/>
        </w:numPr>
        <w:jc w:val="both"/>
        <w:rPr>
          <w:b/>
          <w:sz w:val="24"/>
        </w:rPr>
      </w:pPr>
      <w:r>
        <w:rPr>
          <w:b/>
          <w:sz w:val="24"/>
        </w:rPr>
        <w:t>CAPTAINS MICROFINANCE COMPANY.</w:t>
      </w:r>
    </w:p>
    <w:p w14:paraId="68D914E5" w14:textId="77777777" w:rsidR="00925DC0" w:rsidRDefault="00212A15" w:rsidP="004005FD">
      <w:pPr>
        <w:pStyle w:val="ListParagraph"/>
        <w:numPr>
          <w:ilvl w:val="0"/>
          <w:numId w:val="9"/>
        </w:numPr>
        <w:rPr>
          <w:sz w:val="24"/>
        </w:rPr>
      </w:pPr>
      <w:r>
        <w:rPr>
          <w:sz w:val="24"/>
        </w:rPr>
        <w:t xml:space="preserve">As </w:t>
      </w:r>
      <w:r w:rsidR="00925DC0">
        <w:rPr>
          <w:sz w:val="24"/>
        </w:rPr>
        <w:t xml:space="preserve"> Marketing/Investment Officer</w:t>
      </w:r>
    </w:p>
    <w:p w14:paraId="6B03734D" w14:textId="77777777" w:rsidR="00925DC0" w:rsidRDefault="00925DC0">
      <w:pPr>
        <w:rPr>
          <w:rFonts w:ascii="Times New Roman" w:hAnsi="Times New Roman" w:cs="Times New Roman"/>
          <w:b/>
          <w:sz w:val="24"/>
          <w:u w:val="single"/>
        </w:rPr>
      </w:pPr>
    </w:p>
    <w:p w14:paraId="7E6B4735" w14:textId="77777777" w:rsidR="00925DC0" w:rsidRDefault="00925DC0">
      <w:pPr>
        <w:ind w:left="3600"/>
        <w:rPr>
          <w:rFonts w:ascii="Times New Roman" w:hAnsi="Times New Roman" w:cs="Times New Roman"/>
          <w:b/>
          <w:sz w:val="24"/>
          <w:u w:val="single"/>
        </w:rPr>
      </w:pPr>
      <w:r>
        <w:rPr>
          <w:rFonts w:ascii="Times New Roman" w:hAnsi="Times New Roman" w:cs="Times New Roman"/>
          <w:b/>
          <w:sz w:val="24"/>
          <w:u w:val="single"/>
        </w:rPr>
        <w:t>Responsibilities</w:t>
      </w:r>
    </w:p>
    <w:p w14:paraId="7497AE5E" w14:textId="77777777" w:rsidR="00925DC0" w:rsidRDefault="00925DC0" w:rsidP="004005FD">
      <w:pPr>
        <w:pStyle w:val="ListParagraph"/>
        <w:numPr>
          <w:ilvl w:val="0"/>
          <w:numId w:val="9"/>
        </w:numPr>
        <w:rPr>
          <w:sz w:val="24"/>
        </w:rPr>
      </w:pPr>
      <w:r>
        <w:rPr>
          <w:sz w:val="24"/>
        </w:rPr>
        <w:t>Market for new clients and manage existing relationship for enhanced business volumes.</w:t>
      </w:r>
    </w:p>
    <w:p w14:paraId="7A093E90" w14:textId="77777777" w:rsidR="00925DC0" w:rsidRDefault="00925DC0" w:rsidP="004005FD">
      <w:pPr>
        <w:pStyle w:val="ListParagraph"/>
        <w:numPr>
          <w:ilvl w:val="0"/>
          <w:numId w:val="9"/>
        </w:numPr>
        <w:rPr>
          <w:sz w:val="24"/>
        </w:rPr>
      </w:pPr>
      <w:r>
        <w:rPr>
          <w:sz w:val="24"/>
        </w:rPr>
        <w:t>Provide excellent customer service delivery to all clients.</w:t>
      </w:r>
    </w:p>
    <w:p w14:paraId="4FB2023D" w14:textId="77777777" w:rsidR="00925DC0" w:rsidRDefault="00925DC0" w:rsidP="004005FD">
      <w:pPr>
        <w:pStyle w:val="ListParagraph"/>
        <w:numPr>
          <w:ilvl w:val="0"/>
          <w:numId w:val="9"/>
        </w:numPr>
        <w:rPr>
          <w:sz w:val="24"/>
        </w:rPr>
      </w:pPr>
      <w:r>
        <w:rPr>
          <w:sz w:val="24"/>
        </w:rPr>
        <w:t>Monitoring of 9 field officers to achieve their set target.</w:t>
      </w:r>
    </w:p>
    <w:p w14:paraId="7B0CB599" w14:textId="77777777" w:rsidR="00925DC0" w:rsidRDefault="00925DC0" w:rsidP="004005FD">
      <w:pPr>
        <w:pStyle w:val="ListParagraph"/>
        <w:numPr>
          <w:ilvl w:val="0"/>
          <w:numId w:val="9"/>
        </w:numPr>
        <w:rPr>
          <w:sz w:val="24"/>
        </w:rPr>
      </w:pPr>
      <w:r>
        <w:rPr>
          <w:sz w:val="24"/>
        </w:rPr>
        <w:t>Bringing investments to the company and also marketing of the banks products.</w:t>
      </w:r>
    </w:p>
    <w:p w14:paraId="319FADD0" w14:textId="77777777" w:rsidR="00925DC0" w:rsidRDefault="00925DC0">
      <w:pPr>
        <w:spacing w:after="0" w:line="240" w:lineRule="auto"/>
        <w:jc w:val="center"/>
        <w:rPr>
          <w:rFonts w:ascii="Times New Roman" w:hAnsi="Times New Roman" w:cs="Times New Roman"/>
          <w:b/>
          <w:color w:val="000000"/>
          <w:sz w:val="24"/>
          <w:u w:val="thick"/>
        </w:rPr>
      </w:pPr>
    </w:p>
    <w:p w14:paraId="55DBC885" w14:textId="77777777" w:rsidR="00212A15" w:rsidRDefault="00212A15">
      <w:pPr>
        <w:spacing w:after="0"/>
        <w:ind w:left="3600" w:firstLine="720"/>
        <w:jc w:val="both"/>
        <w:rPr>
          <w:rFonts w:ascii="Times New Roman" w:hAnsi="Times New Roman" w:cs="Times New Roman"/>
          <w:b/>
          <w:sz w:val="24"/>
          <w:u w:val="single"/>
        </w:rPr>
      </w:pPr>
    </w:p>
    <w:p w14:paraId="6BA88CDA" w14:textId="77777777" w:rsidR="00925DC0" w:rsidRDefault="00925DC0">
      <w:pPr>
        <w:spacing w:after="0"/>
        <w:ind w:left="3600" w:firstLine="720"/>
        <w:jc w:val="both"/>
        <w:rPr>
          <w:rFonts w:ascii="Times New Roman" w:hAnsi="Times New Roman" w:cs="Times New Roman"/>
          <w:b/>
          <w:sz w:val="24"/>
          <w:u w:val="single"/>
        </w:rPr>
      </w:pPr>
      <w:r>
        <w:rPr>
          <w:rFonts w:ascii="Times New Roman" w:hAnsi="Times New Roman" w:cs="Times New Roman"/>
          <w:b/>
          <w:sz w:val="24"/>
          <w:u w:val="single"/>
        </w:rPr>
        <w:t xml:space="preserve">Achievements:  </w:t>
      </w:r>
    </w:p>
    <w:p w14:paraId="3C306EAC" w14:textId="77777777" w:rsidR="00925DC0" w:rsidRDefault="00925DC0" w:rsidP="004005FD">
      <w:pPr>
        <w:pStyle w:val="ListParagraph"/>
        <w:numPr>
          <w:ilvl w:val="0"/>
          <w:numId w:val="7"/>
        </w:numPr>
        <w:jc w:val="both"/>
        <w:rPr>
          <w:b/>
          <w:sz w:val="24"/>
          <w:u w:val="single"/>
        </w:rPr>
      </w:pPr>
      <w:r>
        <w:rPr>
          <w:sz w:val="24"/>
        </w:rPr>
        <w:t xml:space="preserve">Able to give the bank GH 100 thousand </w:t>
      </w:r>
      <w:proofErr w:type="spellStart"/>
      <w:r>
        <w:rPr>
          <w:sz w:val="24"/>
        </w:rPr>
        <w:t>cedis</w:t>
      </w:r>
      <w:proofErr w:type="spellEnd"/>
      <w:r>
        <w:rPr>
          <w:sz w:val="24"/>
        </w:rPr>
        <w:t xml:space="preserve"> as investment from</w:t>
      </w:r>
      <w:r>
        <w:rPr>
          <w:b/>
          <w:sz w:val="24"/>
        </w:rPr>
        <w:t xml:space="preserve"> GYEMPONG GARMENT</w:t>
      </w:r>
      <w:r>
        <w:rPr>
          <w:sz w:val="24"/>
        </w:rPr>
        <w:t>. It’s a company that is in charge for sowing of school uniforms to most of the second cycle schools in Ghana.</w:t>
      </w:r>
    </w:p>
    <w:p w14:paraId="2912907B" w14:textId="77777777" w:rsidR="00925DC0" w:rsidRDefault="00925DC0" w:rsidP="004005FD">
      <w:pPr>
        <w:pStyle w:val="ListParagraph"/>
        <w:numPr>
          <w:ilvl w:val="0"/>
          <w:numId w:val="7"/>
        </w:numPr>
        <w:jc w:val="both"/>
        <w:rPr>
          <w:b/>
          <w:sz w:val="24"/>
          <w:u w:val="single"/>
        </w:rPr>
      </w:pPr>
      <w:r>
        <w:rPr>
          <w:sz w:val="24"/>
        </w:rPr>
        <w:t xml:space="preserve">Again with my team we were able to prospect for about two thousand (2000) clients for the company within one year. It was a new branch opened at </w:t>
      </w:r>
      <w:proofErr w:type="spellStart"/>
      <w:r>
        <w:rPr>
          <w:sz w:val="24"/>
        </w:rPr>
        <w:t>dansoman</w:t>
      </w:r>
      <w:proofErr w:type="spellEnd"/>
      <w:r>
        <w:rPr>
          <w:sz w:val="24"/>
        </w:rPr>
        <w:t xml:space="preserve">. </w:t>
      </w:r>
    </w:p>
    <w:p w14:paraId="483D89E9" w14:textId="77777777" w:rsidR="00925DC0" w:rsidRDefault="00925DC0">
      <w:pPr>
        <w:spacing w:after="0"/>
        <w:ind w:left="3600" w:firstLine="720"/>
        <w:jc w:val="both"/>
        <w:rPr>
          <w:rFonts w:ascii="Times New Roman" w:hAnsi="Times New Roman" w:cs="Times New Roman"/>
          <w:b/>
          <w:sz w:val="24"/>
          <w:u w:val="single"/>
        </w:rPr>
      </w:pPr>
      <w:r>
        <w:rPr>
          <w:rFonts w:ascii="Times New Roman" w:hAnsi="Times New Roman" w:cs="Times New Roman"/>
          <w:b/>
          <w:sz w:val="24"/>
          <w:u w:val="single"/>
        </w:rPr>
        <w:t xml:space="preserve"> </w:t>
      </w:r>
    </w:p>
    <w:p w14:paraId="7BE09791" w14:textId="77777777" w:rsidR="00925DC0" w:rsidRDefault="00925DC0">
      <w:pPr>
        <w:spacing w:after="0" w:line="240" w:lineRule="auto"/>
        <w:jc w:val="center"/>
        <w:rPr>
          <w:rFonts w:ascii="Times New Roman" w:hAnsi="Times New Roman" w:cs="Times New Roman"/>
          <w:b/>
          <w:color w:val="000000"/>
          <w:sz w:val="24"/>
          <w:u w:val="thick"/>
        </w:rPr>
      </w:pPr>
    </w:p>
    <w:p w14:paraId="72239367" w14:textId="77777777" w:rsidR="00925DC0" w:rsidRDefault="00925DC0">
      <w:pPr>
        <w:spacing w:after="0" w:line="240" w:lineRule="auto"/>
        <w:jc w:val="center"/>
        <w:rPr>
          <w:rFonts w:ascii="Times New Roman" w:hAnsi="Times New Roman" w:cs="Times New Roman"/>
          <w:b/>
          <w:color w:val="7030A0"/>
          <w:sz w:val="24"/>
          <w:u w:val="double"/>
        </w:rPr>
      </w:pPr>
      <w:r>
        <w:rPr>
          <w:rFonts w:ascii="Times New Roman" w:hAnsi="Times New Roman" w:cs="Times New Roman"/>
          <w:b/>
          <w:color w:val="000000"/>
          <w:sz w:val="24"/>
          <w:u w:val="thick"/>
        </w:rPr>
        <w:t>FEBRUARY 2012 – JUNE 2013</w:t>
      </w:r>
    </w:p>
    <w:p w14:paraId="59DACED4" w14:textId="77777777" w:rsidR="00925DC0" w:rsidRDefault="00925DC0" w:rsidP="004005FD">
      <w:pPr>
        <w:numPr>
          <w:ilvl w:val="0"/>
          <w:numId w:val="14"/>
        </w:numPr>
        <w:rPr>
          <w:rFonts w:ascii="Times New Roman" w:hAnsi="Times New Roman" w:cs="Times New Roman"/>
          <w:color w:val="000000"/>
          <w:sz w:val="24"/>
        </w:rPr>
      </w:pPr>
    </w:p>
    <w:p w14:paraId="3A3D70F6" w14:textId="77777777" w:rsidR="00925DC0" w:rsidRDefault="00925DC0" w:rsidP="004005FD">
      <w:pPr>
        <w:pStyle w:val="ListParagraph"/>
        <w:numPr>
          <w:ilvl w:val="0"/>
          <w:numId w:val="10"/>
        </w:numPr>
        <w:rPr>
          <w:b/>
          <w:color w:val="000000"/>
          <w:sz w:val="24"/>
        </w:rPr>
      </w:pPr>
      <w:r>
        <w:rPr>
          <w:b/>
          <w:color w:val="000000"/>
          <w:sz w:val="24"/>
        </w:rPr>
        <w:t>CONSUMER BANKING – DIRECT SALES,  FIDELITY BANK:</w:t>
      </w:r>
    </w:p>
    <w:p w14:paraId="62234DF4" w14:textId="77777777" w:rsidR="00925DC0" w:rsidRDefault="00925DC0" w:rsidP="004005FD">
      <w:pPr>
        <w:numPr>
          <w:ilvl w:val="0"/>
          <w:numId w:val="6"/>
        </w:numPr>
        <w:rPr>
          <w:rFonts w:ascii="Times New Roman" w:hAnsi="Times New Roman" w:cs="Times New Roman"/>
          <w:color w:val="000000"/>
          <w:sz w:val="24"/>
        </w:rPr>
      </w:pPr>
      <w:r>
        <w:rPr>
          <w:rFonts w:ascii="Times New Roman" w:hAnsi="Times New Roman" w:cs="Times New Roman"/>
          <w:color w:val="000000"/>
          <w:sz w:val="24"/>
        </w:rPr>
        <w:t xml:space="preserve">Selling and marketing of </w:t>
      </w:r>
      <w:r w:rsidR="00212A15">
        <w:rPr>
          <w:rFonts w:ascii="Times New Roman" w:hAnsi="Times New Roman" w:cs="Times New Roman"/>
          <w:color w:val="000000"/>
          <w:sz w:val="24"/>
        </w:rPr>
        <w:t>financial</w:t>
      </w:r>
      <w:r>
        <w:rPr>
          <w:rFonts w:ascii="Times New Roman" w:hAnsi="Times New Roman" w:cs="Times New Roman"/>
          <w:color w:val="000000"/>
          <w:sz w:val="24"/>
        </w:rPr>
        <w:t xml:space="preserve"> product of the bank</w:t>
      </w:r>
    </w:p>
    <w:p w14:paraId="7F727981" w14:textId="77777777" w:rsidR="00315D4A" w:rsidRDefault="00925DC0" w:rsidP="00DD23B4">
      <w:pPr>
        <w:numPr>
          <w:ilvl w:val="0"/>
          <w:numId w:val="6"/>
        </w:numPr>
        <w:rPr>
          <w:rFonts w:ascii="Times New Roman" w:hAnsi="Times New Roman" w:cs="Times New Roman"/>
          <w:color w:val="000000"/>
          <w:sz w:val="24"/>
        </w:rPr>
      </w:pPr>
      <w:r>
        <w:rPr>
          <w:rFonts w:ascii="Times New Roman" w:hAnsi="Times New Roman" w:cs="Times New Roman"/>
          <w:color w:val="000000"/>
          <w:sz w:val="24"/>
        </w:rPr>
        <w:t>Opening not less than twenty five funded (25) accounts with value target of GH¢30,000.00 or more for every month.</w:t>
      </w:r>
    </w:p>
    <w:p w14:paraId="65AC5155" w14:textId="77777777" w:rsidR="00DD23B4" w:rsidRPr="00DD23B4" w:rsidRDefault="00DD23B4" w:rsidP="00DD23B4">
      <w:pPr>
        <w:ind w:left="720"/>
        <w:rPr>
          <w:rFonts w:ascii="Times New Roman" w:hAnsi="Times New Roman" w:cs="Times New Roman"/>
          <w:color w:val="000000"/>
          <w:sz w:val="24"/>
        </w:rPr>
      </w:pPr>
    </w:p>
    <w:p w14:paraId="1EB9134E" w14:textId="77777777" w:rsidR="00925DC0" w:rsidRDefault="00925DC0">
      <w:pPr>
        <w:ind w:left="3600"/>
        <w:rPr>
          <w:rFonts w:ascii="Times New Roman" w:hAnsi="Times New Roman" w:cs="Times New Roman"/>
          <w:b/>
          <w:sz w:val="24"/>
        </w:rPr>
      </w:pPr>
      <w:r>
        <w:rPr>
          <w:rFonts w:ascii="Times New Roman" w:hAnsi="Times New Roman" w:cs="Times New Roman"/>
          <w:b/>
          <w:sz w:val="24"/>
          <w:u w:val="single"/>
        </w:rPr>
        <w:t>Responsibilities</w:t>
      </w:r>
    </w:p>
    <w:p w14:paraId="3D26609E" w14:textId="77777777" w:rsidR="00925DC0" w:rsidRDefault="00925DC0" w:rsidP="004005FD">
      <w:pPr>
        <w:pStyle w:val="ListParagraph"/>
        <w:numPr>
          <w:ilvl w:val="0"/>
          <w:numId w:val="5"/>
        </w:numPr>
        <w:rPr>
          <w:sz w:val="24"/>
        </w:rPr>
      </w:pPr>
      <w:r>
        <w:rPr>
          <w:sz w:val="24"/>
        </w:rPr>
        <w:t>Prospecting new customers for the bank.</w:t>
      </w:r>
    </w:p>
    <w:p w14:paraId="0455599B" w14:textId="77777777" w:rsidR="00925DC0" w:rsidRDefault="00925DC0" w:rsidP="004005FD">
      <w:pPr>
        <w:pStyle w:val="ListParagraph"/>
        <w:numPr>
          <w:ilvl w:val="0"/>
          <w:numId w:val="5"/>
        </w:numPr>
        <w:rPr>
          <w:sz w:val="24"/>
        </w:rPr>
      </w:pPr>
      <w:r>
        <w:rPr>
          <w:sz w:val="24"/>
        </w:rPr>
        <w:t>Following up on sales activities to ensure achievement of corporate objectives.</w:t>
      </w:r>
    </w:p>
    <w:p w14:paraId="595B385E" w14:textId="77777777" w:rsidR="00925DC0" w:rsidRDefault="00925DC0" w:rsidP="004005FD">
      <w:pPr>
        <w:pStyle w:val="ListParagraph"/>
        <w:numPr>
          <w:ilvl w:val="0"/>
          <w:numId w:val="5"/>
        </w:numPr>
        <w:rPr>
          <w:sz w:val="24"/>
        </w:rPr>
      </w:pPr>
      <w:r>
        <w:rPr>
          <w:sz w:val="24"/>
        </w:rPr>
        <w:t>Implementing broad institutions sales strategy as defined by my company.</w:t>
      </w:r>
    </w:p>
    <w:p w14:paraId="1B8E5CAC" w14:textId="77777777" w:rsidR="00925DC0" w:rsidRDefault="00925DC0" w:rsidP="004005FD">
      <w:pPr>
        <w:pStyle w:val="ListParagraph"/>
        <w:numPr>
          <w:ilvl w:val="0"/>
          <w:numId w:val="5"/>
        </w:numPr>
        <w:rPr>
          <w:sz w:val="24"/>
        </w:rPr>
      </w:pPr>
      <w:r>
        <w:rPr>
          <w:sz w:val="24"/>
        </w:rPr>
        <w:t>Also prospect for new business while not losing sight of existing ones.</w:t>
      </w:r>
    </w:p>
    <w:p w14:paraId="3F85E2E3" w14:textId="77777777" w:rsidR="00925DC0" w:rsidRDefault="00925DC0">
      <w:pPr>
        <w:tabs>
          <w:tab w:val="left" w:pos="4200"/>
        </w:tabs>
        <w:spacing w:after="0" w:line="240" w:lineRule="auto"/>
        <w:jc w:val="both"/>
        <w:rPr>
          <w:rFonts w:ascii="Times New Roman" w:hAnsi="Times New Roman" w:cs="Times New Roman"/>
          <w:b/>
          <w:sz w:val="24"/>
        </w:rPr>
      </w:pPr>
    </w:p>
    <w:p w14:paraId="7DA9E2A7" w14:textId="692EA0C2" w:rsidR="001931E4" w:rsidRDefault="001931E4">
      <w:pPr>
        <w:spacing w:after="0"/>
        <w:ind w:left="3600" w:firstLine="720"/>
        <w:jc w:val="both"/>
        <w:rPr>
          <w:rFonts w:ascii="Times New Roman" w:hAnsi="Times New Roman" w:cs="Times New Roman"/>
          <w:b/>
          <w:sz w:val="24"/>
          <w:u w:val="single"/>
        </w:rPr>
      </w:pPr>
    </w:p>
    <w:p w14:paraId="3CDA2C9C" w14:textId="77777777" w:rsidR="0068210F" w:rsidRDefault="0068210F">
      <w:pPr>
        <w:spacing w:after="0"/>
        <w:ind w:left="3600" w:firstLine="720"/>
        <w:jc w:val="both"/>
        <w:rPr>
          <w:rFonts w:ascii="Times New Roman" w:hAnsi="Times New Roman" w:cs="Times New Roman"/>
          <w:b/>
          <w:sz w:val="24"/>
          <w:u w:val="single"/>
        </w:rPr>
      </w:pPr>
    </w:p>
    <w:p w14:paraId="0E5E0558" w14:textId="7E9D8FFD" w:rsidR="00925DC0" w:rsidRDefault="00925DC0">
      <w:pPr>
        <w:spacing w:after="0"/>
        <w:ind w:left="3600" w:firstLine="720"/>
        <w:jc w:val="both"/>
        <w:rPr>
          <w:rFonts w:ascii="Times New Roman" w:hAnsi="Times New Roman" w:cs="Times New Roman"/>
          <w:b/>
          <w:sz w:val="24"/>
          <w:u w:val="single"/>
        </w:rPr>
      </w:pPr>
      <w:r>
        <w:rPr>
          <w:rFonts w:ascii="Times New Roman" w:hAnsi="Times New Roman" w:cs="Times New Roman"/>
          <w:b/>
          <w:sz w:val="24"/>
          <w:u w:val="single"/>
        </w:rPr>
        <w:lastRenderedPageBreak/>
        <w:t xml:space="preserve">Achievements:  </w:t>
      </w:r>
    </w:p>
    <w:p w14:paraId="47FFC381" w14:textId="77777777" w:rsidR="00925DC0" w:rsidRDefault="00027061" w:rsidP="004005FD">
      <w:pPr>
        <w:pStyle w:val="ListParagraph"/>
        <w:numPr>
          <w:ilvl w:val="0"/>
          <w:numId w:val="7"/>
        </w:numPr>
        <w:jc w:val="both"/>
        <w:rPr>
          <w:b/>
          <w:sz w:val="24"/>
          <w:u w:val="single"/>
        </w:rPr>
      </w:pPr>
      <w:r>
        <w:rPr>
          <w:sz w:val="24"/>
        </w:rPr>
        <w:t>Able to give the bank Gh</w:t>
      </w:r>
      <w:r w:rsidR="00925DC0">
        <w:rPr>
          <w:sz w:val="24"/>
        </w:rPr>
        <w:t xml:space="preserve">100 thousand </w:t>
      </w:r>
      <w:proofErr w:type="spellStart"/>
      <w:r w:rsidR="00925DC0">
        <w:rPr>
          <w:sz w:val="24"/>
        </w:rPr>
        <w:t>cedis</w:t>
      </w:r>
      <w:proofErr w:type="spellEnd"/>
      <w:r w:rsidR="00925DC0">
        <w:rPr>
          <w:sz w:val="24"/>
        </w:rPr>
        <w:t xml:space="preserve"> per month for three consecutive months which made me to graduate from a Rooky to a Regular.</w:t>
      </w:r>
    </w:p>
    <w:p w14:paraId="39FC1118" w14:textId="77777777" w:rsidR="00925DC0" w:rsidRDefault="00925DC0">
      <w:pPr>
        <w:spacing w:after="0" w:line="240" w:lineRule="auto"/>
        <w:jc w:val="both"/>
        <w:rPr>
          <w:rFonts w:ascii="Times New Roman" w:hAnsi="Times New Roman" w:cs="Times New Roman"/>
          <w:b/>
          <w:sz w:val="24"/>
        </w:rPr>
      </w:pPr>
    </w:p>
    <w:p w14:paraId="16288868" w14:textId="77777777" w:rsidR="00362D3B" w:rsidRDefault="00362D3B">
      <w:pPr>
        <w:spacing w:after="0" w:line="240" w:lineRule="auto"/>
        <w:jc w:val="both"/>
        <w:rPr>
          <w:rFonts w:ascii="Times New Roman" w:hAnsi="Times New Roman" w:cs="Times New Roman"/>
          <w:b/>
          <w:sz w:val="24"/>
        </w:rPr>
      </w:pPr>
    </w:p>
    <w:p w14:paraId="2C05CA96" w14:textId="77777777" w:rsidR="00EE26EB" w:rsidRDefault="00EE26EB">
      <w:pPr>
        <w:spacing w:after="0" w:line="240" w:lineRule="auto"/>
        <w:jc w:val="both"/>
        <w:rPr>
          <w:rFonts w:ascii="Times New Roman" w:hAnsi="Times New Roman" w:cs="Times New Roman"/>
          <w:b/>
          <w:sz w:val="24"/>
        </w:rPr>
      </w:pPr>
    </w:p>
    <w:p w14:paraId="753996EF" w14:textId="77777777" w:rsidR="00925DC0" w:rsidRPr="00EE26EB" w:rsidRDefault="00925DC0" w:rsidP="004005FD">
      <w:pPr>
        <w:numPr>
          <w:ilvl w:val="0"/>
          <w:numId w:val="14"/>
        </w:numPr>
        <w:spacing w:after="0" w:line="240" w:lineRule="auto"/>
        <w:jc w:val="both"/>
        <w:rPr>
          <w:rFonts w:ascii="Times New Roman" w:hAnsi="Times New Roman" w:cs="Times New Roman"/>
          <w:sz w:val="24"/>
        </w:rPr>
      </w:pPr>
      <w:r w:rsidRPr="00EE26EB">
        <w:rPr>
          <w:rFonts w:ascii="Times New Roman" w:hAnsi="Times New Roman" w:cs="Times New Roman"/>
          <w:b/>
          <w:sz w:val="24"/>
        </w:rPr>
        <w:t>Guaranty Trust Bank:</w:t>
      </w:r>
    </w:p>
    <w:p w14:paraId="3D6042BD" w14:textId="77777777" w:rsidR="00925DC0" w:rsidRDefault="00925DC0" w:rsidP="004005FD">
      <w:pPr>
        <w:pStyle w:val="ListParagraph"/>
        <w:numPr>
          <w:ilvl w:val="0"/>
          <w:numId w:val="8"/>
        </w:numPr>
        <w:jc w:val="both"/>
        <w:rPr>
          <w:b/>
          <w:sz w:val="24"/>
        </w:rPr>
      </w:pPr>
      <w:r>
        <w:rPr>
          <w:b/>
          <w:sz w:val="24"/>
        </w:rPr>
        <w:t>National Service, Guaranty Trust Bank Ghana Limited 2010-2011</w:t>
      </w:r>
    </w:p>
    <w:p w14:paraId="30ED2680" w14:textId="77777777" w:rsidR="00925DC0" w:rsidRDefault="00925DC0" w:rsidP="004005FD">
      <w:pPr>
        <w:pStyle w:val="ListParagraph"/>
        <w:numPr>
          <w:ilvl w:val="0"/>
          <w:numId w:val="8"/>
        </w:numPr>
        <w:jc w:val="both"/>
        <w:rPr>
          <w:sz w:val="24"/>
        </w:rPr>
      </w:pPr>
      <w:r>
        <w:rPr>
          <w:sz w:val="24"/>
        </w:rPr>
        <w:t>Contract staff for 3month, Guaranty Trust Bank Ghana Limited (Card Services &amp; Multi Channels Group, MTN Mobile Money Desk)</w:t>
      </w:r>
    </w:p>
    <w:p w14:paraId="14EACE2D" w14:textId="77777777" w:rsidR="00EE26EB" w:rsidRDefault="00EE26EB">
      <w:pPr>
        <w:ind w:left="3600" w:firstLine="720"/>
        <w:rPr>
          <w:rFonts w:ascii="Times New Roman" w:hAnsi="Times New Roman" w:cs="Times New Roman"/>
          <w:b/>
          <w:sz w:val="24"/>
          <w:u w:val="single"/>
        </w:rPr>
      </w:pPr>
    </w:p>
    <w:p w14:paraId="0EF44761" w14:textId="77777777" w:rsidR="00925DC0" w:rsidRDefault="00027061">
      <w:pPr>
        <w:ind w:left="3600" w:firstLine="720"/>
        <w:rPr>
          <w:rFonts w:ascii="Times New Roman" w:hAnsi="Times New Roman" w:cs="Times New Roman"/>
          <w:b/>
          <w:sz w:val="24"/>
          <w:u w:val="single"/>
        </w:rPr>
      </w:pPr>
      <w:r>
        <w:rPr>
          <w:rFonts w:ascii="Times New Roman" w:hAnsi="Times New Roman" w:cs="Times New Roman"/>
          <w:b/>
          <w:sz w:val="24"/>
          <w:u w:val="single"/>
        </w:rPr>
        <w:t>Responsibilities</w:t>
      </w:r>
    </w:p>
    <w:p w14:paraId="4C62FC1A" w14:textId="77777777" w:rsidR="00925DC0" w:rsidRDefault="00EE26EB" w:rsidP="004005FD">
      <w:pPr>
        <w:pStyle w:val="ListParagraph"/>
        <w:numPr>
          <w:ilvl w:val="0"/>
          <w:numId w:val="1"/>
        </w:numPr>
        <w:rPr>
          <w:b/>
          <w:sz w:val="24"/>
        </w:rPr>
      </w:pPr>
      <w:r>
        <w:rPr>
          <w:sz w:val="24"/>
        </w:rPr>
        <w:t>Enrolment</w:t>
      </w:r>
      <w:r w:rsidR="00925DC0">
        <w:rPr>
          <w:sz w:val="24"/>
        </w:rPr>
        <w:t xml:space="preserve"> of MTN Mobile Money Merchants</w:t>
      </w:r>
    </w:p>
    <w:p w14:paraId="0C6E3D34" w14:textId="77777777" w:rsidR="00925DC0" w:rsidRDefault="00925DC0" w:rsidP="004005FD">
      <w:pPr>
        <w:pStyle w:val="ListParagraph"/>
        <w:numPr>
          <w:ilvl w:val="0"/>
          <w:numId w:val="1"/>
        </w:numPr>
        <w:rPr>
          <w:b/>
          <w:sz w:val="24"/>
        </w:rPr>
      </w:pPr>
      <w:r>
        <w:rPr>
          <w:sz w:val="24"/>
        </w:rPr>
        <w:t>Registration of Mobile Money Merchants</w:t>
      </w:r>
    </w:p>
    <w:p w14:paraId="7C2E9980" w14:textId="77777777" w:rsidR="00925DC0" w:rsidRDefault="00925DC0" w:rsidP="004005FD">
      <w:pPr>
        <w:pStyle w:val="ListParagraph"/>
        <w:numPr>
          <w:ilvl w:val="0"/>
          <w:numId w:val="1"/>
        </w:numPr>
        <w:rPr>
          <w:b/>
          <w:sz w:val="24"/>
        </w:rPr>
      </w:pPr>
      <w:r>
        <w:rPr>
          <w:sz w:val="24"/>
        </w:rPr>
        <w:t>Branding and Training of Merchants POS.</w:t>
      </w:r>
    </w:p>
    <w:p w14:paraId="22C3CABF" w14:textId="77777777" w:rsidR="00925DC0" w:rsidRDefault="00EE26EB" w:rsidP="004005FD">
      <w:pPr>
        <w:pStyle w:val="ListParagraph"/>
        <w:numPr>
          <w:ilvl w:val="0"/>
          <w:numId w:val="1"/>
        </w:numPr>
        <w:rPr>
          <w:b/>
          <w:sz w:val="24"/>
        </w:rPr>
      </w:pPr>
      <w:r>
        <w:rPr>
          <w:sz w:val="24"/>
        </w:rPr>
        <w:t>Enrolment</w:t>
      </w:r>
      <w:r w:rsidR="00925DC0">
        <w:rPr>
          <w:sz w:val="24"/>
        </w:rPr>
        <w:t xml:space="preserve"> of clients for E-</w:t>
      </w:r>
      <w:proofErr w:type="spellStart"/>
      <w:r w:rsidR="00925DC0">
        <w:rPr>
          <w:sz w:val="24"/>
        </w:rPr>
        <w:t>zwich</w:t>
      </w:r>
      <w:proofErr w:type="spellEnd"/>
      <w:r w:rsidR="00925DC0">
        <w:rPr>
          <w:sz w:val="24"/>
        </w:rPr>
        <w:t xml:space="preserve"> cards.</w:t>
      </w:r>
    </w:p>
    <w:p w14:paraId="4C45D5FB" w14:textId="77777777" w:rsidR="00925DC0" w:rsidRDefault="00925DC0" w:rsidP="004005FD">
      <w:pPr>
        <w:pStyle w:val="ListParagraph"/>
        <w:numPr>
          <w:ilvl w:val="0"/>
          <w:numId w:val="1"/>
        </w:numPr>
        <w:rPr>
          <w:b/>
          <w:sz w:val="24"/>
        </w:rPr>
      </w:pPr>
      <w:r>
        <w:rPr>
          <w:sz w:val="24"/>
        </w:rPr>
        <w:t>Issuing of E-</w:t>
      </w:r>
      <w:proofErr w:type="spellStart"/>
      <w:r>
        <w:rPr>
          <w:sz w:val="24"/>
        </w:rPr>
        <w:t>zwich</w:t>
      </w:r>
      <w:proofErr w:type="spellEnd"/>
      <w:r>
        <w:rPr>
          <w:sz w:val="24"/>
        </w:rPr>
        <w:t xml:space="preserve"> cards to clients.</w:t>
      </w:r>
    </w:p>
    <w:p w14:paraId="2E2EDACC" w14:textId="77777777" w:rsidR="00925DC0" w:rsidRDefault="00925DC0" w:rsidP="004005FD">
      <w:pPr>
        <w:pStyle w:val="ListParagraph"/>
        <w:numPr>
          <w:ilvl w:val="0"/>
          <w:numId w:val="1"/>
        </w:numPr>
        <w:rPr>
          <w:b/>
          <w:sz w:val="24"/>
        </w:rPr>
      </w:pPr>
      <w:r>
        <w:rPr>
          <w:sz w:val="24"/>
        </w:rPr>
        <w:t xml:space="preserve">Sorting of ATM pins to </w:t>
      </w:r>
      <w:proofErr w:type="spellStart"/>
      <w:r>
        <w:rPr>
          <w:sz w:val="24"/>
        </w:rPr>
        <w:t>GTBank</w:t>
      </w:r>
      <w:proofErr w:type="spellEnd"/>
      <w:r>
        <w:rPr>
          <w:sz w:val="24"/>
        </w:rPr>
        <w:t xml:space="preserve"> branches.</w:t>
      </w:r>
    </w:p>
    <w:p w14:paraId="568C8B11" w14:textId="77777777" w:rsidR="00EE26EB" w:rsidRDefault="00EE26EB">
      <w:pPr>
        <w:spacing w:after="0"/>
        <w:ind w:left="3600" w:firstLine="720"/>
        <w:jc w:val="both"/>
        <w:rPr>
          <w:rFonts w:ascii="Times New Roman" w:hAnsi="Times New Roman" w:cs="Times New Roman"/>
          <w:b/>
          <w:sz w:val="24"/>
          <w:u w:val="single"/>
        </w:rPr>
      </w:pPr>
    </w:p>
    <w:p w14:paraId="68BFE58A" w14:textId="77777777" w:rsidR="00212A15" w:rsidRDefault="00212A15">
      <w:pPr>
        <w:spacing w:after="0"/>
        <w:ind w:left="3600" w:firstLine="720"/>
        <w:jc w:val="both"/>
        <w:rPr>
          <w:rFonts w:ascii="Times New Roman" w:hAnsi="Times New Roman" w:cs="Times New Roman"/>
          <w:b/>
          <w:sz w:val="24"/>
          <w:u w:val="single"/>
        </w:rPr>
      </w:pPr>
    </w:p>
    <w:p w14:paraId="24D5BB39" w14:textId="77777777" w:rsidR="00925DC0" w:rsidRDefault="00925DC0">
      <w:pPr>
        <w:spacing w:after="0"/>
        <w:ind w:left="3600" w:firstLine="720"/>
        <w:jc w:val="both"/>
        <w:rPr>
          <w:rFonts w:ascii="Times New Roman" w:hAnsi="Times New Roman" w:cs="Times New Roman"/>
          <w:b/>
          <w:sz w:val="24"/>
          <w:u w:val="single"/>
        </w:rPr>
      </w:pPr>
      <w:r>
        <w:rPr>
          <w:rFonts w:ascii="Times New Roman" w:hAnsi="Times New Roman" w:cs="Times New Roman"/>
          <w:b/>
          <w:sz w:val="24"/>
          <w:u w:val="single"/>
        </w:rPr>
        <w:t xml:space="preserve">Achievements:  </w:t>
      </w:r>
    </w:p>
    <w:p w14:paraId="367C3640" w14:textId="77777777" w:rsidR="00925DC0" w:rsidRDefault="00925DC0">
      <w:pPr>
        <w:pStyle w:val="ListParagraph"/>
        <w:tabs>
          <w:tab w:val="left" w:pos="4320"/>
        </w:tabs>
        <w:jc w:val="both"/>
        <w:rPr>
          <w:b/>
          <w:sz w:val="24"/>
          <w:u w:val="single"/>
        </w:rPr>
      </w:pPr>
      <w:r>
        <w:rPr>
          <w:sz w:val="24"/>
        </w:rPr>
        <w:t xml:space="preserve">            Able to </w:t>
      </w:r>
      <w:r w:rsidR="00EE26EB">
        <w:rPr>
          <w:sz w:val="24"/>
        </w:rPr>
        <w:t>enrol</w:t>
      </w:r>
      <w:r>
        <w:rPr>
          <w:sz w:val="24"/>
        </w:rPr>
        <w:t xml:space="preserve"> and train 100 merchants for the </w:t>
      </w:r>
      <w:proofErr w:type="spellStart"/>
      <w:r>
        <w:rPr>
          <w:sz w:val="24"/>
        </w:rPr>
        <w:t>GTBank</w:t>
      </w:r>
      <w:proofErr w:type="spellEnd"/>
      <w:r>
        <w:rPr>
          <w:sz w:val="24"/>
        </w:rPr>
        <w:t xml:space="preserve"> MTN mobile money.</w:t>
      </w:r>
    </w:p>
    <w:p w14:paraId="563A0619" w14:textId="77777777" w:rsidR="00925DC0" w:rsidRDefault="00925DC0">
      <w:pPr>
        <w:pStyle w:val="ListParagraph"/>
        <w:tabs>
          <w:tab w:val="left" w:pos="4320"/>
        </w:tabs>
        <w:ind w:left="1440"/>
        <w:jc w:val="both"/>
        <w:rPr>
          <w:b/>
          <w:sz w:val="24"/>
          <w:u w:val="single"/>
        </w:rPr>
      </w:pPr>
      <w:r>
        <w:rPr>
          <w:sz w:val="24"/>
        </w:rPr>
        <w:t xml:space="preserve">Automatically I tried to let the 100 merchants I pulled for the MTN Mobile Money plate form to open accounts with </w:t>
      </w:r>
      <w:proofErr w:type="spellStart"/>
      <w:r>
        <w:rPr>
          <w:sz w:val="24"/>
        </w:rPr>
        <w:t>GTBank</w:t>
      </w:r>
      <w:proofErr w:type="spellEnd"/>
      <w:r>
        <w:rPr>
          <w:sz w:val="24"/>
        </w:rPr>
        <w:t>.</w:t>
      </w:r>
    </w:p>
    <w:p w14:paraId="0B08C68D" w14:textId="77777777" w:rsidR="00925DC0" w:rsidRDefault="00925DC0" w:rsidP="004005FD">
      <w:pPr>
        <w:pStyle w:val="ListParagraph"/>
        <w:numPr>
          <w:ilvl w:val="0"/>
          <w:numId w:val="13"/>
        </w:numPr>
        <w:jc w:val="both"/>
        <w:rPr>
          <w:b/>
          <w:sz w:val="24"/>
          <w:u w:val="single"/>
        </w:rPr>
      </w:pPr>
      <w:r>
        <w:rPr>
          <w:sz w:val="24"/>
        </w:rPr>
        <w:t>My performance on the MTN Mobile Money platform help push the Bank from 6</w:t>
      </w:r>
      <w:r>
        <w:rPr>
          <w:sz w:val="24"/>
          <w:vertAlign w:val="superscript"/>
        </w:rPr>
        <w:t>th</w:t>
      </w:r>
      <w:r>
        <w:rPr>
          <w:sz w:val="24"/>
        </w:rPr>
        <w:t xml:space="preserve"> position to 4</w:t>
      </w:r>
      <w:r>
        <w:rPr>
          <w:sz w:val="24"/>
          <w:vertAlign w:val="superscript"/>
        </w:rPr>
        <w:t>th</w:t>
      </w:r>
      <w:r>
        <w:rPr>
          <w:sz w:val="24"/>
        </w:rPr>
        <w:t xml:space="preserve"> position.</w:t>
      </w:r>
    </w:p>
    <w:p w14:paraId="6AB5BE0D" w14:textId="77777777" w:rsidR="00925DC0" w:rsidRDefault="00925DC0" w:rsidP="004005FD">
      <w:pPr>
        <w:pStyle w:val="ListParagraph"/>
        <w:numPr>
          <w:ilvl w:val="0"/>
          <w:numId w:val="13"/>
        </w:numPr>
        <w:rPr>
          <w:b/>
          <w:sz w:val="24"/>
          <w:u w:val="single"/>
        </w:rPr>
      </w:pPr>
      <w:r>
        <w:rPr>
          <w:sz w:val="24"/>
        </w:rPr>
        <w:t>Active participation in E-</w:t>
      </w:r>
      <w:proofErr w:type="spellStart"/>
      <w:r>
        <w:rPr>
          <w:sz w:val="24"/>
        </w:rPr>
        <w:t>zwich</w:t>
      </w:r>
      <w:proofErr w:type="spellEnd"/>
      <w:r>
        <w:rPr>
          <w:sz w:val="24"/>
        </w:rPr>
        <w:t xml:space="preserve"> enrolment exercises organized at </w:t>
      </w:r>
      <w:proofErr w:type="spellStart"/>
      <w:r>
        <w:rPr>
          <w:sz w:val="24"/>
        </w:rPr>
        <w:t>Ashaiman</w:t>
      </w:r>
      <w:proofErr w:type="spellEnd"/>
      <w:r>
        <w:rPr>
          <w:sz w:val="24"/>
        </w:rPr>
        <w:t xml:space="preserve"> and University of Ghana campus. </w:t>
      </w:r>
    </w:p>
    <w:p w14:paraId="5948E6B7" w14:textId="77777777" w:rsidR="00212A15" w:rsidRDefault="00212A15">
      <w:pPr>
        <w:rPr>
          <w:rFonts w:ascii="Times New Roman" w:hAnsi="Times New Roman" w:cs="Times New Roman"/>
          <w:b/>
          <w:sz w:val="24"/>
          <w:u w:val="single"/>
          <w:lang w:val="en-AU"/>
        </w:rPr>
      </w:pPr>
    </w:p>
    <w:p w14:paraId="5CC7ED32" w14:textId="77777777" w:rsidR="007D7AA5" w:rsidRDefault="007D7AA5">
      <w:pPr>
        <w:rPr>
          <w:rFonts w:ascii="Times New Roman" w:hAnsi="Times New Roman" w:cs="Times New Roman"/>
          <w:b/>
          <w:sz w:val="24"/>
          <w:u w:val="single"/>
          <w:lang w:val="en-AU"/>
        </w:rPr>
      </w:pPr>
    </w:p>
    <w:p w14:paraId="7CE37485" w14:textId="77777777" w:rsidR="00925DC0" w:rsidRDefault="00925DC0">
      <w:pPr>
        <w:rPr>
          <w:rFonts w:ascii="Times New Roman" w:hAnsi="Times New Roman" w:cs="Times New Roman"/>
          <w:b/>
          <w:sz w:val="24"/>
          <w:u w:val="single"/>
          <w:lang w:val="en-AU"/>
        </w:rPr>
      </w:pPr>
      <w:r>
        <w:rPr>
          <w:rFonts w:ascii="Times New Roman" w:hAnsi="Times New Roman" w:cs="Times New Roman"/>
          <w:b/>
          <w:sz w:val="24"/>
          <w:u w:val="single"/>
          <w:lang w:val="en-AU"/>
        </w:rPr>
        <w:t>Educational Qualification</w:t>
      </w:r>
    </w:p>
    <w:p w14:paraId="3CFA1EF5" w14:textId="77777777" w:rsidR="00925DC0" w:rsidRDefault="00925DC0" w:rsidP="004005FD">
      <w:pPr>
        <w:pStyle w:val="ListParagraph"/>
        <w:numPr>
          <w:ilvl w:val="0"/>
          <w:numId w:val="12"/>
        </w:numPr>
        <w:jc w:val="both"/>
        <w:rPr>
          <w:sz w:val="24"/>
        </w:rPr>
      </w:pPr>
      <w:r>
        <w:rPr>
          <w:sz w:val="24"/>
        </w:rPr>
        <w:t>University College of management studies,</w:t>
      </w:r>
    </w:p>
    <w:p w14:paraId="62827498" w14:textId="77777777" w:rsidR="00925DC0" w:rsidRDefault="00925DC0">
      <w:pPr>
        <w:spacing w:after="0" w:line="240" w:lineRule="auto"/>
        <w:jc w:val="both"/>
        <w:rPr>
          <w:rFonts w:ascii="Times New Roman" w:hAnsi="Times New Roman" w:cs="Times New Roman"/>
          <w:sz w:val="24"/>
        </w:rPr>
      </w:pPr>
      <w:r>
        <w:rPr>
          <w:rFonts w:ascii="Times New Roman" w:hAnsi="Times New Roman" w:cs="Times New Roman"/>
          <w:sz w:val="24"/>
        </w:rPr>
        <w:t xml:space="preserve">            an affiliate of university of education </w:t>
      </w:r>
      <w:proofErr w:type="spellStart"/>
      <w:r>
        <w:rPr>
          <w:rFonts w:ascii="Times New Roman" w:hAnsi="Times New Roman" w:cs="Times New Roman"/>
          <w:sz w:val="24"/>
        </w:rPr>
        <w:t>winneba</w:t>
      </w:r>
      <w:proofErr w:type="spellEnd"/>
      <w:r>
        <w:rPr>
          <w:rFonts w:ascii="Times New Roman" w:hAnsi="Times New Roman" w:cs="Times New Roman"/>
          <w:sz w:val="24"/>
        </w:rPr>
        <w:t>.</w:t>
      </w:r>
    </w:p>
    <w:p w14:paraId="41BFD205" w14:textId="77777777" w:rsidR="00925DC0" w:rsidRDefault="00925DC0">
      <w:pPr>
        <w:spacing w:after="0" w:line="240" w:lineRule="auto"/>
        <w:jc w:val="both"/>
        <w:rPr>
          <w:rFonts w:ascii="Times New Roman" w:hAnsi="Times New Roman" w:cs="Times New Roman"/>
          <w:sz w:val="24"/>
        </w:rPr>
      </w:pPr>
    </w:p>
    <w:p w14:paraId="76E8EBBF" w14:textId="77777777" w:rsidR="00925DC0" w:rsidRDefault="00925DC0">
      <w:pPr>
        <w:spacing w:line="240" w:lineRule="auto"/>
        <w:rPr>
          <w:rFonts w:ascii="Times New Roman" w:hAnsi="Times New Roman" w:cs="Times New Roman"/>
          <w:b/>
          <w:sz w:val="24"/>
          <w:lang w:val="en-AU"/>
        </w:rPr>
      </w:pPr>
      <w:r>
        <w:rPr>
          <w:rFonts w:ascii="Times New Roman" w:hAnsi="Times New Roman" w:cs="Times New Roman"/>
          <w:b/>
          <w:sz w:val="24"/>
          <w:lang w:val="en-AU"/>
        </w:rPr>
        <w:t xml:space="preserve">BSc. Banking and Finance                                       </w:t>
      </w:r>
      <w:r>
        <w:rPr>
          <w:rFonts w:ascii="Times New Roman" w:hAnsi="Times New Roman" w:cs="Times New Roman"/>
          <w:b/>
          <w:sz w:val="24"/>
          <w:lang w:val="en-AU"/>
        </w:rPr>
        <w:tab/>
      </w:r>
      <w:r>
        <w:rPr>
          <w:rFonts w:ascii="Times New Roman" w:hAnsi="Times New Roman" w:cs="Times New Roman"/>
          <w:b/>
          <w:sz w:val="24"/>
          <w:lang w:val="en-AU"/>
        </w:rPr>
        <w:tab/>
      </w:r>
      <w:r>
        <w:rPr>
          <w:rFonts w:ascii="Times New Roman" w:hAnsi="Times New Roman" w:cs="Times New Roman"/>
          <w:b/>
          <w:sz w:val="24"/>
          <w:lang w:val="en-AU"/>
        </w:rPr>
        <w:tab/>
      </w:r>
      <w:r>
        <w:rPr>
          <w:rFonts w:ascii="Times New Roman" w:hAnsi="Times New Roman" w:cs="Times New Roman"/>
          <w:b/>
          <w:sz w:val="24"/>
          <w:lang w:val="en-AU"/>
        </w:rPr>
        <w:tab/>
        <w:t xml:space="preserve">2010  </w:t>
      </w:r>
    </w:p>
    <w:p w14:paraId="60A8E7BC" w14:textId="77777777" w:rsidR="00925DC0" w:rsidRDefault="00925DC0">
      <w:pPr>
        <w:jc w:val="both"/>
        <w:rPr>
          <w:rFonts w:ascii="Times New Roman" w:hAnsi="Times New Roman" w:cs="Times New Roman"/>
          <w:sz w:val="24"/>
        </w:rPr>
      </w:pPr>
    </w:p>
    <w:p w14:paraId="4ACF001F" w14:textId="77777777" w:rsidR="00925DC0" w:rsidRDefault="00925DC0" w:rsidP="004005FD">
      <w:pPr>
        <w:pStyle w:val="ListParagraph"/>
        <w:numPr>
          <w:ilvl w:val="0"/>
          <w:numId w:val="11"/>
        </w:numPr>
        <w:jc w:val="both"/>
        <w:rPr>
          <w:sz w:val="24"/>
        </w:rPr>
      </w:pPr>
      <w:r>
        <w:rPr>
          <w:sz w:val="24"/>
        </w:rPr>
        <w:t>Cambridge International College (CIC) UK.</w:t>
      </w:r>
    </w:p>
    <w:p w14:paraId="02448387" w14:textId="77777777" w:rsidR="00925DC0" w:rsidRDefault="00925DC0">
      <w:pPr>
        <w:jc w:val="both"/>
        <w:rPr>
          <w:rFonts w:ascii="Times New Roman" w:hAnsi="Times New Roman" w:cs="Times New Roman"/>
          <w:b/>
          <w:sz w:val="24"/>
        </w:rPr>
      </w:pPr>
      <w:r>
        <w:rPr>
          <w:rFonts w:ascii="Times New Roman" w:hAnsi="Times New Roman" w:cs="Times New Roman"/>
          <w:b/>
          <w:sz w:val="24"/>
        </w:rPr>
        <w:t xml:space="preserve">International Diploma in </w:t>
      </w:r>
      <w:r>
        <w:rPr>
          <w:rFonts w:ascii="Times New Roman" w:hAnsi="Times New Roman" w:cs="Times New Roman"/>
          <w:b/>
          <w:sz w:val="24"/>
          <w:lang w:val="en-AU"/>
        </w:rPr>
        <w:t>Sales Management and Marketing.</w:t>
      </w:r>
      <w:r>
        <w:rPr>
          <w:rFonts w:ascii="Times New Roman" w:hAnsi="Times New Roman" w:cs="Times New Roman"/>
          <w:b/>
          <w:sz w:val="24"/>
          <w:lang w:val="en-AU"/>
        </w:rPr>
        <w:tab/>
      </w:r>
      <w:r>
        <w:rPr>
          <w:rFonts w:ascii="Times New Roman" w:hAnsi="Times New Roman" w:cs="Times New Roman"/>
          <w:b/>
          <w:sz w:val="24"/>
          <w:lang w:val="en-AU"/>
        </w:rPr>
        <w:tab/>
      </w:r>
      <w:r>
        <w:rPr>
          <w:rFonts w:ascii="Times New Roman" w:hAnsi="Times New Roman" w:cs="Times New Roman"/>
          <w:b/>
          <w:sz w:val="24"/>
          <w:lang w:val="en-AU"/>
        </w:rPr>
        <w:tab/>
        <w:t>2010</w:t>
      </w:r>
    </w:p>
    <w:p w14:paraId="7B23DD13" w14:textId="374C0E83" w:rsidR="00212A15" w:rsidRDefault="00212A15">
      <w:pPr>
        <w:spacing w:after="0"/>
        <w:jc w:val="both"/>
        <w:rPr>
          <w:b/>
          <w:sz w:val="24"/>
          <w:lang w:val="en-AU"/>
        </w:rPr>
      </w:pPr>
    </w:p>
    <w:p w14:paraId="7BD58F8D" w14:textId="77777777" w:rsidR="001931E4" w:rsidRDefault="001931E4">
      <w:pPr>
        <w:spacing w:after="0"/>
        <w:jc w:val="both"/>
        <w:rPr>
          <w:rFonts w:ascii="Times New Roman" w:hAnsi="Times New Roman" w:cs="Times New Roman"/>
          <w:b/>
          <w:sz w:val="24"/>
          <w:u w:val="single"/>
        </w:rPr>
      </w:pPr>
    </w:p>
    <w:p w14:paraId="29E5216F" w14:textId="77777777" w:rsidR="00925DC0" w:rsidRDefault="00925DC0">
      <w:pPr>
        <w:spacing w:after="0"/>
        <w:jc w:val="both"/>
        <w:rPr>
          <w:rFonts w:ascii="Times New Roman" w:hAnsi="Times New Roman" w:cs="Times New Roman"/>
          <w:sz w:val="24"/>
        </w:rPr>
      </w:pPr>
      <w:r>
        <w:rPr>
          <w:rFonts w:ascii="Times New Roman" w:hAnsi="Times New Roman" w:cs="Times New Roman"/>
          <w:b/>
          <w:sz w:val="24"/>
          <w:u w:val="single"/>
        </w:rPr>
        <w:t>Publications:</w:t>
      </w:r>
      <w:r>
        <w:rPr>
          <w:rFonts w:ascii="Times New Roman" w:hAnsi="Times New Roman" w:cs="Times New Roman"/>
          <w:b/>
          <w:sz w:val="24"/>
        </w:rPr>
        <w:tab/>
      </w:r>
      <w:r>
        <w:rPr>
          <w:rFonts w:ascii="Times New Roman" w:hAnsi="Times New Roman" w:cs="Times New Roman"/>
          <w:sz w:val="24"/>
        </w:rPr>
        <w:t xml:space="preserve">Unpublished (project work), The Role and Challenges of </w:t>
      </w:r>
    </w:p>
    <w:p w14:paraId="564058CB" w14:textId="77777777" w:rsidR="00925DC0" w:rsidRDefault="00925DC0">
      <w:pPr>
        <w:spacing w:after="0"/>
        <w:ind w:left="2430" w:hanging="2430"/>
        <w:jc w:val="both"/>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 xml:space="preserve">Savings and loans Companies in Ghana. </w:t>
      </w:r>
    </w:p>
    <w:p w14:paraId="7D9B49CC" w14:textId="77777777" w:rsidR="004F1507" w:rsidRDefault="004F1507">
      <w:pPr>
        <w:spacing w:after="0" w:line="240" w:lineRule="auto"/>
        <w:jc w:val="both"/>
        <w:rPr>
          <w:rFonts w:ascii="Times New Roman" w:hAnsi="Times New Roman" w:cs="Times New Roman"/>
          <w:b/>
          <w:sz w:val="24"/>
        </w:rPr>
      </w:pPr>
    </w:p>
    <w:p w14:paraId="496B0015" w14:textId="77777777" w:rsidR="004F1507" w:rsidRDefault="004F1507">
      <w:pPr>
        <w:spacing w:after="0" w:line="240" w:lineRule="auto"/>
        <w:jc w:val="both"/>
        <w:rPr>
          <w:rFonts w:ascii="Times New Roman" w:hAnsi="Times New Roman" w:cs="Times New Roman"/>
          <w:b/>
          <w:sz w:val="24"/>
        </w:rPr>
      </w:pPr>
    </w:p>
    <w:p w14:paraId="28EF11E7" w14:textId="77777777" w:rsidR="002912A3" w:rsidRDefault="002912A3">
      <w:pPr>
        <w:spacing w:after="0" w:line="240" w:lineRule="auto"/>
        <w:jc w:val="both"/>
        <w:rPr>
          <w:rFonts w:ascii="Times New Roman" w:hAnsi="Times New Roman" w:cs="Times New Roman"/>
          <w:b/>
          <w:sz w:val="24"/>
        </w:rPr>
      </w:pPr>
    </w:p>
    <w:p w14:paraId="1F139B0D" w14:textId="77777777" w:rsidR="001931E4" w:rsidRDefault="001931E4">
      <w:pPr>
        <w:spacing w:after="0" w:line="240" w:lineRule="auto"/>
        <w:jc w:val="both"/>
        <w:rPr>
          <w:rFonts w:ascii="Times New Roman" w:hAnsi="Times New Roman" w:cs="Times New Roman"/>
          <w:b/>
          <w:sz w:val="24"/>
          <w:u w:val="single"/>
        </w:rPr>
      </w:pPr>
    </w:p>
    <w:p w14:paraId="2484AD2C" w14:textId="77777777" w:rsidR="001931E4" w:rsidRDefault="001931E4">
      <w:pPr>
        <w:spacing w:after="0" w:line="240" w:lineRule="auto"/>
        <w:jc w:val="both"/>
        <w:rPr>
          <w:rFonts w:ascii="Times New Roman" w:hAnsi="Times New Roman" w:cs="Times New Roman"/>
          <w:b/>
          <w:sz w:val="24"/>
          <w:u w:val="single"/>
        </w:rPr>
      </w:pPr>
    </w:p>
    <w:p w14:paraId="0197AF80" w14:textId="77777777" w:rsidR="001931E4" w:rsidRDefault="001931E4">
      <w:pPr>
        <w:spacing w:after="0" w:line="240" w:lineRule="auto"/>
        <w:jc w:val="both"/>
        <w:rPr>
          <w:rFonts w:ascii="Times New Roman" w:hAnsi="Times New Roman" w:cs="Times New Roman"/>
          <w:b/>
          <w:sz w:val="24"/>
          <w:u w:val="single"/>
        </w:rPr>
      </w:pPr>
    </w:p>
    <w:p w14:paraId="768E9073" w14:textId="10F42763" w:rsidR="00925DC0" w:rsidRDefault="00925DC0">
      <w:pPr>
        <w:spacing w:after="0" w:line="240" w:lineRule="auto"/>
        <w:jc w:val="both"/>
        <w:rPr>
          <w:rFonts w:ascii="Times New Roman" w:hAnsi="Times New Roman" w:cs="Times New Roman"/>
          <w:b/>
          <w:sz w:val="24"/>
          <w:u w:val="single"/>
        </w:rPr>
      </w:pPr>
      <w:r>
        <w:rPr>
          <w:rFonts w:ascii="Times New Roman" w:hAnsi="Times New Roman" w:cs="Times New Roman"/>
          <w:b/>
          <w:sz w:val="24"/>
          <w:u w:val="single"/>
        </w:rPr>
        <w:t>Seminars &amp;</w:t>
      </w:r>
      <w:r w:rsidR="00CE5735">
        <w:rPr>
          <w:rFonts w:ascii="Times New Roman" w:hAnsi="Times New Roman" w:cs="Times New Roman"/>
          <w:b/>
          <w:sz w:val="24"/>
          <w:u w:val="single"/>
        </w:rPr>
        <w:t xml:space="preserve"> training</w:t>
      </w:r>
      <w:r>
        <w:rPr>
          <w:rFonts w:ascii="Times New Roman" w:hAnsi="Times New Roman" w:cs="Times New Roman"/>
          <w:b/>
          <w:sz w:val="24"/>
          <w:u w:val="single"/>
        </w:rPr>
        <w:t xml:space="preserve"> Attended:</w:t>
      </w:r>
    </w:p>
    <w:p w14:paraId="56487B32" w14:textId="77777777" w:rsidR="00362D3B" w:rsidRDefault="00362D3B">
      <w:pPr>
        <w:spacing w:after="0" w:line="240" w:lineRule="auto"/>
        <w:jc w:val="both"/>
        <w:rPr>
          <w:rFonts w:ascii="Times New Roman" w:hAnsi="Times New Roman" w:cs="Times New Roman"/>
          <w:b/>
          <w:sz w:val="24"/>
          <w:u w:val="single"/>
        </w:rPr>
      </w:pPr>
    </w:p>
    <w:p w14:paraId="35AB0AE6" w14:textId="77777777" w:rsidR="00925DC0" w:rsidRPr="00362D3B" w:rsidRDefault="00362D3B" w:rsidP="00362D3B">
      <w:pPr>
        <w:numPr>
          <w:ilvl w:val="0"/>
          <w:numId w:val="20"/>
        </w:numPr>
        <w:spacing w:after="0" w:line="240" w:lineRule="auto"/>
        <w:jc w:val="both"/>
        <w:rPr>
          <w:rFonts w:ascii="Times New Roman" w:hAnsi="Times New Roman" w:cs="Times New Roman"/>
          <w:b/>
          <w:sz w:val="24"/>
          <w:u w:val="single"/>
        </w:rPr>
      </w:pPr>
      <w:proofErr w:type="spellStart"/>
      <w:r>
        <w:rPr>
          <w:rFonts w:ascii="Times New Roman" w:hAnsi="Times New Roman" w:cs="Times New Roman"/>
          <w:sz w:val="24"/>
        </w:rPr>
        <w:t>Uaeexchange</w:t>
      </w:r>
      <w:proofErr w:type="spellEnd"/>
      <w:r>
        <w:rPr>
          <w:rFonts w:ascii="Times New Roman" w:hAnsi="Times New Roman" w:cs="Times New Roman"/>
          <w:sz w:val="24"/>
        </w:rPr>
        <w:t xml:space="preserve"> </w:t>
      </w:r>
      <w:proofErr w:type="spellStart"/>
      <w:r>
        <w:rPr>
          <w:rFonts w:ascii="Times New Roman" w:hAnsi="Times New Roman" w:cs="Times New Roman"/>
          <w:sz w:val="24"/>
        </w:rPr>
        <w:t>llc</w:t>
      </w:r>
      <w:proofErr w:type="spellEnd"/>
      <w:r>
        <w:rPr>
          <w:rFonts w:ascii="Times New Roman" w:hAnsi="Times New Roman" w:cs="Times New Roman"/>
          <w:sz w:val="24"/>
        </w:rPr>
        <w:t>: Information of security awareness, September, 2019</w:t>
      </w:r>
    </w:p>
    <w:p w14:paraId="7DCDFC4F" w14:textId="77777777" w:rsidR="00925DC0" w:rsidRDefault="00925DC0" w:rsidP="004005FD">
      <w:pPr>
        <w:pStyle w:val="ListParagraph"/>
        <w:numPr>
          <w:ilvl w:val="0"/>
          <w:numId w:val="2"/>
        </w:numPr>
        <w:jc w:val="both"/>
        <w:rPr>
          <w:sz w:val="24"/>
        </w:rPr>
      </w:pPr>
      <w:proofErr w:type="spellStart"/>
      <w:r>
        <w:rPr>
          <w:sz w:val="24"/>
        </w:rPr>
        <w:t>Bassy</w:t>
      </w:r>
      <w:proofErr w:type="spellEnd"/>
      <w:r>
        <w:rPr>
          <w:sz w:val="24"/>
        </w:rPr>
        <w:t xml:space="preserve"> Consult: Contemporary Skills in Management, April, 2008.</w:t>
      </w:r>
    </w:p>
    <w:p w14:paraId="62554BF9" w14:textId="77777777" w:rsidR="00925DC0" w:rsidRDefault="00925DC0" w:rsidP="004005FD">
      <w:pPr>
        <w:pStyle w:val="ListParagraph"/>
        <w:numPr>
          <w:ilvl w:val="0"/>
          <w:numId w:val="2"/>
        </w:numPr>
        <w:jc w:val="both"/>
        <w:rPr>
          <w:sz w:val="24"/>
        </w:rPr>
      </w:pPr>
      <w:proofErr w:type="spellStart"/>
      <w:r>
        <w:rPr>
          <w:sz w:val="24"/>
        </w:rPr>
        <w:t>Bassy</w:t>
      </w:r>
      <w:proofErr w:type="spellEnd"/>
      <w:r>
        <w:rPr>
          <w:sz w:val="24"/>
        </w:rPr>
        <w:t xml:space="preserve"> Consult: Self Managerial Skills and Effective Organization and New Dynamics and Challenges of Banks, 2009.</w:t>
      </w:r>
    </w:p>
    <w:p w14:paraId="7D50713C" w14:textId="77777777" w:rsidR="009837FE" w:rsidRDefault="00925DC0" w:rsidP="004005FD">
      <w:pPr>
        <w:pStyle w:val="ListParagraph"/>
        <w:numPr>
          <w:ilvl w:val="0"/>
          <w:numId w:val="2"/>
        </w:numPr>
        <w:jc w:val="both"/>
        <w:rPr>
          <w:sz w:val="24"/>
        </w:rPr>
      </w:pPr>
      <w:r>
        <w:rPr>
          <w:sz w:val="24"/>
        </w:rPr>
        <w:t>Research Network: Entrepreneurship and Continuing Professional Development, January 2010</w:t>
      </w:r>
      <w:r w:rsidR="00EC1F21">
        <w:rPr>
          <w:sz w:val="24"/>
        </w:rPr>
        <w:t>.</w:t>
      </w:r>
    </w:p>
    <w:p w14:paraId="12150C93" w14:textId="77777777" w:rsidR="00EE26EB" w:rsidRDefault="009837FE" w:rsidP="004005FD">
      <w:pPr>
        <w:pStyle w:val="ListParagraph"/>
        <w:numPr>
          <w:ilvl w:val="0"/>
          <w:numId w:val="2"/>
        </w:numPr>
        <w:jc w:val="both"/>
        <w:rPr>
          <w:bCs/>
          <w:sz w:val="24"/>
          <w:szCs w:val="24"/>
        </w:rPr>
      </w:pPr>
      <w:r>
        <w:rPr>
          <w:bCs/>
          <w:sz w:val="24"/>
          <w:szCs w:val="24"/>
        </w:rPr>
        <w:t xml:space="preserve">DU </w:t>
      </w:r>
      <w:r w:rsidR="00C170FB">
        <w:rPr>
          <w:bCs/>
          <w:sz w:val="24"/>
          <w:szCs w:val="24"/>
        </w:rPr>
        <w:t>Academy,</w:t>
      </w:r>
      <w:r>
        <w:rPr>
          <w:bCs/>
          <w:sz w:val="24"/>
          <w:szCs w:val="24"/>
        </w:rPr>
        <w:t xml:space="preserve"> </w:t>
      </w:r>
      <w:r w:rsidRPr="009837FE">
        <w:rPr>
          <w:bCs/>
          <w:sz w:val="24"/>
          <w:szCs w:val="24"/>
        </w:rPr>
        <w:t>Retail Sales &amp; Service Academy</w:t>
      </w:r>
      <w:r>
        <w:rPr>
          <w:bCs/>
          <w:sz w:val="24"/>
          <w:szCs w:val="24"/>
        </w:rPr>
        <w:t>.</w:t>
      </w:r>
    </w:p>
    <w:p w14:paraId="4C902DF5" w14:textId="77777777" w:rsidR="009837FE" w:rsidRPr="009837FE" w:rsidRDefault="009837FE" w:rsidP="009837FE">
      <w:pPr>
        <w:rPr>
          <w:lang w:val="en-GB" w:eastAsia="en-GB"/>
        </w:rPr>
      </w:pPr>
    </w:p>
    <w:p w14:paraId="523FDF94" w14:textId="77777777" w:rsidR="00925DC0" w:rsidRDefault="00925DC0">
      <w:pPr>
        <w:jc w:val="both"/>
        <w:rPr>
          <w:rFonts w:ascii="Times New Roman" w:hAnsi="Times New Roman" w:cs="Times New Roman"/>
          <w:sz w:val="24"/>
        </w:rPr>
      </w:pPr>
      <w:r>
        <w:rPr>
          <w:rFonts w:ascii="Times New Roman" w:hAnsi="Times New Roman" w:cs="Times New Roman"/>
          <w:b/>
          <w:sz w:val="24"/>
          <w:u w:val="single"/>
        </w:rPr>
        <w:t>Languages:</w:t>
      </w:r>
      <w:r>
        <w:rPr>
          <w:rFonts w:ascii="Times New Roman" w:hAnsi="Times New Roman" w:cs="Times New Roman"/>
          <w:sz w:val="24"/>
        </w:rPr>
        <w:t xml:space="preserve"> English,</w:t>
      </w:r>
    </w:p>
    <w:p w14:paraId="777106DB" w14:textId="77777777" w:rsidR="00925DC0" w:rsidRDefault="00925DC0">
      <w:pPr>
        <w:jc w:val="both"/>
        <w:rPr>
          <w:rFonts w:ascii="Times New Roman" w:hAnsi="Times New Roman" w:cs="Times New Roman"/>
          <w:b/>
          <w:sz w:val="24"/>
          <w:u w:val="single"/>
        </w:rPr>
      </w:pPr>
    </w:p>
    <w:p w14:paraId="4620F472" w14:textId="77777777" w:rsidR="00925DC0" w:rsidRDefault="00925DC0">
      <w:pPr>
        <w:jc w:val="both"/>
        <w:rPr>
          <w:rFonts w:ascii="Times New Roman" w:hAnsi="Times New Roman" w:cs="Times New Roman"/>
          <w:sz w:val="24"/>
        </w:rPr>
      </w:pPr>
      <w:r>
        <w:rPr>
          <w:rFonts w:ascii="Times New Roman" w:hAnsi="Times New Roman" w:cs="Times New Roman"/>
          <w:b/>
          <w:sz w:val="24"/>
          <w:u w:val="single"/>
        </w:rPr>
        <w:t>Skills:</w:t>
      </w:r>
    </w:p>
    <w:p w14:paraId="794EA109" w14:textId="77777777" w:rsidR="00925DC0" w:rsidRDefault="00925DC0" w:rsidP="004005FD">
      <w:pPr>
        <w:pStyle w:val="ListParagraph"/>
        <w:numPr>
          <w:ilvl w:val="0"/>
          <w:numId w:val="4"/>
        </w:numPr>
        <w:rPr>
          <w:sz w:val="24"/>
          <w:lang w:val="en-AU"/>
        </w:rPr>
      </w:pPr>
      <w:r>
        <w:rPr>
          <w:sz w:val="24"/>
          <w:lang w:val="en-AU"/>
        </w:rPr>
        <w:t>Excellent Leadership skills</w:t>
      </w:r>
    </w:p>
    <w:p w14:paraId="5884DE7D" w14:textId="77777777" w:rsidR="00925DC0" w:rsidRDefault="00925DC0" w:rsidP="004005FD">
      <w:pPr>
        <w:pStyle w:val="ListParagraph"/>
        <w:numPr>
          <w:ilvl w:val="0"/>
          <w:numId w:val="4"/>
        </w:numPr>
        <w:rPr>
          <w:sz w:val="24"/>
          <w:lang w:val="en-AU"/>
        </w:rPr>
      </w:pPr>
      <w:r>
        <w:rPr>
          <w:sz w:val="24"/>
          <w:lang w:val="en-AU"/>
        </w:rPr>
        <w:t>Possess a great work ethic and superb team skills</w:t>
      </w:r>
    </w:p>
    <w:p w14:paraId="7C5843F0" w14:textId="77777777" w:rsidR="00925DC0" w:rsidRDefault="00925DC0" w:rsidP="004005FD">
      <w:pPr>
        <w:pStyle w:val="ListParagraph"/>
        <w:numPr>
          <w:ilvl w:val="0"/>
          <w:numId w:val="4"/>
        </w:numPr>
        <w:rPr>
          <w:sz w:val="24"/>
          <w:lang w:val="en-AU"/>
        </w:rPr>
      </w:pPr>
      <w:r>
        <w:rPr>
          <w:sz w:val="24"/>
          <w:lang w:val="en-AU"/>
        </w:rPr>
        <w:t>Proven ability to work both independently or in a team environment</w:t>
      </w:r>
    </w:p>
    <w:p w14:paraId="613348EB" w14:textId="77777777" w:rsidR="00925DC0" w:rsidRDefault="00925DC0" w:rsidP="004005FD">
      <w:pPr>
        <w:pStyle w:val="ListParagraph"/>
        <w:numPr>
          <w:ilvl w:val="0"/>
          <w:numId w:val="4"/>
        </w:numPr>
        <w:rPr>
          <w:sz w:val="24"/>
          <w:lang w:val="en-AU"/>
        </w:rPr>
      </w:pPr>
      <w:r>
        <w:rPr>
          <w:sz w:val="24"/>
          <w:lang w:val="en-AU"/>
        </w:rPr>
        <w:t xml:space="preserve">Computer skills: Ms Word, Excel and the internet </w:t>
      </w:r>
    </w:p>
    <w:p w14:paraId="07814D98" w14:textId="77777777" w:rsidR="00EE26EB" w:rsidRPr="00EE26EB" w:rsidRDefault="007D7AA5" w:rsidP="004005FD">
      <w:pPr>
        <w:numPr>
          <w:ilvl w:val="0"/>
          <w:numId w:val="4"/>
        </w:numPr>
        <w:rPr>
          <w:lang w:val="en-AU" w:eastAsia="en-GB"/>
        </w:rPr>
      </w:pPr>
      <w:r>
        <w:rPr>
          <w:lang w:val="en-AU" w:eastAsia="en-GB"/>
        </w:rPr>
        <w:t xml:space="preserve">CRM,BSCS,WINCASH </w:t>
      </w:r>
      <w:proofErr w:type="spellStart"/>
      <w:r w:rsidR="00E03BAE">
        <w:rPr>
          <w:lang w:val="en-AU" w:eastAsia="en-GB"/>
        </w:rPr>
        <w:t>etc</w:t>
      </w:r>
      <w:proofErr w:type="spellEnd"/>
    </w:p>
    <w:p w14:paraId="068A7B1E" w14:textId="77777777" w:rsidR="00925DC0" w:rsidRDefault="00925DC0">
      <w:pPr>
        <w:spacing w:after="0" w:line="240" w:lineRule="auto"/>
        <w:ind w:left="720"/>
        <w:rPr>
          <w:rFonts w:ascii="Times New Roman" w:hAnsi="Times New Roman" w:cs="Times New Roman"/>
          <w:sz w:val="24"/>
          <w:lang w:val="en-AU"/>
        </w:rPr>
      </w:pPr>
    </w:p>
    <w:p w14:paraId="09A1D889" w14:textId="77777777" w:rsidR="00925DC0" w:rsidRDefault="00925DC0">
      <w:pPr>
        <w:spacing w:line="240" w:lineRule="auto"/>
        <w:jc w:val="both"/>
        <w:rPr>
          <w:rFonts w:ascii="Times New Roman" w:hAnsi="Times New Roman" w:cs="Times New Roman"/>
          <w:sz w:val="24"/>
        </w:rPr>
      </w:pPr>
    </w:p>
    <w:p w14:paraId="20FCC0CF" w14:textId="77777777" w:rsidR="00925DC0" w:rsidRDefault="00925DC0">
      <w:pPr>
        <w:spacing w:line="240" w:lineRule="auto"/>
        <w:jc w:val="both"/>
        <w:rPr>
          <w:rFonts w:ascii="Times New Roman" w:hAnsi="Times New Roman" w:cs="Times New Roman"/>
          <w:sz w:val="24"/>
        </w:rPr>
      </w:pPr>
    </w:p>
    <w:p w14:paraId="1B7D9227" w14:textId="77777777" w:rsidR="002912A3" w:rsidRDefault="002912A3">
      <w:pPr>
        <w:spacing w:line="240" w:lineRule="auto"/>
        <w:jc w:val="both"/>
        <w:rPr>
          <w:rFonts w:ascii="Times New Roman" w:hAnsi="Times New Roman" w:cs="Times New Roman"/>
          <w:sz w:val="24"/>
        </w:rPr>
      </w:pPr>
    </w:p>
    <w:p w14:paraId="3B5CAA8D" w14:textId="77777777" w:rsidR="002912A3" w:rsidRDefault="002912A3">
      <w:pPr>
        <w:spacing w:line="240" w:lineRule="auto"/>
        <w:jc w:val="both"/>
        <w:rPr>
          <w:rFonts w:ascii="Times New Roman" w:hAnsi="Times New Roman" w:cs="Times New Roman"/>
          <w:sz w:val="24"/>
        </w:rPr>
      </w:pPr>
    </w:p>
    <w:p w14:paraId="6D07A887" w14:textId="77777777" w:rsidR="002912A3" w:rsidRDefault="002912A3">
      <w:pPr>
        <w:spacing w:line="240" w:lineRule="auto"/>
        <w:jc w:val="both"/>
        <w:rPr>
          <w:rFonts w:ascii="Times New Roman" w:hAnsi="Times New Roman" w:cs="Times New Roman"/>
          <w:sz w:val="24"/>
        </w:rPr>
      </w:pPr>
    </w:p>
    <w:p w14:paraId="59D943EB" w14:textId="77777777" w:rsidR="002912A3" w:rsidRDefault="002912A3">
      <w:pPr>
        <w:spacing w:line="240" w:lineRule="auto"/>
        <w:jc w:val="both"/>
        <w:rPr>
          <w:rFonts w:ascii="Times New Roman" w:hAnsi="Times New Roman" w:cs="Times New Roman"/>
          <w:sz w:val="24"/>
        </w:rPr>
      </w:pPr>
    </w:p>
    <w:p w14:paraId="7F0F7864" w14:textId="77777777" w:rsidR="002912A3" w:rsidRDefault="002912A3">
      <w:pPr>
        <w:spacing w:line="240" w:lineRule="auto"/>
        <w:jc w:val="both"/>
        <w:rPr>
          <w:rFonts w:ascii="Times New Roman" w:hAnsi="Times New Roman" w:cs="Times New Roman"/>
          <w:sz w:val="24"/>
        </w:rPr>
      </w:pPr>
    </w:p>
    <w:p w14:paraId="0F8A955C" w14:textId="77777777" w:rsidR="002912A3" w:rsidRDefault="002912A3">
      <w:pPr>
        <w:spacing w:line="240" w:lineRule="auto"/>
        <w:jc w:val="both"/>
        <w:rPr>
          <w:rFonts w:ascii="Times New Roman" w:hAnsi="Times New Roman" w:cs="Times New Roman"/>
          <w:sz w:val="24"/>
        </w:rPr>
      </w:pPr>
    </w:p>
    <w:p w14:paraId="529095CE" w14:textId="77777777" w:rsidR="002912A3" w:rsidRDefault="002912A3">
      <w:pPr>
        <w:spacing w:line="240" w:lineRule="auto"/>
        <w:jc w:val="both"/>
        <w:rPr>
          <w:rFonts w:ascii="Times New Roman" w:hAnsi="Times New Roman" w:cs="Times New Roman"/>
          <w:sz w:val="24"/>
        </w:rPr>
      </w:pPr>
    </w:p>
    <w:p w14:paraId="0FCFE032" w14:textId="77777777" w:rsidR="002912A3" w:rsidRDefault="002912A3">
      <w:pPr>
        <w:spacing w:line="240" w:lineRule="auto"/>
        <w:jc w:val="both"/>
        <w:rPr>
          <w:rFonts w:ascii="Times New Roman" w:hAnsi="Times New Roman" w:cs="Times New Roman"/>
          <w:sz w:val="24"/>
        </w:rPr>
      </w:pPr>
    </w:p>
    <w:p w14:paraId="34D8A845" w14:textId="77777777" w:rsidR="002912A3" w:rsidRDefault="002912A3">
      <w:pPr>
        <w:spacing w:line="240" w:lineRule="auto"/>
        <w:jc w:val="both"/>
        <w:rPr>
          <w:rFonts w:ascii="Times New Roman" w:hAnsi="Times New Roman" w:cs="Times New Roman"/>
          <w:sz w:val="24"/>
        </w:rPr>
      </w:pPr>
    </w:p>
    <w:p w14:paraId="76BC2B31" w14:textId="77777777" w:rsidR="002912A3" w:rsidRDefault="002912A3">
      <w:pPr>
        <w:spacing w:line="240" w:lineRule="auto"/>
        <w:jc w:val="both"/>
        <w:rPr>
          <w:rFonts w:ascii="Times New Roman" w:hAnsi="Times New Roman" w:cs="Times New Roman"/>
          <w:sz w:val="24"/>
        </w:rPr>
      </w:pPr>
    </w:p>
    <w:p w14:paraId="2BD1E59F" w14:textId="69A6E25A" w:rsidR="00925DC0" w:rsidRDefault="00925DC0">
      <w:pPr>
        <w:spacing w:line="240" w:lineRule="auto"/>
        <w:jc w:val="both"/>
        <w:rPr>
          <w:rFonts w:ascii="Times New Roman" w:hAnsi="Times New Roman" w:cs="Times New Roman"/>
          <w:sz w:val="24"/>
        </w:rPr>
      </w:pPr>
    </w:p>
    <w:p w14:paraId="42467EB2" w14:textId="25775100" w:rsidR="00291269" w:rsidRDefault="00291269">
      <w:pPr>
        <w:spacing w:line="240" w:lineRule="auto"/>
        <w:jc w:val="both"/>
        <w:rPr>
          <w:rFonts w:ascii="Times New Roman" w:hAnsi="Times New Roman" w:cs="Times New Roman"/>
          <w:sz w:val="24"/>
        </w:rPr>
      </w:pPr>
    </w:p>
    <w:p w14:paraId="6D6B3AC6" w14:textId="33346D42" w:rsidR="00291269" w:rsidRDefault="00291269">
      <w:pPr>
        <w:spacing w:line="240" w:lineRule="auto"/>
        <w:jc w:val="both"/>
        <w:rPr>
          <w:rFonts w:ascii="Times New Roman" w:hAnsi="Times New Roman" w:cs="Times New Roman"/>
          <w:sz w:val="24"/>
        </w:rPr>
      </w:pPr>
    </w:p>
    <w:p w14:paraId="7D5059CF" w14:textId="0E9267EE" w:rsidR="001931E4" w:rsidRDefault="001931E4">
      <w:pPr>
        <w:spacing w:line="240" w:lineRule="auto"/>
        <w:jc w:val="both"/>
        <w:rPr>
          <w:rFonts w:ascii="Times New Roman" w:hAnsi="Times New Roman" w:cs="Times New Roman"/>
          <w:sz w:val="24"/>
        </w:rPr>
      </w:pPr>
    </w:p>
    <w:p w14:paraId="21A9CBC9" w14:textId="77777777" w:rsidR="001931E4" w:rsidRDefault="001931E4">
      <w:pPr>
        <w:spacing w:line="240" w:lineRule="auto"/>
        <w:jc w:val="both"/>
        <w:rPr>
          <w:rFonts w:ascii="Times New Roman" w:hAnsi="Times New Roman" w:cs="Times New Roman"/>
          <w:sz w:val="24"/>
        </w:rPr>
      </w:pPr>
    </w:p>
    <w:p w14:paraId="17003929" w14:textId="77777777" w:rsidR="001931E4" w:rsidRDefault="001931E4">
      <w:pPr>
        <w:spacing w:line="240" w:lineRule="auto"/>
        <w:jc w:val="both"/>
        <w:rPr>
          <w:rFonts w:ascii="Times New Roman" w:hAnsi="Times New Roman" w:cs="Times New Roman"/>
          <w:sz w:val="24"/>
        </w:rPr>
      </w:pPr>
    </w:p>
    <w:p w14:paraId="2E62D11D" w14:textId="09FBABF3" w:rsidR="00925DC0" w:rsidRDefault="00925DC0">
      <w:pPr>
        <w:spacing w:line="240" w:lineRule="auto"/>
        <w:jc w:val="both"/>
        <w:rPr>
          <w:rFonts w:ascii="Times New Roman" w:hAnsi="Times New Roman" w:cs="Times New Roman"/>
          <w:sz w:val="24"/>
        </w:rPr>
      </w:pPr>
      <w:r>
        <w:rPr>
          <w:rFonts w:ascii="Times New Roman" w:hAnsi="Times New Roman" w:cs="Times New Roman"/>
          <w:sz w:val="24"/>
        </w:rPr>
        <w:lastRenderedPageBreak/>
        <w:t xml:space="preserve">Bernard </w:t>
      </w:r>
      <w:proofErr w:type="spellStart"/>
      <w:r>
        <w:rPr>
          <w:rFonts w:ascii="Times New Roman" w:hAnsi="Times New Roman" w:cs="Times New Roman"/>
          <w:sz w:val="24"/>
        </w:rPr>
        <w:t>Asiedu</w:t>
      </w:r>
      <w:proofErr w:type="spellEnd"/>
      <w:r>
        <w:rPr>
          <w:rFonts w:ascii="Times New Roman" w:hAnsi="Times New Roman" w:cs="Times New Roman"/>
          <w:sz w:val="24"/>
        </w:rPr>
        <w:t xml:space="preserve"> </w:t>
      </w:r>
      <w:proofErr w:type="spellStart"/>
      <w:r>
        <w:rPr>
          <w:rFonts w:ascii="Times New Roman" w:hAnsi="Times New Roman" w:cs="Times New Roman"/>
          <w:sz w:val="24"/>
        </w:rPr>
        <w:t>Appenteng</w:t>
      </w:r>
      <w:proofErr w:type="spellEnd"/>
      <w:r>
        <w:rPr>
          <w:rFonts w:ascii="Times New Roman" w:hAnsi="Times New Roman" w:cs="Times New Roman"/>
          <w:sz w:val="24"/>
        </w:rPr>
        <w:t>,</w:t>
      </w:r>
    </w:p>
    <w:p w14:paraId="1FFD22E6" w14:textId="77777777" w:rsidR="00925DC0" w:rsidRDefault="00925DC0">
      <w:pPr>
        <w:spacing w:line="240" w:lineRule="auto"/>
        <w:jc w:val="both"/>
        <w:rPr>
          <w:rFonts w:ascii="Times New Roman" w:hAnsi="Times New Roman" w:cs="Times New Roman"/>
          <w:sz w:val="24"/>
        </w:rPr>
      </w:pPr>
      <w:proofErr w:type="spellStart"/>
      <w:r>
        <w:rPr>
          <w:rFonts w:ascii="Times New Roman" w:hAnsi="Times New Roman" w:cs="Times New Roman"/>
          <w:sz w:val="24"/>
        </w:rPr>
        <w:t>P.O.Box</w:t>
      </w:r>
      <w:proofErr w:type="spellEnd"/>
      <w:r>
        <w:rPr>
          <w:rFonts w:ascii="Times New Roman" w:hAnsi="Times New Roman" w:cs="Times New Roman"/>
          <w:sz w:val="24"/>
        </w:rPr>
        <w:t xml:space="preserve"> 938</w:t>
      </w:r>
    </w:p>
    <w:p w14:paraId="5B49801C" w14:textId="7818F3DE" w:rsidR="00925DC0" w:rsidRDefault="00925DC0" w:rsidP="0004620D">
      <w:pPr>
        <w:tabs>
          <w:tab w:val="left" w:pos="5850"/>
        </w:tabs>
        <w:spacing w:line="240" w:lineRule="auto"/>
        <w:jc w:val="both"/>
        <w:rPr>
          <w:rFonts w:ascii="Times New Roman" w:hAnsi="Times New Roman" w:cs="Times New Roman"/>
          <w:sz w:val="24"/>
        </w:rPr>
      </w:pPr>
      <w:proofErr w:type="spellStart"/>
      <w:r>
        <w:rPr>
          <w:rFonts w:ascii="Times New Roman" w:hAnsi="Times New Roman" w:cs="Times New Roman"/>
          <w:sz w:val="24"/>
        </w:rPr>
        <w:t>Tema</w:t>
      </w:r>
      <w:proofErr w:type="spellEnd"/>
      <w:r>
        <w:rPr>
          <w:rFonts w:ascii="Times New Roman" w:hAnsi="Times New Roman" w:cs="Times New Roman"/>
          <w:sz w:val="24"/>
        </w:rPr>
        <w:t>.</w:t>
      </w:r>
      <w:r>
        <w:rPr>
          <w:rFonts w:ascii="Times New Roman" w:hAnsi="Times New Roman" w:cs="Times New Roman"/>
          <w:sz w:val="24"/>
        </w:rPr>
        <w:tab/>
      </w:r>
    </w:p>
    <w:p w14:paraId="2DC49202" w14:textId="77777777" w:rsidR="00925DC0" w:rsidRDefault="00925DC0">
      <w:pPr>
        <w:tabs>
          <w:tab w:val="left" w:pos="3705"/>
        </w:tabs>
        <w:spacing w:line="240" w:lineRule="auto"/>
        <w:jc w:val="both"/>
        <w:rPr>
          <w:rFonts w:ascii="Times New Roman" w:hAnsi="Times New Roman" w:cs="Times New Roman"/>
          <w:sz w:val="24"/>
        </w:rPr>
      </w:pPr>
      <w:r>
        <w:rPr>
          <w:rFonts w:ascii="Times New Roman" w:hAnsi="Times New Roman" w:cs="Times New Roman"/>
          <w:sz w:val="24"/>
        </w:rPr>
        <w:t>The Human Resource Manager,</w:t>
      </w:r>
      <w:r>
        <w:rPr>
          <w:rFonts w:ascii="Times New Roman" w:hAnsi="Times New Roman" w:cs="Times New Roman"/>
          <w:sz w:val="24"/>
        </w:rPr>
        <w:tab/>
      </w:r>
    </w:p>
    <w:p w14:paraId="6922166A" w14:textId="77777777" w:rsidR="00925DC0" w:rsidRDefault="00925DC0">
      <w:pPr>
        <w:spacing w:line="240" w:lineRule="auto"/>
        <w:jc w:val="both"/>
        <w:rPr>
          <w:rFonts w:ascii="Times New Roman" w:hAnsi="Times New Roman" w:cs="Times New Roman"/>
          <w:sz w:val="24"/>
          <w:u w:val="single"/>
        </w:rPr>
      </w:pPr>
      <w:r>
        <w:rPr>
          <w:rFonts w:ascii="Times New Roman" w:hAnsi="Times New Roman" w:cs="Times New Roman"/>
          <w:sz w:val="24"/>
        </w:rPr>
        <w:t>Dear Sir/Madam,</w:t>
      </w:r>
    </w:p>
    <w:p w14:paraId="5BC2C97B" w14:textId="77777777" w:rsidR="00925DC0" w:rsidRDefault="005330B4">
      <w:pPr>
        <w:rPr>
          <w:rFonts w:ascii="Times New Roman" w:hAnsi="Times New Roman" w:cs="Times New Roman"/>
          <w:b/>
          <w:color w:val="000000"/>
          <w:sz w:val="24"/>
          <w:u w:val="single"/>
        </w:rPr>
      </w:pPr>
      <w:r>
        <w:rPr>
          <w:rFonts w:ascii="Times New Roman" w:hAnsi="Times New Roman" w:cs="Times New Roman"/>
          <w:b/>
          <w:color w:val="000000"/>
          <w:sz w:val="24"/>
          <w:u w:val="single"/>
        </w:rPr>
        <w:t>APPLICATION FOR EMPLOYMENT AS RELATIONSHIP OFFICER-BUSINESS BANKING</w:t>
      </w:r>
    </w:p>
    <w:p w14:paraId="5AB85FE1" w14:textId="77777777" w:rsidR="00925DC0" w:rsidRDefault="00925DC0">
      <w:pPr>
        <w:spacing w:line="240" w:lineRule="auto"/>
        <w:rPr>
          <w:rFonts w:ascii="Times New Roman" w:hAnsi="Times New Roman" w:cs="Times New Roman"/>
          <w:sz w:val="24"/>
        </w:rPr>
      </w:pPr>
      <w:r>
        <w:rPr>
          <w:rFonts w:ascii="Times New Roman" w:hAnsi="Times New Roman" w:cs="Times New Roman"/>
          <w:sz w:val="24"/>
        </w:rPr>
        <w:t xml:space="preserve">I write to apply for employment in your reputable organization. I am a graduate from University College of Management Studies in Accra, holding a Bachelor of Science degree in Banking and Finance. </w:t>
      </w:r>
    </w:p>
    <w:p w14:paraId="6E431FAA" w14:textId="77777777" w:rsidR="00925DC0" w:rsidRDefault="00925DC0">
      <w:pPr>
        <w:spacing w:line="240" w:lineRule="auto"/>
        <w:jc w:val="both"/>
        <w:rPr>
          <w:rFonts w:ascii="Times New Roman" w:hAnsi="Times New Roman" w:cs="Times New Roman"/>
          <w:sz w:val="24"/>
        </w:rPr>
      </w:pPr>
      <w:r>
        <w:rPr>
          <w:rFonts w:ascii="Times New Roman" w:hAnsi="Times New Roman" w:cs="Times New Roman"/>
          <w:sz w:val="24"/>
        </w:rPr>
        <w:t>I am a young man who possesses efficient working skills and the ability to work constantly. I am a good team player, can work with little or no supervision, result oriented and looking forward to work in your reputable organization which will enhance organizational goal attainment and my career development. I believe I am capable and competent to be part of your dynamic and intelligent team moving the organization forward. Also, my quest for excellence coupled with high sense of innovation and creativity leaves no doubt in my mind that I will excel in any position I find myself.</w:t>
      </w:r>
    </w:p>
    <w:p w14:paraId="2022B04D" w14:textId="77777777" w:rsidR="00925DC0" w:rsidRDefault="00925DC0">
      <w:pPr>
        <w:spacing w:line="240" w:lineRule="auto"/>
        <w:rPr>
          <w:rFonts w:ascii="Times New Roman" w:hAnsi="Times New Roman" w:cs="Times New Roman"/>
          <w:sz w:val="24"/>
        </w:rPr>
      </w:pPr>
      <w:r>
        <w:rPr>
          <w:rFonts w:ascii="Times New Roman" w:hAnsi="Times New Roman" w:cs="Times New Roman"/>
          <w:sz w:val="24"/>
        </w:rPr>
        <w:t xml:space="preserve">You will find enclosed a copy of my CV, which provides a more details description of my education and </w:t>
      </w:r>
      <w:hyperlink r:id="rId9" w:history="1">
        <w:r>
          <w:rPr>
            <w:rFonts w:ascii="Times New Roman" w:hAnsi="Times New Roman" w:cs="Times New Roman"/>
            <w:sz w:val="24"/>
          </w:rPr>
          <w:t>employment</w:t>
        </w:r>
      </w:hyperlink>
      <w:r>
        <w:rPr>
          <w:rFonts w:ascii="Times New Roman" w:hAnsi="Times New Roman" w:cs="Times New Roman"/>
          <w:sz w:val="24"/>
        </w:rPr>
        <w:t xml:space="preserve"> history. I would welcome any opportunity to talk with you further about the position. Please do not hesitate to contact me at any time at the numbers listed on my CV if you would like to discuss any aspects of my application. </w:t>
      </w:r>
      <w:r>
        <w:rPr>
          <w:rFonts w:ascii="Times New Roman" w:hAnsi="Times New Roman" w:cs="Times New Roman"/>
          <w:sz w:val="24"/>
        </w:rPr>
        <w:br/>
      </w:r>
      <w:r>
        <w:rPr>
          <w:rFonts w:ascii="Times New Roman" w:hAnsi="Times New Roman" w:cs="Times New Roman"/>
          <w:sz w:val="24"/>
        </w:rPr>
        <w:br/>
        <w:t>Yours Sincerely,</w:t>
      </w:r>
    </w:p>
    <w:p w14:paraId="6DD2310B" w14:textId="77777777" w:rsidR="00925DC0" w:rsidRDefault="00925DC0">
      <w:pPr>
        <w:spacing w:line="240" w:lineRule="auto"/>
        <w:jc w:val="both"/>
        <w:rPr>
          <w:rFonts w:ascii="Times New Roman" w:hAnsi="Times New Roman" w:cs="Times New Roman"/>
          <w:sz w:val="24"/>
        </w:rPr>
      </w:pPr>
    </w:p>
    <w:p w14:paraId="33B0603E" w14:textId="77777777" w:rsidR="00925DC0" w:rsidRDefault="00925DC0">
      <w:pPr>
        <w:rPr>
          <w:rFonts w:ascii="Times New Roman" w:hAnsi="Times New Roman" w:cs="Times New Roman"/>
          <w:sz w:val="24"/>
        </w:rPr>
      </w:pPr>
      <w:r>
        <w:rPr>
          <w:rFonts w:ascii="Times New Roman" w:hAnsi="Times New Roman" w:cs="Times New Roman"/>
          <w:sz w:val="24"/>
        </w:rPr>
        <w:t xml:space="preserve">Bernard </w:t>
      </w:r>
      <w:proofErr w:type="spellStart"/>
      <w:r>
        <w:rPr>
          <w:rFonts w:ascii="Times New Roman" w:hAnsi="Times New Roman" w:cs="Times New Roman"/>
          <w:sz w:val="24"/>
        </w:rPr>
        <w:t>Asiedu</w:t>
      </w:r>
      <w:proofErr w:type="spellEnd"/>
      <w:r>
        <w:rPr>
          <w:rFonts w:ascii="Times New Roman" w:hAnsi="Times New Roman" w:cs="Times New Roman"/>
          <w:sz w:val="24"/>
        </w:rPr>
        <w:t xml:space="preserve"> </w:t>
      </w:r>
      <w:proofErr w:type="spellStart"/>
      <w:r>
        <w:rPr>
          <w:rFonts w:ascii="Times New Roman" w:hAnsi="Times New Roman" w:cs="Times New Roman"/>
          <w:sz w:val="24"/>
        </w:rPr>
        <w:t>Appenteng</w:t>
      </w:r>
      <w:proofErr w:type="spellEnd"/>
      <w:r>
        <w:rPr>
          <w:rFonts w:ascii="Times New Roman" w:hAnsi="Times New Roman" w:cs="Times New Roman"/>
          <w:sz w:val="24"/>
        </w:rPr>
        <w:t>.</w:t>
      </w:r>
    </w:p>
    <w:p w14:paraId="1068FE12" w14:textId="77777777" w:rsidR="00925DC0" w:rsidRDefault="00925DC0">
      <w:pPr>
        <w:spacing w:line="240" w:lineRule="auto"/>
        <w:jc w:val="both"/>
        <w:rPr>
          <w:rFonts w:ascii="Times New Roman" w:hAnsi="Times New Roman" w:cs="Times New Roman"/>
          <w:sz w:val="24"/>
        </w:rPr>
      </w:pPr>
      <w:r>
        <w:rPr>
          <w:rFonts w:ascii="Times New Roman" w:hAnsi="Times New Roman" w:cs="Times New Roman"/>
          <w:sz w:val="24"/>
        </w:rPr>
        <w:t xml:space="preserve">E-mail: </w:t>
      </w:r>
      <w:hyperlink r:id="rId10" w:history="1">
        <w:r>
          <w:rPr>
            <w:rStyle w:val="Hyperlink"/>
            <w:rFonts w:ascii="Times New Roman" w:hAnsi="Times New Roman" w:cs="Times New Roman"/>
            <w:sz w:val="24"/>
          </w:rPr>
          <w:t>bernard.appenteng@gmail.com</w:t>
        </w:r>
      </w:hyperlink>
    </w:p>
    <w:p w14:paraId="26E7C052" w14:textId="77777777" w:rsidR="00925DC0" w:rsidRDefault="00925DC0">
      <w:pPr>
        <w:rPr>
          <w:rFonts w:ascii="Times New Roman" w:hAnsi="Times New Roman" w:cs="Times New Roman"/>
          <w:sz w:val="24"/>
          <w:lang w:val="en-AU"/>
        </w:rPr>
      </w:pPr>
    </w:p>
    <w:p w14:paraId="23C9E414" w14:textId="77777777" w:rsidR="00925DC0" w:rsidRDefault="00925DC0">
      <w:pPr>
        <w:spacing w:line="240" w:lineRule="auto"/>
        <w:jc w:val="both"/>
        <w:rPr>
          <w:rFonts w:ascii="Times New Roman" w:hAnsi="Times New Roman" w:cs="Times New Roman"/>
          <w:sz w:val="24"/>
        </w:rPr>
      </w:pPr>
    </w:p>
    <w:p w14:paraId="133FA863" w14:textId="77777777" w:rsidR="00925DC0" w:rsidRDefault="00925DC0">
      <w:pPr>
        <w:spacing w:line="240" w:lineRule="auto"/>
        <w:jc w:val="both"/>
      </w:pPr>
    </w:p>
    <w:sectPr w:rsidR="00925DC0">
      <w:pgSz w:w="12240" w:h="15840"/>
      <w:pgMar w:top="720" w:right="720" w:bottom="90" w:left="99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E378B5" w14:textId="77777777" w:rsidR="007D7123" w:rsidRDefault="007D7123">
      <w:r>
        <w:separator/>
      </w:r>
    </w:p>
  </w:endnote>
  <w:endnote w:type="continuationSeparator" w:id="0">
    <w:p w14:paraId="617FC983" w14:textId="77777777" w:rsidR="007D7123" w:rsidRDefault="007D71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8730C8" w14:textId="77777777" w:rsidR="007D7123" w:rsidRDefault="007D7123">
      <w:r>
        <w:separator/>
      </w:r>
    </w:p>
  </w:footnote>
  <w:footnote w:type="continuationSeparator" w:id="0">
    <w:p w14:paraId="0B7B0156" w14:textId="77777777" w:rsidR="007D7123" w:rsidRDefault="007D71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bullet"/>
      <w:lvlText w:val=""/>
      <w:lvlJc w:val="left"/>
      <w:pPr>
        <w:ind w:left="2325" w:hanging="360"/>
      </w:pPr>
      <w:rPr>
        <w:rFonts w:ascii="Symbol" w:hAnsi="Symbol"/>
      </w:rPr>
    </w:lvl>
    <w:lvl w:ilvl="1">
      <w:start w:val="1"/>
      <w:numFmt w:val="bullet"/>
      <w:lvlText w:val="o"/>
      <w:lvlJc w:val="left"/>
      <w:pPr>
        <w:ind w:left="3045" w:hanging="360"/>
      </w:pPr>
      <w:rPr>
        <w:rFonts w:ascii="Courier New" w:hAnsi="Courier New" w:cs="Courier New"/>
      </w:rPr>
    </w:lvl>
    <w:lvl w:ilvl="2">
      <w:start w:val="1"/>
      <w:numFmt w:val="bullet"/>
      <w:lvlText w:val=""/>
      <w:lvlJc w:val="left"/>
      <w:pPr>
        <w:ind w:left="3765" w:hanging="360"/>
      </w:pPr>
      <w:rPr>
        <w:rFonts w:ascii="Wingdings" w:hAnsi="Wingdings"/>
      </w:rPr>
    </w:lvl>
    <w:lvl w:ilvl="3">
      <w:start w:val="1"/>
      <w:numFmt w:val="bullet"/>
      <w:lvlText w:val=""/>
      <w:lvlJc w:val="left"/>
      <w:pPr>
        <w:ind w:left="4485" w:hanging="360"/>
      </w:pPr>
      <w:rPr>
        <w:rFonts w:ascii="Symbol" w:hAnsi="Symbol"/>
      </w:rPr>
    </w:lvl>
    <w:lvl w:ilvl="4">
      <w:start w:val="1"/>
      <w:numFmt w:val="bullet"/>
      <w:lvlText w:val="o"/>
      <w:lvlJc w:val="left"/>
      <w:pPr>
        <w:ind w:left="5205" w:hanging="360"/>
      </w:pPr>
      <w:rPr>
        <w:rFonts w:ascii="Courier New" w:hAnsi="Courier New" w:cs="Courier New"/>
      </w:rPr>
    </w:lvl>
    <w:lvl w:ilvl="5">
      <w:start w:val="1"/>
      <w:numFmt w:val="bullet"/>
      <w:lvlText w:val=""/>
      <w:lvlJc w:val="left"/>
      <w:pPr>
        <w:ind w:left="5925" w:hanging="360"/>
      </w:pPr>
      <w:rPr>
        <w:rFonts w:ascii="Wingdings" w:hAnsi="Wingdings"/>
      </w:rPr>
    </w:lvl>
    <w:lvl w:ilvl="6">
      <w:start w:val="1"/>
      <w:numFmt w:val="bullet"/>
      <w:lvlText w:val=""/>
      <w:lvlJc w:val="left"/>
      <w:pPr>
        <w:ind w:left="6645" w:hanging="360"/>
      </w:pPr>
      <w:rPr>
        <w:rFonts w:ascii="Symbol" w:hAnsi="Symbol"/>
      </w:rPr>
    </w:lvl>
    <w:lvl w:ilvl="7">
      <w:start w:val="1"/>
      <w:numFmt w:val="bullet"/>
      <w:lvlText w:val="o"/>
      <w:lvlJc w:val="left"/>
      <w:pPr>
        <w:ind w:left="7365" w:hanging="360"/>
      </w:pPr>
      <w:rPr>
        <w:rFonts w:ascii="Courier New" w:hAnsi="Courier New" w:cs="Courier New"/>
      </w:rPr>
    </w:lvl>
    <w:lvl w:ilvl="8">
      <w:start w:val="1"/>
      <w:numFmt w:val="bullet"/>
      <w:lvlText w:val=""/>
      <w:lvlJc w:val="left"/>
      <w:pPr>
        <w:ind w:left="8085" w:hanging="360"/>
      </w:pPr>
      <w:rPr>
        <w:rFonts w:ascii="Wingdings" w:hAnsi="Wingdings"/>
      </w:rPr>
    </w:lvl>
  </w:abstractNum>
  <w:abstractNum w:abstractNumId="1" w15:restartNumberingAfterBreak="0">
    <w:nsid w:val="00000002"/>
    <w:multiLevelType w:val="multilevel"/>
    <w:tmpl w:val="00000002"/>
    <w:lvl w:ilvl="0">
      <w:start w:val="1"/>
      <w:numFmt w:val="bullet"/>
      <w:lvlText w:val=""/>
      <w:lvlJc w:val="left"/>
      <w:pPr>
        <w:ind w:left="2520" w:hanging="360"/>
      </w:pPr>
      <w:rPr>
        <w:rFonts w:ascii="Symbol" w:hAnsi="Symbol"/>
      </w:rPr>
    </w:lvl>
    <w:lvl w:ilvl="1">
      <w:start w:val="1"/>
      <w:numFmt w:val="bullet"/>
      <w:lvlText w:val="o"/>
      <w:lvlJc w:val="left"/>
      <w:pPr>
        <w:ind w:left="3240" w:hanging="360"/>
      </w:pPr>
      <w:rPr>
        <w:rFonts w:ascii="Courier New" w:hAnsi="Courier New" w:cs="Courier New"/>
      </w:rPr>
    </w:lvl>
    <w:lvl w:ilvl="2">
      <w:start w:val="1"/>
      <w:numFmt w:val="bullet"/>
      <w:lvlText w:val=""/>
      <w:lvlJc w:val="left"/>
      <w:pPr>
        <w:ind w:left="3960" w:hanging="360"/>
      </w:pPr>
      <w:rPr>
        <w:rFonts w:ascii="Wingdings" w:hAnsi="Wingdings"/>
      </w:rPr>
    </w:lvl>
    <w:lvl w:ilvl="3">
      <w:start w:val="1"/>
      <w:numFmt w:val="bullet"/>
      <w:lvlText w:val=""/>
      <w:lvlJc w:val="left"/>
      <w:pPr>
        <w:ind w:left="4680" w:hanging="360"/>
      </w:pPr>
      <w:rPr>
        <w:rFonts w:ascii="Symbol" w:hAnsi="Symbol"/>
      </w:rPr>
    </w:lvl>
    <w:lvl w:ilvl="4">
      <w:start w:val="1"/>
      <w:numFmt w:val="bullet"/>
      <w:lvlText w:val="o"/>
      <w:lvlJc w:val="left"/>
      <w:pPr>
        <w:ind w:left="5400" w:hanging="360"/>
      </w:pPr>
      <w:rPr>
        <w:rFonts w:ascii="Courier New" w:hAnsi="Courier New" w:cs="Courier New"/>
      </w:rPr>
    </w:lvl>
    <w:lvl w:ilvl="5">
      <w:start w:val="1"/>
      <w:numFmt w:val="bullet"/>
      <w:lvlText w:val=""/>
      <w:lvlJc w:val="left"/>
      <w:pPr>
        <w:ind w:left="6120" w:hanging="360"/>
      </w:pPr>
      <w:rPr>
        <w:rFonts w:ascii="Wingdings" w:hAnsi="Wingdings"/>
      </w:rPr>
    </w:lvl>
    <w:lvl w:ilvl="6">
      <w:start w:val="1"/>
      <w:numFmt w:val="bullet"/>
      <w:lvlText w:val=""/>
      <w:lvlJc w:val="left"/>
      <w:pPr>
        <w:ind w:left="6840" w:hanging="360"/>
      </w:pPr>
      <w:rPr>
        <w:rFonts w:ascii="Symbol" w:hAnsi="Symbol"/>
      </w:rPr>
    </w:lvl>
    <w:lvl w:ilvl="7">
      <w:start w:val="1"/>
      <w:numFmt w:val="bullet"/>
      <w:lvlText w:val="o"/>
      <w:lvlJc w:val="left"/>
      <w:pPr>
        <w:ind w:left="7560" w:hanging="360"/>
      </w:pPr>
      <w:rPr>
        <w:rFonts w:ascii="Courier New" w:hAnsi="Courier New" w:cs="Courier New"/>
      </w:rPr>
    </w:lvl>
    <w:lvl w:ilvl="8">
      <w:start w:val="1"/>
      <w:numFmt w:val="bullet"/>
      <w:lvlText w:val=""/>
      <w:lvlJc w:val="left"/>
      <w:pPr>
        <w:ind w:left="8280" w:hanging="360"/>
      </w:pPr>
      <w:rPr>
        <w:rFonts w:ascii="Wingdings" w:hAnsi="Wingdings"/>
      </w:rPr>
    </w:lvl>
  </w:abstractNum>
  <w:abstractNum w:abstractNumId="2" w15:restartNumberingAfterBreak="0">
    <w:nsid w:val="00000006"/>
    <w:multiLevelType w:val="multilevel"/>
    <w:tmpl w:val="00000006"/>
    <w:lvl w:ilvl="0">
      <w:start w:val="1"/>
      <w:numFmt w:val="bullet"/>
      <w:lvlText w:val=""/>
      <w:lvlJc w:val="left"/>
      <w:pPr>
        <w:ind w:left="2520" w:hanging="360"/>
      </w:pPr>
      <w:rPr>
        <w:rFonts w:ascii="Symbol" w:hAnsi="Symbol"/>
      </w:rPr>
    </w:lvl>
    <w:lvl w:ilvl="1">
      <w:start w:val="1"/>
      <w:numFmt w:val="bullet"/>
      <w:lvlText w:val="o"/>
      <w:lvlJc w:val="left"/>
      <w:pPr>
        <w:ind w:left="3240" w:hanging="360"/>
      </w:pPr>
      <w:rPr>
        <w:rFonts w:ascii="Courier New" w:hAnsi="Courier New" w:cs="Courier New"/>
      </w:rPr>
    </w:lvl>
    <w:lvl w:ilvl="2">
      <w:start w:val="1"/>
      <w:numFmt w:val="bullet"/>
      <w:lvlText w:val=""/>
      <w:lvlJc w:val="left"/>
      <w:pPr>
        <w:ind w:left="3960" w:hanging="360"/>
      </w:pPr>
      <w:rPr>
        <w:rFonts w:ascii="Wingdings" w:hAnsi="Wingdings"/>
      </w:rPr>
    </w:lvl>
    <w:lvl w:ilvl="3">
      <w:start w:val="1"/>
      <w:numFmt w:val="bullet"/>
      <w:lvlText w:val=""/>
      <w:lvlJc w:val="left"/>
      <w:pPr>
        <w:ind w:left="4680" w:hanging="360"/>
      </w:pPr>
      <w:rPr>
        <w:rFonts w:ascii="Symbol" w:hAnsi="Symbol"/>
      </w:rPr>
    </w:lvl>
    <w:lvl w:ilvl="4">
      <w:start w:val="1"/>
      <w:numFmt w:val="bullet"/>
      <w:lvlText w:val="o"/>
      <w:lvlJc w:val="left"/>
      <w:pPr>
        <w:ind w:left="5400" w:hanging="360"/>
      </w:pPr>
      <w:rPr>
        <w:rFonts w:ascii="Courier New" w:hAnsi="Courier New" w:cs="Courier New"/>
      </w:rPr>
    </w:lvl>
    <w:lvl w:ilvl="5">
      <w:start w:val="1"/>
      <w:numFmt w:val="bullet"/>
      <w:lvlText w:val=""/>
      <w:lvlJc w:val="left"/>
      <w:pPr>
        <w:ind w:left="6120" w:hanging="360"/>
      </w:pPr>
      <w:rPr>
        <w:rFonts w:ascii="Wingdings" w:hAnsi="Wingdings"/>
      </w:rPr>
    </w:lvl>
    <w:lvl w:ilvl="6">
      <w:start w:val="1"/>
      <w:numFmt w:val="bullet"/>
      <w:lvlText w:val=""/>
      <w:lvlJc w:val="left"/>
      <w:pPr>
        <w:ind w:left="6840" w:hanging="360"/>
      </w:pPr>
      <w:rPr>
        <w:rFonts w:ascii="Symbol" w:hAnsi="Symbol"/>
      </w:rPr>
    </w:lvl>
    <w:lvl w:ilvl="7">
      <w:start w:val="1"/>
      <w:numFmt w:val="bullet"/>
      <w:lvlText w:val="o"/>
      <w:lvlJc w:val="left"/>
      <w:pPr>
        <w:ind w:left="7560" w:hanging="360"/>
      </w:pPr>
      <w:rPr>
        <w:rFonts w:ascii="Courier New" w:hAnsi="Courier New" w:cs="Courier New"/>
      </w:rPr>
    </w:lvl>
    <w:lvl w:ilvl="8">
      <w:start w:val="1"/>
      <w:numFmt w:val="bullet"/>
      <w:lvlText w:val=""/>
      <w:lvlJc w:val="left"/>
      <w:pPr>
        <w:ind w:left="8280" w:hanging="360"/>
      </w:pPr>
      <w:rPr>
        <w:rFonts w:ascii="Wingdings" w:hAnsi="Wingdings"/>
      </w:rPr>
    </w:lvl>
  </w:abstractNum>
  <w:abstractNum w:abstractNumId="3" w15:restartNumberingAfterBreak="0">
    <w:nsid w:val="0000000B"/>
    <w:multiLevelType w:val="multilevel"/>
    <w:tmpl w:val="0000000B"/>
    <w:lvl w:ilvl="0">
      <w:start w:val="1"/>
      <w:numFmt w:val="bullet"/>
      <w:lvlText w:val=""/>
      <w:lvlJc w:val="left"/>
      <w:pPr>
        <w:ind w:left="2312" w:hanging="360"/>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C"/>
    <w:multiLevelType w:val="multilevel"/>
    <w:tmpl w:val="0000000C"/>
    <w:lvl w:ilvl="0">
      <w:start w:val="1"/>
      <w:numFmt w:val="bullet"/>
      <w:lvlText w:val=""/>
      <w:lvlJc w:val="left"/>
      <w:pPr>
        <w:ind w:left="2610" w:hanging="360"/>
      </w:pPr>
      <w:rPr>
        <w:rFonts w:ascii="Symbol" w:hAnsi="Symbol"/>
      </w:rPr>
    </w:lvl>
    <w:lvl w:ilvl="1">
      <w:start w:val="1"/>
      <w:numFmt w:val="bullet"/>
      <w:lvlText w:val="o"/>
      <w:lvlJc w:val="left"/>
      <w:pPr>
        <w:ind w:left="3330" w:hanging="360"/>
      </w:pPr>
      <w:rPr>
        <w:rFonts w:ascii="Courier New" w:hAnsi="Courier New" w:cs="Courier New"/>
      </w:rPr>
    </w:lvl>
    <w:lvl w:ilvl="2">
      <w:start w:val="1"/>
      <w:numFmt w:val="bullet"/>
      <w:lvlText w:val=""/>
      <w:lvlJc w:val="left"/>
      <w:pPr>
        <w:ind w:left="4050" w:hanging="360"/>
      </w:pPr>
      <w:rPr>
        <w:rFonts w:ascii="Wingdings" w:hAnsi="Wingdings"/>
      </w:rPr>
    </w:lvl>
    <w:lvl w:ilvl="3">
      <w:start w:val="1"/>
      <w:numFmt w:val="bullet"/>
      <w:lvlText w:val=""/>
      <w:lvlJc w:val="left"/>
      <w:pPr>
        <w:ind w:left="4770" w:hanging="360"/>
      </w:pPr>
      <w:rPr>
        <w:rFonts w:ascii="Symbol" w:hAnsi="Symbol"/>
      </w:rPr>
    </w:lvl>
    <w:lvl w:ilvl="4">
      <w:start w:val="1"/>
      <w:numFmt w:val="bullet"/>
      <w:lvlText w:val="o"/>
      <w:lvlJc w:val="left"/>
      <w:pPr>
        <w:ind w:left="5490" w:hanging="360"/>
      </w:pPr>
      <w:rPr>
        <w:rFonts w:ascii="Courier New" w:hAnsi="Courier New" w:cs="Courier New"/>
      </w:rPr>
    </w:lvl>
    <w:lvl w:ilvl="5">
      <w:start w:val="1"/>
      <w:numFmt w:val="bullet"/>
      <w:lvlText w:val=""/>
      <w:lvlJc w:val="left"/>
      <w:pPr>
        <w:ind w:left="6210" w:hanging="360"/>
      </w:pPr>
      <w:rPr>
        <w:rFonts w:ascii="Wingdings" w:hAnsi="Wingdings"/>
      </w:rPr>
    </w:lvl>
    <w:lvl w:ilvl="6">
      <w:start w:val="1"/>
      <w:numFmt w:val="bullet"/>
      <w:lvlText w:val=""/>
      <w:lvlJc w:val="left"/>
      <w:pPr>
        <w:ind w:left="6930" w:hanging="360"/>
      </w:pPr>
      <w:rPr>
        <w:rFonts w:ascii="Symbol" w:hAnsi="Symbol"/>
      </w:rPr>
    </w:lvl>
    <w:lvl w:ilvl="7">
      <w:start w:val="1"/>
      <w:numFmt w:val="bullet"/>
      <w:lvlText w:val="o"/>
      <w:lvlJc w:val="left"/>
      <w:pPr>
        <w:ind w:left="7650" w:hanging="360"/>
      </w:pPr>
      <w:rPr>
        <w:rFonts w:ascii="Courier New" w:hAnsi="Courier New" w:cs="Courier New"/>
      </w:rPr>
    </w:lvl>
    <w:lvl w:ilvl="8">
      <w:start w:val="1"/>
      <w:numFmt w:val="bullet"/>
      <w:lvlText w:val=""/>
      <w:lvlJc w:val="left"/>
      <w:pPr>
        <w:ind w:left="8370" w:hanging="360"/>
      </w:pPr>
      <w:rPr>
        <w:rFonts w:ascii="Wingdings" w:hAnsi="Wingdings"/>
      </w:rPr>
    </w:lvl>
  </w:abstractNum>
  <w:abstractNum w:abstractNumId="5" w15:restartNumberingAfterBreak="0">
    <w:nsid w:val="0000000E"/>
    <w:multiLevelType w:val="multilevel"/>
    <w:tmpl w:val="0000000E"/>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cs="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cs="Courier New"/>
      </w:rPr>
    </w:lvl>
    <w:lvl w:ilvl="8">
      <w:start w:val="1"/>
      <w:numFmt w:val="bullet"/>
      <w:lvlText w:val=""/>
      <w:lvlJc w:val="left"/>
      <w:pPr>
        <w:ind w:left="6480" w:hanging="360"/>
      </w:pPr>
      <w:rPr>
        <w:rFonts w:ascii="Wingdings" w:hAnsi="Wingdings"/>
      </w:rPr>
    </w:lvl>
  </w:abstractNum>
  <w:abstractNum w:abstractNumId="6" w15:restartNumberingAfterBreak="0">
    <w:nsid w:val="0000000F"/>
    <w:multiLevelType w:val="multilevel"/>
    <w:tmpl w:val="0000000F"/>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cs="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cs="Courier New"/>
      </w:rPr>
    </w:lvl>
    <w:lvl w:ilvl="8">
      <w:start w:val="1"/>
      <w:numFmt w:val="bullet"/>
      <w:lvlText w:val=""/>
      <w:lvlJc w:val="left"/>
      <w:pPr>
        <w:ind w:left="6480" w:hanging="360"/>
      </w:pPr>
      <w:rPr>
        <w:rFonts w:ascii="Wingdings" w:hAnsi="Wingdings"/>
      </w:rPr>
    </w:lvl>
  </w:abstractNum>
  <w:abstractNum w:abstractNumId="7" w15:restartNumberingAfterBreak="0">
    <w:nsid w:val="00000010"/>
    <w:multiLevelType w:val="multilevel"/>
    <w:tmpl w:val="0000001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00000016"/>
    <w:multiLevelType w:val="multilevel"/>
    <w:tmpl w:val="00000016"/>
    <w:lvl w:ilvl="0">
      <w:start w:val="1"/>
      <w:numFmt w:val="bullet"/>
      <w:lvlText w:val=""/>
      <w:lvlJc w:val="left"/>
      <w:pPr>
        <w:ind w:left="2506" w:hanging="360"/>
      </w:pPr>
      <w:rPr>
        <w:rFonts w:ascii="Symbol" w:hAnsi="Symbol"/>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00000018"/>
    <w:multiLevelType w:val="multilevel"/>
    <w:tmpl w:val="00000018"/>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cs="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cs="Courier New"/>
      </w:rPr>
    </w:lvl>
    <w:lvl w:ilvl="8">
      <w:start w:val="1"/>
      <w:numFmt w:val="bullet"/>
      <w:lvlText w:val=""/>
      <w:lvlJc w:val="left"/>
      <w:pPr>
        <w:ind w:left="6480" w:hanging="360"/>
      </w:pPr>
      <w:rPr>
        <w:rFonts w:ascii="Wingdings" w:hAnsi="Wingdings"/>
      </w:rPr>
    </w:lvl>
  </w:abstractNum>
  <w:abstractNum w:abstractNumId="10" w15:restartNumberingAfterBreak="0">
    <w:nsid w:val="0000001D"/>
    <w:multiLevelType w:val="multilevel"/>
    <w:tmpl w:val="0000001D"/>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cs="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cs="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cs="Courier New"/>
      </w:rPr>
    </w:lvl>
    <w:lvl w:ilvl="8">
      <w:start w:val="1"/>
      <w:numFmt w:val="bullet"/>
      <w:lvlText w:val=""/>
      <w:lvlJc w:val="left"/>
      <w:pPr>
        <w:ind w:left="6480" w:hanging="360"/>
      </w:pPr>
      <w:rPr>
        <w:rFonts w:ascii="Wingdings" w:hAnsi="Wingdings"/>
      </w:rPr>
    </w:lvl>
  </w:abstractNum>
  <w:abstractNum w:abstractNumId="11" w15:restartNumberingAfterBreak="0">
    <w:nsid w:val="0000001F"/>
    <w:multiLevelType w:val="multilevel"/>
    <w:tmpl w:val="0000001F"/>
    <w:lvl w:ilvl="0">
      <w:start w:val="1"/>
      <w:numFmt w:val="bullet"/>
      <w:lvlText w:val=""/>
      <w:lvlJc w:val="left"/>
      <w:pPr>
        <w:ind w:left="1440" w:hanging="360"/>
      </w:pPr>
      <w:rPr>
        <w:rFonts w:ascii="Symbol" w:hAnsi="Symbol"/>
      </w:rPr>
    </w:lvl>
    <w:lvl w:ilvl="1">
      <w:start w:val="1"/>
      <w:numFmt w:val="bullet"/>
      <w:lvlText w:val="o"/>
      <w:lvlJc w:val="left"/>
      <w:pPr>
        <w:ind w:left="2160" w:hanging="360"/>
      </w:pPr>
      <w:rPr>
        <w:rFonts w:ascii="Courier New" w:hAnsi="Courier New" w:cs="Courier New"/>
      </w:rPr>
    </w:lvl>
    <w:lvl w:ilvl="2">
      <w:start w:val="1"/>
      <w:numFmt w:val="bullet"/>
      <w:lvlText w:val=""/>
      <w:lvlJc w:val="left"/>
      <w:pPr>
        <w:ind w:left="2880" w:hanging="360"/>
      </w:pPr>
      <w:rPr>
        <w:rFonts w:ascii="Wingdings" w:hAnsi="Wingdings"/>
      </w:rPr>
    </w:lvl>
    <w:lvl w:ilvl="3">
      <w:start w:val="1"/>
      <w:numFmt w:val="bullet"/>
      <w:lvlText w:val=""/>
      <w:lvlJc w:val="left"/>
      <w:pPr>
        <w:ind w:left="3600" w:hanging="360"/>
      </w:pPr>
      <w:rPr>
        <w:rFonts w:ascii="Symbol" w:hAnsi="Symbol"/>
      </w:rPr>
    </w:lvl>
    <w:lvl w:ilvl="4">
      <w:start w:val="1"/>
      <w:numFmt w:val="bullet"/>
      <w:lvlText w:val="o"/>
      <w:lvlJc w:val="left"/>
      <w:pPr>
        <w:ind w:left="4320" w:hanging="360"/>
      </w:pPr>
      <w:rPr>
        <w:rFonts w:ascii="Courier New" w:hAnsi="Courier New" w:cs="Courier New"/>
      </w:rPr>
    </w:lvl>
    <w:lvl w:ilvl="5">
      <w:start w:val="1"/>
      <w:numFmt w:val="bullet"/>
      <w:lvlText w:val=""/>
      <w:lvlJc w:val="left"/>
      <w:pPr>
        <w:ind w:left="5040" w:hanging="360"/>
      </w:pPr>
      <w:rPr>
        <w:rFonts w:ascii="Wingdings" w:hAnsi="Wingdings"/>
      </w:rPr>
    </w:lvl>
    <w:lvl w:ilvl="6">
      <w:start w:val="1"/>
      <w:numFmt w:val="bullet"/>
      <w:lvlText w:val=""/>
      <w:lvlJc w:val="left"/>
      <w:pPr>
        <w:ind w:left="5760" w:hanging="360"/>
      </w:pPr>
      <w:rPr>
        <w:rFonts w:ascii="Symbol" w:hAnsi="Symbol"/>
      </w:rPr>
    </w:lvl>
    <w:lvl w:ilvl="7">
      <w:start w:val="1"/>
      <w:numFmt w:val="bullet"/>
      <w:lvlText w:val="o"/>
      <w:lvlJc w:val="left"/>
      <w:pPr>
        <w:ind w:left="6480" w:hanging="360"/>
      </w:pPr>
      <w:rPr>
        <w:rFonts w:ascii="Courier New" w:hAnsi="Courier New" w:cs="Courier New"/>
      </w:rPr>
    </w:lvl>
    <w:lvl w:ilvl="8">
      <w:start w:val="1"/>
      <w:numFmt w:val="bullet"/>
      <w:lvlText w:val=""/>
      <w:lvlJc w:val="left"/>
      <w:pPr>
        <w:ind w:left="7200" w:hanging="360"/>
      </w:pPr>
      <w:rPr>
        <w:rFonts w:ascii="Wingdings" w:hAnsi="Wingdings"/>
      </w:rPr>
    </w:lvl>
  </w:abstractNum>
  <w:abstractNum w:abstractNumId="12" w15:restartNumberingAfterBreak="0">
    <w:nsid w:val="02413858"/>
    <w:multiLevelType w:val="multilevel"/>
    <w:tmpl w:val="00000000"/>
    <w:lvl w:ilvl="0">
      <w:start w:val="1"/>
      <w:numFmt w:val="bullet"/>
      <w:lvlText w:val=""/>
      <w:lvlJc w:val="left"/>
      <w:pPr>
        <w:ind w:left="2430" w:hanging="360"/>
      </w:pPr>
      <w:rPr>
        <w:rFonts w:ascii="Symbol" w:hAnsi="Symbol"/>
      </w:rPr>
    </w:lvl>
    <w:lvl w:ilvl="1">
      <w:start w:val="1"/>
      <w:numFmt w:val="bullet"/>
      <w:lvlText w:val="o"/>
      <w:lvlJc w:val="left"/>
      <w:pPr>
        <w:ind w:left="3150" w:hanging="360"/>
      </w:pPr>
      <w:rPr>
        <w:rFonts w:ascii="Courier New" w:hAnsi="Courier New" w:cs="Courier New"/>
      </w:rPr>
    </w:lvl>
    <w:lvl w:ilvl="2">
      <w:start w:val="1"/>
      <w:numFmt w:val="bullet"/>
      <w:lvlText w:val=""/>
      <w:lvlJc w:val="left"/>
      <w:pPr>
        <w:ind w:left="3870" w:hanging="360"/>
      </w:pPr>
      <w:rPr>
        <w:rFonts w:ascii="Wingdings" w:hAnsi="Wingdings"/>
      </w:rPr>
    </w:lvl>
    <w:lvl w:ilvl="3">
      <w:start w:val="1"/>
      <w:numFmt w:val="bullet"/>
      <w:lvlText w:val=""/>
      <w:lvlJc w:val="left"/>
      <w:pPr>
        <w:ind w:left="4590" w:hanging="360"/>
      </w:pPr>
      <w:rPr>
        <w:rFonts w:ascii="Symbol" w:hAnsi="Symbol"/>
      </w:rPr>
    </w:lvl>
    <w:lvl w:ilvl="4">
      <w:start w:val="1"/>
      <w:numFmt w:val="bullet"/>
      <w:lvlText w:val="o"/>
      <w:lvlJc w:val="left"/>
      <w:pPr>
        <w:ind w:left="5310" w:hanging="360"/>
      </w:pPr>
      <w:rPr>
        <w:rFonts w:ascii="Courier New" w:hAnsi="Courier New" w:cs="Courier New"/>
      </w:rPr>
    </w:lvl>
    <w:lvl w:ilvl="5">
      <w:start w:val="1"/>
      <w:numFmt w:val="bullet"/>
      <w:lvlText w:val=""/>
      <w:lvlJc w:val="left"/>
      <w:pPr>
        <w:ind w:left="6030" w:hanging="360"/>
      </w:pPr>
      <w:rPr>
        <w:rFonts w:ascii="Wingdings" w:hAnsi="Wingdings"/>
      </w:rPr>
    </w:lvl>
    <w:lvl w:ilvl="6">
      <w:start w:val="1"/>
      <w:numFmt w:val="bullet"/>
      <w:lvlText w:val=""/>
      <w:lvlJc w:val="left"/>
      <w:pPr>
        <w:ind w:left="6750" w:hanging="360"/>
      </w:pPr>
      <w:rPr>
        <w:rFonts w:ascii="Symbol" w:hAnsi="Symbol"/>
      </w:rPr>
    </w:lvl>
    <w:lvl w:ilvl="7">
      <w:start w:val="1"/>
      <w:numFmt w:val="bullet"/>
      <w:lvlText w:val="o"/>
      <w:lvlJc w:val="left"/>
      <w:pPr>
        <w:ind w:left="7470" w:hanging="360"/>
      </w:pPr>
      <w:rPr>
        <w:rFonts w:ascii="Courier New" w:hAnsi="Courier New" w:cs="Courier New"/>
      </w:rPr>
    </w:lvl>
    <w:lvl w:ilvl="8">
      <w:start w:val="1"/>
      <w:numFmt w:val="bullet"/>
      <w:lvlText w:val=""/>
      <w:lvlJc w:val="left"/>
      <w:pPr>
        <w:ind w:left="8190" w:hanging="360"/>
      </w:pPr>
      <w:rPr>
        <w:rFonts w:ascii="Wingdings" w:hAnsi="Wingdings"/>
      </w:rPr>
    </w:lvl>
  </w:abstractNum>
  <w:abstractNum w:abstractNumId="13" w15:restartNumberingAfterBreak="0">
    <w:nsid w:val="0A145DC1"/>
    <w:multiLevelType w:val="hybridMultilevel"/>
    <w:tmpl w:val="D2988BA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146179E2"/>
    <w:multiLevelType w:val="hybridMultilevel"/>
    <w:tmpl w:val="F92CC802"/>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5" w15:restartNumberingAfterBreak="0">
    <w:nsid w:val="1BAE1C8A"/>
    <w:multiLevelType w:val="hybridMultilevel"/>
    <w:tmpl w:val="431AC4CC"/>
    <w:lvl w:ilvl="0" w:tplc="08090001">
      <w:start w:val="1"/>
      <w:numFmt w:val="bullet"/>
      <w:lvlText w:val=""/>
      <w:lvlJc w:val="left"/>
      <w:pPr>
        <w:ind w:left="2580" w:hanging="360"/>
      </w:pPr>
      <w:rPr>
        <w:rFonts w:ascii="Symbol" w:hAnsi="Symbol"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16" w15:restartNumberingAfterBreak="0">
    <w:nsid w:val="33921E99"/>
    <w:multiLevelType w:val="hybridMultilevel"/>
    <w:tmpl w:val="E13659D2"/>
    <w:lvl w:ilvl="0" w:tplc="08090001">
      <w:start w:val="1"/>
      <w:numFmt w:val="bullet"/>
      <w:lvlText w:val=""/>
      <w:lvlJc w:val="left"/>
      <w:pPr>
        <w:ind w:left="2325" w:hanging="360"/>
      </w:pPr>
      <w:rPr>
        <w:rFonts w:ascii="Symbol" w:hAnsi="Symbol" w:hint="default"/>
      </w:rPr>
    </w:lvl>
    <w:lvl w:ilvl="1" w:tplc="08090003" w:tentative="1">
      <w:start w:val="1"/>
      <w:numFmt w:val="bullet"/>
      <w:lvlText w:val="o"/>
      <w:lvlJc w:val="left"/>
      <w:pPr>
        <w:ind w:left="3045" w:hanging="360"/>
      </w:pPr>
      <w:rPr>
        <w:rFonts w:ascii="Courier New" w:hAnsi="Courier New" w:cs="Courier New" w:hint="default"/>
      </w:rPr>
    </w:lvl>
    <w:lvl w:ilvl="2" w:tplc="08090005" w:tentative="1">
      <w:start w:val="1"/>
      <w:numFmt w:val="bullet"/>
      <w:lvlText w:val=""/>
      <w:lvlJc w:val="left"/>
      <w:pPr>
        <w:ind w:left="3765" w:hanging="360"/>
      </w:pPr>
      <w:rPr>
        <w:rFonts w:ascii="Wingdings" w:hAnsi="Wingdings" w:hint="default"/>
      </w:rPr>
    </w:lvl>
    <w:lvl w:ilvl="3" w:tplc="08090001" w:tentative="1">
      <w:start w:val="1"/>
      <w:numFmt w:val="bullet"/>
      <w:lvlText w:val=""/>
      <w:lvlJc w:val="left"/>
      <w:pPr>
        <w:ind w:left="4485" w:hanging="360"/>
      </w:pPr>
      <w:rPr>
        <w:rFonts w:ascii="Symbol" w:hAnsi="Symbol" w:hint="default"/>
      </w:rPr>
    </w:lvl>
    <w:lvl w:ilvl="4" w:tplc="08090003" w:tentative="1">
      <w:start w:val="1"/>
      <w:numFmt w:val="bullet"/>
      <w:lvlText w:val="o"/>
      <w:lvlJc w:val="left"/>
      <w:pPr>
        <w:ind w:left="5205" w:hanging="360"/>
      </w:pPr>
      <w:rPr>
        <w:rFonts w:ascii="Courier New" w:hAnsi="Courier New" w:cs="Courier New" w:hint="default"/>
      </w:rPr>
    </w:lvl>
    <w:lvl w:ilvl="5" w:tplc="08090005" w:tentative="1">
      <w:start w:val="1"/>
      <w:numFmt w:val="bullet"/>
      <w:lvlText w:val=""/>
      <w:lvlJc w:val="left"/>
      <w:pPr>
        <w:ind w:left="5925" w:hanging="360"/>
      </w:pPr>
      <w:rPr>
        <w:rFonts w:ascii="Wingdings" w:hAnsi="Wingdings" w:hint="default"/>
      </w:rPr>
    </w:lvl>
    <w:lvl w:ilvl="6" w:tplc="08090001" w:tentative="1">
      <w:start w:val="1"/>
      <w:numFmt w:val="bullet"/>
      <w:lvlText w:val=""/>
      <w:lvlJc w:val="left"/>
      <w:pPr>
        <w:ind w:left="6645" w:hanging="360"/>
      </w:pPr>
      <w:rPr>
        <w:rFonts w:ascii="Symbol" w:hAnsi="Symbol" w:hint="default"/>
      </w:rPr>
    </w:lvl>
    <w:lvl w:ilvl="7" w:tplc="08090003" w:tentative="1">
      <w:start w:val="1"/>
      <w:numFmt w:val="bullet"/>
      <w:lvlText w:val="o"/>
      <w:lvlJc w:val="left"/>
      <w:pPr>
        <w:ind w:left="7365" w:hanging="360"/>
      </w:pPr>
      <w:rPr>
        <w:rFonts w:ascii="Courier New" w:hAnsi="Courier New" w:cs="Courier New" w:hint="default"/>
      </w:rPr>
    </w:lvl>
    <w:lvl w:ilvl="8" w:tplc="08090005" w:tentative="1">
      <w:start w:val="1"/>
      <w:numFmt w:val="bullet"/>
      <w:lvlText w:val=""/>
      <w:lvlJc w:val="left"/>
      <w:pPr>
        <w:ind w:left="8085" w:hanging="360"/>
      </w:pPr>
      <w:rPr>
        <w:rFonts w:ascii="Wingdings" w:hAnsi="Wingdings" w:hint="default"/>
      </w:rPr>
    </w:lvl>
  </w:abstractNum>
  <w:abstractNum w:abstractNumId="17" w15:restartNumberingAfterBreak="0">
    <w:nsid w:val="3D1E6DC2"/>
    <w:multiLevelType w:val="hybridMultilevel"/>
    <w:tmpl w:val="146E305A"/>
    <w:lvl w:ilvl="0" w:tplc="0409000B">
      <w:start w:val="1"/>
      <w:numFmt w:val="bullet"/>
      <w:lvlText w:val=""/>
      <w:lvlJc w:val="left"/>
      <w:pPr>
        <w:ind w:left="2145" w:hanging="360"/>
      </w:pPr>
      <w:rPr>
        <w:rFonts w:ascii="Wingdings" w:hAnsi="Wingdings" w:hint="default"/>
      </w:rPr>
    </w:lvl>
    <w:lvl w:ilvl="1" w:tplc="04090003" w:tentative="1">
      <w:start w:val="1"/>
      <w:numFmt w:val="bullet"/>
      <w:lvlText w:val="o"/>
      <w:lvlJc w:val="left"/>
      <w:pPr>
        <w:ind w:left="2865" w:hanging="360"/>
      </w:pPr>
      <w:rPr>
        <w:rFonts w:ascii="Courier New" w:hAnsi="Courier New" w:cs="Courier New" w:hint="default"/>
      </w:rPr>
    </w:lvl>
    <w:lvl w:ilvl="2" w:tplc="04090005" w:tentative="1">
      <w:start w:val="1"/>
      <w:numFmt w:val="bullet"/>
      <w:lvlText w:val=""/>
      <w:lvlJc w:val="left"/>
      <w:pPr>
        <w:ind w:left="3585" w:hanging="360"/>
      </w:pPr>
      <w:rPr>
        <w:rFonts w:ascii="Wingdings" w:hAnsi="Wingdings" w:hint="default"/>
      </w:rPr>
    </w:lvl>
    <w:lvl w:ilvl="3" w:tplc="04090001" w:tentative="1">
      <w:start w:val="1"/>
      <w:numFmt w:val="bullet"/>
      <w:lvlText w:val=""/>
      <w:lvlJc w:val="left"/>
      <w:pPr>
        <w:ind w:left="4305" w:hanging="360"/>
      </w:pPr>
      <w:rPr>
        <w:rFonts w:ascii="Symbol" w:hAnsi="Symbol" w:hint="default"/>
      </w:rPr>
    </w:lvl>
    <w:lvl w:ilvl="4" w:tplc="04090003" w:tentative="1">
      <w:start w:val="1"/>
      <w:numFmt w:val="bullet"/>
      <w:lvlText w:val="o"/>
      <w:lvlJc w:val="left"/>
      <w:pPr>
        <w:ind w:left="5025" w:hanging="360"/>
      </w:pPr>
      <w:rPr>
        <w:rFonts w:ascii="Courier New" w:hAnsi="Courier New" w:cs="Courier New" w:hint="default"/>
      </w:rPr>
    </w:lvl>
    <w:lvl w:ilvl="5" w:tplc="04090005" w:tentative="1">
      <w:start w:val="1"/>
      <w:numFmt w:val="bullet"/>
      <w:lvlText w:val=""/>
      <w:lvlJc w:val="left"/>
      <w:pPr>
        <w:ind w:left="5745" w:hanging="360"/>
      </w:pPr>
      <w:rPr>
        <w:rFonts w:ascii="Wingdings" w:hAnsi="Wingdings" w:hint="default"/>
      </w:rPr>
    </w:lvl>
    <w:lvl w:ilvl="6" w:tplc="04090001" w:tentative="1">
      <w:start w:val="1"/>
      <w:numFmt w:val="bullet"/>
      <w:lvlText w:val=""/>
      <w:lvlJc w:val="left"/>
      <w:pPr>
        <w:ind w:left="6465" w:hanging="360"/>
      </w:pPr>
      <w:rPr>
        <w:rFonts w:ascii="Symbol" w:hAnsi="Symbol" w:hint="default"/>
      </w:rPr>
    </w:lvl>
    <w:lvl w:ilvl="7" w:tplc="04090003" w:tentative="1">
      <w:start w:val="1"/>
      <w:numFmt w:val="bullet"/>
      <w:lvlText w:val="o"/>
      <w:lvlJc w:val="left"/>
      <w:pPr>
        <w:ind w:left="7185" w:hanging="360"/>
      </w:pPr>
      <w:rPr>
        <w:rFonts w:ascii="Courier New" w:hAnsi="Courier New" w:cs="Courier New" w:hint="default"/>
      </w:rPr>
    </w:lvl>
    <w:lvl w:ilvl="8" w:tplc="04090005" w:tentative="1">
      <w:start w:val="1"/>
      <w:numFmt w:val="bullet"/>
      <w:lvlText w:val=""/>
      <w:lvlJc w:val="left"/>
      <w:pPr>
        <w:ind w:left="7905" w:hanging="360"/>
      </w:pPr>
      <w:rPr>
        <w:rFonts w:ascii="Wingdings" w:hAnsi="Wingdings" w:hint="default"/>
      </w:rPr>
    </w:lvl>
  </w:abstractNum>
  <w:abstractNum w:abstractNumId="18" w15:restartNumberingAfterBreak="0">
    <w:nsid w:val="46D352B3"/>
    <w:multiLevelType w:val="hybridMultilevel"/>
    <w:tmpl w:val="C9DA5E54"/>
    <w:lvl w:ilvl="0" w:tplc="0409000B">
      <w:start w:val="1"/>
      <w:numFmt w:val="bullet"/>
      <w:lvlText w:val=""/>
      <w:lvlJc w:val="left"/>
      <w:pPr>
        <w:ind w:left="1860" w:hanging="360"/>
      </w:pPr>
      <w:rPr>
        <w:rFonts w:ascii="Wingdings" w:hAnsi="Wingdings"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9" w15:restartNumberingAfterBreak="0">
    <w:nsid w:val="49760907"/>
    <w:multiLevelType w:val="hybridMultilevel"/>
    <w:tmpl w:val="0B3C7C36"/>
    <w:lvl w:ilvl="0" w:tplc="0809000B">
      <w:start w:val="1"/>
      <w:numFmt w:val="bullet"/>
      <w:lvlText w:val=""/>
      <w:lvlJc w:val="left"/>
      <w:pPr>
        <w:ind w:left="1740" w:hanging="360"/>
      </w:pPr>
      <w:rPr>
        <w:rFonts w:ascii="Wingdings" w:hAnsi="Wingdings" w:hint="default"/>
      </w:rPr>
    </w:lvl>
    <w:lvl w:ilvl="1" w:tplc="04090003" w:tentative="1">
      <w:start w:val="1"/>
      <w:numFmt w:val="bullet"/>
      <w:lvlText w:val="o"/>
      <w:lvlJc w:val="left"/>
      <w:pPr>
        <w:ind w:left="2460" w:hanging="360"/>
      </w:pPr>
      <w:rPr>
        <w:rFonts w:ascii="Courier New" w:hAnsi="Courier New" w:cs="Courier New" w:hint="default"/>
      </w:rPr>
    </w:lvl>
    <w:lvl w:ilvl="2" w:tplc="04090005" w:tentative="1">
      <w:start w:val="1"/>
      <w:numFmt w:val="bullet"/>
      <w:lvlText w:val=""/>
      <w:lvlJc w:val="left"/>
      <w:pPr>
        <w:ind w:left="3180" w:hanging="360"/>
      </w:pPr>
      <w:rPr>
        <w:rFonts w:ascii="Wingdings" w:hAnsi="Wingdings" w:hint="default"/>
      </w:rPr>
    </w:lvl>
    <w:lvl w:ilvl="3" w:tplc="04090001" w:tentative="1">
      <w:start w:val="1"/>
      <w:numFmt w:val="bullet"/>
      <w:lvlText w:val=""/>
      <w:lvlJc w:val="left"/>
      <w:pPr>
        <w:ind w:left="3900" w:hanging="360"/>
      </w:pPr>
      <w:rPr>
        <w:rFonts w:ascii="Symbol" w:hAnsi="Symbol" w:hint="default"/>
      </w:rPr>
    </w:lvl>
    <w:lvl w:ilvl="4" w:tplc="04090003" w:tentative="1">
      <w:start w:val="1"/>
      <w:numFmt w:val="bullet"/>
      <w:lvlText w:val="o"/>
      <w:lvlJc w:val="left"/>
      <w:pPr>
        <w:ind w:left="4620" w:hanging="360"/>
      </w:pPr>
      <w:rPr>
        <w:rFonts w:ascii="Courier New" w:hAnsi="Courier New" w:cs="Courier New" w:hint="default"/>
      </w:rPr>
    </w:lvl>
    <w:lvl w:ilvl="5" w:tplc="04090005" w:tentative="1">
      <w:start w:val="1"/>
      <w:numFmt w:val="bullet"/>
      <w:lvlText w:val=""/>
      <w:lvlJc w:val="left"/>
      <w:pPr>
        <w:ind w:left="5340" w:hanging="360"/>
      </w:pPr>
      <w:rPr>
        <w:rFonts w:ascii="Wingdings" w:hAnsi="Wingdings" w:hint="default"/>
      </w:rPr>
    </w:lvl>
    <w:lvl w:ilvl="6" w:tplc="04090001" w:tentative="1">
      <w:start w:val="1"/>
      <w:numFmt w:val="bullet"/>
      <w:lvlText w:val=""/>
      <w:lvlJc w:val="left"/>
      <w:pPr>
        <w:ind w:left="6060" w:hanging="360"/>
      </w:pPr>
      <w:rPr>
        <w:rFonts w:ascii="Symbol" w:hAnsi="Symbol" w:hint="default"/>
      </w:rPr>
    </w:lvl>
    <w:lvl w:ilvl="7" w:tplc="04090003" w:tentative="1">
      <w:start w:val="1"/>
      <w:numFmt w:val="bullet"/>
      <w:lvlText w:val="o"/>
      <w:lvlJc w:val="left"/>
      <w:pPr>
        <w:ind w:left="6780" w:hanging="360"/>
      </w:pPr>
      <w:rPr>
        <w:rFonts w:ascii="Courier New" w:hAnsi="Courier New" w:cs="Courier New" w:hint="default"/>
      </w:rPr>
    </w:lvl>
    <w:lvl w:ilvl="8" w:tplc="04090005" w:tentative="1">
      <w:start w:val="1"/>
      <w:numFmt w:val="bullet"/>
      <w:lvlText w:val=""/>
      <w:lvlJc w:val="left"/>
      <w:pPr>
        <w:ind w:left="7500" w:hanging="360"/>
      </w:pPr>
      <w:rPr>
        <w:rFonts w:ascii="Wingdings" w:hAnsi="Wingdings" w:hint="default"/>
      </w:rPr>
    </w:lvl>
  </w:abstractNum>
  <w:abstractNum w:abstractNumId="20" w15:restartNumberingAfterBreak="0">
    <w:nsid w:val="5B1575B0"/>
    <w:multiLevelType w:val="hybridMultilevel"/>
    <w:tmpl w:val="819CCD90"/>
    <w:lvl w:ilvl="0" w:tplc="08090001">
      <w:start w:val="1"/>
      <w:numFmt w:val="bullet"/>
      <w:lvlText w:val=""/>
      <w:lvlJc w:val="left"/>
      <w:pPr>
        <w:ind w:left="2280" w:hanging="360"/>
      </w:pPr>
      <w:rPr>
        <w:rFonts w:ascii="Symbol" w:hAnsi="Symbol" w:hint="default"/>
      </w:rPr>
    </w:lvl>
    <w:lvl w:ilvl="1" w:tplc="04090003" w:tentative="1">
      <w:start w:val="1"/>
      <w:numFmt w:val="bullet"/>
      <w:lvlText w:val="o"/>
      <w:lvlJc w:val="left"/>
      <w:pPr>
        <w:ind w:left="3000" w:hanging="360"/>
      </w:pPr>
      <w:rPr>
        <w:rFonts w:ascii="Courier New" w:hAnsi="Courier New" w:cs="Courier New" w:hint="default"/>
      </w:rPr>
    </w:lvl>
    <w:lvl w:ilvl="2" w:tplc="04090005" w:tentative="1">
      <w:start w:val="1"/>
      <w:numFmt w:val="bullet"/>
      <w:lvlText w:val=""/>
      <w:lvlJc w:val="left"/>
      <w:pPr>
        <w:ind w:left="3720" w:hanging="360"/>
      </w:pPr>
      <w:rPr>
        <w:rFonts w:ascii="Wingdings" w:hAnsi="Wingdings" w:hint="default"/>
      </w:rPr>
    </w:lvl>
    <w:lvl w:ilvl="3" w:tplc="04090001" w:tentative="1">
      <w:start w:val="1"/>
      <w:numFmt w:val="bullet"/>
      <w:lvlText w:val=""/>
      <w:lvlJc w:val="left"/>
      <w:pPr>
        <w:ind w:left="4440" w:hanging="360"/>
      </w:pPr>
      <w:rPr>
        <w:rFonts w:ascii="Symbol" w:hAnsi="Symbol" w:hint="default"/>
      </w:rPr>
    </w:lvl>
    <w:lvl w:ilvl="4" w:tplc="04090003" w:tentative="1">
      <w:start w:val="1"/>
      <w:numFmt w:val="bullet"/>
      <w:lvlText w:val="o"/>
      <w:lvlJc w:val="left"/>
      <w:pPr>
        <w:ind w:left="5160" w:hanging="360"/>
      </w:pPr>
      <w:rPr>
        <w:rFonts w:ascii="Courier New" w:hAnsi="Courier New" w:cs="Courier New" w:hint="default"/>
      </w:rPr>
    </w:lvl>
    <w:lvl w:ilvl="5" w:tplc="04090005" w:tentative="1">
      <w:start w:val="1"/>
      <w:numFmt w:val="bullet"/>
      <w:lvlText w:val=""/>
      <w:lvlJc w:val="left"/>
      <w:pPr>
        <w:ind w:left="5880" w:hanging="360"/>
      </w:pPr>
      <w:rPr>
        <w:rFonts w:ascii="Wingdings" w:hAnsi="Wingdings" w:hint="default"/>
      </w:rPr>
    </w:lvl>
    <w:lvl w:ilvl="6" w:tplc="04090001" w:tentative="1">
      <w:start w:val="1"/>
      <w:numFmt w:val="bullet"/>
      <w:lvlText w:val=""/>
      <w:lvlJc w:val="left"/>
      <w:pPr>
        <w:ind w:left="6600" w:hanging="360"/>
      </w:pPr>
      <w:rPr>
        <w:rFonts w:ascii="Symbol" w:hAnsi="Symbol" w:hint="default"/>
      </w:rPr>
    </w:lvl>
    <w:lvl w:ilvl="7" w:tplc="04090003" w:tentative="1">
      <w:start w:val="1"/>
      <w:numFmt w:val="bullet"/>
      <w:lvlText w:val="o"/>
      <w:lvlJc w:val="left"/>
      <w:pPr>
        <w:ind w:left="7320" w:hanging="360"/>
      </w:pPr>
      <w:rPr>
        <w:rFonts w:ascii="Courier New" w:hAnsi="Courier New" w:cs="Courier New" w:hint="default"/>
      </w:rPr>
    </w:lvl>
    <w:lvl w:ilvl="8" w:tplc="04090005" w:tentative="1">
      <w:start w:val="1"/>
      <w:numFmt w:val="bullet"/>
      <w:lvlText w:val=""/>
      <w:lvlJc w:val="left"/>
      <w:pPr>
        <w:ind w:left="8040" w:hanging="360"/>
      </w:pPr>
      <w:rPr>
        <w:rFonts w:ascii="Wingdings" w:hAnsi="Wingdings" w:hint="default"/>
      </w:rPr>
    </w:lvl>
  </w:abstractNum>
  <w:abstractNum w:abstractNumId="21" w15:restartNumberingAfterBreak="0">
    <w:nsid w:val="6925079E"/>
    <w:multiLevelType w:val="hybridMultilevel"/>
    <w:tmpl w:val="ACD863BE"/>
    <w:lvl w:ilvl="0" w:tplc="0409000B">
      <w:start w:val="1"/>
      <w:numFmt w:val="bullet"/>
      <w:lvlText w:val=""/>
      <w:lvlJc w:val="left"/>
      <w:pPr>
        <w:ind w:left="1425" w:hanging="360"/>
      </w:pPr>
      <w:rPr>
        <w:rFonts w:ascii="Wingdings" w:hAnsi="Wingdings"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22" w15:restartNumberingAfterBreak="0">
    <w:nsid w:val="77EB4321"/>
    <w:multiLevelType w:val="hybridMultilevel"/>
    <w:tmpl w:val="74041E86"/>
    <w:lvl w:ilvl="0" w:tplc="04090001">
      <w:start w:val="1"/>
      <w:numFmt w:val="bullet"/>
      <w:lvlText w:val=""/>
      <w:lvlJc w:val="left"/>
      <w:pPr>
        <w:ind w:left="2100" w:hanging="360"/>
      </w:pPr>
      <w:rPr>
        <w:rFonts w:ascii="Symbol" w:hAnsi="Symbol" w:hint="default"/>
      </w:rPr>
    </w:lvl>
    <w:lvl w:ilvl="1" w:tplc="04090003" w:tentative="1">
      <w:start w:val="1"/>
      <w:numFmt w:val="bullet"/>
      <w:lvlText w:val="o"/>
      <w:lvlJc w:val="left"/>
      <w:pPr>
        <w:ind w:left="2820" w:hanging="360"/>
      </w:pPr>
      <w:rPr>
        <w:rFonts w:ascii="Courier New" w:hAnsi="Courier New" w:cs="Courier New" w:hint="default"/>
      </w:rPr>
    </w:lvl>
    <w:lvl w:ilvl="2" w:tplc="04090005" w:tentative="1">
      <w:start w:val="1"/>
      <w:numFmt w:val="bullet"/>
      <w:lvlText w:val=""/>
      <w:lvlJc w:val="left"/>
      <w:pPr>
        <w:ind w:left="3540" w:hanging="360"/>
      </w:pPr>
      <w:rPr>
        <w:rFonts w:ascii="Wingdings" w:hAnsi="Wingdings" w:hint="default"/>
      </w:rPr>
    </w:lvl>
    <w:lvl w:ilvl="3" w:tplc="04090001" w:tentative="1">
      <w:start w:val="1"/>
      <w:numFmt w:val="bullet"/>
      <w:lvlText w:val=""/>
      <w:lvlJc w:val="left"/>
      <w:pPr>
        <w:ind w:left="4260" w:hanging="360"/>
      </w:pPr>
      <w:rPr>
        <w:rFonts w:ascii="Symbol" w:hAnsi="Symbol" w:hint="default"/>
      </w:rPr>
    </w:lvl>
    <w:lvl w:ilvl="4" w:tplc="04090003" w:tentative="1">
      <w:start w:val="1"/>
      <w:numFmt w:val="bullet"/>
      <w:lvlText w:val="o"/>
      <w:lvlJc w:val="left"/>
      <w:pPr>
        <w:ind w:left="4980" w:hanging="360"/>
      </w:pPr>
      <w:rPr>
        <w:rFonts w:ascii="Courier New" w:hAnsi="Courier New" w:cs="Courier New" w:hint="default"/>
      </w:rPr>
    </w:lvl>
    <w:lvl w:ilvl="5" w:tplc="04090005" w:tentative="1">
      <w:start w:val="1"/>
      <w:numFmt w:val="bullet"/>
      <w:lvlText w:val=""/>
      <w:lvlJc w:val="left"/>
      <w:pPr>
        <w:ind w:left="5700" w:hanging="360"/>
      </w:pPr>
      <w:rPr>
        <w:rFonts w:ascii="Wingdings" w:hAnsi="Wingdings" w:hint="default"/>
      </w:rPr>
    </w:lvl>
    <w:lvl w:ilvl="6" w:tplc="04090001" w:tentative="1">
      <w:start w:val="1"/>
      <w:numFmt w:val="bullet"/>
      <w:lvlText w:val=""/>
      <w:lvlJc w:val="left"/>
      <w:pPr>
        <w:ind w:left="6420" w:hanging="360"/>
      </w:pPr>
      <w:rPr>
        <w:rFonts w:ascii="Symbol" w:hAnsi="Symbol" w:hint="default"/>
      </w:rPr>
    </w:lvl>
    <w:lvl w:ilvl="7" w:tplc="04090003" w:tentative="1">
      <w:start w:val="1"/>
      <w:numFmt w:val="bullet"/>
      <w:lvlText w:val="o"/>
      <w:lvlJc w:val="left"/>
      <w:pPr>
        <w:ind w:left="7140" w:hanging="360"/>
      </w:pPr>
      <w:rPr>
        <w:rFonts w:ascii="Courier New" w:hAnsi="Courier New" w:cs="Courier New" w:hint="default"/>
      </w:rPr>
    </w:lvl>
    <w:lvl w:ilvl="8" w:tplc="04090005" w:tentative="1">
      <w:start w:val="1"/>
      <w:numFmt w:val="bullet"/>
      <w:lvlText w:val=""/>
      <w:lvlJc w:val="left"/>
      <w:pPr>
        <w:ind w:left="7860" w:hanging="360"/>
      </w:pPr>
      <w:rPr>
        <w:rFonts w:ascii="Wingdings" w:hAnsi="Wingdings" w:hint="default"/>
      </w:rPr>
    </w:lvl>
  </w:abstractNum>
  <w:abstractNum w:abstractNumId="23" w15:restartNumberingAfterBreak="0">
    <w:nsid w:val="78691A24"/>
    <w:multiLevelType w:val="hybridMultilevel"/>
    <w:tmpl w:val="31783AD2"/>
    <w:lvl w:ilvl="0" w:tplc="08090001">
      <w:start w:val="1"/>
      <w:numFmt w:val="bullet"/>
      <w:lvlText w:val=""/>
      <w:lvlJc w:val="left"/>
      <w:pPr>
        <w:ind w:left="232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4C625F"/>
    <w:multiLevelType w:val="hybridMultilevel"/>
    <w:tmpl w:val="3A2C01FC"/>
    <w:lvl w:ilvl="0" w:tplc="08090001">
      <w:start w:val="1"/>
      <w:numFmt w:val="bullet"/>
      <w:lvlText w:val=""/>
      <w:lvlJc w:val="left"/>
      <w:pPr>
        <w:ind w:left="232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2"/>
  </w:num>
  <w:num w:numId="4">
    <w:abstractNumId w:val="0"/>
  </w:num>
  <w:num w:numId="5">
    <w:abstractNumId w:val="2"/>
  </w:num>
  <w:num w:numId="6">
    <w:abstractNumId w:val="10"/>
  </w:num>
  <w:num w:numId="7">
    <w:abstractNumId w:val="4"/>
  </w:num>
  <w:num w:numId="8">
    <w:abstractNumId w:val="6"/>
  </w:num>
  <w:num w:numId="9">
    <w:abstractNumId w:val="1"/>
  </w:num>
  <w:num w:numId="10">
    <w:abstractNumId w:val="7"/>
  </w:num>
  <w:num w:numId="11">
    <w:abstractNumId w:val="9"/>
  </w:num>
  <w:num w:numId="12">
    <w:abstractNumId w:val="5"/>
  </w:num>
  <w:num w:numId="13">
    <w:abstractNumId w:val="11"/>
  </w:num>
  <w:num w:numId="14">
    <w:abstractNumId w:val="13"/>
  </w:num>
  <w:num w:numId="15">
    <w:abstractNumId w:val="16"/>
  </w:num>
  <w:num w:numId="16">
    <w:abstractNumId w:val="24"/>
  </w:num>
  <w:num w:numId="17">
    <w:abstractNumId w:val="23"/>
  </w:num>
  <w:num w:numId="18">
    <w:abstractNumId w:val="19"/>
  </w:num>
  <w:num w:numId="19">
    <w:abstractNumId w:val="22"/>
  </w:num>
  <w:num w:numId="20">
    <w:abstractNumId w:val="14"/>
  </w:num>
  <w:num w:numId="21">
    <w:abstractNumId w:val="21"/>
  </w:num>
  <w:num w:numId="22">
    <w:abstractNumId w:val="17"/>
  </w:num>
  <w:num w:numId="23">
    <w:abstractNumId w:val="18"/>
  </w:num>
  <w:num w:numId="24">
    <w:abstractNumId w:val="15"/>
  </w:num>
  <w:num w:numId="25">
    <w:abstractNumId w:val="2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6EB"/>
    <w:rsid w:val="00027061"/>
    <w:rsid w:val="0004620D"/>
    <w:rsid w:val="00093E53"/>
    <w:rsid w:val="000A3F0D"/>
    <w:rsid w:val="000B5E57"/>
    <w:rsid w:val="000D5299"/>
    <w:rsid w:val="000D53B9"/>
    <w:rsid w:val="000E3BF4"/>
    <w:rsid w:val="00136F87"/>
    <w:rsid w:val="0014184F"/>
    <w:rsid w:val="00153AE6"/>
    <w:rsid w:val="001931E4"/>
    <w:rsid w:val="001A72F8"/>
    <w:rsid w:val="00212A15"/>
    <w:rsid w:val="00221D01"/>
    <w:rsid w:val="00260B0E"/>
    <w:rsid w:val="0028389B"/>
    <w:rsid w:val="00284246"/>
    <w:rsid w:val="00291269"/>
    <w:rsid w:val="002912A3"/>
    <w:rsid w:val="002D3C98"/>
    <w:rsid w:val="002F1F71"/>
    <w:rsid w:val="00310916"/>
    <w:rsid w:val="00315D4A"/>
    <w:rsid w:val="00362D3B"/>
    <w:rsid w:val="003656C9"/>
    <w:rsid w:val="00381773"/>
    <w:rsid w:val="004005FD"/>
    <w:rsid w:val="00406CF7"/>
    <w:rsid w:val="004174B6"/>
    <w:rsid w:val="00450398"/>
    <w:rsid w:val="004D4D5B"/>
    <w:rsid w:val="004F1507"/>
    <w:rsid w:val="00512A34"/>
    <w:rsid w:val="005330B4"/>
    <w:rsid w:val="0056416F"/>
    <w:rsid w:val="005C1ABA"/>
    <w:rsid w:val="005D13A8"/>
    <w:rsid w:val="00673EF3"/>
    <w:rsid w:val="0068161E"/>
    <w:rsid w:val="0068210F"/>
    <w:rsid w:val="007D7123"/>
    <w:rsid w:val="007D7AA5"/>
    <w:rsid w:val="0080406E"/>
    <w:rsid w:val="00812A23"/>
    <w:rsid w:val="008316A3"/>
    <w:rsid w:val="00832506"/>
    <w:rsid w:val="008A7147"/>
    <w:rsid w:val="008E5F24"/>
    <w:rsid w:val="008F0DA3"/>
    <w:rsid w:val="00912769"/>
    <w:rsid w:val="00925DC0"/>
    <w:rsid w:val="009542F4"/>
    <w:rsid w:val="009565B4"/>
    <w:rsid w:val="009837FE"/>
    <w:rsid w:val="0099718E"/>
    <w:rsid w:val="009E76D5"/>
    <w:rsid w:val="00A03A0B"/>
    <w:rsid w:val="00A47265"/>
    <w:rsid w:val="00AC74BA"/>
    <w:rsid w:val="00AE73EB"/>
    <w:rsid w:val="00B07AD7"/>
    <w:rsid w:val="00B1628B"/>
    <w:rsid w:val="00B55885"/>
    <w:rsid w:val="00BD4F4E"/>
    <w:rsid w:val="00BE3F60"/>
    <w:rsid w:val="00BF6D99"/>
    <w:rsid w:val="00C10273"/>
    <w:rsid w:val="00C170FB"/>
    <w:rsid w:val="00C221D4"/>
    <w:rsid w:val="00C33CF1"/>
    <w:rsid w:val="00CE5735"/>
    <w:rsid w:val="00D11F48"/>
    <w:rsid w:val="00D13A73"/>
    <w:rsid w:val="00D474F0"/>
    <w:rsid w:val="00DD23B4"/>
    <w:rsid w:val="00E03BAE"/>
    <w:rsid w:val="00EB2EB8"/>
    <w:rsid w:val="00EB37DF"/>
    <w:rsid w:val="00EC19E6"/>
    <w:rsid w:val="00EC1F21"/>
    <w:rsid w:val="00EE26EB"/>
    <w:rsid w:val="00F1715C"/>
    <w:rsid w:val="00F869CA"/>
    <w:rsid w:val="00F87D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83F52A"/>
  <w15:chartTrackingRefBased/>
  <w15:docId w15:val="{E6C831CB-879C-B54F-9953-3B4E2BA6F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99"/>
    <w:qFormat/>
    <w:pPr>
      <w:spacing w:after="200" w:line="276" w:lineRule="auto"/>
    </w:pPr>
    <w:rPr>
      <w:rFonts w:ascii="Calibri" w:eastAsia="Calibri" w:hAnsi="Calibri" w:cs="Calibri"/>
      <w:sz w:val="22"/>
      <w:lang w:val="en-US"/>
    </w:rPr>
  </w:style>
  <w:style w:type="paragraph" w:styleId="Heading1">
    <w:name w:val="heading 1"/>
    <w:next w:val="Normal"/>
    <w:link w:val="Heading1Char"/>
    <w:uiPriority w:val="9"/>
    <w:qFormat/>
    <w:pPr>
      <w:keepNext/>
      <w:keepLines/>
      <w:spacing w:before="480"/>
      <w:outlineLvl w:val="0"/>
    </w:pPr>
    <w:rPr>
      <w:rFonts w:ascii="Cambria" w:eastAsia="Cambria" w:hAnsi="Cambria" w:cs="Cambria"/>
      <w:b/>
      <w:color w:val="376091"/>
      <w:sz w:val="28"/>
      <w:lang w:eastAsia="en-GB"/>
    </w:rPr>
  </w:style>
  <w:style w:type="paragraph" w:styleId="Heading2">
    <w:name w:val="heading 2"/>
    <w:next w:val="Normal"/>
    <w:link w:val="Heading2Char"/>
    <w:uiPriority w:val="9"/>
    <w:qFormat/>
    <w:pPr>
      <w:keepNext/>
      <w:keepLines/>
      <w:spacing w:before="200"/>
      <w:outlineLvl w:val="1"/>
    </w:pPr>
    <w:rPr>
      <w:rFonts w:ascii="Cambria" w:eastAsia="Cambria" w:hAnsi="Cambria" w:cs="Cambria"/>
      <w:b/>
      <w:color w:val="4F81BD"/>
      <w:sz w:val="26"/>
      <w:lang w:eastAsia="en-GB"/>
    </w:rPr>
  </w:style>
  <w:style w:type="paragraph" w:styleId="Heading3">
    <w:name w:val="heading 3"/>
    <w:next w:val="Normal"/>
    <w:link w:val="Heading3Char"/>
    <w:uiPriority w:val="9"/>
    <w:qFormat/>
    <w:pPr>
      <w:keepNext/>
      <w:keepLines/>
      <w:spacing w:before="200"/>
      <w:outlineLvl w:val="2"/>
    </w:pPr>
    <w:rPr>
      <w:rFonts w:ascii="Cambria" w:eastAsia="Cambria" w:hAnsi="Cambria" w:cs="Cambria"/>
      <w:b/>
      <w:color w:val="4F81BD"/>
      <w:lang w:eastAsia="en-GB"/>
    </w:rPr>
  </w:style>
  <w:style w:type="paragraph" w:styleId="Heading4">
    <w:name w:val="heading 4"/>
    <w:next w:val="Normal"/>
    <w:link w:val="Heading4Char"/>
    <w:uiPriority w:val="9"/>
    <w:qFormat/>
    <w:pPr>
      <w:keepNext/>
      <w:keepLines/>
      <w:spacing w:before="200"/>
      <w:outlineLvl w:val="3"/>
    </w:pPr>
    <w:rPr>
      <w:rFonts w:ascii="Cambria" w:eastAsia="Cambria" w:hAnsi="Cambria" w:cs="Cambria"/>
      <w:b/>
      <w:i/>
      <w:color w:val="4F81BD"/>
      <w:lang w:eastAsia="en-GB"/>
    </w:rPr>
  </w:style>
  <w:style w:type="paragraph" w:styleId="Heading5">
    <w:name w:val="heading 5"/>
    <w:next w:val="Normal"/>
    <w:link w:val="Heading5Char"/>
    <w:uiPriority w:val="9"/>
    <w:qFormat/>
    <w:pPr>
      <w:keepNext/>
      <w:keepLines/>
      <w:spacing w:before="200"/>
      <w:outlineLvl w:val="4"/>
    </w:pPr>
    <w:rPr>
      <w:rFonts w:ascii="Cambria" w:eastAsia="Cambria" w:hAnsi="Cambria" w:cs="Cambria"/>
      <w:color w:val="243F60"/>
      <w:lang w:eastAsia="en-GB"/>
    </w:rPr>
  </w:style>
  <w:style w:type="paragraph" w:styleId="Heading6">
    <w:name w:val="heading 6"/>
    <w:next w:val="Normal"/>
    <w:link w:val="Heading6Char"/>
    <w:uiPriority w:val="9"/>
    <w:qFormat/>
    <w:pPr>
      <w:keepNext/>
      <w:keepLines/>
      <w:spacing w:before="200"/>
      <w:outlineLvl w:val="5"/>
    </w:pPr>
    <w:rPr>
      <w:rFonts w:ascii="Cambria" w:eastAsia="Cambria" w:hAnsi="Cambria" w:cs="Cambria"/>
      <w:i/>
      <w:color w:val="243F60"/>
      <w:lang w:eastAsia="en-GB"/>
    </w:rPr>
  </w:style>
  <w:style w:type="paragraph" w:styleId="Heading7">
    <w:name w:val="heading 7"/>
    <w:next w:val="Normal"/>
    <w:link w:val="Heading7Char"/>
    <w:uiPriority w:val="9"/>
    <w:qFormat/>
    <w:pPr>
      <w:keepNext/>
      <w:keepLines/>
      <w:spacing w:before="200"/>
      <w:outlineLvl w:val="6"/>
    </w:pPr>
    <w:rPr>
      <w:rFonts w:ascii="Cambria" w:eastAsia="Cambria" w:hAnsi="Cambria" w:cs="Cambria"/>
      <w:i/>
      <w:color w:val="404040"/>
      <w:lang w:eastAsia="en-GB"/>
    </w:rPr>
  </w:style>
  <w:style w:type="paragraph" w:styleId="Heading8">
    <w:name w:val="heading 8"/>
    <w:next w:val="Normal"/>
    <w:link w:val="Heading8Char"/>
    <w:uiPriority w:val="9"/>
    <w:qFormat/>
    <w:pPr>
      <w:keepNext/>
      <w:keepLines/>
      <w:spacing w:before="200"/>
      <w:outlineLvl w:val="7"/>
    </w:pPr>
    <w:rPr>
      <w:rFonts w:ascii="Cambria" w:eastAsia="Cambria" w:hAnsi="Cambria" w:cs="Cambria"/>
      <w:color w:val="404040"/>
      <w:lang w:eastAsia="en-GB"/>
    </w:rPr>
  </w:style>
  <w:style w:type="paragraph" w:styleId="Heading9">
    <w:name w:val="heading 9"/>
    <w:next w:val="Normal"/>
    <w:link w:val="Heading9Char"/>
    <w:uiPriority w:val="9"/>
    <w:qFormat/>
    <w:pPr>
      <w:keepNext/>
      <w:keepLines/>
      <w:spacing w:before="200"/>
      <w:outlineLvl w:val="8"/>
    </w:pPr>
    <w:rPr>
      <w:rFonts w:ascii="Cambria" w:eastAsia="Cambria" w:hAnsi="Cambria" w:cs="Cambria"/>
      <w:i/>
      <w:color w:val="40404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emiHidden/>
    <w:rPr>
      <w:vertAlign w:val="superscript"/>
    </w:rPr>
  </w:style>
  <w:style w:type="character" w:styleId="Strong">
    <w:name w:val="Strong"/>
    <w:uiPriority w:val="22"/>
    <w:qFormat/>
    <w:rPr>
      <w:b/>
    </w:rPr>
  </w:style>
  <w:style w:type="character" w:customStyle="1" w:styleId="Heading4Char">
    <w:name w:val="Heading 4 Char"/>
    <w:link w:val="Heading4"/>
    <w:uiPriority w:val="9"/>
    <w:rPr>
      <w:rFonts w:ascii="Cambria" w:eastAsia="Cambria" w:hAnsi="Cambria" w:cs="Cambria"/>
      <w:b/>
      <w:i/>
      <w:color w:val="4F81BD"/>
      <w:lang w:val="en-GB" w:eastAsia="en-GB" w:bidi="ar-SA"/>
    </w:rPr>
  </w:style>
  <w:style w:type="paragraph" w:styleId="IntenseQuote">
    <w:name w:val="Intense Quote"/>
    <w:next w:val="Normal"/>
    <w:link w:val="IntenseQuoteChar"/>
    <w:uiPriority w:val="30"/>
    <w:qFormat/>
    <w:pPr>
      <w:pBdr>
        <w:bottom w:val="single" w:sz="4" w:space="0" w:color="4F81BD"/>
      </w:pBdr>
      <w:spacing w:before="200" w:after="280"/>
      <w:ind w:left="936" w:right="936"/>
    </w:pPr>
    <w:rPr>
      <w:b/>
      <w:i/>
      <w:color w:val="4F81BD"/>
      <w:lang w:eastAsia="en-GB"/>
    </w:rPr>
  </w:style>
  <w:style w:type="character" w:styleId="SubtleReference">
    <w:name w:val="Subtle Reference"/>
    <w:uiPriority w:val="31"/>
    <w:qFormat/>
    <w:rPr>
      <w:smallCaps/>
      <w:color w:val="C0504D"/>
      <w:u w:val="single"/>
    </w:rPr>
  </w:style>
  <w:style w:type="character" w:styleId="Emphasis">
    <w:name w:val="Emphasis"/>
    <w:uiPriority w:val="20"/>
    <w:qFormat/>
    <w:rPr>
      <w:i/>
    </w:rPr>
  </w:style>
  <w:style w:type="character" w:styleId="BookTitle">
    <w:name w:val="Book Title"/>
    <w:uiPriority w:val="33"/>
    <w:qFormat/>
    <w:rPr>
      <w:b/>
      <w:smallCaps/>
      <w:spacing w:val="5"/>
    </w:rPr>
  </w:style>
  <w:style w:type="paragraph" w:styleId="Quote">
    <w:name w:val="Quote"/>
    <w:next w:val="Normal"/>
    <w:link w:val="QuoteChar"/>
    <w:uiPriority w:val="29"/>
    <w:qFormat/>
    <w:rPr>
      <w:i/>
      <w:color w:val="000000"/>
      <w:lang w:eastAsia="en-GB"/>
    </w:rPr>
  </w:style>
  <w:style w:type="character" w:styleId="IntenseReference">
    <w:name w:val="Intense Reference"/>
    <w:uiPriority w:val="32"/>
    <w:qFormat/>
    <w:rPr>
      <w:b/>
      <w:smallCaps/>
      <w:color w:val="C0504D"/>
      <w:spacing w:val="5"/>
      <w:u w:val="single"/>
    </w:rPr>
  </w:style>
  <w:style w:type="character" w:customStyle="1" w:styleId="IntenseQuoteChar">
    <w:name w:val="Intense Quote Char"/>
    <w:link w:val="IntenseQuote"/>
    <w:uiPriority w:val="30"/>
    <w:rPr>
      <w:b/>
      <w:i/>
      <w:color w:val="4F81BD"/>
      <w:lang w:val="en-GB" w:eastAsia="en-GB" w:bidi="ar-SA"/>
    </w:rPr>
  </w:style>
  <w:style w:type="character" w:customStyle="1" w:styleId="Heading3Char">
    <w:name w:val="Heading 3 Char"/>
    <w:link w:val="Heading3"/>
    <w:uiPriority w:val="9"/>
    <w:rPr>
      <w:rFonts w:ascii="Cambria" w:eastAsia="Cambria" w:hAnsi="Cambria" w:cs="Cambria"/>
      <w:b/>
      <w:color w:val="4F81BD"/>
      <w:lang w:val="en-GB" w:eastAsia="en-GB" w:bidi="ar-SA"/>
    </w:rPr>
  </w:style>
  <w:style w:type="character" w:customStyle="1" w:styleId="Heading5Char">
    <w:name w:val="Heading 5 Char"/>
    <w:link w:val="Heading5"/>
    <w:uiPriority w:val="9"/>
    <w:rPr>
      <w:rFonts w:ascii="Cambria" w:eastAsia="Cambria" w:hAnsi="Cambria" w:cs="Cambria"/>
      <w:color w:val="243F60"/>
      <w:lang w:val="en-GB" w:eastAsia="en-GB" w:bidi="ar-SA"/>
    </w:rPr>
  </w:style>
  <w:style w:type="paragraph" w:styleId="PlainText">
    <w:name w:val="Plain Text"/>
    <w:next w:val="Normal"/>
    <w:link w:val="PlainTextChar"/>
    <w:uiPriority w:val="99"/>
    <w:semiHidden/>
    <w:rPr>
      <w:rFonts w:ascii="Courier New" w:hAnsi="Courier New" w:cs="Courier New"/>
      <w:sz w:val="21"/>
      <w:lang w:eastAsia="en-GB"/>
    </w:rPr>
  </w:style>
  <w:style w:type="paragraph" w:styleId="ListParagraph">
    <w:name w:val="List Paragraph"/>
    <w:next w:val="Normal"/>
    <w:uiPriority w:val="34"/>
    <w:qFormat/>
    <w:pPr>
      <w:ind w:left="720"/>
    </w:pPr>
    <w:rPr>
      <w:lang w:eastAsia="en-GB"/>
    </w:rPr>
  </w:style>
  <w:style w:type="character" w:customStyle="1" w:styleId="Heading1Char">
    <w:name w:val="Heading 1 Char"/>
    <w:link w:val="Heading1"/>
    <w:uiPriority w:val="9"/>
    <w:rPr>
      <w:rFonts w:ascii="Cambria" w:eastAsia="Cambria" w:hAnsi="Cambria" w:cs="Cambria"/>
      <w:b/>
      <w:color w:val="376091"/>
      <w:sz w:val="28"/>
      <w:lang w:val="en-GB" w:eastAsia="en-GB" w:bidi="ar-SA"/>
    </w:rPr>
  </w:style>
  <w:style w:type="character" w:styleId="EndnoteReference">
    <w:name w:val="endnote reference"/>
    <w:uiPriority w:val="99"/>
    <w:semiHidden/>
    <w:rPr>
      <w:vertAlign w:val="superscript"/>
    </w:rPr>
  </w:style>
  <w:style w:type="character" w:customStyle="1" w:styleId="PlainTextChar">
    <w:name w:val="Plain Text Char"/>
    <w:link w:val="PlainText"/>
    <w:uiPriority w:val="99"/>
    <w:semiHidden/>
    <w:rPr>
      <w:rFonts w:ascii="Courier New" w:hAnsi="Courier New" w:cs="Courier New"/>
      <w:sz w:val="21"/>
      <w:lang w:val="en-GB" w:eastAsia="en-GB" w:bidi="ar-SA"/>
    </w:rPr>
  </w:style>
  <w:style w:type="character" w:styleId="SubtleEmphasis">
    <w:name w:val="Subtle Emphasis"/>
    <w:uiPriority w:val="19"/>
    <w:qFormat/>
    <w:rPr>
      <w:i/>
      <w:color w:val="000000"/>
    </w:rPr>
  </w:style>
  <w:style w:type="character" w:customStyle="1" w:styleId="SubtitleChar">
    <w:name w:val="Subtitle Char"/>
    <w:link w:val="Subtitle"/>
    <w:uiPriority w:val="11"/>
    <w:rPr>
      <w:rFonts w:ascii="Cambria" w:eastAsia="Cambria" w:hAnsi="Cambria" w:cs="Cambria"/>
      <w:i/>
      <w:color w:val="4F81BD"/>
      <w:spacing w:val="15"/>
      <w:sz w:val="24"/>
      <w:lang w:val="en-GB" w:eastAsia="en-GB" w:bidi="ar-SA"/>
    </w:rPr>
  </w:style>
  <w:style w:type="paragraph" w:styleId="FootnoteText">
    <w:name w:val="footnote text"/>
    <w:next w:val="Normal"/>
    <w:link w:val="FootnoteTextChar"/>
    <w:uiPriority w:val="99"/>
    <w:semiHidden/>
    <w:rPr>
      <w:lang w:eastAsia="en-GB"/>
    </w:rPr>
  </w:style>
  <w:style w:type="character" w:customStyle="1" w:styleId="EndnoteTextChar">
    <w:name w:val="Endnote Text Char"/>
    <w:link w:val="EndnoteText"/>
    <w:uiPriority w:val="99"/>
    <w:semiHidden/>
    <w:rPr>
      <w:lang w:val="en-GB" w:eastAsia="en-GB" w:bidi="ar-SA"/>
    </w:rPr>
  </w:style>
  <w:style w:type="character" w:styleId="IntenseEmphasis">
    <w:name w:val="Intense Emphasis"/>
    <w:uiPriority w:val="21"/>
    <w:qFormat/>
    <w:rPr>
      <w:b/>
      <w:i/>
      <w:color w:val="4F81BD"/>
    </w:rPr>
  </w:style>
  <w:style w:type="paragraph" w:styleId="EndnoteText">
    <w:name w:val="endnote text"/>
    <w:next w:val="Normal"/>
    <w:link w:val="EndnoteTextChar"/>
    <w:uiPriority w:val="99"/>
    <w:semiHidden/>
    <w:rPr>
      <w:lang w:eastAsia="en-GB"/>
    </w:rPr>
  </w:style>
  <w:style w:type="character" w:customStyle="1" w:styleId="FootnoteTextChar">
    <w:name w:val="Footnote Text Char"/>
    <w:link w:val="FootnoteText"/>
    <w:uiPriority w:val="99"/>
    <w:semiHidden/>
    <w:rPr>
      <w:lang w:val="en-GB" w:eastAsia="en-GB" w:bidi="ar-SA"/>
    </w:rPr>
  </w:style>
  <w:style w:type="character" w:customStyle="1" w:styleId="Heading6Char">
    <w:name w:val="Heading 6 Char"/>
    <w:link w:val="Heading6"/>
    <w:uiPriority w:val="9"/>
    <w:rPr>
      <w:rFonts w:ascii="Cambria" w:eastAsia="Cambria" w:hAnsi="Cambria" w:cs="Cambria"/>
      <w:i/>
      <w:color w:val="243F60"/>
      <w:lang w:val="en-GB" w:eastAsia="en-GB" w:bidi="ar-SA"/>
    </w:rPr>
  </w:style>
  <w:style w:type="paragraph" w:styleId="NoSpacing">
    <w:name w:val="No Spacing"/>
    <w:next w:val="Normal"/>
    <w:uiPriority w:val="1"/>
    <w:qFormat/>
    <w:rPr>
      <w:lang w:eastAsia="en-GB"/>
    </w:rPr>
  </w:style>
  <w:style w:type="character" w:styleId="Hyperlink">
    <w:name w:val="Hyperlink"/>
    <w:uiPriority w:val="99"/>
    <w:rPr>
      <w:color w:val="0000FF"/>
      <w:u w:val="single"/>
    </w:rPr>
  </w:style>
  <w:style w:type="paragraph" w:styleId="Subtitle">
    <w:name w:val="Subtitle"/>
    <w:next w:val="Normal"/>
    <w:link w:val="SubtitleChar"/>
    <w:uiPriority w:val="11"/>
    <w:qFormat/>
    <w:pPr>
      <w:numPr>
        <w:ilvl w:val="1"/>
      </w:numPr>
    </w:pPr>
    <w:rPr>
      <w:rFonts w:ascii="Cambria" w:eastAsia="Cambria" w:hAnsi="Cambria" w:cs="Cambria"/>
      <w:i/>
      <w:color w:val="4F81BD"/>
      <w:spacing w:val="15"/>
      <w:sz w:val="24"/>
      <w:lang w:eastAsia="en-GB"/>
    </w:rPr>
  </w:style>
  <w:style w:type="character" w:customStyle="1" w:styleId="Heading2Char">
    <w:name w:val="Heading 2 Char"/>
    <w:link w:val="Heading2"/>
    <w:uiPriority w:val="9"/>
    <w:rPr>
      <w:rFonts w:ascii="Cambria" w:eastAsia="Cambria" w:hAnsi="Cambria" w:cs="Cambria"/>
      <w:b/>
      <w:color w:val="4F81BD"/>
      <w:sz w:val="26"/>
      <w:lang w:val="en-GB" w:eastAsia="en-GB" w:bidi="ar-SA"/>
    </w:rPr>
  </w:style>
  <w:style w:type="character" w:customStyle="1" w:styleId="TitleChar">
    <w:name w:val="Title Char"/>
    <w:link w:val="Title"/>
    <w:uiPriority w:val="10"/>
    <w:rPr>
      <w:rFonts w:ascii="Cambria" w:eastAsia="Cambria" w:hAnsi="Cambria" w:cs="Cambria"/>
      <w:color w:val="17375D"/>
      <w:spacing w:val="5"/>
      <w:sz w:val="52"/>
      <w:lang w:val="en-GB" w:eastAsia="en-GB" w:bidi="ar-SA"/>
    </w:rPr>
  </w:style>
  <w:style w:type="character" w:customStyle="1" w:styleId="Heading7Char">
    <w:name w:val="Heading 7 Char"/>
    <w:link w:val="Heading7"/>
    <w:uiPriority w:val="9"/>
    <w:rPr>
      <w:rFonts w:ascii="Cambria" w:eastAsia="Cambria" w:hAnsi="Cambria" w:cs="Cambria"/>
      <w:i/>
      <w:color w:val="404040"/>
      <w:lang w:val="en-GB" w:eastAsia="en-GB" w:bidi="ar-SA"/>
    </w:rPr>
  </w:style>
  <w:style w:type="character" w:customStyle="1" w:styleId="Heading9Char">
    <w:name w:val="Heading 9 Char"/>
    <w:link w:val="Heading9"/>
    <w:uiPriority w:val="9"/>
    <w:rPr>
      <w:rFonts w:ascii="Cambria" w:eastAsia="Cambria" w:hAnsi="Cambria" w:cs="Cambria"/>
      <w:i/>
      <w:color w:val="404040"/>
      <w:lang w:val="en-GB" w:eastAsia="en-GB" w:bidi="ar-SA"/>
    </w:rPr>
  </w:style>
  <w:style w:type="character" w:customStyle="1" w:styleId="Heading8Char">
    <w:name w:val="Heading 8 Char"/>
    <w:link w:val="Heading8"/>
    <w:uiPriority w:val="9"/>
    <w:rPr>
      <w:rFonts w:ascii="Cambria" w:eastAsia="Cambria" w:hAnsi="Cambria" w:cs="Cambria"/>
      <w:color w:val="404040"/>
      <w:lang w:val="en-GB" w:eastAsia="en-GB" w:bidi="ar-SA"/>
    </w:rPr>
  </w:style>
  <w:style w:type="paragraph" w:styleId="Title">
    <w:name w:val="Title"/>
    <w:next w:val="Normal"/>
    <w:link w:val="TitleChar"/>
    <w:uiPriority w:val="10"/>
    <w:qFormat/>
    <w:pPr>
      <w:pBdr>
        <w:bottom w:val="single" w:sz="8" w:space="0" w:color="4F81BD"/>
      </w:pBdr>
      <w:spacing w:after="300"/>
    </w:pPr>
    <w:rPr>
      <w:rFonts w:ascii="Cambria" w:eastAsia="Cambria" w:hAnsi="Cambria" w:cs="Cambria"/>
      <w:color w:val="17375D"/>
      <w:spacing w:val="5"/>
      <w:sz w:val="52"/>
      <w:lang w:eastAsia="en-GB"/>
    </w:rPr>
  </w:style>
  <w:style w:type="paragraph" w:customStyle="1" w:styleId="Name">
    <w:name w:val="Name"/>
    <w:next w:val="Normal"/>
    <w:uiPriority w:val="99"/>
    <w:pPr>
      <w:spacing w:after="440" w:line="240" w:lineRule="atLeast"/>
      <w:jc w:val="center"/>
    </w:pPr>
    <w:rPr>
      <w:rFonts w:ascii="Garamond" w:hAnsi="Garamond"/>
      <w:caps/>
      <w:spacing w:val="80"/>
      <w:sz w:val="44"/>
      <w:lang w:eastAsia="en-GB"/>
    </w:rPr>
  </w:style>
  <w:style w:type="character" w:customStyle="1" w:styleId="QuoteChar">
    <w:name w:val="Quote Char"/>
    <w:link w:val="Quote"/>
    <w:uiPriority w:val="29"/>
    <w:rPr>
      <w:i/>
      <w:color w:val="000000"/>
      <w:lang w:val="en-GB" w:eastAsia="en-GB" w:bidi="ar-SA"/>
    </w:rPr>
  </w:style>
  <w:style w:type="paragraph" w:customStyle="1" w:styleId="Default">
    <w:name w:val="Default"/>
    <w:rsid w:val="00381773"/>
    <w:pPr>
      <w:autoSpaceDE w:val="0"/>
      <w:autoSpaceDN w:val="0"/>
      <w:adjustRightInd w:val="0"/>
    </w:pPr>
    <w:rPr>
      <w:rFonts w:eastAsia="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ernard.appenteng@gmail.com" TargetMode="Externa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ntTable" Target="fontTable.xml" /><Relationship Id="rId5" Type="http://schemas.openxmlformats.org/officeDocument/2006/relationships/footnotes" Target="footnotes.xml" /><Relationship Id="rId10" Type="http://schemas.openxmlformats.org/officeDocument/2006/relationships/hyperlink" Target="mailto:bernard.appenteng@gmail.com" TargetMode="External" /><Relationship Id="rId4" Type="http://schemas.openxmlformats.org/officeDocument/2006/relationships/webSettings" Target="webSettings.xml" /><Relationship Id="rId9" Type="http://schemas.openxmlformats.org/officeDocument/2006/relationships/hyperlink" Target="http://www.tiptopjob.com/search/tiptopsearch.asp"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1230</Words>
  <Characters>7014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8228</CharactersWithSpaces>
  <SharedDoc>false</SharedDoc>
  <HLinks>
    <vt:vector size="18" baseType="variant">
      <vt:variant>
        <vt:i4>7208983</vt:i4>
      </vt:variant>
      <vt:variant>
        <vt:i4>6</vt:i4>
      </vt:variant>
      <vt:variant>
        <vt:i4>0</vt:i4>
      </vt:variant>
      <vt:variant>
        <vt:i4>5</vt:i4>
      </vt:variant>
      <vt:variant>
        <vt:lpwstr>mailto:bernard.appenteng@gmail.com</vt:lpwstr>
      </vt:variant>
      <vt:variant>
        <vt:lpwstr/>
      </vt:variant>
      <vt:variant>
        <vt:i4>1769476</vt:i4>
      </vt:variant>
      <vt:variant>
        <vt:i4>3</vt:i4>
      </vt:variant>
      <vt:variant>
        <vt:i4>0</vt:i4>
      </vt:variant>
      <vt:variant>
        <vt:i4>5</vt:i4>
      </vt:variant>
      <vt:variant>
        <vt:lpwstr>http://www.tiptopjob.com/search/tiptopsearch.asp</vt:lpwstr>
      </vt:variant>
      <vt:variant>
        <vt:lpwstr/>
      </vt:variant>
      <vt:variant>
        <vt:i4>7208983</vt:i4>
      </vt:variant>
      <vt:variant>
        <vt:i4>0</vt:i4>
      </vt:variant>
      <vt:variant>
        <vt:i4>0</vt:i4>
      </vt:variant>
      <vt:variant>
        <vt:i4>5</vt:i4>
      </vt:variant>
      <vt:variant>
        <vt:lpwstr>mailto:bernard.appenteng@gmail.com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Appentang Asiedu</dc:creator>
  <cp:keywords/>
  <cp:lastModifiedBy>BERNARD ASIEDU APPENTENG</cp:lastModifiedBy>
  <cp:revision>6</cp:revision>
  <dcterms:created xsi:type="dcterms:W3CDTF">2021-04-10T04:18:00Z</dcterms:created>
  <dcterms:modified xsi:type="dcterms:W3CDTF">2021-04-10T04:20:00Z</dcterms:modified>
</cp:coreProperties>
</file>