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5246E" w14:textId="6579FCF3" w:rsidR="0024496C" w:rsidRPr="00724A90" w:rsidRDefault="0005277F" w:rsidP="00724A90">
      <w:pPr>
        <w:spacing w:before="48" w:line="480" w:lineRule="exact"/>
        <w:rPr>
          <w:sz w:val="44"/>
          <w:szCs w:val="4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07DBD0F6" wp14:editId="0122282F">
                <wp:simplePos x="0" y="0"/>
                <wp:positionH relativeFrom="page">
                  <wp:posOffset>5200650</wp:posOffset>
                </wp:positionH>
                <wp:positionV relativeFrom="page">
                  <wp:posOffset>647700</wp:posOffset>
                </wp:positionV>
                <wp:extent cx="1574800" cy="1533525"/>
                <wp:effectExtent l="0" t="0" r="6350" b="9525"/>
                <wp:wrapNone/>
                <wp:docPr id="7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74800" cy="1533525"/>
                          <a:chOff x="7735" y="1205"/>
                          <a:chExt cx="3152" cy="3115"/>
                        </a:xfrm>
                      </wpg:grpSpPr>
                      <pic:pic xmlns:pic="http://schemas.openxmlformats.org/drawingml/2006/picture">
                        <pic:nvPicPr>
                          <pic:cNvPr id="73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41" y="1318"/>
                            <a:ext cx="2940" cy="28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4" name="Freeform 80"/>
                        <wps:cNvSpPr>
                          <a:spLocks/>
                        </wps:cNvSpPr>
                        <wps:spPr bwMode="auto">
                          <a:xfrm>
                            <a:off x="7745" y="1215"/>
                            <a:ext cx="3132" cy="3095"/>
                          </a:xfrm>
                          <a:custGeom>
                            <a:avLst/>
                            <a:gdLst>
                              <a:gd name="T0" fmla="+- 0 7745 7745"/>
                              <a:gd name="T1" fmla="*/ T0 w 3132"/>
                              <a:gd name="T2" fmla="+- 0 4310 1215"/>
                              <a:gd name="T3" fmla="*/ 4310 h 3095"/>
                              <a:gd name="T4" fmla="+- 0 10877 7745"/>
                              <a:gd name="T5" fmla="*/ T4 w 3132"/>
                              <a:gd name="T6" fmla="+- 0 4310 1215"/>
                              <a:gd name="T7" fmla="*/ 4310 h 3095"/>
                              <a:gd name="T8" fmla="+- 0 10877 7745"/>
                              <a:gd name="T9" fmla="*/ T8 w 3132"/>
                              <a:gd name="T10" fmla="+- 0 1215 1215"/>
                              <a:gd name="T11" fmla="*/ 1215 h 3095"/>
                              <a:gd name="T12" fmla="+- 0 7745 7745"/>
                              <a:gd name="T13" fmla="*/ T12 w 3132"/>
                              <a:gd name="T14" fmla="+- 0 1215 1215"/>
                              <a:gd name="T15" fmla="*/ 1215 h 3095"/>
                              <a:gd name="T16" fmla="+- 0 7745 7745"/>
                              <a:gd name="T17" fmla="*/ T16 w 3132"/>
                              <a:gd name="T18" fmla="+- 0 4310 1215"/>
                              <a:gd name="T19" fmla="*/ 4310 h 30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132" h="3095">
                                <a:moveTo>
                                  <a:pt x="0" y="3095"/>
                                </a:moveTo>
                                <a:lnTo>
                                  <a:pt x="3132" y="3095"/>
                                </a:lnTo>
                                <a:lnTo>
                                  <a:pt x="31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D528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15CD34" id="Group 79" o:spid="_x0000_s1026" style="position:absolute;margin-left:409.5pt;margin-top:51pt;width:124pt;height:120.75pt;z-index:-251659776;mso-position-horizontal-relative:page;mso-position-vertical-relative:page" coordorigin="7735,1205" coordsize="3152,31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1" o:spid="_x0000_s1027" type="#_x0000_t75" style="position:absolute;left:7841;top:1318;width:2940;height:2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">
                  <v:imagedata r:id="rId8" o:title=""/>
                </v:shape>
                <v:shape id="Freeform 80" o:spid="_x0000_s1028" style="position:absolute;left:7745;top:1215;width:3132;height:3095;visibility:visible;mso-wrap-style:square;v-text-anchor:top" coordsize="313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" path="m,3095r3132,l3132,,,,,3095xe" filled="f" strokecolor="#2d528f" strokeweight="1pt">
                  <v:path arrowok="t" o:connecttype="custom" o:connectlocs="0,4310;3132,4310;3132,1215;0,1215;0,4310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16EC2711" wp14:editId="102BC9A4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6340"/>
                <wp:effectExtent l="4445" t="8890" r="6985" b="127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6340"/>
                          <a:chOff x="472" y="479"/>
                          <a:chExt cx="10962" cy="15884"/>
                        </a:xfrm>
                      </wpg:grpSpPr>
                      <wps:wsp>
                        <wps:cNvPr id="52" name="Freeform 72"/>
                        <wps:cNvSpPr>
                          <a:spLocks/>
                        </wps:cNvSpPr>
                        <wps:spPr bwMode="auto">
                          <a:xfrm>
                            <a:off x="495" y="487"/>
                            <a:ext cx="0" cy="15863"/>
                          </a:xfrm>
                          <a:custGeom>
                            <a:avLst/>
                            <a:gdLst>
                              <a:gd name="T0" fmla="+- 0 487 487"/>
                              <a:gd name="T1" fmla="*/ 487 h 15863"/>
                              <a:gd name="T2" fmla="+- 0 16350 487"/>
                              <a:gd name="T3" fmla="*/ 16350 h 1586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63">
                                <a:moveTo>
                                  <a:pt x="0" y="0"/>
                                </a:moveTo>
                                <a:lnTo>
                                  <a:pt x="0" y="15863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71"/>
                        <wps:cNvSpPr>
                          <a:spLocks/>
                        </wps:cNvSpPr>
                        <wps:spPr bwMode="auto">
                          <a:xfrm>
                            <a:off x="506" y="508"/>
                            <a:ext cx="0" cy="15820"/>
                          </a:xfrm>
                          <a:custGeom>
                            <a:avLst/>
                            <a:gdLst>
                              <a:gd name="T0" fmla="+- 0 508 508"/>
                              <a:gd name="T1" fmla="*/ 508 h 15820"/>
                              <a:gd name="T2" fmla="+- 0 16328 508"/>
                              <a:gd name="T3" fmla="*/ 16328 h 1582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20">
                                <a:moveTo>
                                  <a:pt x="0" y="0"/>
                                </a:moveTo>
                                <a:lnTo>
                                  <a:pt x="0" y="1582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70"/>
                        <wps:cNvSpPr>
                          <a:spLocks/>
                        </wps:cNvSpPr>
                        <wps:spPr bwMode="auto">
                          <a:xfrm>
                            <a:off x="480" y="487"/>
                            <a:ext cx="29" cy="0"/>
                          </a:xfrm>
                          <a:custGeom>
                            <a:avLst/>
                            <a:gdLst>
                              <a:gd name="T0" fmla="+- 0 480 480"/>
                              <a:gd name="T1" fmla="*/ T0 w 29"/>
                              <a:gd name="T2" fmla="+- 0 509 480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69"/>
                        <wps:cNvSpPr>
                          <a:spLocks/>
                        </wps:cNvSpPr>
                        <wps:spPr bwMode="auto">
                          <a:xfrm>
                            <a:off x="490" y="499"/>
                            <a:ext cx="14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4"/>
                              <a:gd name="T2" fmla="+- 0 504 490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081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68"/>
                        <wps:cNvSpPr>
                          <a:spLocks/>
                        </wps:cNvSpPr>
                        <wps:spPr bwMode="auto">
                          <a:xfrm>
                            <a:off x="490" y="496"/>
                            <a:ext cx="19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9"/>
                              <a:gd name="T2" fmla="+- 0 509 490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67"/>
                        <wps:cNvSpPr>
                          <a:spLocks/>
                        </wps:cNvSpPr>
                        <wps:spPr bwMode="auto">
                          <a:xfrm>
                            <a:off x="11416" y="487"/>
                            <a:ext cx="0" cy="15863"/>
                          </a:xfrm>
                          <a:custGeom>
                            <a:avLst/>
                            <a:gdLst>
                              <a:gd name="T0" fmla="+- 0 487 487"/>
                              <a:gd name="T1" fmla="*/ 487 h 15863"/>
                              <a:gd name="T2" fmla="+- 0 16350 487"/>
                              <a:gd name="T3" fmla="*/ 16350 h 1586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63">
                                <a:moveTo>
                                  <a:pt x="0" y="0"/>
                                </a:moveTo>
                                <a:lnTo>
                                  <a:pt x="0" y="15863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66"/>
                        <wps:cNvSpPr>
                          <a:spLocks/>
                        </wps:cNvSpPr>
                        <wps:spPr bwMode="auto">
                          <a:xfrm>
                            <a:off x="11404" y="508"/>
                            <a:ext cx="0" cy="15820"/>
                          </a:xfrm>
                          <a:custGeom>
                            <a:avLst/>
                            <a:gdLst>
                              <a:gd name="T0" fmla="+- 0 508 508"/>
                              <a:gd name="T1" fmla="*/ 508 h 15820"/>
                              <a:gd name="T2" fmla="+- 0 16328 508"/>
                              <a:gd name="T3" fmla="*/ 16328 h 1582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20">
                                <a:moveTo>
                                  <a:pt x="0" y="0"/>
                                </a:moveTo>
                                <a:lnTo>
                                  <a:pt x="0" y="1582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65"/>
                        <wps:cNvSpPr>
                          <a:spLocks/>
                        </wps:cNvSpPr>
                        <wps:spPr bwMode="auto">
                          <a:xfrm>
                            <a:off x="509" y="487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64"/>
                        <wps:cNvSpPr>
                          <a:spLocks/>
                        </wps:cNvSpPr>
                        <wps:spPr bwMode="auto">
                          <a:xfrm>
                            <a:off x="509" y="506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63"/>
                        <wps:cNvSpPr>
                          <a:spLocks/>
                        </wps:cNvSpPr>
                        <wps:spPr bwMode="auto">
                          <a:xfrm>
                            <a:off x="11397" y="487"/>
                            <a:ext cx="2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29"/>
                              <a:gd name="T2" fmla="+- 0 11426 11397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11407" y="499"/>
                            <a:ext cx="14" cy="0"/>
                          </a:xfrm>
                          <a:custGeom>
                            <a:avLst/>
                            <a:gdLst>
                              <a:gd name="T0" fmla="+- 0 11407 11407"/>
                              <a:gd name="T1" fmla="*/ T0 w 14"/>
                              <a:gd name="T2" fmla="+- 0 11421 11407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081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1"/>
                        <wps:cNvSpPr>
                          <a:spLocks/>
                        </wps:cNvSpPr>
                        <wps:spPr bwMode="auto">
                          <a:xfrm>
                            <a:off x="11397" y="496"/>
                            <a:ext cx="1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19"/>
                              <a:gd name="T2" fmla="+- 0 11416 11397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0"/>
                        <wps:cNvSpPr>
                          <a:spLocks/>
                        </wps:cNvSpPr>
                        <wps:spPr bwMode="auto">
                          <a:xfrm>
                            <a:off x="480" y="16355"/>
                            <a:ext cx="29" cy="0"/>
                          </a:xfrm>
                          <a:custGeom>
                            <a:avLst/>
                            <a:gdLst>
                              <a:gd name="T0" fmla="+- 0 480 480"/>
                              <a:gd name="T1" fmla="*/ T0 w 29"/>
                              <a:gd name="T2" fmla="+- 0 509 480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59"/>
                        <wps:cNvSpPr>
                          <a:spLocks/>
                        </wps:cNvSpPr>
                        <wps:spPr bwMode="auto">
                          <a:xfrm>
                            <a:off x="490" y="16338"/>
                            <a:ext cx="14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4"/>
                              <a:gd name="T2" fmla="+- 0 504 490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119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58"/>
                        <wps:cNvSpPr>
                          <a:spLocks/>
                        </wps:cNvSpPr>
                        <wps:spPr bwMode="auto">
                          <a:xfrm>
                            <a:off x="490" y="16345"/>
                            <a:ext cx="19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9"/>
                              <a:gd name="T2" fmla="+- 0 509 490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57"/>
                        <wps:cNvSpPr>
                          <a:spLocks/>
                        </wps:cNvSpPr>
                        <wps:spPr bwMode="auto">
                          <a:xfrm>
                            <a:off x="509" y="16355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56"/>
                        <wps:cNvSpPr>
                          <a:spLocks/>
                        </wps:cNvSpPr>
                        <wps:spPr bwMode="auto">
                          <a:xfrm>
                            <a:off x="509" y="16336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55"/>
                        <wps:cNvSpPr>
                          <a:spLocks/>
                        </wps:cNvSpPr>
                        <wps:spPr bwMode="auto">
                          <a:xfrm>
                            <a:off x="11397" y="16355"/>
                            <a:ext cx="2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29"/>
                              <a:gd name="T2" fmla="+- 0 11426 11397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54"/>
                        <wps:cNvSpPr>
                          <a:spLocks/>
                        </wps:cNvSpPr>
                        <wps:spPr bwMode="auto">
                          <a:xfrm>
                            <a:off x="11407" y="16338"/>
                            <a:ext cx="14" cy="0"/>
                          </a:xfrm>
                          <a:custGeom>
                            <a:avLst/>
                            <a:gdLst>
                              <a:gd name="T0" fmla="+- 0 11407 11407"/>
                              <a:gd name="T1" fmla="*/ T0 w 14"/>
                              <a:gd name="T2" fmla="+- 0 11421 11407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119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53"/>
                        <wps:cNvSpPr>
                          <a:spLocks/>
                        </wps:cNvSpPr>
                        <wps:spPr bwMode="auto">
                          <a:xfrm>
                            <a:off x="11397" y="16345"/>
                            <a:ext cx="1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19"/>
                              <a:gd name="T2" fmla="+- 0 11416 11397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5E70B5" id="Group 52" o:spid="_x0000_s1026" style="position:absolute;margin-left:23.6pt;margin-top:23.95pt;width:548.1pt;height:794.2pt;z-index:-251663872;mso-position-horizontal-relative:page;mso-position-vertical-relative:page" coordorigin="472,479" coordsize="10962,15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">
                <v:shape id="Freeform 72" o:spid="_x0000_s1027" style="position:absolute;left:495;top:487;width:0;height:15863;visibility:visible;mso-wrap-style:square;v-text-anchor:top" coordsize="0,15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" path="m,l,15863e" filled="f" strokeweight=".82pt">
                  <v:path arrowok="t" o:connecttype="custom" o:connectlocs="0,487;0,16350" o:connectangles="0,0"/>
                </v:shape>
                <v:shape id="Freeform 71" o:spid="_x0000_s1028" style="position:absolute;left:506;top:508;width:0;height:15820;visibility:visible;mso-wrap-style:square;v-text-anchor:top" coordsize="0,15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" path="m,l,15820e" filled="f" strokeweight=".82pt">
                  <v:path arrowok="t" o:connecttype="custom" o:connectlocs="0,508;0,16328" o:connectangles="0,0"/>
                </v:shape>
                <v:shape id="Freeform 70" o:spid="_x0000_s1029" style="position:absolute;left:480;top:487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" path="m,l29,e" filled="f" strokeweight=".8pt">
                  <v:path arrowok="t" o:connecttype="custom" o:connectlocs="0,0;29,0" o:connectangles="0,0"/>
                </v:shape>
                <v:shape id="Freeform 69" o:spid="_x0000_s1030" style="position:absolute;left:490;top:499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" path="m,l14,e" filled="f" strokecolor="white" strokeweight="1.03pt">
                  <v:path arrowok="t" o:connecttype="custom" o:connectlocs="0,0;14,0" o:connectangles="0,0"/>
                </v:shape>
                <v:shape id="Freeform 68" o:spid="_x0000_s1031" style="position:absolute;left:490;top:496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" path="m,l19,e" filled="f" strokecolor="white" strokeweight=".8pt">
                  <v:path arrowok="t" o:connecttype="custom" o:connectlocs="0,0;19,0" o:connectangles="0,0"/>
                </v:shape>
                <v:shape id="Freeform 67" o:spid="_x0000_s1032" style="position:absolute;left:11416;top:487;width:0;height:15863;visibility:visible;mso-wrap-style:square;v-text-anchor:top" coordsize="0,15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" path="m,l,15863e" filled="f" strokeweight=".82pt">
                  <v:path arrowok="t" o:connecttype="custom" o:connectlocs="0,487;0,16350" o:connectangles="0,0"/>
                </v:shape>
                <v:shape id="Freeform 66" o:spid="_x0000_s1033" style="position:absolute;left:11404;top:508;width:0;height:15820;visibility:visible;mso-wrap-style:square;v-text-anchor:top" coordsize="0,15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" path="m,l,15820e" filled="f" strokeweight=".82pt">
                  <v:path arrowok="t" o:connecttype="custom" o:connectlocs="0,508;0,16328" o:connectangles="0,0"/>
                </v:shape>
                <v:shape id="Freeform 65" o:spid="_x0000_s1034" style="position:absolute;left:509;top:487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" path="m,l10888,e" filled="f" strokeweight=".8pt">
                  <v:path arrowok="t" o:connecttype="custom" o:connectlocs="0,0;10888,0" o:connectangles="0,0"/>
                </v:shape>
                <v:shape id="Freeform 64" o:spid="_x0000_s1035" style="position:absolute;left:509;top:506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" path="m,l10888,e" filled="f" strokeweight=".8pt">
                  <v:path arrowok="t" o:connecttype="custom" o:connectlocs="0,0;10888,0" o:connectangles="0,0"/>
                </v:shape>
                <v:shape id="Freeform 63" o:spid="_x0000_s1036" style="position:absolute;left:11397;top:487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" path="m,l29,e" filled="f" strokeweight=".8pt">
                  <v:path arrowok="t" o:connecttype="custom" o:connectlocs="0,0;29,0" o:connectangles="0,0"/>
                </v:shape>
                <v:shape id="Freeform 62" o:spid="_x0000_s1037" style="position:absolute;left:11407;top:499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" path="m,l14,e" filled="f" strokecolor="white" strokeweight="1.03pt">
                  <v:path arrowok="t" o:connecttype="custom" o:connectlocs="0,0;14,0" o:connectangles="0,0"/>
                </v:shape>
                <v:shape id="Freeform 61" o:spid="_x0000_s1038" style="position:absolute;left:11397;top:496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" path="m,l19,e" filled="f" strokecolor="white" strokeweight=".8pt">
                  <v:path arrowok="t" o:connecttype="custom" o:connectlocs="0,0;19,0" o:connectangles="0,0"/>
                </v:shape>
                <v:shape id="Freeform 60" o:spid="_x0000_s1039" style="position:absolute;left:480;top:16355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" path="m,l29,e" filled="f" strokeweight=".28186mm">
                  <v:path arrowok="t" o:connecttype="custom" o:connectlocs="0,0;29,0" o:connectangles="0,0"/>
                </v:shape>
                <v:shape id="Freeform 59" o:spid="_x0000_s1040" style="position:absolute;left:490;top:16338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" path="m,l14,e" filled="f" strokecolor="white" strokeweight=".36442mm">
                  <v:path arrowok="t" o:connecttype="custom" o:connectlocs="0,0;14,0" o:connectangles="0,0"/>
                </v:shape>
                <v:shape id="Freeform 58" o:spid="_x0000_s1041" style="position:absolute;left:490;top:16345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" path="m,l19,e" filled="f" strokecolor="white" strokeweight=".8pt">
                  <v:path arrowok="t" o:connecttype="custom" o:connectlocs="0,0;19,0" o:connectangles="0,0"/>
                </v:shape>
                <v:shape id="Freeform 57" o:spid="_x0000_s1042" style="position:absolute;left:509;top:16355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" path="m,l10888,e" filled="f" strokeweight=".28186mm">
                  <v:path arrowok="t" o:connecttype="custom" o:connectlocs="0,0;10888,0" o:connectangles="0,0"/>
                </v:shape>
                <v:shape id="Freeform 56" o:spid="_x0000_s1043" style="position:absolute;left:509;top:16336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" path="m,l10888,e" filled="f" strokeweight=".28186mm">
                  <v:path arrowok="t" o:connecttype="custom" o:connectlocs="0,0;10888,0" o:connectangles="0,0"/>
                </v:shape>
                <v:shape id="Freeform 55" o:spid="_x0000_s1044" style="position:absolute;left:11397;top:16355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" path="m,l29,e" filled="f" strokeweight=".28186mm">
                  <v:path arrowok="t" o:connecttype="custom" o:connectlocs="0,0;29,0" o:connectangles="0,0"/>
                </v:shape>
                <v:shape id="Freeform 54" o:spid="_x0000_s1045" style="position:absolute;left:11407;top:16338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" path="m,l14,e" filled="f" strokecolor="white" strokeweight=".36442mm">
                  <v:path arrowok="t" o:connecttype="custom" o:connectlocs="0,0;14,0" o:connectangles="0,0"/>
                </v:shape>
                <v:shape id="Freeform 53" o:spid="_x0000_s1046" style="position:absolute;left:11397;top:16345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" path="m,l19,e" filled="f" strokecolor="white" strokeweight=".8pt">
                  <v:path arrowok="t" o:connecttype="custom" o:connectlocs="0,0;19,0" o:connectangles="0,0"/>
                </v:shape>
                <w10:wrap anchorx="page" anchory="page"/>
              </v:group>
            </w:pict>
          </mc:Fallback>
        </mc:AlternateContent>
      </w:r>
      <w:r w:rsidR="00724A90">
        <w:rPr>
          <w:b/>
          <w:position w:val="-1"/>
          <w:sz w:val="44"/>
          <w:szCs w:val="44"/>
        </w:rPr>
        <w:t xml:space="preserve">   </w:t>
      </w:r>
      <w:r w:rsidR="004578A4">
        <w:rPr>
          <w:b/>
          <w:position w:val="-1"/>
          <w:sz w:val="44"/>
          <w:szCs w:val="44"/>
        </w:rPr>
        <w:t>An</w:t>
      </w:r>
      <w:r w:rsidR="004578A4">
        <w:rPr>
          <w:b/>
          <w:spacing w:val="1"/>
          <w:position w:val="-1"/>
          <w:sz w:val="44"/>
          <w:szCs w:val="44"/>
        </w:rPr>
        <w:t>g</w:t>
      </w:r>
      <w:r w:rsidR="004578A4">
        <w:rPr>
          <w:b/>
          <w:position w:val="-1"/>
          <w:sz w:val="44"/>
          <w:szCs w:val="44"/>
        </w:rPr>
        <w:t>elica</w:t>
      </w:r>
      <w:r w:rsidR="004578A4">
        <w:rPr>
          <w:b/>
          <w:spacing w:val="-8"/>
          <w:position w:val="-1"/>
          <w:sz w:val="44"/>
          <w:szCs w:val="44"/>
        </w:rPr>
        <w:t xml:space="preserve"> </w:t>
      </w:r>
      <w:r w:rsidR="004578A4">
        <w:rPr>
          <w:b/>
          <w:position w:val="-1"/>
          <w:sz w:val="44"/>
          <w:szCs w:val="44"/>
        </w:rPr>
        <w:t>D.</w:t>
      </w:r>
      <w:r w:rsidR="004578A4">
        <w:rPr>
          <w:b/>
          <w:spacing w:val="-4"/>
          <w:position w:val="-1"/>
          <w:sz w:val="44"/>
          <w:szCs w:val="44"/>
        </w:rPr>
        <w:t xml:space="preserve"> </w:t>
      </w:r>
      <w:proofErr w:type="spellStart"/>
      <w:r w:rsidR="004578A4">
        <w:rPr>
          <w:b/>
          <w:position w:val="-1"/>
          <w:sz w:val="44"/>
          <w:szCs w:val="44"/>
        </w:rPr>
        <w:t>M</w:t>
      </w:r>
      <w:r w:rsidR="004578A4">
        <w:rPr>
          <w:b/>
          <w:spacing w:val="2"/>
          <w:position w:val="-1"/>
          <w:sz w:val="44"/>
          <w:szCs w:val="44"/>
        </w:rPr>
        <w:t>a</w:t>
      </w:r>
      <w:r w:rsidR="004578A4">
        <w:rPr>
          <w:b/>
          <w:position w:val="-1"/>
          <w:sz w:val="44"/>
          <w:szCs w:val="44"/>
        </w:rPr>
        <w:t>bu</w:t>
      </w:r>
      <w:r w:rsidR="004578A4">
        <w:rPr>
          <w:b/>
          <w:spacing w:val="1"/>
          <w:position w:val="-1"/>
          <w:sz w:val="44"/>
          <w:szCs w:val="44"/>
        </w:rPr>
        <w:t>l</w:t>
      </w:r>
      <w:r w:rsidR="004578A4">
        <w:rPr>
          <w:b/>
          <w:position w:val="-1"/>
          <w:sz w:val="44"/>
          <w:szCs w:val="44"/>
        </w:rPr>
        <w:t>o</w:t>
      </w:r>
      <w:proofErr w:type="spellEnd"/>
    </w:p>
    <w:p w14:paraId="0D134CA8" w14:textId="77777777" w:rsidR="00724A90" w:rsidRPr="00724A90" w:rsidRDefault="004578A4">
      <w:pPr>
        <w:spacing w:before="29" w:line="260" w:lineRule="exact"/>
        <w:ind w:left="405"/>
        <w:rPr>
          <w:sz w:val="22"/>
          <w:szCs w:val="22"/>
        </w:rPr>
      </w:pPr>
      <w:r>
        <w:rPr>
          <w:b/>
          <w:sz w:val="24"/>
          <w:szCs w:val="24"/>
        </w:rPr>
        <w:t>Ad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 xml:space="preserve">ss: </w:t>
      </w:r>
      <w:r w:rsidRPr="00724A90">
        <w:rPr>
          <w:sz w:val="22"/>
          <w:szCs w:val="22"/>
        </w:rPr>
        <w:t>Room 110</w:t>
      </w:r>
      <w:r w:rsidRPr="00724A90">
        <w:rPr>
          <w:spacing w:val="6"/>
          <w:sz w:val="22"/>
          <w:szCs w:val="22"/>
        </w:rPr>
        <w:t xml:space="preserve"> </w:t>
      </w:r>
      <w:r w:rsidRPr="00724A90">
        <w:rPr>
          <w:rFonts w:eastAsia="Arial"/>
          <w:sz w:val="22"/>
          <w:szCs w:val="22"/>
        </w:rPr>
        <w:t>Parking Bldg.,</w:t>
      </w:r>
      <w:r w:rsidRPr="00724A90">
        <w:rPr>
          <w:rFonts w:eastAsia="Arial"/>
          <w:spacing w:val="60"/>
          <w:sz w:val="22"/>
          <w:szCs w:val="22"/>
        </w:rPr>
        <w:t xml:space="preserve"> </w:t>
      </w:r>
      <w:r w:rsidRPr="00724A90">
        <w:rPr>
          <w:sz w:val="22"/>
          <w:szCs w:val="22"/>
        </w:rPr>
        <w:t xml:space="preserve">2c </w:t>
      </w:r>
      <w:proofErr w:type="spellStart"/>
      <w:r w:rsidRPr="00724A90">
        <w:rPr>
          <w:sz w:val="22"/>
          <w:szCs w:val="22"/>
        </w:rPr>
        <w:t>st.</w:t>
      </w:r>
      <w:proofErr w:type="spellEnd"/>
      <w:r w:rsidRPr="00724A90">
        <w:rPr>
          <w:sz w:val="22"/>
          <w:szCs w:val="22"/>
        </w:rPr>
        <w:t xml:space="preserve"> </w:t>
      </w:r>
    </w:p>
    <w:p w14:paraId="38708174" w14:textId="77777777" w:rsidR="0024496C" w:rsidRPr="00724A90" w:rsidRDefault="004578A4" w:rsidP="00724A90">
      <w:pPr>
        <w:spacing w:before="29" w:line="260" w:lineRule="exact"/>
        <w:ind w:left="405"/>
        <w:rPr>
          <w:sz w:val="22"/>
          <w:szCs w:val="22"/>
        </w:rPr>
      </w:pPr>
      <w:r w:rsidRPr="00724A90">
        <w:rPr>
          <w:sz w:val="22"/>
          <w:szCs w:val="22"/>
        </w:rPr>
        <w:t>Al</w:t>
      </w:r>
      <w:r w:rsidR="00724A90" w:rsidRPr="00724A90">
        <w:rPr>
          <w:sz w:val="22"/>
          <w:szCs w:val="22"/>
        </w:rPr>
        <w:t xml:space="preserve"> </w:t>
      </w:r>
      <w:proofErr w:type="spellStart"/>
      <w:r w:rsidRPr="00724A90">
        <w:rPr>
          <w:sz w:val="22"/>
          <w:szCs w:val="22"/>
        </w:rPr>
        <w:t>Diyafah</w:t>
      </w:r>
      <w:proofErr w:type="spellEnd"/>
      <w:r w:rsidRPr="00724A90">
        <w:rPr>
          <w:sz w:val="22"/>
          <w:szCs w:val="22"/>
        </w:rPr>
        <w:t xml:space="preserve">, </w:t>
      </w:r>
      <w:r w:rsidRPr="00724A90">
        <w:rPr>
          <w:spacing w:val="2"/>
          <w:sz w:val="22"/>
          <w:szCs w:val="22"/>
        </w:rPr>
        <w:t>D</w:t>
      </w:r>
      <w:r w:rsidRPr="00724A90">
        <w:rPr>
          <w:sz w:val="22"/>
          <w:szCs w:val="22"/>
        </w:rPr>
        <w:t>ub</w:t>
      </w:r>
      <w:r w:rsidRPr="00724A90">
        <w:rPr>
          <w:spacing w:val="-1"/>
          <w:sz w:val="22"/>
          <w:szCs w:val="22"/>
        </w:rPr>
        <w:t>a</w:t>
      </w:r>
      <w:r w:rsidRPr="00724A90">
        <w:rPr>
          <w:sz w:val="22"/>
          <w:szCs w:val="22"/>
        </w:rPr>
        <w:t>i, UAE</w:t>
      </w:r>
    </w:p>
    <w:p w14:paraId="4F23105D" w14:textId="77777777" w:rsidR="0024496C" w:rsidRDefault="004578A4">
      <w:pPr>
        <w:spacing w:line="260" w:lineRule="exact"/>
        <w:ind w:left="405"/>
        <w:rPr>
          <w:sz w:val="24"/>
          <w:szCs w:val="24"/>
        </w:rPr>
      </w:pPr>
      <w:r>
        <w:rPr>
          <w:b/>
          <w:sz w:val="24"/>
          <w:szCs w:val="24"/>
        </w:rPr>
        <w:t>Conta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 xml:space="preserve">t </w:t>
      </w:r>
      <w:r>
        <w:rPr>
          <w:b/>
          <w:spacing w:val="-1"/>
          <w:sz w:val="24"/>
          <w:szCs w:val="24"/>
        </w:rPr>
        <w:t>N</w:t>
      </w:r>
      <w:r>
        <w:rPr>
          <w:b/>
          <w:sz w:val="24"/>
          <w:szCs w:val="24"/>
        </w:rPr>
        <w:t>o.:</w:t>
      </w:r>
      <w:r>
        <w:rPr>
          <w:b/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+</w:t>
      </w:r>
      <w:r>
        <w:rPr>
          <w:sz w:val="24"/>
          <w:szCs w:val="24"/>
        </w:rPr>
        <w:t>971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588905952</w:t>
      </w:r>
    </w:p>
    <w:p w14:paraId="0F3795BB" w14:textId="77777777" w:rsidR="0024496C" w:rsidRDefault="004578A4">
      <w:pPr>
        <w:spacing w:before="2" w:line="260" w:lineRule="exact"/>
        <w:ind w:left="405"/>
        <w:rPr>
          <w:sz w:val="24"/>
          <w:szCs w:val="24"/>
        </w:rPr>
      </w:pPr>
      <w:r>
        <w:rPr>
          <w:b/>
          <w:spacing w:val="1"/>
          <w:position w:val="-1"/>
          <w:sz w:val="24"/>
          <w:szCs w:val="24"/>
        </w:rPr>
        <w:t>E</w:t>
      </w:r>
      <w:r>
        <w:rPr>
          <w:b/>
          <w:spacing w:val="-1"/>
          <w:position w:val="-1"/>
          <w:sz w:val="24"/>
          <w:szCs w:val="24"/>
        </w:rPr>
        <w:t>-</w:t>
      </w:r>
      <w:r>
        <w:rPr>
          <w:b/>
          <w:spacing w:val="-3"/>
          <w:position w:val="-1"/>
          <w:sz w:val="24"/>
          <w:szCs w:val="24"/>
        </w:rPr>
        <w:t>m</w:t>
      </w:r>
      <w:r>
        <w:rPr>
          <w:b/>
          <w:position w:val="-1"/>
          <w:sz w:val="24"/>
          <w:szCs w:val="24"/>
        </w:rPr>
        <w:t>ai</w:t>
      </w:r>
      <w:r>
        <w:rPr>
          <w:b/>
          <w:spacing w:val="1"/>
          <w:position w:val="-1"/>
          <w:sz w:val="24"/>
          <w:szCs w:val="24"/>
        </w:rPr>
        <w:t>l</w:t>
      </w:r>
      <w:r>
        <w:rPr>
          <w:b/>
          <w:position w:val="-1"/>
          <w:sz w:val="24"/>
          <w:szCs w:val="24"/>
        </w:rPr>
        <w:t xml:space="preserve">: </w:t>
      </w:r>
      <w:r>
        <w:rPr>
          <w:color w:val="0461C1"/>
          <w:spacing w:val="-58"/>
          <w:position w:val="-1"/>
          <w:sz w:val="24"/>
          <w:szCs w:val="24"/>
        </w:rPr>
        <w:t xml:space="preserve"> </w:t>
      </w:r>
      <w:hyperlink r:id="rId9">
        <w:r>
          <w:rPr>
            <w:color w:val="0461C1"/>
            <w:spacing w:val="-1"/>
            <w:position w:val="-1"/>
            <w:sz w:val="24"/>
            <w:szCs w:val="24"/>
            <w:u w:val="single" w:color="0461C1"/>
          </w:rPr>
          <w:t>a</w:t>
        </w:r>
        <w:r>
          <w:rPr>
            <w:color w:val="0461C1"/>
            <w:spacing w:val="2"/>
            <w:position w:val="-1"/>
            <w:sz w:val="24"/>
            <w:szCs w:val="24"/>
            <w:u w:val="single" w:color="0461C1"/>
          </w:rPr>
          <w:t>n</w:t>
        </w:r>
        <w:r>
          <w:rPr>
            <w:color w:val="0461C1"/>
            <w:spacing w:val="-2"/>
            <w:position w:val="-1"/>
            <w:sz w:val="24"/>
            <w:szCs w:val="24"/>
            <w:u w:val="single" w:color="0461C1"/>
          </w:rPr>
          <w:t>g</w:t>
        </w:r>
        <w:r>
          <w:rPr>
            <w:color w:val="0461C1"/>
            <w:spacing w:val="-1"/>
            <w:position w:val="-1"/>
            <w:sz w:val="24"/>
            <w:szCs w:val="24"/>
            <w:u w:val="single" w:color="0461C1"/>
          </w:rPr>
          <w:t>e</w:t>
        </w:r>
        <w:r>
          <w:rPr>
            <w:color w:val="0461C1"/>
            <w:position w:val="-1"/>
            <w:sz w:val="24"/>
            <w:szCs w:val="24"/>
            <w:u w:val="single" w:color="0461C1"/>
          </w:rPr>
          <w:t>l</w:t>
        </w:r>
        <w:r>
          <w:rPr>
            <w:color w:val="0461C1"/>
            <w:spacing w:val="1"/>
            <w:position w:val="-1"/>
            <w:sz w:val="24"/>
            <w:szCs w:val="24"/>
            <w:u w:val="single" w:color="0461C1"/>
          </w:rPr>
          <w:t>i</w:t>
        </w:r>
        <w:r>
          <w:rPr>
            <w:color w:val="0461C1"/>
            <w:spacing w:val="-1"/>
            <w:position w:val="-1"/>
            <w:sz w:val="24"/>
            <w:szCs w:val="24"/>
            <w:u w:val="single" w:color="0461C1"/>
          </w:rPr>
          <w:t>ca</w:t>
        </w:r>
        <w:r>
          <w:rPr>
            <w:color w:val="0461C1"/>
            <w:spacing w:val="3"/>
            <w:position w:val="-1"/>
            <w:sz w:val="24"/>
            <w:szCs w:val="24"/>
            <w:u w:val="single" w:color="0461C1"/>
          </w:rPr>
          <w:t>m</w:t>
        </w:r>
        <w:r>
          <w:rPr>
            <w:color w:val="0461C1"/>
            <w:spacing w:val="-1"/>
            <w:position w:val="-1"/>
            <w:sz w:val="24"/>
            <w:szCs w:val="24"/>
            <w:u w:val="single" w:color="0461C1"/>
          </w:rPr>
          <w:t>a</w:t>
        </w:r>
        <w:r>
          <w:rPr>
            <w:color w:val="0461C1"/>
            <w:position w:val="-1"/>
            <w:sz w:val="24"/>
            <w:szCs w:val="24"/>
            <w:u w:val="single" w:color="0461C1"/>
          </w:rPr>
          <w:t>bulo@</w:t>
        </w:r>
        <w:r>
          <w:rPr>
            <w:color w:val="0461C1"/>
            <w:spacing w:val="-2"/>
            <w:position w:val="-1"/>
            <w:sz w:val="24"/>
            <w:szCs w:val="24"/>
            <w:u w:val="single" w:color="0461C1"/>
          </w:rPr>
          <w:t>g</w:t>
        </w:r>
        <w:r>
          <w:rPr>
            <w:color w:val="0461C1"/>
            <w:position w:val="-1"/>
            <w:sz w:val="24"/>
            <w:szCs w:val="24"/>
            <w:u w:val="single" w:color="0461C1"/>
          </w:rPr>
          <w:t>mail.com</w:t>
        </w:r>
      </w:hyperlink>
    </w:p>
    <w:p w14:paraId="6277E785" w14:textId="77777777" w:rsidR="0024496C" w:rsidRDefault="0024496C">
      <w:pPr>
        <w:spacing w:before="7" w:line="100" w:lineRule="exact"/>
        <w:rPr>
          <w:sz w:val="11"/>
          <w:szCs w:val="11"/>
        </w:rPr>
      </w:pPr>
    </w:p>
    <w:p w14:paraId="2CF9C930" w14:textId="77777777" w:rsidR="00724A90" w:rsidRDefault="00724A90" w:rsidP="00724A90">
      <w:pPr>
        <w:spacing w:before="18"/>
        <w:rPr>
          <w:b/>
          <w:spacing w:val="-1"/>
          <w:sz w:val="32"/>
          <w:szCs w:val="32"/>
        </w:rPr>
      </w:pPr>
    </w:p>
    <w:p w14:paraId="05A7F12F" w14:textId="77777777" w:rsidR="00724A90" w:rsidRDefault="00724A90" w:rsidP="00724A90">
      <w:pPr>
        <w:spacing w:before="18"/>
        <w:rPr>
          <w:b/>
          <w:spacing w:val="-1"/>
          <w:sz w:val="32"/>
          <w:szCs w:val="32"/>
        </w:rPr>
      </w:pPr>
    </w:p>
    <w:p w14:paraId="16DC5B23" w14:textId="3CA31206" w:rsidR="0024496C" w:rsidRDefault="00724A90" w:rsidP="00724A90">
      <w:pPr>
        <w:spacing w:before="18"/>
        <w:rPr>
          <w:sz w:val="32"/>
          <w:szCs w:val="32"/>
        </w:rPr>
      </w:pPr>
      <w:r>
        <w:rPr>
          <w:b/>
          <w:spacing w:val="-1"/>
          <w:sz w:val="32"/>
          <w:szCs w:val="32"/>
        </w:rPr>
        <w:t xml:space="preserve"> </w:t>
      </w:r>
      <w:r w:rsidR="00C536B5">
        <w:rPr>
          <w:b/>
          <w:spacing w:val="-1"/>
          <w:sz w:val="32"/>
          <w:szCs w:val="32"/>
        </w:rPr>
        <w:t xml:space="preserve">Summary of Experience </w:t>
      </w:r>
    </w:p>
    <w:p w14:paraId="1EA116FF" w14:textId="77777777" w:rsidR="0024496C" w:rsidRDefault="0024496C">
      <w:pPr>
        <w:spacing w:before="10" w:line="140" w:lineRule="exact"/>
        <w:rPr>
          <w:sz w:val="14"/>
          <w:szCs w:val="14"/>
        </w:rPr>
      </w:pPr>
    </w:p>
    <w:p w14:paraId="3FD5612C" w14:textId="453C9DEA" w:rsidR="00FE3D34" w:rsidRDefault="002768B6" w:rsidP="00B2479D">
      <w:pPr>
        <w:ind w:left="414" w:right="66" w:hanging="10"/>
        <w:jc w:val="both"/>
      </w:pPr>
      <w:r w:rsidRPr="00FE3D34">
        <w:rPr>
          <w:sz w:val="24"/>
          <w:szCs w:val="24"/>
        </w:rPr>
        <w:t xml:space="preserve">Angelica </w:t>
      </w:r>
      <w:proofErr w:type="spellStart"/>
      <w:r w:rsidRPr="00FE3D34">
        <w:rPr>
          <w:sz w:val="24"/>
          <w:szCs w:val="24"/>
        </w:rPr>
        <w:t>Mabulo</w:t>
      </w:r>
      <w:proofErr w:type="spellEnd"/>
      <w:r w:rsidR="001D404C" w:rsidRPr="00FE3D34">
        <w:rPr>
          <w:sz w:val="24"/>
          <w:szCs w:val="24"/>
        </w:rPr>
        <w:t xml:space="preserve"> </w:t>
      </w:r>
      <w:r w:rsidR="001D404C" w:rsidRPr="00FE3D34">
        <w:rPr>
          <w:sz w:val="24"/>
          <w:szCs w:val="24"/>
        </w:rPr>
        <w:t>has 7 years experiences in various administrative role</w:t>
      </w:r>
      <w:r w:rsidR="001D404C" w:rsidRPr="00FE3D34">
        <w:rPr>
          <w:sz w:val="24"/>
          <w:szCs w:val="24"/>
        </w:rPr>
        <w:t xml:space="preserve">s with a background in accountancy having participated in </w:t>
      </w:r>
      <w:r w:rsidR="00FE3D34">
        <w:rPr>
          <w:sz w:val="24"/>
          <w:szCs w:val="24"/>
        </w:rPr>
        <w:t xml:space="preserve">a </w:t>
      </w:r>
      <w:r w:rsidR="001D404C" w:rsidRPr="00FE3D34">
        <w:rPr>
          <w:sz w:val="24"/>
          <w:szCs w:val="24"/>
        </w:rPr>
        <w:t>2-year Bachelor Science Degree in</w:t>
      </w:r>
      <w:r w:rsidR="001D404C" w:rsidRPr="00FE3D34">
        <w:rPr>
          <w:sz w:val="24"/>
          <w:szCs w:val="24"/>
        </w:rPr>
        <w:t xml:space="preserve"> Accountancy</w:t>
      </w:r>
      <w:r w:rsidR="001D404C" w:rsidRPr="00FE3D34">
        <w:rPr>
          <w:sz w:val="24"/>
          <w:szCs w:val="24"/>
        </w:rPr>
        <w:t xml:space="preserve">. </w:t>
      </w:r>
      <w:r w:rsidR="00C6690F" w:rsidRPr="00FE3D34">
        <w:rPr>
          <w:sz w:val="24"/>
          <w:szCs w:val="24"/>
        </w:rPr>
        <w:t>She has</w:t>
      </w:r>
      <w:r w:rsidRPr="00FE3D34">
        <w:rPr>
          <w:sz w:val="24"/>
          <w:szCs w:val="24"/>
        </w:rPr>
        <w:t xml:space="preserve"> strong</w:t>
      </w:r>
      <w:r w:rsidR="00C6690F" w:rsidRPr="00FE3D34">
        <w:rPr>
          <w:sz w:val="24"/>
          <w:szCs w:val="24"/>
        </w:rPr>
        <w:t xml:space="preserve"> administration, people management and accurate record keeping skills.</w:t>
      </w:r>
      <w:r w:rsidRPr="00FE3D34">
        <w:rPr>
          <w:sz w:val="24"/>
          <w:szCs w:val="24"/>
        </w:rPr>
        <w:t xml:space="preserve"> H</w:t>
      </w:r>
      <w:r w:rsidR="00C6690F" w:rsidRPr="00FE3D34">
        <w:rPr>
          <w:sz w:val="24"/>
          <w:szCs w:val="24"/>
        </w:rPr>
        <w:t xml:space="preserve">er key attributes are that she is organized, adaptable, </w:t>
      </w:r>
      <w:r w:rsidR="00FE3D34" w:rsidRPr="00FE3D34">
        <w:rPr>
          <w:sz w:val="24"/>
          <w:szCs w:val="24"/>
        </w:rPr>
        <w:t xml:space="preserve">and a quick learner having worked in many varied and challenging roles. She is skilled at all Microsoft office software including Word, Excel, </w:t>
      </w:r>
      <w:proofErr w:type="spellStart"/>
      <w:r w:rsidR="00FE3D34" w:rsidRPr="00FE3D34">
        <w:rPr>
          <w:sz w:val="24"/>
          <w:szCs w:val="24"/>
        </w:rPr>
        <w:t>Powerpoint</w:t>
      </w:r>
      <w:proofErr w:type="spellEnd"/>
      <w:r w:rsidR="00FE3D34" w:rsidRPr="00FE3D34">
        <w:rPr>
          <w:sz w:val="24"/>
          <w:szCs w:val="24"/>
        </w:rPr>
        <w:t>, Outlook, etc</w:t>
      </w:r>
      <w:r w:rsidR="00FE3D34">
        <w:t>.</w:t>
      </w:r>
    </w:p>
    <w:p w14:paraId="1BE5886E" w14:textId="77777777" w:rsidR="002768B6" w:rsidRDefault="002768B6" w:rsidP="00B2479D">
      <w:pPr>
        <w:ind w:left="414" w:right="66" w:hanging="10"/>
        <w:jc w:val="both"/>
        <w:rPr>
          <w:sz w:val="24"/>
          <w:szCs w:val="24"/>
        </w:rPr>
      </w:pPr>
    </w:p>
    <w:p w14:paraId="72B90787" w14:textId="77777777" w:rsidR="0024496C" w:rsidRDefault="0024496C">
      <w:pPr>
        <w:spacing w:before="4" w:line="140" w:lineRule="exact"/>
        <w:rPr>
          <w:sz w:val="15"/>
          <w:szCs w:val="15"/>
        </w:rPr>
      </w:pPr>
    </w:p>
    <w:p w14:paraId="3F62B490" w14:textId="77777777" w:rsidR="0024496C" w:rsidRDefault="004578A4" w:rsidP="00724A90">
      <w:pPr>
        <w:ind w:left="119"/>
        <w:rPr>
          <w:sz w:val="32"/>
          <w:szCs w:val="32"/>
        </w:rPr>
      </w:pPr>
      <w:r>
        <w:rPr>
          <w:b/>
          <w:spacing w:val="-1"/>
          <w:sz w:val="32"/>
          <w:szCs w:val="32"/>
        </w:rPr>
        <w:t>K</w:t>
      </w:r>
      <w:r>
        <w:rPr>
          <w:b/>
          <w:sz w:val="32"/>
          <w:szCs w:val="32"/>
        </w:rPr>
        <w:t>ey</w:t>
      </w:r>
      <w:r>
        <w:rPr>
          <w:b/>
          <w:spacing w:val="-5"/>
          <w:sz w:val="32"/>
          <w:szCs w:val="32"/>
        </w:rPr>
        <w:t xml:space="preserve"> </w:t>
      </w:r>
      <w:r>
        <w:rPr>
          <w:b/>
          <w:spacing w:val="2"/>
          <w:sz w:val="32"/>
          <w:szCs w:val="32"/>
        </w:rPr>
        <w:t>S</w:t>
      </w:r>
      <w:r>
        <w:rPr>
          <w:b/>
          <w:spacing w:val="-2"/>
          <w:sz w:val="32"/>
          <w:szCs w:val="32"/>
        </w:rPr>
        <w:t>k</w:t>
      </w:r>
      <w:r>
        <w:rPr>
          <w:b/>
          <w:sz w:val="32"/>
          <w:szCs w:val="32"/>
        </w:rPr>
        <w:t>ills</w:t>
      </w:r>
    </w:p>
    <w:p w14:paraId="48B5CF27" w14:textId="77777777" w:rsidR="0024496C" w:rsidRDefault="0024496C" w:rsidP="00724A90">
      <w:pPr>
        <w:rPr>
          <w:sz w:val="15"/>
          <w:szCs w:val="15"/>
        </w:rPr>
      </w:pPr>
    </w:p>
    <w:p w14:paraId="01D8F904" w14:textId="77777777" w:rsidR="0024496C" w:rsidRDefault="0024496C" w:rsidP="00724A90"/>
    <w:p w14:paraId="7BD5CCDD" w14:textId="26E15653" w:rsidR="0024496C" w:rsidRDefault="004578A4" w:rsidP="00ED1ECF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D1ECF">
        <w:rPr>
          <w:sz w:val="24"/>
          <w:szCs w:val="24"/>
        </w:rPr>
        <w:t>Abil</w:t>
      </w:r>
      <w:r w:rsidRPr="00ED1ECF">
        <w:rPr>
          <w:spacing w:val="1"/>
          <w:sz w:val="24"/>
          <w:szCs w:val="24"/>
        </w:rPr>
        <w:t>i</w:t>
      </w:r>
      <w:r w:rsidRPr="00ED1ECF">
        <w:rPr>
          <w:spacing w:val="3"/>
          <w:sz w:val="24"/>
          <w:szCs w:val="24"/>
        </w:rPr>
        <w:t>t</w:t>
      </w:r>
      <w:r w:rsidRPr="00ED1ECF">
        <w:rPr>
          <w:sz w:val="24"/>
          <w:szCs w:val="24"/>
        </w:rPr>
        <w:t>y</w:t>
      </w:r>
      <w:r w:rsidRPr="00ED1ECF">
        <w:rPr>
          <w:spacing w:val="-7"/>
          <w:sz w:val="24"/>
          <w:szCs w:val="24"/>
        </w:rPr>
        <w:t xml:space="preserve"> </w:t>
      </w:r>
      <w:r w:rsidRPr="00ED1ECF">
        <w:rPr>
          <w:sz w:val="24"/>
          <w:szCs w:val="24"/>
        </w:rPr>
        <w:t>to w</w:t>
      </w:r>
      <w:r w:rsidRPr="00ED1ECF">
        <w:rPr>
          <w:spacing w:val="2"/>
          <w:sz w:val="24"/>
          <w:szCs w:val="24"/>
        </w:rPr>
        <w:t>o</w:t>
      </w:r>
      <w:r w:rsidRPr="00ED1ECF">
        <w:rPr>
          <w:sz w:val="24"/>
          <w:szCs w:val="24"/>
        </w:rPr>
        <w:t>rk u</w:t>
      </w:r>
      <w:r w:rsidRPr="00ED1ECF">
        <w:rPr>
          <w:spacing w:val="-1"/>
          <w:sz w:val="24"/>
          <w:szCs w:val="24"/>
        </w:rPr>
        <w:t>n</w:t>
      </w:r>
      <w:r w:rsidRPr="00ED1ECF">
        <w:rPr>
          <w:sz w:val="24"/>
          <w:szCs w:val="24"/>
        </w:rPr>
        <w:t>d</w:t>
      </w:r>
      <w:r w:rsidRPr="00ED1ECF">
        <w:rPr>
          <w:spacing w:val="-1"/>
          <w:sz w:val="24"/>
          <w:szCs w:val="24"/>
        </w:rPr>
        <w:t>e</w:t>
      </w:r>
      <w:r w:rsidRPr="00ED1ECF">
        <w:rPr>
          <w:sz w:val="24"/>
          <w:szCs w:val="24"/>
        </w:rPr>
        <w:t xml:space="preserve">r </w:t>
      </w:r>
      <w:r w:rsidRPr="00ED1ECF">
        <w:rPr>
          <w:spacing w:val="1"/>
          <w:sz w:val="24"/>
          <w:szCs w:val="24"/>
        </w:rPr>
        <w:t>p</w:t>
      </w:r>
      <w:r w:rsidRPr="00ED1ECF">
        <w:rPr>
          <w:sz w:val="24"/>
          <w:szCs w:val="24"/>
        </w:rPr>
        <w:t>ressure</w:t>
      </w:r>
      <w:r w:rsidRPr="00ED1ECF">
        <w:rPr>
          <w:spacing w:val="-1"/>
          <w:sz w:val="24"/>
          <w:szCs w:val="24"/>
        </w:rPr>
        <w:t xml:space="preserve"> a</w:t>
      </w:r>
      <w:r w:rsidRPr="00ED1ECF">
        <w:rPr>
          <w:sz w:val="24"/>
          <w:szCs w:val="24"/>
        </w:rPr>
        <w:t>nd und</w:t>
      </w:r>
      <w:r w:rsidRPr="00ED1ECF">
        <w:rPr>
          <w:spacing w:val="1"/>
          <w:sz w:val="24"/>
          <w:szCs w:val="24"/>
        </w:rPr>
        <w:t>e</w:t>
      </w:r>
      <w:r w:rsidRPr="00ED1ECF">
        <w:rPr>
          <w:sz w:val="24"/>
          <w:szCs w:val="24"/>
        </w:rPr>
        <w:t>r d</w:t>
      </w:r>
      <w:r w:rsidRPr="00ED1ECF">
        <w:rPr>
          <w:spacing w:val="-2"/>
          <w:sz w:val="24"/>
          <w:szCs w:val="24"/>
        </w:rPr>
        <w:t>e</w:t>
      </w:r>
      <w:r w:rsidRPr="00ED1ECF">
        <w:rPr>
          <w:spacing w:val="-1"/>
          <w:sz w:val="24"/>
          <w:szCs w:val="24"/>
        </w:rPr>
        <w:t>a</w:t>
      </w:r>
      <w:r w:rsidRPr="00ED1ECF">
        <w:rPr>
          <w:sz w:val="24"/>
          <w:szCs w:val="24"/>
        </w:rPr>
        <w:t>dl</w:t>
      </w:r>
      <w:r w:rsidRPr="00ED1ECF">
        <w:rPr>
          <w:spacing w:val="1"/>
          <w:sz w:val="24"/>
          <w:szCs w:val="24"/>
        </w:rPr>
        <w:t>i</w:t>
      </w:r>
      <w:r w:rsidRPr="00ED1ECF">
        <w:rPr>
          <w:sz w:val="24"/>
          <w:szCs w:val="24"/>
        </w:rPr>
        <w:t>n</w:t>
      </w:r>
      <w:r w:rsidRPr="00ED1ECF">
        <w:rPr>
          <w:spacing w:val="1"/>
          <w:sz w:val="24"/>
          <w:szCs w:val="24"/>
        </w:rPr>
        <w:t>e</w:t>
      </w:r>
      <w:r w:rsidRPr="00ED1ECF">
        <w:rPr>
          <w:sz w:val="24"/>
          <w:szCs w:val="24"/>
        </w:rPr>
        <w:t>s.</w:t>
      </w:r>
    </w:p>
    <w:p w14:paraId="54214641" w14:textId="0408CCC6" w:rsidR="0024496C" w:rsidRPr="00ED1ECF" w:rsidRDefault="004578A4" w:rsidP="00ED1ECF">
      <w:pPr>
        <w:pStyle w:val="ListParagraph"/>
        <w:numPr>
          <w:ilvl w:val="0"/>
          <w:numId w:val="6"/>
        </w:numPr>
        <w:spacing w:before="3"/>
        <w:rPr>
          <w:sz w:val="24"/>
          <w:szCs w:val="24"/>
        </w:rPr>
      </w:pPr>
      <w:r w:rsidRPr="00ED1ECF">
        <w:rPr>
          <w:sz w:val="24"/>
          <w:szCs w:val="24"/>
        </w:rPr>
        <w:t xml:space="preserve">Good </w:t>
      </w:r>
      <w:r w:rsidRPr="00ED1ECF">
        <w:rPr>
          <w:spacing w:val="-1"/>
          <w:sz w:val="24"/>
          <w:szCs w:val="24"/>
        </w:rPr>
        <w:t>Ve</w:t>
      </w:r>
      <w:r w:rsidRPr="00ED1ECF">
        <w:rPr>
          <w:sz w:val="24"/>
          <w:szCs w:val="24"/>
        </w:rPr>
        <w:t>r</w:t>
      </w:r>
      <w:r w:rsidRPr="00ED1ECF">
        <w:rPr>
          <w:spacing w:val="1"/>
          <w:sz w:val="24"/>
          <w:szCs w:val="24"/>
        </w:rPr>
        <w:t>b</w:t>
      </w:r>
      <w:r w:rsidRPr="00ED1ECF">
        <w:rPr>
          <w:spacing w:val="-1"/>
          <w:sz w:val="24"/>
          <w:szCs w:val="24"/>
        </w:rPr>
        <w:t>a</w:t>
      </w:r>
      <w:r w:rsidRPr="00ED1ECF">
        <w:rPr>
          <w:sz w:val="24"/>
          <w:szCs w:val="24"/>
        </w:rPr>
        <w:t xml:space="preserve">l and </w:t>
      </w:r>
      <w:r w:rsidRPr="00ED1ECF">
        <w:rPr>
          <w:spacing w:val="-1"/>
          <w:sz w:val="24"/>
          <w:szCs w:val="24"/>
        </w:rPr>
        <w:t>w</w:t>
      </w:r>
      <w:r w:rsidRPr="00ED1ECF">
        <w:rPr>
          <w:sz w:val="24"/>
          <w:szCs w:val="24"/>
        </w:rPr>
        <w:t>rit</w:t>
      </w:r>
      <w:r w:rsidRPr="00ED1ECF">
        <w:rPr>
          <w:spacing w:val="1"/>
          <w:sz w:val="24"/>
          <w:szCs w:val="24"/>
        </w:rPr>
        <w:t>t</w:t>
      </w:r>
      <w:r w:rsidRPr="00ED1ECF">
        <w:rPr>
          <w:spacing w:val="-1"/>
          <w:sz w:val="24"/>
          <w:szCs w:val="24"/>
        </w:rPr>
        <w:t>e</w:t>
      </w:r>
      <w:r w:rsidRPr="00ED1ECF">
        <w:rPr>
          <w:sz w:val="24"/>
          <w:szCs w:val="24"/>
        </w:rPr>
        <w:t>n</w:t>
      </w:r>
      <w:r w:rsidRPr="00ED1ECF">
        <w:rPr>
          <w:spacing w:val="2"/>
          <w:sz w:val="24"/>
          <w:szCs w:val="24"/>
        </w:rPr>
        <w:t xml:space="preserve"> </w:t>
      </w:r>
      <w:r w:rsidRPr="00ED1ECF">
        <w:rPr>
          <w:spacing w:val="-1"/>
          <w:sz w:val="24"/>
          <w:szCs w:val="24"/>
        </w:rPr>
        <w:t>c</w:t>
      </w:r>
      <w:r w:rsidRPr="00ED1ECF">
        <w:rPr>
          <w:sz w:val="24"/>
          <w:szCs w:val="24"/>
        </w:rPr>
        <w:t>om</w:t>
      </w:r>
      <w:r w:rsidRPr="00ED1ECF">
        <w:rPr>
          <w:spacing w:val="1"/>
          <w:sz w:val="24"/>
          <w:szCs w:val="24"/>
        </w:rPr>
        <w:t>m</w:t>
      </w:r>
      <w:r w:rsidRPr="00ED1ECF">
        <w:rPr>
          <w:sz w:val="24"/>
          <w:szCs w:val="24"/>
        </w:rPr>
        <w:t>unic</w:t>
      </w:r>
      <w:r w:rsidRPr="00ED1ECF">
        <w:rPr>
          <w:spacing w:val="-1"/>
          <w:sz w:val="24"/>
          <w:szCs w:val="24"/>
        </w:rPr>
        <w:t>a</w:t>
      </w:r>
      <w:r w:rsidRPr="00ED1ECF">
        <w:rPr>
          <w:sz w:val="24"/>
          <w:szCs w:val="24"/>
        </w:rPr>
        <w:t>t</w:t>
      </w:r>
      <w:r w:rsidRPr="00ED1ECF">
        <w:rPr>
          <w:spacing w:val="1"/>
          <w:sz w:val="24"/>
          <w:szCs w:val="24"/>
        </w:rPr>
        <w:t>i</w:t>
      </w:r>
      <w:r w:rsidRPr="00ED1ECF">
        <w:rPr>
          <w:sz w:val="24"/>
          <w:szCs w:val="24"/>
        </w:rPr>
        <w:t>on skil</w:t>
      </w:r>
      <w:r w:rsidRPr="00ED1ECF">
        <w:rPr>
          <w:spacing w:val="1"/>
          <w:sz w:val="24"/>
          <w:szCs w:val="24"/>
        </w:rPr>
        <w:t>l</w:t>
      </w:r>
      <w:r w:rsidRPr="00ED1ECF">
        <w:rPr>
          <w:sz w:val="24"/>
          <w:szCs w:val="24"/>
        </w:rPr>
        <w:t>s.</w:t>
      </w:r>
    </w:p>
    <w:p w14:paraId="1B9101DC" w14:textId="3BC12E81" w:rsidR="0024496C" w:rsidRPr="00ED1ECF" w:rsidRDefault="004578A4" w:rsidP="00ED1ECF">
      <w:pPr>
        <w:pStyle w:val="ListParagraph"/>
        <w:numPr>
          <w:ilvl w:val="0"/>
          <w:numId w:val="6"/>
        </w:numPr>
        <w:spacing w:before="1"/>
        <w:rPr>
          <w:sz w:val="24"/>
          <w:szCs w:val="24"/>
        </w:rPr>
      </w:pPr>
      <w:r w:rsidRPr="00ED1ECF">
        <w:rPr>
          <w:sz w:val="24"/>
          <w:szCs w:val="24"/>
        </w:rPr>
        <w:t>Good t</w:t>
      </w:r>
      <w:r w:rsidRPr="00ED1ECF">
        <w:rPr>
          <w:spacing w:val="-1"/>
          <w:sz w:val="24"/>
          <w:szCs w:val="24"/>
        </w:rPr>
        <w:t>ea</w:t>
      </w:r>
      <w:r w:rsidRPr="00ED1ECF">
        <w:rPr>
          <w:sz w:val="24"/>
          <w:szCs w:val="24"/>
        </w:rPr>
        <w:t>m p</w:t>
      </w:r>
      <w:r w:rsidRPr="00ED1ECF">
        <w:rPr>
          <w:spacing w:val="1"/>
          <w:sz w:val="24"/>
          <w:szCs w:val="24"/>
        </w:rPr>
        <w:t>l</w:t>
      </w:r>
      <w:r w:rsidRPr="00ED1ECF">
        <w:rPr>
          <w:spacing w:val="4"/>
          <w:sz w:val="24"/>
          <w:szCs w:val="24"/>
        </w:rPr>
        <w:t>a</w:t>
      </w:r>
      <w:r w:rsidRPr="00ED1ECF">
        <w:rPr>
          <w:spacing w:val="-5"/>
          <w:sz w:val="24"/>
          <w:szCs w:val="24"/>
        </w:rPr>
        <w:t>y</w:t>
      </w:r>
      <w:r w:rsidRPr="00ED1ECF">
        <w:rPr>
          <w:spacing w:val="-1"/>
          <w:sz w:val="24"/>
          <w:szCs w:val="24"/>
        </w:rPr>
        <w:t>e</w:t>
      </w:r>
      <w:r w:rsidRPr="00ED1ECF">
        <w:rPr>
          <w:sz w:val="24"/>
          <w:szCs w:val="24"/>
        </w:rPr>
        <w:t>r.</w:t>
      </w:r>
    </w:p>
    <w:p w14:paraId="25010B06" w14:textId="6F0ED075" w:rsidR="0024496C" w:rsidRPr="00ED1ECF" w:rsidRDefault="004578A4" w:rsidP="00ED1ECF">
      <w:pPr>
        <w:pStyle w:val="ListParagraph"/>
        <w:numPr>
          <w:ilvl w:val="0"/>
          <w:numId w:val="6"/>
        </w:numPr>
        <w:spacing w:before="1"/>
        <w:rPr>
          <w:sz w:val="24"/>
          <w:szCs w:val="24"/>
        </w:rPr>
      </w:pPr>
      <w:r w:rsidRPr="00ED1ECF">
        <w:rPr>
          <w:spacing w:val="1"/>
          <w:sz w:val="24"/>
          <w:szCs w:val="24"/>
        </w:rPr>
        <w:t>S</w:t>
      </w:r>
      <w:r w:rsidRPr="00ED1ECF">
        <w:rPr>
          <w:spacing w:val="-1"/>
          <w:sz w:val="24"/>
          <w:szCs w:val="24"/>
        </w:rPr>
        <w:t>e</w:t>
      </w:r>
      <w:r w:rsidRPr="00ED1ECF">
        <w:rPr>
          <w:sz w:val="24"/>
          <w:szCs w:val="24"/>
        </w:rPr>
        <w:t>lf</w:t>
      </w:r>
      <w:r w:rsidRPr="00ED1ECF">
        <w:rPr>
          <w:spacing w:val="-1"/>
          <w:sz w:val="24"/>
          <w:szCs w:val="24"/>
        </w:rPr>
        <w:t>-</w:t>
      </w:r>
      <w:r w:rsidRPr="00ED1ECF">
        <w:rPr>
          <w:sz w:val="24"/>
          <w:szCs w:val="24"/>
        </w:rPr>
        <w:t>mo</w:t>
      </w:r>
      <w:r w:rsidRPr="00ED1ECF">
        <w:rPr>
          <w:spacing w:val="1"/>
          <w:sz w:val="24"/>
          <w:szCs w:val="24"/>
        </w:rPr>
        <w:t>t</w:t>
      </w:r>
      <w:r w:rsidRPr="00ED1ECF">
        <w:rPr>
          <w:sz w:val="24"/>
          <w:szCs w:val="24"/>
        </w:rPr>
        <w:t>ivat</w:t>
      </w:r>
      <w:r w:rsidRPr="00ED1ECF">
        <w:rPr>
          <w:spacing w:val="-1"/>
          <w:sz w:val="24"/>
          <w:szCs w:val="24"/>
        </w:rPr>
        <w:t>e</w:t>
      </w:r>
      <w:r w:rsidRPr="00ED1ECF">
        <w:rPr>
          <w:sz w:val="24"/>
          <w:szCs w:val="24"/>
        </w:rPr>
        <w:t xml:space="preserve">d </w:t>
      </w:r>
      <w:r w:rsidRPr="00ED1ECF">
        <w:rPr>
          <w:spacing w:val="-1"/>
          <w:sz w:val="24"/>
          <w:szCs w:val="24"/>
        </w:rPr>
        <w:t>a</w:t>
      </w:r>
      <w:r w:rsidRPr="00ED1ECF">
        <w:rPr>
          <w:sz w:val="24"/>
          <w:szCs w:val="24"/>
        </w:rPr>
        <w:t>nd h</w:t>
      </w:r>
      <w:r w:rsidRPr="00ED1ECF">
        <w:rPr>
          <w:spacing w:val="-1"/>
          <w:sz w:val="24"/>
          <w:szCs w:val="24"/>
        </w:rPr>
        <w:t>a</w:t>
      </w:r>
      <w:r w:rsidRPr="00ED1ECF">
        <w:rPr>
          <w:sz w:val="24"/>
          <w:szCs w:val="24"/>
        </w:rPr>
        <w:t>r</w:t>
      </w:r>
      <w:r w:rsidRPr="00ED1ECF">
        <w:rPr>
          <w:spacing w:val="1"/>
          <w:sz w:val="24"/>
          <w:szCs w:val="24"/>
        </w:rPr>
        <w:t>d</w:t>
      </w:r>
      <w:r w:rsidRPr="00ED1ECF">
        <w:rPr>
          <w:sz w:val="24"/>
          <w:szCs w:val="24"/>
        </w:rPr>
        <w:t>wo</w:t>
      </w:r>
      <w:r w:rsidRPr="00ED1ECF">
        <w:rPr>
          <w:spacing w:val="-1"/>
          <w:sz w:val="24"/>
          <w:szCs w:val="24"/>
        </w:rPr>
        <w:t>r</w:t>
      </w:r>
      <w:r w:rsidRPr="00ED1ECF">
        <w:rPr>
          <w:sz w:val="24"/>
          <w:szCs w:val="24"/>
        </w:rPr>
        <w:t>kin</w:t>
      </w:r>
      <w:r w:rsidRPr="00ED1ECF">
        <w:rPr>
          <w:spacing w:val="-2"/>
          <w:sz w:val="24"/>
          <w:szCs w:val="24"/>
        </w:rPr>
        <w:t>g</w:t>
      </w:r>
      <w:r w:rsidRPr="00ED1ECF">
        <w:rPr>
          <w:sz w:val="24"/>
          <w:szCs w:val="24"/>
        </w:rPr>
        <w:t>.</w:t>
      </w:r>
    </w:p>
    <w:p w14:paraId="34109E34" w14:textId="16C580ED" w:rsidR="0024496C" w:rsidRPr="00ED1ECF" w:rsidRDefault="004578A4" w:rsidP="00ED1ECF">
      <w:pPr>
        <w:pStyle w:val="ListParagraph"/>
        <w:numPr>
          <w:ilvl w:val="0"/>
          <w:numId w:val="6"/>
        </w:numPr>
        <w:spacing w:before="1"/>
        <w:rPr>
          <w:sz w:val="24"/>
          <w:szCs w:val="24"/>
        </w:rPr>
      </w:pPr>
      <w:r w:rsidRPr="00ED1ECF">
        <w:rPr>
          <w:sz w:val="24"/>
          <w:szCs w:val="24"/>
        </w:rPr>
        <w:t>Qui</w:t>
      </w:r>
      <w:r w:rsidRPr="00ED1ECF">
        <w:rPr>
          <w:spacing w:val="-1"/>
          <w:sz w:val="24"/>
          <w:szCs w:val="24"/>
        </w:rPr>
        <w:t>c</w:t>
      </w:r>
      <w:r w:rsidRPr="00ED1ECF">
        <w:rPr>
          <w:sz w:val="24"/>
          <w:szCs w:val="24"/>
        </w:rPr>
        <w:t>k le</w:t>
      </w:r>
      <w:r w:rsidRPr="00ED1ECF">
        <w:rPr>
          <w:spacing w:val="-1"/>
          <w:sz w:val="24"/>
          <w:szCs w:val="24"/>
        </w:rPr>
        <w:t>a</w:t>
      </w:r>
      <w:r w:rsidRPr="00ED1ECF">
        <w:rPr>
          <w:sz w:val="24"/>
          <w:szCs w:val="24"/>
        </w:rPr>
        <w:t>r</w:t>
      </w:r>
      <w:r w:rsidRPr="00ED1ECF">
        <w:rPr>
          <w:spacing w:val="1"/>
          <w:sz w:val="24"/>
          <w:szCs w:val="24"/>
        </w:rPr>
        <w:t>n</w:t>
      </w:r>
      <w:r w:rsidRPr="00ED1ECF">
        <w:rPr>
          <w:spacing w:val="-1"/>
          <w:sz w:val="24"/>
          <w:szCs w:val="24"/>
        </w:rPr>
        <w:t>e</w:t>
      </w:r>
      <w:r w:rsidRPr="00ED1ECF">
        <w:rPr>
          <w:sz w:val="24"/>
          <w:szCs w:val="24"/>
        </w:rPr>
        <w:t>r.</w:t>
      </w:r>
    </w:p>
    <w:p w14:paraId="7C91ED21" w14:textId="77777777" w:rsidR="0024496C" w:rsidRDefault="0024496C">
      <w:pPr>
        <w:spacing w:before="1" w:line="280" w:lineRule="exact"/>
        <w:rPr>
          <w:sz w:val="28"/>
          <w:szCs w:val="28"/>
        </w:rPr>
      </w:pPr>
    </w:p>
    <w:p w14:paraId="05430CB1" w14:textId="77777777" w:rsidR="0024496C" w:rsidRDefault="004578A4">
      <w:pPr>
        <w:spacing w:line="360" w:lineRule="exact"/>
        <w:ind w:left="119"/>
        <w:rPr>
          <w:b/>
          <w:position w:val="-1"/>
          <w:sz w:val="32"/>
          <w:szCs w:val="32"/>
        </w:rPr>
      </w:pPr>
      <w:r>
        <w:rPr>
          <w:b/>
          <w:position w:val="-1"/>
          <w:sz w:val="32"/>
          <w:szCs w:val="32"/>
        </w:rPr>
        <w:t>Professi</w:t>
      </w:r>
      <w:r>
        <w:rPr>
          <w:b/>
          <w:spacing w:val="2"/>
          <w:position w:val="-1"/>
          <w:sz w:val="32"/>
          <w:szCs w:val="32"/>
        </w:rPr>
        <w:t>o</w:t>
      </w:r>
      <w:r>
        <w:rPr>
          <w:b/>
          <w:position w:val="-1"/>
          <w:sz w:val="32"/>
          <w:szCs w:val="32"/>
        </w:rPr>
        <w:t>n</w:t>
      </w:r>
      <w:r>
        <w:rPr>
          <w:b/>
          <w:spacing w:val="1"/>
          <w:position w:val="-1"/>
          <w:sz w:val="32"/>
          <w:szCs w:val="32"/>
        </w:rPr>
        <w:t>a</w:t>
      </w:r>
      <w:r>
        <w:rPr>
          <w:b/>
          <w:position w:val="-1"/>
          <w:sz w:val="32"/>
          <w:szCs w:val="32"/>
        </w:rPr>
        <w:t>l</w:t>
      </w:r>
      <w:r>
        <w:rPr>
          <w:b/>
          <w:spacing w:val="-16"/>
          <w:position w:val="-1"/>
          <w:sz w:val="32"/>
          <w:szCs w:val="32"/>
        </w:rPr>
        <w:t xml:space="preserve"> </w:t>
      </w:r>
      <w:r>
        <w:rPr>
          <w:b/>
          <w:position w:val="-1"/>
          <w:sz w:val="32"/>
          <w:szCs w:val="32"/>
        </w:rPr>
        <w:t>E</w:t>
      </w:r>
      <w:r>
        <w:rPr>
          <w:b/>
          <w:spacing w:val="1"/>
          <w:position w:val="-1"/>
          <w:sz w:val="32"/>
          <w:szCs w:val="32"/>
        </w:rPr>
        <w:t>x</w:t>
      </w:r>
      <w:r>
        <w:rPr>
          <w:b/>
          <w:position w:val="-1"/>
          <w:sz w:val="32"/>
          <w:szCs w:val="32"/>
        </w:rPr>
        <w:t>p</w:t>
      </w:r>
      <w:r>
        <w:rPr>
          <w:b/>
          <w:spacing w:val="2"/>
          <w:position w:val="-1"/>
          <w:sz w:val="32"/>
          <w:szCs w:val="32"/>
        </w:rPr>
        <w:t>e</w:t>
      </w:r>
      <w:r>
        <w:rPr>
          <w:b/>
          <w:position w:val="-1"/>
          <w:sz w:val="32"/>
          <w:szCs w:val="32"/>
        </w:rPr>
        <w:t>rience</w:t>
      </w:r>
      <w:r w:rsidR="00724A90">
        <w:rPr>
          <w:b/>
          <w:position w:val="-1"/>
          <w:sz w:val="32"/>
          <w:szCs w:val="32"/>
        </w:rPr>
        <w:t>:</w:t>
      </w:r>
    </w:p>
    <w:p w14:paraId="784AA5F5" w14:textId="77777777" w:rsidR="00724A90" w:rsidRDefault="00724A90">
      <w:pPr>
        <w:spacing w:line="360" w:lineRule="exact"/>
        <w:ind w:left="119"/>
        <w:rPr>
          <w:b/>
          <w:position w:val="-1"/>
          <w:sz w:val="32"/>
          <w:szCs w:val="32"/>
        </w:rPr>
      </w:pPr>
    </w:p>
    <w:p w14:paraId="62CDA907" w14:textId="77777777" w:rsidR="00724A90" w:rsidRDefault="00724A90" w:rsidP="00724A90">
      <w:pPr>
        <w:spacing w:line="360" w:lineRule="exact"/>
        <w:ind w:left="119"/>
        <w:rPr>
          <w:position w:val="-1"/>
          <w:sz w:val="32"/>
          <w:szCs w:val="32"/>
        </w:rPr>
      </w:pPr>
      <w:r w:rsidRPr="00724A90">
        <w:rPr>
          <w:position w:val="-1"/>
          <w:sz w:val="32"/>
          <w:szCs w:val="32"/>
        </w:rPr>
        <w:t>EMAAR Dubai Opera</w:t>
      </w:r>
      <w:r>
        <w:rPr>
          <w:position w:val="-1"/>
          <w:sz w:val="32"/>
          <w:szCs w:val="32"/>
        </w:rPr>
        <w:t xml:space="preserve"> (August 2021- May 2022)</w:t>
      </w:r>
    </w:p>
    <w:p w14:paraId="06DA69A8" w14:textId="7667AC0E" w:rsidR="00724A90" w:rsidRDefault="00724A90">
      <w:pPr>
        <w:spacing w:line="360" w:lineRule="exact"/>
        <w:ind w:left="119"/>
        <w:rPr>
          <w:position w:val="-1"/>
          <w:sz w:val="28"/>
          <w:szCs w:val="28"/>
        </w:rPr>
      </w:pPr>
      <w:r>
        <w:rPr>
          <w:b/>
          <w:position w:val="-1"/>
          <w:sz w:val="24"/>
          <w:szCs w:val="24"/>
        </w:rPr>
        <w:t xml:space="preserve">     </w:t>
      </w:r>
      <w:r w:rsidRPr="00724A90">
        <w:rPr>
          <w:b/>
          <w:position w:val="-1"/>
          <w:sz w:val="28"/>
          <w:szCs w:val="28"/>
        </w:rPr>
        <w:t>Role Profile:</w:t>
      </w:r>
      <w:r w:rsidRPr="00724A90">
        <w:rPr>
          <w:position w:val="-1"/>
          <w:sz w:val="28"/>
          <w:szCs w:val="28"/>
        </w:rPr>
        <w:t xml:space="preserve"> F &amp; B </w:t>
      </w:r>
      <w:r w:rsidR="0005277F" w:rsidRPr="0005277F">
        <w:rPr>
          <w:position w:val="-1"/>
          <w:sz w:val="28"/>
          <w:szCs w:val="28"/>
        </w:rPr>
        <w:t>Supervisor/Team Leader</w:t>
      </w:r>
    </w:p>
    <w:p w14:paraId="04140C08" w14:textId="77777777" w:rsidR="00724A90" w:rsidRDefault="00724A90">
      <w:pPr>
        <w:spacing w:line="360" w:lineRule="exact"/>
        <w:ind w:left="119"/>
        <w:rPr>
          <w:sz w:val="28"/>
          <w:szCs w:val="28"/>
        </w:rPr>
      </w:pPr>
      <w:r>
        <w:rPr>
          <w:b/>
          <w:position w:val="-1"/>
          <w:sz w:val="28"/>
          <w:szCs w:val="28"/>
        </w:rPr>
        <w:t xml:space="preserve">    Job Profile:</w:t>
      </w:r>
    </w:p>
    <w:p w14:paraId="101E32A6" w14:textId="4AE8F3D8" w:rsidR="00724A90" w:rsidRPr="003078E6" w:rsidRDefault="00724A90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 xml:space="preserve">Preparing and setting up the store </w:t>
      </w:r>
      <w:r w:rsidR="00D03D94" w:rsidRPr="003078E6">
        <w:rPr>
          <w:position w:val="-1"/>
          <w:sz w:val="24"/>
          <w:szCs w:val="24"/>
        </w:rPr>
        <w:t xml:space="preserve">and </w:t>
      </w:r>
      <w:r w:rsidR="00D03D94" w:rsidRPr="003078E6">
        <w:rPr>
          <w:position w:val="-1"/>
          <w:sz w:val="24"/>
          <w:szCs w:val="24"/>
        </w:rPr>
        <w:t>responsible for a</w:t>
      </w:r>
      <w:r w:rsidR="003078E6">
        <w:rPr>
          <w:position w:val="-1"/>
          <w:sz w:val="24"/>
          <w:szCs w:val="24"/>
        </w:rPr>
        <w:t>ll</w:t>
      </w:r>
      <w:r w:rsidR="00D03D94" w:rsidRPr="003078E6">
        <w:rPr>
          <w:position w:val="-1"/>
          <w:sz w:val="24"/>
          <w:szCs w:val="24"/>
        </w:rPr>
        <w:t xml:space="preserve"> business operations of evening show</w:t>
      </w:r>
    </w:p>
    <w:p w14:paraId="7189D66E" w14:textId="76CE17F0" w:rsidR="00724A90" w:rsidRPr="003078E6" w:rsidRDefault="00724A90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Cashiering (Handling P</w:t>
      </w:r>
      <w:r w:rsidR="0005277F" w:rsidRPr="003078E6">
        <w:rPr>
          <w:position w:val="-1"/>
          <w:sz w:val="24"/>
          <w:szCs w:val="24"/>
        </w:rPr>
        <w:t>oint of Sale)</w:t>
      </w:r>
    </w:p>
    <w:p w14:paraId="1433A620" w14:textId="77777777" w:rsidR="00D03D94" w:rsidRPr="003078E6" w:rsidRDefault="0005277F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Preparing and c</w:t>
      </w:r>
      <w:r w:rsidR="005F0BCC" w:rsidRPr="003078E6">
        <w:rPr>
          <w:position w:val="-1"/>
          <w:sz w:val="24"/>
          <w:szCs w:val="24"/>
        </w:rPr>
        <w:t>losing sales report</w:t>
      </w:r>
      <w:r w:rsidRPr="003078E6">
        <w:rPr>
          <w:position w:val="-1"/>
          <w:sz w:val="24"/>
          <w:szCs w:val="24"/>
        </w:rPr>
        <w:t>s</w:t>
      </w:r>
    </w:p>
    <w:p w14:paraId="327CBE9A" w14:textId="77777777" w:rsidR="00D03D94" w:rsidRPr="003078E6" w:rsidRDefault="00D03D94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T</w:t>
      </w:r>
      <w:r w:rsidRPr="003078E6">
        <w:rPr>
          <w:position w:val="-1"/>
          <w:sz w:val="24"/>
          <w:szCs w:val="24"/>
        </w:rPr>
        <w:t xml:space="preserve">raining, </w:t>
      </w:r>
    </w:p>
    <w:p w14:paraId="62EE1492" w14:textId="77777777" w:rsidR="00D03D94" w:rsidRPr="003078E6" w:rsidRDefault="00D03D94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S</w:t>
      </w:r>
      <w:r w:rsidRPr="003078E6">
        <w:rPr>
          <w:position w:val="-1"/>
          <w:sz w:val="24"/>
          <w:szCs w:val="24"/>
        </w:rPr>
        <w:t xml:space="preserve">cheduling and managing employees, </w:t>
      </w:r>
    </w:p>
    <w:p w14:paraId="3AE2AA1C" w14:textId="77777777" w:rsidR="00D03D94" w:rsidRPr="003078E6" w:rsidRDefault="00D03D94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O</w:t>
      </w:r>
      <w:r w:rsidRPr="003078E6">
        <w:rPr>
          <w:position w:val="-1"/>
          <w:sz w:val="24"/>
          <w:szCs w:val="24"/>
        </w:rPr>
        <w:t xml:space="preserve">verseeing inventory, including food and beverages, </w:t>
      </w:r>
    </w:p>
    <w:p w14:paraId="064A46F9" w14:textId="77777777" w:rsidR="00D03D94" w:rsidRPr="003078E6" w:rsidRDefault="00D03D94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S</w:t>
      </w:r>
      <w:r w:rsidRPr="003078E6">
        <w:rPr>
          <w:position w:val="-1"/>
          <w:sz w:val="24"/>
          <w:szCs w:val="24"/>
        </w:rPr>
        <w:t>upplies and other restaurant equipment.</w:t>
      </w:r>
    </w:p>
    <w:p w14:paraId="5473D7B9" w14:textId="77777777" w:rsidR="00D03D94" w:rsidRPr="003078E6" w:rsidRDefault="00D03D94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Responding to</w:t>
      </w:r>
      <w:r w:rsidRPr="003078E6">
        <w:rPr>
          <w:position w:val="-1"/>
          <w:sz w:val="24"/>
          <w:szCs w:val="24"/>
        </w:rPr>
        <w:t xml:space="preserve"> customer complaints</w:t>
      </w:r>
    </w:p>
    <w:p w14:paraId="256775AD" w14:textId="77777777" w:rsidR="003078E6" w:rsidRPr="003078E6" w:rsidRDefault="003078E6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 xml:space="preserve">Compliance monitoring </w:t>
      </w:r>
      <w:r w:rsidR="00D03D94" w:rsidRPr="003078E6">
        <w:rPr>
          <w:position w:val="-1"/>
          <w:sz w:val="24"/>
          <w:szCs w:val="24"/>
        </w:rPr>
        <w:t>with health and food safety regulations</w:t>
      </w:r>
    </w:p>
    <w:p w14:paraId="02E9F70D" w14:textId="3AEFA7D6" w:rsidR="003078E6" w:rsidRPr="003078E6" w:rsidRDefault="003078E6" w:rsidP="003078E6">
      <w:pPr>
        <w:pStyle w:val="ListParagraph"/>
        <w:numPr>
          <w:ilvl w:val="0"/>
          <w:numId w:val="2"/>
        </w:numPr>
        <w:spacing w:line="280" w:lineRule="exact"/>
        <w:rPr>
          <w:position w:val="-1"/>
          <w:sz w:val="24"/>
          <w:szCs w:val="24"/>
        </w:rPr>
      </w:pPr>
      <w:r w:rsidRPr="003078E6">
        <w:rPr>
          <w:position w:val="-1"/>
          <w:sz w:val="24"/>
          <w:szCs w:val="24"/>
        </w:rPr>
        <w:t>P</w:t>
      </w:r>
      <w:r w:rsidR="00D03D94" w:rsidRPr="003078E6">
        <w:rPr>
          <w:position w:val="-1"/>
          <w:sz w:val="24"/>
          <w:szCs w:val="24"/>
        </w:rPr>
        <w:t>erform</w:t>
      </w:r>
      <w:r w:rsidRPr="003078E6">
        <w:rPr>
          <w:position w:val="-1"/>
          <w:sz w:val="24"/>
          <w:szCs w:val="24"/>
        </w:rPr>
        <w:t>ing</w:t>
      </w:r>
      <w:r w:rsidR="00D03D94" w:rsidRPr="003078E6">
        <w:rPr>
          <w:position w:val="-1"/>
          <w:sz w:val="24"/>
          <w:szCs w:val="24"/>
        </w:rPr>
        <w:t xml:space="preserve"> administrative tasks such as </w:t>
      </w:r>
      <w:r w:rsidR="0073087B">
        <w:rPr>
          <w:position w:val="-1"/>
          <w:sz w:val="24"/>
          <w:szCs w:val="24"/>
        </w:rPr>
        <w:t>p</w:t>
      </w:r>
      <w:r w:rsidRPr="003078E6">
        <w:rPr>
          <w:position w:val="-1"/>
          <w:sz w:val="24"/>
          <w:szCs w:val="24"/>
        </w:rPr>
        <w:t>reparing and closing sales reports</w:t>
      </w:r>
    </w:p>
    <w:p w14:paraId="146C4D13" w14:textId="7B7E6358" w:rsidR="00D03D94" w:rsidRDefault="00D03D94" w:rsidP="003078E6">
      <w:pPr>
        <w:spacing w:before="4" w:line="200" w:lineRule="exact"/>
      </w:pPr>
    </w:p>
    <w:p w14:paraId="0A306F93" w14:textId="77777777" w:rsidR="00D03D94" w:rsidRDefault="00D03D94">
      <w:pPr>
        <w:spacing w:line="200" w:lineRule="exact"/>
      </w:pPr>
    </w:p>
    <w:p w14:paraId="5758F57E" w14:textId="77777777" w:rsidR="0024496C" w:rsidRDefault="004578A4">
      <w:pPr>
        <w:spacing w:before="18"/>
        <w:ind w:left="213" w:right="3634" w:firstLine="22"/>
        <w:rPr>
          <w:sz w:val="32"/>
          <w:szCs w:val="32"/>
        </w:rPr>
      </w:pPr>
      <w:r>
        <w:rPr>
          <w:sz w:val="32"/>
          <w:szCs w:val="32"/>
        </w:rPr>
        <w:t>E</w:t>
      </w:r>
      <w:r>
        <w:rPr>
          <w:spacing w:val="-1"/>
          <w:sz w:val="32"/>
          <w:szCs w:val="32"/>
        </w:rPr>
        <w:t>M</w:t>
      </w:r>
      <w:r>
        <w:rPr>
          <w:sz w:val="32"/>
          <w:szCs w:val="32"/>
        </w:rPr>
        <w:t>AAR</w:t>
      </w:r>
      <w:r>
        <w:rPr>
          <w:spacing w:val="-10"/>
          <w:sz w:val="32"/>
          <w:szCs w:val="32"/>
        </w:rPr>
        <w:t xml:space="preserve"> </w:t>
      </w:r>
      <w:r>
        <w:rPr>
          <w:sz w:val="32"/>
          <w:szCs w:val="32"/>
        </w:rPr>
        <w:t>Sales</w:t>
      </w:r>
      <w:r>
        <w:rPr>
          <w:spacing w:val="-7"/>
          <w:sz w:val="32"/>
          <w:szCs w:val="32"/>
        </w:rPr>
        <w:t xml:space="preserve"> </w:t>
      </w:r>
      <w:r>
        <w:rPr>
          <w:sz w:val="32"/>
          <w:szCs w:val="32"/>
        </w:rPr>
        <w:t>C</w:t>
      </w:r>
      <w:r>
        <w:rPr>
          <w:spacing w:val="2"/>
          <w:sz w:val="32"/>
          <w:szCs w:val="32"/>
        </w:rPr>
        <w:t>e</w:t>
      </w:r>
      <w:r>
        <w:rPr>
          <w:spacing w:val="1"/>
          <w:sz w:val="32"/>
          <w:szCs w:val="32"/>
        </w:rPr>
        <w:t>n</w:t>
      </w:r>
      <w:r>
        <w:rPr>
          <w:sz w:val="32"/>
          <w:szCs w:val="32"/>
        </w:rPr>
        <w:t>tre</w:t>
      </w:r>
      <w:r>
        <w:rPr>
          <w:spacing w:val="-10"/>
          <w:sz w:val="32"/>
          <w:szCs w:val="32"/>
        </w:rPr>
        <w:t xml:space="preserve"> </w:t>
      </w:r>
      <w:r>
        <w:rPr>
          <w:sz w:val="32"/>
          <w:szCs w:val="32"/>
        </w:rPr>
        <w:t>(</w:t>
      </w:r>
      <w:r>
        <w:rPr>
          <w:spacing w:val="2"/>
          <w:sz w:val="32"/>
          <w:szCs w:val="32"/>
        </w:rPr>
        <w:t>B</w:t>
      </w:r>
      <w:r>
        <w:rPr>
          <w:sz w:val="32"/>
          <w:szCs w:val="32"/>
        </w:rPr>
        <w:t>M</w:t>
      </w:r>
      <w:r>
        <w:rPr>
          <w:spacing w:val="-7"/>
          <w:sz w:val="32"/>
          <w:szCs w:val="32"/>
        </w:rPr>
        <w:t xml:space="preserve"> </w:t>
      </w:r>
      <w:r>
        <w:rPr>
          <w:sz w:val="32"/>
          <w:szCs w:val="32"/>
        </w:rPr>
        <w:t>Eve</w:t>
      </w:r>
      <w:r>
        <w:rPr>
          <w:spacing w:val="1"/>
          <w:sz w:val="32"/>
          <w:szCs w:val="32"/>
        </w:rPr>
        <w:t>n</w:t>
      </w:r>
      <w:r>
        <w:rPr>
          <w:sz w:val="32"/>
          <w:szCs w:val="32"/>
        </w:rPr>
        <w:t>ts,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D</w:t>
      </w:r>
      <w:r>
        <w:rPr>
          <w:spacing w:val="1"/>
          <w:sz w:val="32"/>
          <w:szCs w:val="32"/>
        </w:rPr>
        <w:t>ub</w:t>
      </w:r>
      <w:r>
        <w:rPr>
          <w:sz w:val="32"/>
          <w:szCs w:val="32"/>
        </w:rPr>
        <w:t xml:space="preserve">ai) </w:t>
      </w:r>
      <w:r>
        <w:rPr>
          <w:spacing w:val="-1"/>
          <w:sz w:val="32"/>
          <w:szCs w:val="32"/>
        </w:rPr>
        <w:t>(</w:t>
      </w:r>
      <w:r>
        <w:rPr>
          <w:sz w:val="32"/>
          <w:szCs w:val="32"/>
        </w:rPr>
        <w:t>M</w:t>
      </w:r>
      <w:r>
        <w:rPr>
          <w:spacing w:val="1"/>
          <w:sz w:val="32"/>
          <w:szCs w:val="32"/>
        </w:rPr>
        <w:t>a</w:t>
      </w:r>
      <w:r>
        <w:rPr>
          <w:sz w:val="32"/>
          <w:szCs w:val="32"/>
        </w:rPr>
        <w:t>y</w:t>
      </w:r>
      <w:r>
        <w:rPr>
          <w:spacing w:val="-8"/>
          <w:sz w:val="32"/>
          <w:szCs w:val="32"/>
        </w:rPr>
        <w:t xml:space="preserve"> </w:t>
      </w:r>
      <w:r>
        <w:rPr>
          <w:sz w:val="32"/>
          <w:szCs w:val="32"/>
        </w:rPr>
        <w:t>2</w:t>
      </w:r>
      <w:r>
        <w:rPr>
          <w:spacing w:val="2"/>
          <w:sz w:val="32"/>
          <w:szCs w:val="32"/>
        </w:rPr>
        <w:t>0</w:t>
      </w:r>
      <w:r>
        <w:rPr>
          <w:spacing w:val="1"/>
          <w:sz w:val="32"/>
          <w:szCs w:val="32"/>
        </w:rPr>
        <w:t>2</w:t>
      </w:r>
      <w:r>
        <w:rPr>
          <w:sz w:val="32"/>
          <w:szCs w:val="32"/>
        </w:rPr>
        <w:t>1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- A</w:t>
      </w:r>
      <w:r>
        <w:rPr>
          <w:spacing w:val="1"/>
          <w:sz w:val="32"/>
          <w:szCs w:val="32"/>
        </w:rPr>
        <w:t>ugu</w:t>
      </w:r>
      <w:r>
        <w:rPr>
          <w:sz w:val="32"/>
          <w:szCs w:val="32"/>
        </w:rPr>
        <w:t>st</w:t>
      </w:r>
      <w:r>
        <w:rPr>
          <w:spacing w:val="-9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202</w:t>
      </w:r>
      <w:r>
        <w:rPr>
          <w:spacing w:val="3"/>
          <w:sz w:val="32"/>
          <w:szCs w:val="32"/>
        </w:rPr>
        <w:t>1</w:t>
      </w:r>
      <w:r>
        <w:rPr>
          <w:sz w:val="32"/>
          <w:szCs w:val="32"/>
        </w:rPr>
        <w:t>)</w:t>
      </w:r>
    </w:p>
    <w:p w14:paraId="0ACED2B8" w14:textId="77777777" w:rsidR="0024496C" w:rsidRDefault="004578A4">
      <w:pPr>
        <w:spacing w:before="2"/>
        <w:ind w:left="390"/>
        <w:rPr>
          <w:sz w:val="28"/>
          <w:szCs w:val="28"/>
        </w:rPr>
      </w:pPr>
      <w:r>
        <w:rPr>
          <w:b/>
          <w:spacing w:val="-1"/>
          <w:sz w:val="28"/>
          <w:szCs w:val="28"/>
        </w:rPr>
        <w:t>R</w:t>
      </w:r>
      <w:r>
        <w:rPr>
          <w:b/>
          <w:spacing w:val="1"/>
          <w:sz w:val="28"/>
          <w:szCs w:val="28"/>
        </w:rPr>
        <w:t>ol</w:t>
      </w:r>
      <w:r>
        <w:rPr>
          <w:b/>
          <w:sz w:val="28"/>
          <w:szCs w:val="28"/>
        </w:rPr>
        <w:t xml:space="preserve">e </w:t>
      </w:r>
      <w:r>
        <w:rPr>
          <w:b/>
          <w:spacing w:val="-2"/>
          <w:sz w:val="28"/>
          <w:szCs w:val="28"/>
        </w:rPr>
        <w:t>Pr</w:t>
      </w:r>
      <w:r>
        <w:rPr>
          <w:b/>
          <w:spacing w:val="1"/>
          <w:sz w:val="28"/>
          <w:szCs w:val="28"/>
        </w:rPr>
        <w:t>o</w:t>
      </w:r>
      <w:r>
        <w:rPr>
          <w:b/>
          <w:sz w:val="28"/>
          <w:szCs w:val="28"/>
        </w:rPr>
        <w:t>f</w:t>
      </w:r>
      <w:r>
        <w:rPr>
          <w:b/>
          <w:spacing w:val="-1"/>
          <w:sz w:val="28"/>
          <w:szCs w:val="28"/>
        </w:rPr>
        <w:t>i</w:t>
      </w:r>
      <w:r>
        <w:rPr>
          <w:b/>
          <w:spacing w:val="1"/>
          <w:sz w:val="28"/>
          <w:szCs w:val="28"/>
        </w:rPr>
        <w:t>l</w:t>
      </w:r>
      <w:r>
        <w:rPr>
          <w:b/>
          <w:sz w:val="28"/>
          <w:szCs w:val="28"/>
        </w:rPr>
        <w:t>e:</w:t>
      </w:r>
      <w:r>
        <w:rPr>
          <w:b/>
          <w:spacing w:val="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R</w:t>
      </w:r>
      <w:r>
        <w:rPr>
          <w:sz w:val="28"/>
          <w:szCs w:val="28"/>
        </w:rPr>
        <w:t>ec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p</w:t>
      </w:r>
      <w:r>
        <w:rPr>
          <w:spacing w:val="-1"/>
          <w:sz w:val="28"/>
          <w:szCs w:val="28"/>
        </w:rPr>
        <w:t>ti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ni</w:t>
      </w:r>
      <w:r>
        <w:rPr>
          <w:spacing w:val="1"/>
          <w:sz w:val="28"/>
          <w:szCs w:val="28"/>
        </w:rPr>
        <w:t>s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/</w:t>
      </w:r>
      <w:r>
        <w:rPr>
          <w:spacing w:val="-1"/>
          <w:sz w:val="28"/>
          <w:szCs w:val="28"/>
        </w:rPr>
        <w:t>Ho</w:t>
      </w:r>
      <w:r>
        <w:rPr>
          <w:spacing w:val="1"/>
          <w:sz w:val="28"/>
          <w:szCs w:val="28"/>
        </w:rPr>
        <w:t>st</w:t>
      </w:r>
      <w:r>
        <w:rPr>
          <w:spacing w:val="-2"/>
          <w:sz w:val="28"/>
          <w:szCs w:val="28"/>
        </w:rPr>
        <w:t>e</w:t>
      </w:r>
      <w:r>
        <w:rPr>
          <w:spacing w:val="-1"/>
          <w:sz w:val="28"/>
          <w:szCs w:val="28"/>
        </w:rPr>
        <w:t>s</w:t>
      </w:r>
      <w:r>
        <w:rPr>
          <w:sz w:val="28"/>
          <w:szCs w:val="28"/>
        </w:rPr>
        <w:t>s</w:t>
      </w:r>
    </w:p>
    <w:p w14:paraId="3B769E8E" w14:textId="77777777" w:rsidR="0024496C" w:rsidRDefault="004578A4">
      <w:pPr>
        <w:spacing w:before="7"/>
        <w:ind w:left="390"/>
        <w:rPr>
          <w:sz w:val="28"/>
          <w:szCs w:val="28"/>
        </w:rPr>
      </w:pPr>
      <w:r>
        <w:rPr>
          <w:b/>
          <w:spacing w:val="1"/>
          <w:sz w:val="28"/>
          <w:szCs w:val="28"/>
        </w:rPr>
        <w:t>Jo</w:t>
      </w:r>
      <w:r>
        <w:rPr>
          <w:b/>
          <w:sz w:val="28"/>
          <w:szCs w:val="28"/>
        </w:rPr>
        <w:t xml:space="preserve">b </w:t>
      </w:r>
      <w:r>
        <w:rPr>
          <w:b/>
          <w:spacing w:val="-2"/>
          <w:sz w:val="28"/>
          <w:szCs w:val="28"/>
        </w:rPr>
        <w:t>Pr</w:t>
      </w:r>
      <w:r>
        <w:rPr>
          <w:b/>
          <w:spacing w:val="1"/>
          <w:sz w:val="28"/>
          <w:szCs w:val="28"/>
        </w:rPr>
        <w:t>o</w:t>
      </w:r>
      <w:r>
        <w:rPr>
          <w:b/>
          <w:spacing w:val="-2"/>
          <w:sz w:val="28"/>
          <w:szCs w:val="28"/>
        </w:rPr>
        <w:t>f</w:t>
      </w:r>
      <w:r>
        <w:rPr>
          <w:b/>
          <w:spacing w:val="1"/>
          <w:sz w:val="28"/>
          <w:szCs w:val="28"/>
        </w:rPr>
        <w:t>il</w:t>
      </w:r>
      <w:r>
        <w:rPr>
          <w:b/>
          <w:sz w:val="28"/>
          <w:szCs w:val="28"/>
        </w:rPr>
        <w:t>e:</w:t>
      </w:r>
    </w:p>
    <w:p w14:paraId="50AD92E3" w14:textId="77777777" w:rsidR="0024496C" w:rsidRPr="005F0BCC" w:rsidRDefault="004578A4" w:rsidP="005F0BCC">
      <w:pPr>
        <w:pStyle w:val="ListParagraph"/>
        <w:numPr>
          <w:ilvl w:val="0"/>
          <w:numId w:val="2"/>
        </w:numPr>
        <w:spacing w:line="280" w:lineRule="exact"/>
        <w:rPr>
          <w:sz w:val="24"/>
          <w:szCs w:val="24"/>
        </w:rPr>
      </w:pPr>
      <w:r w:rsidRPr="005F0BCC">
        <w:rPr>
          <w:position w:val="-1"/>
          <w:sz w:val="24"/>
          <w:szCs w:val="24"/>
        </w:rPr>
        <w:t>G</w:t>
      </w:r>
      <w:r w:rsidRPr="005F0BCC">
        <w:rPr>
          <w:spacing w:val="-1"/>
          <w:position w:val="-1"/>
          <w:sz w:val="24"/>
          <w:szCs w:val="24"/>
        </w:rPr>
        <w:t>ree</w:t>
      </w:r>
      <w:r w:rsidRPr="005F0BCC">
        <w:rPr>
          <w:position w:val="-1"/>
          <w:sz w:val="24"/>
          <w:szCs w:val="24"/>
        </w:rPr>
        <w:t>t</w:t>
      </w:r>
      <w:r w:rsidRPr="005F0BCC">
        <w:rPr>
          <w:spacing w:val="1"/>
          <w:position w:val="-1"/>
          <w:sz w:val="24"/>
          <w:szCs w:val="24"/>
        </w:rPr>
        <w:t>i</w:t>
      </w:r>
      <w:r w:rsidRPr="005F0BCC">
        <w:rPr>
          <w:spacing w:val="2"/>
          <w:position w:val="-1"/>
          <w:sz w:val="24"/>
          <w:szCs w:val="24"/>
        </w:rPr>
        <w:t>n</w:t>
      </w:r>
      <w:r w:rsidRPr="005F0BCC">
        <w:rPr>
          <w:spacing w:val="-2"/>
          <w:position w:val="-1"/>
          <w:sz w:val="24"/>
          <w:szCs w:val="24"/>
        </w:rPr>
        <w:t>g</w:t>
      </w:r>
      <w:r w:rsidRPr="005F0BCC">
        <w:rPr>
          <w:position w:val="-1"/>
          <w:sz w:val="24"/>
          <w:szCs w:val="24"/>
        </w:rPr>
        <w:t xml:space="preserve">s </w:t>
      </w:r>
      <w:r w:rsidRPr="005F0BCC">
        <w:rPr>
          <w:spacing w:val="-1"/>
          <w:position w:val="-1"/>
          <w:sz w:val="24"/>
          <w:szCs w:val="24"/>
        </w:rPr>
        <w:t>c</w:t>
      </w:r>
      <w:r w:rsidRPr="005F0BCC">
        <w:rPr>
          <w:position w:val="-1"/>
          <w:sz w:val="24"/>
          <w:szCs w:val="24"/>
        </w:rPr>
        <w:t>l</w:t>
      </w:r>
      <w:r w:rsidRPr="005F0BCC">
        <w:rPr>
          <w:spacing w:val="1"/>
          <w:position w:val="-1"/>
          <w:sz w:val="24"/>
          <w:szCs w:val="24"/>
        </w:rPr>
        <w:t>i</w:t>
      </w:r>
      <w:r w:rsidRPr="005F0BCC">
        <w:rPr>
          <w:spacing w:val="-1"/>
          <w:position w:val="-1"/>
          <w:sz w:val="24"/>
          <w:szCs w:val="24"/>
        </w:rPr>
        <w:t>e</w:t>
      </w:r>
      <w:r w:rsidRPr="005F0BCC">
        <w:rPr>
          <w:position w:val="-1"/>
          <w:sz w:val="24"/>
          <w:szCs w:val="24"/>
        </w:rPr>
        <w:t>nts on</w:t>
      </w:r>
      <w:r w:rsidRPr="005F0BCC">
        <w:rPr>
          <w:spacing w:val="1"/>
          <w:position w:val="-1"/>
          <w:sz w:val="24"/>
          <w:szCs w:val="24"/>
        </w:rPr>
        <w:t>c</w:t>
      </w:r>
      <w:r w:rsidRPr="005F0BCC">
        <w:rPr>
          <w:position w:val="-1"/>
          <w:sz w:val="24"/>
          <w:szCs w:val="24"/>
        </w:rPr>
        <w:t>e</w:t>
      </w:r>
      <w:r w:rsidRPr="005F0BCC">
        <w:rPr>
          <w:spacing w:val="1"/>
          <w:position w:val="-1"/>
          <w:sz w:val="24"/>
          <w:szCs w:val="24"/>
        </w:rPr>
        <w:t xml:space="preserve"> </w:t>
      </w:r>
      <w:r w:rsidRPr="005F0BCC">
        <w:rPr>
          <w:position w:val="-1"/>
          <w:sz w:val="24"/>
          <w:szCs w:val="24"/>
        </w:rPr>
        <w:t>th</w:t>
      </w:r>
      <w:r w:rsidRPr="005F0BCC">
        <w:rPr>
          <w:spacing w:val="2"/>
          <w:position w:val="-1"/>
          <w:sz w:val="24"/>
          <w:szCs w:val="24"/>
        </w:rPr>
        <w:t>e</w:t>
      </w:r>
      <w:r w:rsidRPr="005F0BCC">
        <w:rPr>
          <w:position w:val="-1"/>
          <w:sz w:val="24"/>
          <w:szCs w:val="24"/>
        </w:rPr>
        <w:t>y</w:t>
      </w:r>
      <w:r w:rsidRPr="005F0BCC">
        <w:rPr>
          <w:spacing w:val="-3"/>
          <w:position w:val="-1"/>
          <w:sz w:val="24"/>
          <w:szCs w:val="24"/>
        </w:rPr>
        <w:t xml:space="preserve"> </w:t>
      </w:r>
      <w:r w:rsidRPr="005F0BCC">
        <w:rPr>
          <w:spacing w:val="-1"/>
          <w:position w:val="-1"/>
          <w:sz w:val="24"/>
          <w:szCs w:val="24"/>
        </w:rPr>
        <w:t>e</w:t>
      </w:r>
      <w:r w:rsidRPr="005F0BCC">
        <w:rPr>
          <w:position w:val="-1"/>
          <w:sz w:val="24"/>
          <w:szCs w:val="24"/>
        </w:rPr>
        <w:t>nte</w:t>
      </w:r>
      <w:r w:rsidRPr="005F0BCC">
        <w:rPr>
          <w:spacing w:val="2"/>
          <w:position w:val="-1"/>
          <w:sz w:val="24"/>
          <w:szCs w:val="24"/>
        </w:rPr>
        <w:t>r</w:t>
      </w:r>
      <w:r w:rsidRPr="005F0BCC">
        <w:rPr>
          <w:spacing w:val="-1"/>
          <w:position w:val="-1"/>
          <w:sz w:val="24"/>
          <w:szCs w:val="24"/>
        </w:rPr>
        <w:t>e</w:t>
      </w:r>
      <w:r w:rsidRPr="005F0BCC">
        <w:rPr>
          <w:position w:val="-1"/>
          <w:sz w:val="24"/>
          <w:szCs w:val="24"/>
        </w:rPr>
        <w:t>d the o</w:t>
      </w:r>
      <w:r w:rsidRPr="005F0BCC">
        <w:rPr>
          <w:spacing w:val="-1"/>
          <w:position w:val="-1"/>
          <w:sz w:val="24"/>
          <w:szCs w:val="24"/>
        </w:rPr>
        <w:t>f</w:t>
      </w:r>
      <w:r w:rsidRPr="005F0BCC">
        <w:rPr>
          <w:position w:val="-1"/>
          <w:sz w:val="24"/>
          <w:szCs w:val="24"/>
        </w:rPr>
        <w:t>f</w:t>
      </w:r>
      <w:r w:rsidRPr="005F0BCC">
        <w:rPr>
          <w:spacing w:val="2"/>
          <w:position w:val="-1"/>
          <w:sz w:val="24"/>
          <w:szCs w:val="24"/>
        </w:rPr>
        <w:t>i</w:t>
      </w:r>
      <w:r w:rsidRPr="005F0BCC">
        <w:rPr>
          <w:spacing w:val="-1"/>
          <w:position w:val="-1"/>
          <w:sz w:val="24"/>
          <w:szCs w:val="24"/>
        </w:rPr>
        <w:t>ce</w:t>
      </w:r>
      <w:r w:rsidRPr="005F0BCC">
        <w:rPr>
          <w:position w:val="-1"/>
          <w:sz w:val="24"/>
          <w:szCs w:val="24"/>
        </w:rPr>
        <w:t xml:space="preserve">, </w:t>
      </w:r>
      <w:r w:rsidRPr="005F0BCC">
        <w:rPr>
          <w:spacing w:val="-1"/>
          <w:position w:val="-1"/>
          <w:sz w:val="24"/>
          <w:szCs w:val="24"/>
        </w:rPr>
        <w:t>a</w:t>
      </w:r>
      <w:r w:rsidRPr="005F0BCC">
        <w:rPr>
          <w:position w:val="-1"/>
          <w:sz w:val="24"/>
          <w:szCs w:val="24"/>
        </w:rPr>
        <w:t>s</w:t>
      </w:r>
      <w:r w:rsidRPr="005F0BCC">
        <w:rPr>
          <w:spacing w:val="2"/>
          <w:position w:val="-1"/>
          <w:sz w:val="24"/>
          <w:szCs w:val="24"/>
        </w:rPr>
        <w:t>k</w:t>
      </w:r>
      <w:r w:rsidRPr="005F0BCC">
        <w:rPr>
          <w:position w:val="-1"/>
          <w:sz w:val="24"/>
          <w:szCs w:val="24"/>
        </w:rPr>
        <w:t>ing</w:t>
      </w:r>
      <w:r w:rsidRPr="005F0BCC">
        <w:rPr>
          <w:spacing w:val="-2"/>
          <w:position w:val="-1"/>
          <w:sz w:val="24"/>
          <w:szCs w:val="24"/>
        </w:rPr>
        <w:t xml:space="preserve"> </w:t>
      </w:r>
      <w:r w:rsidRPr="005F0BCC">
        <w:rPr>
          <w:position w:val="-1"/>
          <w:sz w:val="24"/>
          <w:szCs w:val="24"/>
        </w:rPr>
        <w:t>wh</w:t>
      </w:r>
      <w:r w:rsidRPr="005F0BCC">
        <w:rPr>
          <w:spacing w:val="-1"/>
          <w:position w:val="-1"/>
          <w:sz w:val="24"/>
          <w:szCs w:val="24"/>
        </w:rPr>
        <w:t>a</w:t>
      </w:r>
      <w:r w:rsidRPr="005F0BCC">
        <w:rPr>
          <w:position w:val="-1"/>
          <w:sz w:val="24"/>
          <w:szCs w:val="24"/>
        </w:rPr>
        <w:t xml:space="preserve">t </w:t>
      </w:r>
      <w:r w:rsidRPr="005F0BCC">
        <w:rPr>
          <w:spacing w:val="1"/>
          <w:position w:val="-1"/>
          <w:sz w:val="24"/>
          <w:szCs w:val="24"/>
        </w:rPr>
        <w:t>t</w:t>
      </w:r>
      <w:r w:rsidRPr="005F0BCC">
        <w:rPr>
          <w:position w:val="-1"/>
          <w:sz w:val="24"/>
          <w:szCs w:val="24"/>
        </w:rPr>
        <w:t>h</w:t>
      </w:r>
      <w:r w:rsidRPr="005F0BCC">
        <w:rPr>
          <w:spacing w:val="4"/>
          <w:position w:val="-1"/>
          <w:sz w:val="24"/>
          <w:szCs w:val="24"/>
        </w:rPr>
        <w:t>e</w:t>
      </w:r>
      <w:r w:rsidRPr="005F0BCC">
        <w:rPr>
          <w:position w:val="-1"/>
          <w:sz w:val="24"/>
          <w:szCs w:val="24"/>
        </w:rPr>
        <w:t>y</w:t>
      </w:r>
      <w:r w:rsidRPr="005F0BCC">
        <w:rPr>
          <w:spacing w:val="-5"/>
          <w:position w:val="-1"/>
          <w:sz w:val="24"/>
          <w:szCs w:val="24"/>
        </w:rPr>
        <w:t xml:space="preserve"> </w:t>
      </w:r>
      <w:r w:rsidRPr="005F0BCC">
        <w:rPr>
          <w:spacing w:val="2"/>
          <w:position w:val="-1"/>
          <w:sz w:val="24"/>
          <w:szCs w:val="24"/>
        </w:rPr>
        <w:t>n</w:t>
      </w:r>
      <w:r w:rsidRPr="005F0BCC">
        <w:rPr>
          <w:spacing w:val="-1"/>
          <w:position w:val="-1"/>
          <w:sz w:val="24"/>
          <w:szCs w:val="24"/>
        </w:rPr>
        <w:t>ee</w:t>
      </w:r>
      <w:r w:rsidRPr="005F0BCC">
        <w:rPr>
          <w:position w:val="-1"/>
          <w:sz w:val="24"/>
          <w:szCs w:val="24"/>
        </w:rPr>
        <w:t>d.</w:t>
      </w:r>
    </w:p>
    <w:p w14:paraId="2DE8FE7C" w14:textId="77777777" w:rsidR="0024496C" w:rsidRPr="005F0BCC" w:rsidRDefault="004578A4" w:rsidP="005F0BCC">
      <w:pPr>
        <w:pStyle w:val="ListParagraph"/>
        <w:numPr>
          <w:ilvl w:val="0"/>
          <w:numId w:val="2"/>
        </w:numPr>
        <w:spacing w:before="3"/>
        <w:rPr>
          <w:sz w:val="24"/>
          <w:szCs w:val="24"/>
        </w:rPr>
      </w:pPr>
      <w:r w:rsidRPr="005F0BCC">
        <w:rPr>
          <w:sz w:val="24"/>
          <w:szCs w:val="24"/>
        </w:rPr>
        <w:lastRenderedPageBreak/>
        <w:t>K</w:t>
      </w:r>
      <w:r w:rsidRPr="005F0BCC">
        <w:rPr>
          <w:spacing w:val="-1"/>
          <w:sz w:val="24"/>
          <w:szCs w:val="24"/>
        </w:rPr>
        <w:t>ee</w:t>
      </w:r>
      <w:r w:rsidRPr="005F0BCC">
        <w:rPr>
          <w:sz w:val="24"/>
          <w:szCs w:val="24"/>
        </w:rPr>
        <w:t>pi</w:t>
      </w:r>
      <w:r w:rsidRPr="005F0BCC">
        <w:rPr>
          <w:spacing w:val="3"/>
          <w:sz w:val="24"/>
          <w:szCs w:val="24"/>
        </w:rPr>
        <w:t>n</w:t>
      </w:r>
      <w:r w:rsidRPr="005F0BCC">
        <w:rPr>
          <w:sz w:val="24"/>
          <w:szCs w:val="24"/>
        </w:rPr>
        <w:t>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z w:val="24"/>
          <w:szCs w:val="24"/>
        </w:rPr>
        <w:t xml:space="preserve">the </w:t>
      </w:r>
      <w:r w:rsidRPr="005F0BCC">
        <w:rPr>
          <w:spacing w:val="1"/>
          <w:sz w:val="24"/>
          <w:szCs w:val="24"/>
        </w:rPr>
        <w:t>r</w:t>
      </w:r>
      <w:r w:rsidRPr="005F0BCC">
        <w:rPr>
          <w:spacing w:val="-1"/>
          <w:sz w:val="24"/>
          <w:szCs w:val="24"/>
        </w:rPr>
        <w:t>ece</w:t>
      </w:r>
      <w:r w:rsidRPr="005F0BCC">
        <w:rPr>
          <w:sz w:val="24"/>
          <w:szCs w:val="24"/>
        </w:rPr>
        <w:t>pt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 xml:space="preserve">on </w:t>
      </w:r>
      <w:r w:rsidRPr="005F0BCC">
        <w:rPr>
          <w:spacing w:val="1"/>
          <w:sz w:val="24"/>
          <w:szCs w:val="24"/>
        </w:rPr>
        <w:t>ar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a</w:t>
      </w:r>
      <w:r w:rsidRPr="005F0BCC">
        <w:rPr>
          <w:spacing w:val="-1"/>
          <w:sz w:val="24"/>
          <w:szCs w:val="24"/>
        </w:rPr>
        <w:t xml:space="preserve"> c</w:t>
      </w:r>
      <w:r w:rsidRPr="005F0BCC">
        <w:rPr>
          <w:sz w:val="24"/>
          <w:szCs w:val="24"/>
        </w:rPr>
        <w:t>l</w:t>
      </w:r>
      <w:r w:rsidRPr="005F0BCC">
        <w:rPr>
          <w:spacing w:val="2"/>
          <w:sz w:val="24"/>
          <w:szCs w:val="24"/>
        </w:rPr>
        <w:t>e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 xml:space="preserve">n 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 xml:space="preserve">nd </w:t>
      </w:r>
      <w:r w:rsidRPr="005F0BCC">
        <w:rPr>
          <w:spacing w:val="2"/>
          <w:sz w:val="24"/>
          <w:szCs w:val="24"/>
        </w:rPr>
        <w:t>n</w:t>
      </w:r>
      <w:r w:rsidRPr="005F0BCC">
        <w:rPr>
          <w:spacing w:val="-1"/>
          <w:sz w:val="24"/>
          <w:szCs w:val="24"/>
        </w:rPr>
        <w:t>ea</w:t>
      </w:r>
      <w:r w:rsidRPr="005F0BCC">
        <w:rPr>
          <w:sz w:val="24"/>
          <w:szCs w:val="24"/>
        </w:rPr>
        <w:t>t.</w:t>
      </w:r>
    </w:p>
    <w:p w14:paraId="5E77A3BA" w14:textId="77777777" w:rsidR="0024496C" w:rsidRPr="005F0BCC" w:rsidRDefault="004578A4" w:rsidP="005F0BCC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5F0BCC">
        <w:rPr>
          <w:sz w:val="24"/>
          <w:szCs w:val="24"/>
        </w:rPr>
        <w:t>Assi</w:t>
      </w:r>
      <w:r w:rsidRPr="005F0BCC">
        <w:rPr>
          <w:spacing w:val="-2"/>
          <w:sz w:val="24"/>
          <w:szCs w:val="24"/>
        </w:rPr>
        <w:t>g</w:t>
      </w:r>
      <w:r w:rsidRPr="005F0BCC">
        <w:rPr>
          <w:sz w:val="24"/>
          <w:szCs w:val="24"/>
        </w:rPr>
        <w:t>ni</w:t>
      </w:r>
      <w:r w:rsidRPr="005F0BCC">
        <w:rPr>
          <w:spacing w:val="3"/>
          <w:sz w:val="24"/>
          <w:szCs w:val="24"/>
        </w:rPr>
        <w:t>n</w:t>
      </w:r>
      <w:r w:rsidRPr="005F0BCC">
        <w:rPr>
          <w:sz w:val="24"/>
          <w:szCs w:val="24"/>
        </w:rPr>
        <w:t>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pacing w:val="-1"/>
          <w:sz w:val="24"/>
          <w:szCs w:val="24"/>
        </w:rPr>
        <w:t>c</w:t>
      </w:r>
      <w:r w:rsidRPr="005F0BCC">
        <w:rPr>
          <w:sz w:val="24"/>
          <w:szCs w:val="24"/>
        </w:rPr>
        <w:t>l</w:t>
      </w:r>
      <w:r w:rsidRPr="005F0BCC">
        <w:rPr>
          <w:spacing w:val="1"/>
          <w:sz w:val="24"/>
          <w:szCs w:val="24"/>
        </w:rPr>
        <w:t>i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 xml:space="preserve">nts </w:t>
      </w:r>
      <w:r w:rsidRPr="005F0BCC">
        <w:rPr>
          <w:spacing w:val="1"/>
          <w:sz w:val="24"/>
          <w:szCs w:val="24"/>
        </w:rPr>
        <w:t>t</w:t>
      </w:r>
      <w:r w:rsidRPr="005F0BCC">
        <w:rPr>
          <w:sz w:val="24"/>
          <w:szCs w:val="24"/>
        </w:rPr>
        <w:t>o a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pacing w:val="1"/>
          <w:sz w:val="24"/>
          <w:szCs w:val="24"/>
        </w:rPr>
        <w:t>r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sp</w:t>
      </w:r>
      <w:r w:rsidRPr="005F0BCC">
        <w:rPr>
          <w:spacing w:val="-1"/>
          <w:sz w:val="24"/>
          <w:szCs w:val="24"/>
        </w:rPr>
        <w:t>ec</w:t>
      </w:r>
      <w:r w:rsidRPr="005F0BCC">
        <w:rPr>
          <w:sz w:val="24"/>
          <w:szCs w:val="24"/>
        </w:rPr>
        <w:t>t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>ve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s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 xml:space="preserve">les </w:t>
      </w:r>
      <w:r w:rsidRPr="005F0BCC">
        <w:rPr>
          <w:spacing w:val="2"/>
          <w:sz w:val="24"/>
          <w:szCs w:val="24"/>
        </w:rPr>
        <w:t>p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 xml:space="preserve">rson to </w:t>
      </w:r>
      <w:r w:rsidRPr="005F0BCC">
        <w:rPr>
          <w:spacing w:val="-1"/>
          <w:sz w:val="24"/>
          <w:szCs w:val="24"/>
        </w:rPr>
        <w:t>a</w:t>
      </w:r>
      <w:r w:rsidRPr="005F0BCC">
        <w:rPr>
          <w:spacing w:val="2"/>
          <w:sz w:val="24"/>
          <w:szCs w:val="24"/>
        </w:rPr>
        <w:t>s</w:t>
      </w:r>
      <w:r w:rsidRPr="005F0BCC">
        <w:rPr>
          <w:sz w:val="24"/>
          <w:szCs w:val="24"/>
        </w:rPr>
        <w:t>si</w:t>
      </w:r>
      <w:r w:rsidRPr="005F0BCC">
        <w:rPr>
          <w:spacing w:val="1"/>
          <w:sz w:val="24"/>
          <w:szCs w:val="24"/>
        </w:rPr>
        <w:t>s</w:t>
      </w:r>
      <w:r w:rsidRPr="005F0BCC">
        <w:rPr>
          <w:sz w:val="24"/>
          <w:szCs w:val="24"/>
        </w:rPr>
        <w:t xml:space="preserve">t </w:t>
      </w:r>
      <w:r w:rsidRPr="005F0BCC">
        <w:rPr>
          <w:spacing w:val="1"/>
          <w:sz w:val="24"/>
          <w:szCs w:val="24"/>
        </w:rPr>
        <w:t>t</w:t>
      </w:r>
      <w:r w:rsidRPr="005F0BCC">
        <w:rPr>
          <w:sz w:val="24"/>
          <w:szCs w:val="24"/>
        </w:rPr>
        <w:t>h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m.</w:t>
      </w:r>
    </w:p>
    <w:p w14:paraId="2ED0F7C1" w14:textId="77777777" w:rsidR="0024496C" w:rsidRPr="005F0BCC" w:rsidRDefault="004578A4" w:rsidP="005F0BCC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5F0BCC">
        <w:rPr>
          <w:sz w:val="24"/>
          <w:szCs w:val="24"/>
        </w:rPr>
        <w:t>Giving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z w:val="24"/>
          <w:szCs w:val="24"/>
        </w:rPr>
        <w:t xml:space="preserve">support to </w:t>
      </w:r>
      <w:r w:rsidRPr="005F0BCC">
        <w:rPr>
          <w:spacing w:val="1"/>
          <w:sz w:val="24"/>
          <w:szCs w:val="24"/>
        </w:rPr>
        <w:t>S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 xml:space="preserve">les </w:t>
      </w:r>
      <w:r w:rsidRPr="005F0BCC">
        <w:rPr>
          <w:spacing w:val="2"/>
          <w:sz w:val="24"/>
          <w:szCs w:val="24"/>
        </w:rPr>
        <w:t>t</w:t>
      </w:r>
      <w:r w:rsidRPr="005F0BCC">
        <w:rPr>
          <w:spacing w:val="-1"/>
          <w:sz w:val="24"/>
          <w:szCs w:val="24"/>
        </w:rPr>
        <w:t>ea</w:t>
      </w:r>
      <w:r w:rsidRPr="005F0BCC">
        <w:rPr>
          <w:sz w:val="24"/>
          <w:szCs w:val="24"/>
        </w:rPr>
        <w:t xml:space="preserve">m and 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dm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>n te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m.</w:t>
      </w:r>
    </w:p>
    <w:p w14:paraId="21BD7125" w14:textId="77777777" w:rsidR="0024496C" w:rsidRPr="005F0BCC" w:rsidRDefault="004578A4" w:rsidP="005F0BCC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5F0BCC">
        <w:rPr>
          <w:sz w:val="24"/>
          <w:szCs w:val="24"/>
        </w:rPr>
        <w:t>R</w:t>
      </w:r>
      <w:r w:rsidRPr="005F0BCC">
        <w:rPr>
          <w:spacing w:val="-1"/>
          <w:sz w:val="24"/>
          <w:szCs w:val="24"/>
        </w:rPr>
        <w:t>ece</w:t>
      </w:r>
      <w:r w:rsidRPr="005F0BCC">
        <w:rPr>
          <w:sz w:val="24"/>
          <w:szCs w:val="24"/>
        </w:rPr>
        <w:t>iv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 xml:space="preserve">ng </w:t>
      </w:r>
      <w:r w:rsidRPr="005F0BCC">
        <w:rPr>
          <w:spacing w:val="-1"/>
          <w:sz w:val="24"/>
          <w:szCs w:val="24"/>
        </w:rPr>
        <w:t>ca</w:t>
      </w:r>
      <w:r w:rsidRPr="005F0BCC">
        <w:rPr>
          <w:sz w:val="24"/>
          <w:szCs w:val="24"/>
        </w:rPr>
        <w:t>l</w:t>
      </w:r>
      <w:r w:rsidRPr="005F0BCC">
        <w:rPr>
          <w:spacing w:val="1"/>
          <w:sz w:val="24"/>
          <w:szCs w:val="24"/>
        </w:rPr>
        <w:t>l</w:t>
      </w:r>
      <w:r w:rsidRPr="005F0BCC">
        <w:rPr>
          <w:sz w:val="24"/>
          <w:szCs w:val="24"/>
        </w:rPr>
        <w:t xml:space="preserve">s 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nd t</w:t>
      </w:r>
      <w:r w:rsidRPr="005F0BCC">
        <w:rPr>
          <w:spacing w:val="2"/>
          <w:sz w:val="24"/>
          <w:szCs w:val="24"/>
        </w:rPr>
        <w:t>r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n</w:t>
      </w:r>
      <w:r w:rsidRPr="005F0BCC">
        <w:rPr>
          <w:spacing w:val="2"/>
          <w:sz w:val="24"/>
          <w:szCs w:val="24"/>
        </w:rPr>
        <w:t>s</w:t>
      </w:r>
      <w:r w:rsidRPr="005F0BCC">
        <w:rPr>
          <w:sz w:val="24"/>
          <w:szCs w:val="24"/>
        </w:rPr>
        <w:t>f</w:t>
      </w:r>
      <w:r w:rsidRPr="005F0BCC">
        <w:rPr>
          <w:spacing w:val="-2"/>
          <w:sz w:val="24"/>
          <w:szCs w:val="24"/>
        </w:rPr>
        <w:t>e</w:t>
      </w:r>
      <w:r w:rsidRPr="005F0BCC">
        <w:rPr>
          <w:sz w:val="24"/>
          <w:szCs w:val="24"/>
        </w:rPr>
        <w:t xml:space="preserve">r it to the </w:t>
      </w:r>
      <w:r w:rsidRPr="005F0BCC">
        <w:rPr>
          <w:spacing w:val="-1"/>
          <w:sz w:val="24"/>
          <w:szCs w:val="24"/>
        </w:rPr>
        <w:t>re</w:t>
      </w:r>
      <w:r w:rsidRPr="005F0BCC">
        <w:rPr>
          <w:sz w:val="24"/>
          <w:szCs w:val="24"/>
        </w:rPr>
        <w:t>s</w:t>
      </w:r>
      <w:r w:rsidRPr="005F0BCC">
        <w:rPr>
          <w:spacing w:val="2"/>
          <w:sz w:val="24"/>
          <w:szCs w:val="24"/>
        </w:rPr>
        <w:t>p</w:t>
      </w:r>
      <w:r w:rsidRPr="005F0BCC">
        <w:rPr>
          <w:spacing w:val="-1"/>
          <w:sz w:val="24"/>
          <w:szCs w:val="24"/>
        </w:rPr>
        <w:t>ec</w:t>
      </w:r>
      <w:r w:rsidRPr="005F0BCC">
        <w:rPr>
          <w:sz w:val="24"/>
          <w:szCs w:val="24"/>
        </w:rPr>
        <w:t>t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>ve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p</w:t>
      </w:r>
      <w:r w:rsidRPr="005F0BCC">
        <w:rPr>
          <w:spacing w:val="1"/>
          <w:sz w:val="24"/>
          <w:szCs w:val="24"/>
        </w:rPr>
        <w:t>e</w:t>
      </w:r>
      <w:r w:rsidRPr="005F0BCC">
        <w:rPr>
          <w:sz w:val="24"/>
          <w:szCs w:val="24"/>
        </w:rPr>
        <w:t>rson.</w:t>
      </w:r>
    </w:p>
    <w:p w14:paraId="7BAA5D99" w14:textId="77777777" w:rsidR="0024496C" w:rsidRPr="005F0BCC" w:rsidRDefault="004578A4" w:rsidP="005F0BCC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5F0BCC">
        <w:rPr>
          <w:sz w:val="24"/>
          <w:szCs w:val="24"/>
        </w:rPr>
        <w:t>Monitoring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z w:val="24"/>
          <w:szCs w:val="24"/>
        </w:rPr>
        <w:t>d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i</w:t>
      </w:r>
      <w:r w:rsidRPr="005F0BCC">
        <w:rPr>
          <w:spacing w:val="6"/>
          <w:sz w:val="24"/>
          <w:szCs w:val="24"/>
        </w:rPr>
        <w:t>l</w:t>
      </w:r>
      <w:r w:rsidRPr="005F0BCC">
        <w:rPr>
          <w:sz w:val="24"/>
          <w:szCs w:val="24"/>
        </w:rPr>
        <w:t>y</w:t>
      </w:r>
      <w:r w:rsidRPr="005F0BCC">
        <w:rPr>
          <w:spacing w:val="-5"/>
          <w:sz w:val="24"/>
          <w:szCs w:val="24"/>
        </w:rPr>
        <w:t xml:space="preserve"> 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t</w:t>
      </w:r>
      <w:r w:rsidRPr="005F0BCC">
        <w:rPr>
          <w:spacing w:val="1"/>
          <w:sz w:val="24"/>
          <w:szCs w:val="24"/>
        </w:rPr>
        <w:t>t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nd</w:t>
      </w:r>
      <w:r w:rsidRPr="005F0BCC">
        <w:rPr>
          <w:spacing w:val="1"/>
          <w:sz w:val="24"/>
          <w:szCs w:val="24"/>
        </w:rPr>
        <w:t>a</w:t>
      </w:r>
      <w:r w:rsidRPr="005F0BCC">
        <w:rPr>
          <w:sz w:val="24"/>
          <w:szCs w:val="24"/>
        </w:rPr>
        <w:t>n</w:t>
      </w:r>
      <w:r w:rsidRPr="005F0BCC">
        <w:rPr>
          <w:spacing w:val="-1"/>
          <w:sz w:val="24"/>
          <w:szCs w:val="24"/>
        </w:rPr>
        <w:t>c</w:t>
      </w:r>
      <w:r w:rsidRPr="005F0BCC">
        <w:rPr>
          <w:sz w:val="24"/>
          <w:szCs w:val="24"/>
        </w:rPr>
        <w:t>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for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pacing w:val="2"/>
          <w:sz w:val="24"/>
          <w:szCs w:val="24"/>
        </w:rPr>
        <w:t>s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 xml:space="preserve">les 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nd</w:t>
      </w:r>
      <w:r w:rsidRPr="005F0BCC">
        <w:rPr>
          <w:spacing w:val="2"/>
          <w:sz w:val="24"/>
          <w:szCs w:val="24"/>
        </w:rPr>
        <w:t xml:space="preserve"> 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dm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>n te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m.</w:t>
      </w:r>
    </w:p>
    <w:p w14:paraId="51D5A985" w14:textId="77777777" w:rsidR="0024496C" w:rsidRPr="005F0BCC" w:rsidRDefault="004578A4" w:rsidP="005F0BCC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5F0BCC">
        <w:rPr>
          <w:spacing w:val="1"/>
          <w:sz w:val="24"/>
          <w:szCs w:val="24"/>
        </w:rPr>
        <w:t>P</w:t>
      </w:r>
      <w:r w:rsidRPr="005F0BCC">
        <w:rPr>
          <w:sz w:val="24"/>
          <w:szCs w:val="24"/>
        </w:rPr>
        <w:t>rinting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nd photoco</w:t>
      </w:r>
      <w:r w:rsidRPr="005F0BCC">
        <w:rPr>
          <w:spacing w:val="4"/>
          <w:sz w:val="24"/>
          <w:szCs w:val="24"/>
        </w:rPr>
        <w:t>p</w:t>
      </w:r>
      <w:r w:rsidRPr="005F0BCC">
        <w:rPr>
          <w:spacing w:val="-5"/>
          <w:sz w:val="24"/>
          <w:szCs w:val="24"/>
        </w:rPr>
        <w:t>y</w:t>
      </w:r>
      <w:r w:rsidRPr="005F0BCC">
        <w:rPr>
          <w:sz w:val="24"/>
          <w:szCs w:val="24"/>
        </w:rPr>
        <w:t>i</w:t>
      </w:r>
      <w:r w:rsidRPr="005F0BCC">
        <w:rPr>
          <w:spacing w:val="3"/>
          <w:sz w:val="24"/>
          <w:szCs w:val="24"/>
        </w:rPr>
        <w:t>n</w:t>
      </w:r>
      <w:r w:rsidRPr="005F0BCC">
        <w:rPr>
          <w:sz w:val="24"/>
          <w:szCs w:val="24"/>
        </w:rPr>
        <w:t>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z w:val="24"/>
          <w:szCs w:val="24"/>
        </w:rPr>
        <w:t>do</w:t>
      </w:r>
      <w:r w:rsidRPr="005F0BCC">
        <w:rPr>
          <w:spacing w:val="-1"/>
          <w:sz w:val="24"/>
          <w:szCs w:val="24"/>
        </w:rPr>
        <w:t>c</w:t>
      </w:r>
      <w:r w:rsidRPr="005F0BCC">
        <w:rPr>
          <w:sz w:val="24"/>
          <w:szCs w:val="24"/>
        </w:rPr>
        <w:t>u</w:t>
      </w:r>
      <w:r w:rsidRPr="005F0BCC">
        <w:rPr>
          <w:spacing w:val="3"/>
          <w:sz w:val="24"/>
          <w:szCs w:val="24"/>
        </w:rPr>
        <w:t>m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nts ne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d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 xml:space="preserve">d </w:t>
      </w:r>
      <w:r w:rsidRPr="005F0BCC">
        <w:rPr>
          <w:spacing w:val="5"/>
          <w:sz w:val="24"/>
          <w:szCs w:val="24"/>
        </w:rPr>
        <w:t>b</w:t>
      </w:r>
      <w:r w:rsidRPr="005F0BCC">
        <w:rPr>
          <w:sz w:val="24"/>
          <w:szCs w:val="24"/>
        </w:rPr>
        <w:t>y</w:t>
      </w:r>
      <w:r w:rsidRPr="005F0BCC">
        <w:rPr>
          <w:spacing w:val="-5"/>
          <w:sz w:val="24"/>
          <w:szCs w:val="24"/>
        </w:rPr>
        <w:t xml:space="preserve"> </w:t>
      </w:r>
      <w:r w:rsidRPr="005F0BCC">
        <w:rPr>
          <w:spacing w:val="3"/>
          <w:sz w:val="24"/>
          <w:szCs w:val="24"/>
        </w:rPr>
        <w:t>t</w:t>
      </w:r>
      <w:r w:rsidRPr="005F0BCC">
        <w:rPr>
          <w:sz w:val="24"/>
          <w:szCs w:val="24"/>
        </w:rPr>
        <w:t>he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te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m.</w:t>
      </w:r>
    </w:p>
    <w:p w14:paraId="0CD545BC" w14:textId="77777777" w:rsidR="0024496C" w:rsidRPr="005F0BCC" w:rsidRDefault="004578A4" w:rsidP="005F0BCC">
      <w:pPr>
        <w:pStyle w:val="ListParagraph"/>
        <w:numPr>
          <w:ilvl w:val="0"/>
          <w:numId w:val="2"/>
        </w:numPr>
        <w:tabs>
          <w:tab w:val="left" w:pos="1100"/>
        </w:tabs>
        <w:spacing w:before="24" w:line="260" w:lineRule="exact"/>
        <w:ind w:right="180"/>
        <w:rPr>
          <w:sz w:val="24"/>
          <w:szCs w:val="24"/>
        </w:rPr>
      </w:pPr>
      <w:r w:rsidRPr="005F0BCC">
        <w:rPr>
          <w:sz w:val="24"/>
          <w:szCs w:val="24"/>
        </w:rPr>
        <w:t>K</w:t>
      </w:r>
      <w:r w:rsidRPr="005F0BCC">
        <w:rPr>
          <w:spacing w:val="-1"/>
          <w:sz w:val="24"/>
          <w:szCs w:val="24"/>
        </w:rPr>
        <w:t>ee</w:t>
      </w:r>
      <w:r w:rsidRPr="005F0BCC">
        <w:rPr>
          <w:sz w:val="24"/>
          <w:szCs w:val="24"/>
        </w:rPr>
        <w:t>pi</w:t>
      </w:r>
      <w:r w:rsidRPr="005F0BCC">
        <w:rPr>
          <w:spacing w:val="3"/>
          <w:sz w:val="24"/>
          <w:szCs w:val="24"/>
        </w:rPr>
        <w:t>n</w:t>
      </w:r>
      <w:r w:rsidRPr="005F0BCC">
        <w:rPr>
          <w:sz w:val="24"/>
          <w:szCs w:val="24"/>
        </w:rPr>
        <w:t>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z w:val="24"/>
          <w:szCs w:val="24"/>
        </w:rPr>
        <w:t>tr</w:t>
      </w:r>
      <w:r w:rsidRPr="005F0BCC">
        <w:rPr>
          <w:spacing w:val="1"/>
          <w:sz w:val="24"/>
          <w:szCs w:val="24"/>
        </w:rPr>
        <w:t>a</w:t>
      </w:r>
      <w:r w:rsidRPr="005F0BCC">
        <w:rPr>
          <w:spacing w:val="-1"/>
          <w:sz w:val="24"/>
          <w:szCs w:val="24"/>
        </w:rPr>
        <w:t>c</w:t>
      </w:r>
      <w:r w:rsidRPr="005F0BCC">
        <w:rPr>
          <w:sz w:val="24"/>
          <w:szCs w:val="24"/>
        </w:rPr>
        <w:t>ks of d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i</w:t>
      </w:r>
      <w:r w:rsidRPr="005F0BCC">
        <w:rPr>
          <w:spacing w:val="6"/>
          <w:sz w:val="24"/>
          <w:szCs w:val="24"/>
        </w:rPr>
        <w:t>l</w:t>
      </w:r>
      <w:r w:rsidRPr="005F0BCC">
        <w:rPr>
          <w:sz w:val="24"/>
          <w:szCs w:val="24"/>
        </w:rPr>
        <w:t>y</w:t>
      </w:r>
      <w:r w:rsidRPr="005F0BCC">
        <w:rPr>
          <w:spacing w:val="-5"/>
          <w:sz w:val="24"/>
          <w:szCs w:val="24"/>
        </w:rPr>
        <w:t xml:space="preserve"> </w:t>
      </w:r>
      <w:r w:rsidRPr="005F0BCC">
        <w:rPr>
          <w:spacing w:val="1"/>
          <w:sz w:val="24"/>
          <w:szCs w:val="24"/>
        </w:rPr>
        <w:t>r</w:t>
      </w:r>
      <w:r w:rsidRPr="005F0BCC">
        <w:rPr>
          <w:spacing w:val="-1"/>
          <w:sz w:val="24"/>
          <w:szCs w:val="24"/>
        </w:rPr>
        <w:t>ec</w:t>
      </w:r>
      <w:r w:rsidRPr="005F0BCC">
        <w:rPr>
          <w:sz w:val="24"/>
          <w:szCs w:val="24"/>
        </w:rPr>
        <w:t xml:space="preserve">ords </w:t>
      </w:r>
      <w:r w:rsidRPr="005F0BCC">
        <w:rPr>
          <w:spacing w:val="-1"/>
          <w:sz w:val="24"/>
          <w:szCs w:val="24"/>
        </w:rPr>
        <w:t>f</w:t>
      </w:r>
      <w:r w:rsidRPr="005F0BCC">
        <w:rPr>
          <w:spacing w:val="2"/>
          <w:sz w:val="24"/>
          <w:szCs w:val="24"/>
        </w:rPr>
        <w:t>o</w:t>
      </w:r>
      <w:r w:rsidRPr="005F0BCC">
        <w:rPr>
          <w:sz w:val="24"/>
          <w:szCs w:val="24"/>
        </w:rPr>
        <w:t>r the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Cr</w:t>
      </w:r>
      <w:r w:rsidRPr="005F0BCC">
        <w:rPr>
          <w:spacing w:val="-2"/>
          <w:sz w:val="24"/>
          <w:szCs w:val="24"/>
        </w:rPr>
        <w:t>e</w:t>
      </w:r>
      <w:r w:rsidRPr="005F0BCC">
        <w:rPr>
          <w:sz w:val="24"/>
          <w:szCs w:val="24"/>
        </w:rPr>
        <w:t>dit</w:t>
      </w:r>
      <w:r w:rsidRPr="005F0BCC">
        <w:rPr>
          <w:spacing w:val="1"/>
          <w:sz w:val="24"/>
          <w:szCs w:val="24"/>
        </w:rPr>
        <w:t xml:space="preserve"> c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rd</w:t>
      </w:r>
      <w:r w:rsidRPr="005F0BCC">
        <w:rPr>
          <w:spacing w:val="1"/>
          <w:sz w:val="24"/>
          <w:szCs w:val="24"/>
        </w:rPr>
        <w:t xml:space="preserve"> </w:t>
      </w:r>
      <w:r w:rsidRPr="005F0BCC">
        <w:rPr>
          <w:sz w:val="24"/>
          <w:szCs w:val="24"/>
        </w:rPr>
        <w:t>M</w:t>
      </w:r>
      <w:r w:rsidRPr="005F0BCC">
        <w:rPr>
          <w:spacing w:val="-1"/>
          <w:sz w:val="24"/>
          <w:szCs w:val="24"/>
        </w:rPr>
        <w:t>ac</w:t>
      </w:r>
      <w:r w:rsidRPr="005F0BCC">
        <w:rPr>
          <w:sz w:val="24"/>
          <w:szCs w:val="24"/>
        </w:rPr>
        <w:t>hine, us</w:t>
      </w:r>
      <w:r w:rsidRPr="005F0BCC">
        <w:rPr>
          <w:spacing w:val="1"/>
          <w:sz w:val="24"/>
          <w:szCs w:val="24"/>
        </w:rPr>
        <w:t>a</w:t>
      </w:r>
      <w:r w:rsidRPr="005F0BCC">
        <w:rPr>
          <w:sz w:val="24"/>
          <w:szCs w:val="24"/>
        </w:rPr>
        <w:t>ge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of t</w:t>
      </w:r>
      <w:r w:rsidRPr="005F0BCC">
        <w:rPr>
          <w:spacing w:val="-1"/>
          <w:sz w:val="24"/>
          <w:szCs w:val="24"/>
        </w:rPr>
        <w:t>ra</w:t>
      </w:r>
      <w:r w:rsidRPr="005F0BCC">
        <w:rPr>
          <w:sz w:val="24"/>
          <w:szCs w:val="24"/>
        </w:rPr>
        <w:t>n</w:t>
      </w:r>
      <w:r w:rsidRPr="005F0BCC">
        <w:rPr>
          <w:spacing w:val="2"/>
          <w:sz w:val="24"/>
          <w:szCs w:val="24"/>
        </w:rPr>
        <w:t>s</w:t>
      </w:r>
      <w:r w:rsidRPr="005F0BCC">
        <w:rPr>
          <w:sz w:val="24"/>
          <w:szCs w:val="24"/>
        </w:rPr>
        <w:t>port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t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>on, Et</w:t>
      </w:r>
      <w:r w:rsidRPr="005F0BCC">
        <w:rPr>
          <w:spacing w:val="-1"/>
          <w:sz w:val="24"/>
          <w:szCs w:val="24"/>
        </w:rPr>
        <w:t>c</w:t>
      </w:r>
      <w:r w:rsidRPr="005F0BCC">
        <w:rPr>
          <w:sz w:val="24"/>
          <w:szCs w:val="24"/>
        </w:rPr>
        <w:t>...</w:t>
      </w:r>
    </w:p>
    <w:p w14:paraId="6CE0FEC8" w14:textId="5D8906AB" w:rsidR="005F0BCC" w:rsidRPr="005F0BCC" w:rsidRDefault="004578A4" w:rsidP="005F0BCC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5F0BCC">
        <w:rPr>
          <w:spacing w:val="1"/>
          <w:sz w:val="24"/>
          <w:szCs w:val="24"/>
        </w:rPr>
        <w:t>S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nding</w:t>
      </w:r>
      <w:r w:rsidRPr="005F0BCC">
        <w:rPr>
          <w:spacing w:val="-2"/>
          <w:sz w:val="24"/>
          <w:szCs w:val="24"/>
        </w:rPr>
        <w:t xml:space="preserve"> 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 xml:space="preserve">mails </w:t>
      </w:r>
      <w:r w:rsidRPr="005F0BCC">
        <w:rPr>
          <w:spacing w:val="1"/>
          <w:sz w:val="24"/>
          <w:szCs w:val="24"/>
        </w:rPr>
        <w:t>t</w:t>
      </w:r>
      <w:r w:rsidRPr="005F0BCC">
        <w:rPr>
          <w:sz w:val="24"/>
          <w:szCs w:val="24"/>
        </w:rPr>
        <w:t>o a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pacing w:val="1"/>
          <w:sz w:val="24"/>
          <w:szCs w:val="24"/>
        </w:rPr>
        <w:t>r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>sp</w:t>
      </w:r>
      <w:r w:rsidRPr="005F0BCC">
        <w:rPr>
          <w:spacing w:val="1"/>
          <w:sz w:val="24"/>
          <w:szCs w:val="24"/>
        </w:rPr>
        <w:t>e</w:t>
      </w:r>
      <w:r w:rsidRPr="005F0BCC">
        <w:rPr>
          <w:spacing w:val="-1"/>
          <w:sz w:val="24"/>
          <w:szCs w:val="24"/>
        </w:rPr>
        <w:t>c</w:t>
      </w:r>
      <w:r w:rsidRPr="005F0BCC">
        <w:rPr>
          <w:sz w:val="24"/>
          <w:szCs w:val="24"/>
        </w:rPr>
        <w:t>t</w:t>
      </w:r>
      <w:r w:rsidRPr="005F0BCC">
        <w:rPr>
          <w:spacing w:val="1"/>
          <w:sz w:val="24"/>
          <w:szCs w:val="24"/>
        </w:rPr>
        <w:t>i</w:t>
      </w:r>
      <w:r w:rsidRPr="005F0BCC">
        <w:rPr>
          <w:sz w:val="24"/>
          <w:szCs w:val="24"/>
        </w:rPr>
        <w:t>ve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p</w:t>
      </w:r>
      <w:r w:rsidRPr="005F0BCC">
        <w:rPr>
          <w:spacing w:val="-1"/>
          <w:sz w:val="24"/>
          <w:szCs w:val="24"/>
        </w:rPr>
        <w:t>e</w:t>
      </w:r>
      <w:r w:rsidRPr="005F0BCC">
        <w:rPr>
          <w:sz w:val="24"/>
          <w:szCs w:val="24"/>
        </w:rPr>
        <w:t xml:space="preserve">rson </w:t>
      </w:r>
      <w:r w:rsidRPr="005F0BCC">
        <w:rPr>
          <w:spacing w:val="-1"/>
          <w:sz w:val="24"/>
          <w:szCs w:val="24"/>
        </w:rPr>
        <w:t>f</w:t>
      </w:r>
      <w:r w:rsidRPr="005F0BCC">
        <w:rPr>
          <w:spacing w:val="2"/>
          <w:sz w:val="24"/>
          <w:szCs w:val="24"/>
        </w:rPr>
        <w:t>o</w:t>
      </w:r>
      <w:r w:rsidRPr="005F0BCC">
        <w:rPr>
          <w:sz w:val="24"/>
          <w:szCs w:val="24"/>
        </w:rPr>
        <w:t>r the</w:t>
      </w:r>
      <w:r w:rsidRPr="005F0BCC">
        <w:rPr>
          <w:spacing w:val="-1"/>
          <w:sz w:val="24"/>
          <w:szCs w:val="24"/>
        </w:rPr>
        <w:t xml:space="preserve"> </w:t>
      </w:r>
      <w:r w:rsidRPr="005F0BCC">
        <w:rPr>
          <w:sz w:val="24"/>
          <w:szCs w:val="24"/>
        </w:rPr>
        <w:t>d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i</w:t>
      </w:r>
      <w:r w:rsidRPr="005F0BCC">
        <w:rPr>
          <w:spacing w:val="6"/>
          <w:sz w:val="24"/>
          <w:szCs w:val="24"/>
        </w:rPr>
        <w:t>l</w:t>
      </w:r>
      <w:r w:rsidRPr="005F0BCC">
        <w:rPr>
          <w:sz w:val="24"/>
          <w:szCs w:val="24"/>
        </w:rPr>
        <w:t>y b</w:t>
      </w:r>
      <w:r w:rsidRPr="005F0BCC">
        <w:rPr>
          <w:spacing w:val="-1"/>
          <w:sz w:val="24"/>
          <w:szCs w:val="24"/>
        </w:rPr>
        <w:t>a</w:t>
      </w:r>
      <w:r w:rsidRPr="005F0BCC">
        <w:rPr>
          <w:sz w:val="24"/>
          <w:szCs w:val="24"/>
        </w:rPr>
        <w:t>sis</w:t>
      </w:r>
      <w:r w:rsidRPr="005F0BCC">
        <w:rPr>
          <w:spacing w:val="1"/>
          <w:sz w:val="24"/>
          <w:szCs w:val="24"/>
        </w:rPr>
        <w:t xml:space="preserve"> </w:t>
      </w:r>
      <w:r w:rsidRPr="005F0BCC">
        <w:rPr>
          <w:sz w:val="24"/>
          <w:szCs w:val="24"/>
        </w:rPr>
        <w:t>r</w:t>
      </w:r>
      <w:r w:rsidRPr="005F0BCC">
        <w:rPr>
          <w:spacing w:val="-2"/>
          <w:sz w:val="24"/>
          <w:szCs w:val="24"/>
        </w:rPr>
        <w:t>e</w:t>
      </w:r>
      <w:r w:rsidRPr="005F0BCC">
        <w:rPr>
          <w:sz w:val="24"/>
          <w:szCs w:val="24"/>
        </w:rPr>
        <w:t>port</w:t>
      </w:r>
    </w:p>
    <w:p w14:paraId="735D1FF6" w14:textId="77777777" w:rsidR="005F0BCC" w:rsidRPr="005F0BCC" w:rsidRDefault="005F0BCC" w:rsidP="005F0BCC">
      <w:pPr>
        <w:pStyle w:val="ListParagraph"/>
        <w:numPr>
          <w:ilvl w:val="0"/>
          <w:numId w:val="2"/>
        </w:numPr>
        <w:spacing w:before="67" w:line="360" w:lineRule="exact"/>
        <w:ind w:right="1479"/>
        <w:rPr>
          <w:sz w:val="24"/>
          <w:szCs w:val="24"/>
        </w:rPr>
      </w:pPr>
      <w:r w:rsidRPr="005F0BCC">
        <w:rPr>
          <w:sz w:val="24"/>
          <w:szCs w:val="24"/>
        </w:rPr>
        <w:t>Receiving documents and give to a respective person.</w:t>
      </w:r>
    </w:p>
    <w:p w14:paraId="56A01541" w14:textId="77777777" w:rsidR="005F0BCC" w:rsidRDefault="005F0BCC" w:rsidP="005F0BCC">
      <w:pPr>
        <w:spacing w:before="67" w:line="360" w:lineRule="exact"/>
        <w:ind w:right="1479"/>
        <w:rPr>
          <w:sz w:val="32"/>
          <w:szCs w:val="32"/>
        </w:rPr>
      </w:pPr>
    </w:p>
    <w:p w14:paraId="565C463D" w14:textId="5550C96B" w:rsidR="0024496C" w:rsidRDefault="0005277F" w:rsidP="005F0BCC">
      <w:pPr>
        <w:spacing w:before="67" w:line="360" w:lineRule="exact"/>
        <w:ind w:right="1479"/>
        <w:rPr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7CA36567" wp14:editId="29E51B30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6340"/>
                <wp:effectExtent l="4445" t="8890" r="6985" b="1270"/>
                <wp:wrapNone/>
                <wp:docPr id="3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6340"/>
                          <a:chOff x="472" y="479"/>
                          <a:chExt cx="10962" cy="15884"/>
                        </a:xfrm>
                      </wpg:grpSpPr>
                      <wps:wsp>
                        <wps:cNvPr id="31" name="Freeform 51"/>
                        <wps:cNvSpPr>
                          <a:spLocks/>
                        </wps:cNvSpPr>
                        <wps:spPr bwMode="auto">
                          <a:xfrm>
                            <a:off x="495" y="487"/>
                            <a:ext cx="0" cy="15863"/>
                          </a:xfrm>
                          <a:custGeom>
                            <a:avLst/>
                            <a:gdLst>
                              <a:gd name="T0" fmla="+- 0 487 487"/>
                              <a:gd name="T1" fmla="*/ 487 h 15863"/>
                              <a:gd name="T2" fmla="+- 0 16350 487"/>
                              <a:gd name="T3" fmla="*/ 16350 h 1586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63">
                                <a:moveTo>
                                  <a:pt x="0" y="0"/>
                                </a:moveTo>
                                <a:lnTo>
                                  <a:pt x="0" y="15863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50"/>
                        <wps:cNvSpPr>
                          <a:spLocks/>
                        </wps:cNvSpPr>
                        <wps:spPr bwMode="auto">
                          <a:xfrm>
                            <a:off x="506" y="508"/>
                            <a:ext cx="0" cy="15820"/>
                          </a:xfrm>
                          <a:custGeom>
                            <a:avLst/>
                            <a:gdLst>
                              <a:gd name="T0" fmla="+- 0 508 508"/>
                              <a:gd name="T1" fmla="*/ 508 h 15820"/>
                              <a:gd name="T2" fmla="+- 0 16328 508"/>
                              <a:gd name="T3" fmla="*/ 16328 h 1582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20">
                                <a:moveTo>
                                  <a:pt x="0" y="0"/>
                                </a:moveTo>
                                <a:lnTo>
                                  <a:pt x="0" y="1582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49"/>
                        <wps:cNvSpPr>
                          <a:spLocks/>
                        </wps:cNvSpPr>
                        <wps:spPr bwMode="auto">
                          <a:xfrm>
                            <a:off x="480" y="487"/>
                            <a:ext cx="29" cy="0"/>
                          </a:xfrm>
                          <a:custGeom>
                            <a:avLst/>
                            <a:gdLst>
                              <a:gd name="T0" fmla="+- 0 480 480"/>
                              <a:gd name="T1" fmla="*/ T0 w 29"/>
                              <a:gd name="T2" fmla="+- 0 509 480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48"/>
                        <wps:cNvSpPr>
                          <a:spLocks/>
                        </wps:cNvSpPr>
                        <wps:spPr bwMode="auto">
                          <a:xfrm>
                            <a:off x="490" y="499"/>
                            <a:ext cx="14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4"/>
                              <a:gd name="T2" fmla="+- 0 504 490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081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47"/>
                        <wps:cNvSpPr>
                          <a:spLocks/>
                        </wps:cNvSpPr>
                        <wps:spPr bwMode="auto">
                          <a:xfrm>
                            <a:off x="490" y="496"/>
                            <a:ext cx="19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9"/>
                              <a:gd name="T2" fmla="+- 0 509 490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46"/>
                        <wps:cNvSpPr>
                          <a:spLocks/>
                        </wps:cNvSpPr>
                        <wps:spPr bwMode="auto">
                          <a:xfrm>
                            <a:off x="11416" y="487"/>
                            <a:ext cx="0" cy="15863"/>
                          </a:xfrm>
                          <a:custGeom>
                            <a:avLst/>
                            <a:gdLst>
                              <a:gd name="T0" fmla="+- 0 487 487"/>
                              <a:gd name="T1" fmla="*/ 487 h 15863"/>
                              <a:gd name="T2" fmla="+- 0 16350 487"/>
                              <a:gd name="T3" fmla="*/ 16350 h 1586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63">
                                <a:moveTo>
                                  <a:pt x="0" y="0"/>
                                </a:moveTo>
                                <a:lnTo>
                                  <a:pt x="0" y="15863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5"/>
                        <wps:cNvSpPr>
                          <a:spLocks/>
                        </wps:cNvSpPr>
                        <wps:spPr bwMode="auto">
                          <a:xfrm>
                            <a:off x="11404" y="508"/>
                            <a:ext cx="0" cy="15820"/>
                          </a:xfrm>
                          <a:custGeom>
                            <a:avLst/>
                            <a:gdLst>
                              <a:gd name="T0" fmla="+- 0 508 508"/>
                              <a:gd name="T1" fmla="*/ 508 h 15820"/>
                              <a:gd name="T2" fmla="+- 0 16328 508"/>
                              <a:gd name="T3" fmla="*/ 16328 h 1582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20">
                                <a:moveTo>
                                  <a:pt x="0" y="0"/>
                                </a:moveTo>
                                <a:lnTo>
                                  <a:pt x="0" y="1582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4"/>
                        <wps:cNvSpPr>
                          <a:spLocks/>
                        </wps:cNvSpPr>
                        <wps:spPr bwMode="auto">
                          <a:xfrm>
                            <a:off x="509" y="487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3"/>
                        <wps:cNvSpPr>
                          <a:spLocks/>
                        </wps:cNvSpPr>
                        <wps:spPr bwMode="auto">
                          <a:xfrm>
                            <a:off x="509" y="506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2"/>
                        <wps:cNvSpPr>
                          <a:spLocks/>
                        </wps:cNvSpPr>
                        <wps:spPr bwMode="auto">
                          <a:xfrm>
                            <a:off x="11397" y="487"/>
                            <a:ext cx="2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29"/>
                              <a:gd name="T2" fmla="+- 0 11426 11397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1"/>
                        <wps:cNvSpPr>
                          <a:spLocks/>
                        </wps:cNvSpPr>
                        <wps:spPr bwMode="auto">
                          <a:xfrm>
                            <a:off x="11407" y="499"/>
                            <a:ext cx="14" cy="0"/>
                          </a:xfrm>
                          <a:custGeom>
                            <a:avLst/>
                            <a:gdLst>
                              <a:gd name="T0" fmla="+- 0 11407 11407"/>
                              <a:gd name="T1" fmla="*/ T0 w 14"/>
                              <a:gd name="T2" fmla="+- 0 11421 11407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081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0"/>
                        <wps:cNvSpPr>
                          <a:spLocks/>
                        </wps:cNvSpPr>
                        <wps:spPr bwMode="auto">
                          <a:xfrm>
                            <a:off x="11397" y="496"/>
                            <a:ext cx="1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19"/>
                              <a:gd name="T2" fmla="+- 0 11416 11397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39"/>
                        <wps:cNvSpPr>
                          <a:spLocks/>
                        </wps:cNvSpPr>
                        <wps:spPr bwMode="auto">
                          <a:xfrm>
                            <a:off x="480" y="16355"/>
                            <a:ext cx="29" cy="0"/>
                          </a:xfrm>
                          <a:custGeom>
                            <a:avLst/>
                            <a:gdLst>
                              <a:gd name="T0" fmla="+- 0 480 480"/>
                              <a:gd name="T1" fmla="*/ T0 w 29"/>
                              <a:gd name="T2" fmla="+- 0 509 480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38"/>
                        <wps:cNvSpPr>
                          <a:spLocks/>
                        </wps:cNvSpPr>
                        <wps:spPr bwMode="auto">
                          <a:xfrm>
                            <a:off x="490" y="16338"/>
                            <a:ext cx="14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4"/>
                              <a:gd name="T2" fmla="+- 0 504 490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119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7"/>
                        <wps:cNvSpPr>
                          <a:spLocks/>
                        </wps:cNvSpPr>
                        <wps:spPr bwMode="auto">
                          <a:xfrm>
                            <a:off x="490" y="16345"/>
                            <a:ext cx="19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9"/>
                              <a:gd name="T2" fmla="+- 0 509 490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36"/>
                        <wps:cNvSpPr>
                          <a:spLocks/>
                        </wps:cNvSpPr>
                        <wps:spPr bwMode="auto">
                          <a:xfrm>
                            <a:off x="509" y="16355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35"/>
                        <wps:cNvSpPr>
                          <a:spLocks/>
                        </wps:cNvSpPr>
                        <wps:spPr bwMode="auto">
                          <a:xfrm>
                            <a:off x="509" y="16336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34"/>
                        <wps:cNvSpPr>
                          <a:spLocks/>
                        </wps:cNvSpPr>
                        <wps:spPr bwMode="auto">
                          <a:xfrm>
                            <a:off x="11397" y="16355"/>
                            <a:ext cx="2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29"/>
                              <a:gd name="T2" fmla="+- 0 11426 11397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33"/>
                        <wps:cNvSpPr>
                          <a:spLocks/>
                        </wps:cNvSpPr>
                        <wps:spPr bwMode="auto">
                          <a:xfrm>
                            <a:off x="11407" y="16338"/>
                            <a:ext cx="14" cy="0"/>
                          </a:xfrm>
                          <a:custGeom>
                            <a:avLst/>
                            <a:gdLst>
                              <a:gd name="T0" fmla="+- 0 11407 11407"/>
                              <a:gd name="T1" fmla="*/ T0 w 14"/>
                              <a:gd name="T2" fmla="+- 0 11421 11407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119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32"/>
                        <wps:cNvSpPr>
                          <a:spLocks/>
                        </wps:cNvSpPr>
                        <wps:spPr bwMode="auto">
                          <a:xfrm>
                            <a:off x="11397" y="16345"/>
                            <a:ext cx="1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19"/>
                              <a:gd name="T2" fmla="+- 0 11416 11397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BC9101" id="Group 31" o:spid="_x0000_s1026" style="position:absolute;margin-left:23.6pt;margin-top:23.95pt;width:548.1pt;height:794.2pt;z-index:-251658752;mso-position-horizontal-relative:page;mso-position-vertical-relative:page" coordorigin="472,479" coordsize="10962,15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">
                <v:shape id="Freeform 51" o:spid="_x0000_s1027" style="position:absolute;left:495;top:487;width:0;height:15863;visibility:visible;mso-wrap-style:square;v-text-anchor:top" coordsize="0,15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" path="m,l,15863e" filled="f" strokeweight=".82pt">
                  <v:path arrowok="t" o:connecttype="custom" o:connectlocs="0,487;0,16350" o:connectangles="0,0"/>
                </v:shape>
                <v:shape id="Freeform 50" o:spid="_x0000_s1028" style="position:absolute;left:506;top:508;width:0;height:15820;visibility:visible;mso-wrap-style:square;v-text-anchor:top" coordsize="0,15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" path="m,l,15820e" filled="f" strokeweight=".82pt">
                  <v:path arrowok="t" o:connecttype="custom" o:connectlocs="0,508;0,16328" o:connectangles="0,0"/>
                </v:shape>
                <v:shape id="Freeform 49" o:spid="_x0000_s1029" style="position:absolute;left:480;top:487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" path="m,l29,e" filled="f" strokeweight=".8pt">
                  <v:path arrowok="t" o:connecttype="custom" o:connectlocs="0,0;29,0" o:connectangles="0,0"/>
                </v:shape>
                <v:shape id="Freeform 48" o:spid="_x0000_s1030" style="position:absolute;left:490;top:499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" path="m,l14,e" filled="f" strokecolor="white" strokeweight="1.03pt">
                  <v:path arrowok="t" o:connecttype="custom" o:connectlocs="0,0;14,0" o:connectangles="0,0"/>
                </v:shape>
                <v:shape id="Freeform 47" o:spid="_x0000_s1031" style="position:absolute;left:490;top:496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" path="m,l19,e" filled="f" strokecolor="white" strokeweight=".8pt">
                  <v:path arrowok="t" o:connecttype="custom" o:connectlocs="0,0;19,0" o:connectangles="0,0"/>
                </v:shape>
                <v:shape id="Freeform 46" o:spid="_x0000_s1032" style="position:absolute;left:11416;top:487;width:0;height:15863;visibility:visible;mso-wrap-style:square;v-text-anchor:top" coordsize="0,15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" path="m,l,15863e" filled="f" strokeweight=".82pt">
                  <v:path arrowok="t" o:connecttype="custom" o:connectlocs="0,487;0,16350" o:connectangles="0,0"/>
                </v:shape>
                <v:shape id="Freeform 45" o:spid="_x0000_s1033" style="position:absolute;left:11404;top:508;width:0;height:15820;visibility:visible;mso-wrap-style:square;v-text-anchor:top" coordsize="0,15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" path="m,l,15820e" filled="f" strokeweight=".82pt">
                  <v:path arrowok="t" o:connecttype="custom" o:connectlocs="0,508;0,16328" o:connectangles="0,0"/>
                </v:shape>
                <v:shape id="Freeform 44" o:spid="_x0000_s1034" style="position:absolute;left:509;top:487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" path="m,l10888,e" filled="f" strokeweight=".8pt">
                  <v:path arrowok="t" o:connecttype="custom" o:connectlocs="0,0;10888,0" o:connectangles="0,0"/>
                </v:shape>
                <v:shape id="Freeform 43" o:spid="_x0000_s1035" style="position:absolute;left:509;top:506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" path="m,l10888,e" filled="f" strokeweight=".8pt">
                  <v:path arrowok="t" o:connecttype="custom" o:connectlocs="0,0;10888,0" o:connectangles="0,0"/>
                </v:shape>
                <v:shape id="Freeform 42" o:spid="_x0000_s1036" style="position:absolute;left:11397;top:487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" path="m,l29,e" filled="f" strokeweight=".8pt">
                  <v:path arrowok="t" o:connecttype="custom" o:connectlocs="0,0;29,0" o:connectangles="0,0"/>
                </v:shape>
                <v:shape id="Freeform 41" o:spid="_x0000_s1037" style="position:absolute;left:11407;top:499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" path="m,l14,e" filled="f" strokecolor="white" strokeweight="1.03pt">
                  <v:path arrowok="t" o:connecttype="custom" o:connectlocs="0,0;14,0" o:connectangles="0,0"/>
                </v:shape>
                <v:shape id="Freeform 40" o:spid="_x0000_s1038" style="position:absolute;left:11397;top:496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" path="m,l19,e" filled="f" strokecolor="white" strokeweight=".8pt">
                  <v:path arrowok="t" o:connecttype="custom" o:connectlocs="0,0;19,0" o:connectangles="0,0"/>
                </v:shape>
                <v:shape id="Freeform 39" o:spid="_x0000_s1039" style="position:absolute;left:480;top:16355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" path="m,l29,e" filled="f" strokeweight=".28186mm">
                  <v:path arrowok="t" o:connecttype="custom" o:connectlocs="0,0;29,0" o:connectangles="0,0"/>
                </v:shape>
                <v:shape id="Freeform 38" o:spid="_x0000_s1040" style="position:absolute;left:490;top:16338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" path="m,l14,e" filled="f" strokecolor="white" strokeweight=".36442mm">
                  <v:path arrowok="t" o:connecttype="custom" o:connectlocs="0,0;14,0" o:connectangles="0,0"/>
                </v:shape>
                <v:shape id="Freeform 37" o:spid="_x0000_s1041" style="position:absolute;left:490;top:16345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" path="m,l19,e" filled="f" strokecolor="white" strokeweight=".8pt">
                  <v:path arrowok="t" o:connecttype="custom" o:connectlocs="0,0;19,0" o:connectangles="0,0"/>
                </v:shape>
                <v:shape id="Freeform 36" o:spid="_x0000_s1042" style="position:absolute;left:509;top:16355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" path="m,l10888,e" filled="f" strokeweight=".28186mm">
                  <v:path arrowok="t" o:connecttype="custom" o:connectlocs="0,0;10888,0" o:connectangles="0,0"/>
                </v:shape>
                <v:shape id="Freeform 35" o:spid="_x0000_s1043" style="position:absolute;left:509;top:16336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" path="m,l10888,e" filled="f" strokeweight=".28186mm">
                  <v:path arrowok="t" o:connecttype="custom" o:connectlocs="0,0;10888,0" o:connectangles="0,0"/>
                </v:shape>
                <v:shape id="Freeform 34" o:spid="_x0000_s1044" style="position:absolute;left:11397;top:16355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" path="m,l29,e" filled="f" strokeweight=".28186mm">
                  <v:path arrowok="t" o:connecttype="custom" o:connectlocs="0,0;29,0" o:connectangles="0,0"/>
                </v:shape>
                <v:shape id="Freeform 33" o:spid="_x0000_s1045" style="position:absolute;left:11407;top:16338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" path="m,l14,e" filled="f" strokecolor="white" strokeweight=".36442mm">
                  <v:path arrowok="t" o:connecttype="custom" o:connectlocs="0,0;14,0" o:connectangles="0,0"/>
                </v:shape>
                <v:shape id="Freeform 32" o:spid="_x0000_s1046" style="position:absolute;left:11397;top:16345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" path="m,l19,e" filled="f" strokecolor="white" strokeweight=".8pt">
                  <v:path arrowok="t" o:connecttype="custom" o:connectlocs="0,0;19,0" o:connectangles="0,0"/>
                </v:shape>
                <w10:wrap anchorx="page" anchory="page"/>
              </v:group>
            </w:pict>
          </mc:Fallback>
        </mc:AlternateContent>
      </w:r>
      <w:r w:rsidR="004578A4">
        <w:rPr>
          <w:sz w:val="32"/>
          <w:szCs w:val="32"/>
        </w:rPr>
        <w:t>Gl</w:t>
      </w:r>
      <w:r w:rsidR="004578A4">
        <w:rPr>
          <w:spacing w:val="1"/>
          <w:sz w:val="32"/>
          <w:szCs w:val="32"/>
        </w:rPr>
        <w:t>ob</w:t>
      </w:r>
      <w:r w:rsidR="004578A4">
        <w:rPr>
          <w:sz w:val="32"/>
          <w:szCs w:val="32"/>
        </w:rPr>
        <w:t>al</w:t>
      </w:r>
      <w:r w:rsidR="004578A4">
        <w:rPr>
          <w:spacing w:val="-6"/>
          <w:sz w:val="32"/>
          <w:szCs w:val="32"/>
        </w:rPr>
        <w:t xml:space="preserve"> </w:t>
      </w:r>
      <w:r w:rsidR="004578A4">
        <w:rPr>
          <w:spacing w:val="1"/>
          <w:sz w:val="32"/>
          <w:szCs w:val="32"/>
        </w:rPr>
        <w:t>v</w:t>
      </w:r>
      <w:r w:rsidR="004578A4">
        <w:rPr>
          <w:sz w:val="32"/>
          <w:szCs w:val="32"/>
        </w:rPr>
        <w:t>illa</w:t>
      </w:r>
      <w:r w:rsidR="004578A4">
        <w:rPr>
          <w:spacing w:val="1"/>
          <w:sz w:val="32"/>
          <w:szCs w:val="32"/>
        </w:rPr>
        <w:t>g</w:t>
      </w:r>
      <w:r w:rsidR="004578A4">
        <w:rPr>
          <w:sz w:val="32"/>
          <w:szCs w:val="32"/>
        </w:rPr>
        <w:t>e</w:t>
      </w:r>
      <w:r w:rsidR="004578A4">
        <w:rPr>
          <w:spacing w:val="-9"/>
          <w:sz w:val="32"/>
          <w:szCs w:val="32"/>
        </w:rPr>
        <w:t xml:space="preserve"> </w:t>
      </w:r>
      <w:r w:rsidR="004578A4">
        <w:rPr>
          <w:sz w:val="32"/>
          <w:szCs w:val="32"/>
        </w:rPr>
        <w:t>Ca</w:t>
      </w:r>
      <w:r w:rsidR="004578A4">
        <w:rPr>
          <w:spacing w:val="1"/>
          <w:sz w:val="32"/>
          <w:szCs w:val="32"/>
        </w:rPr>
        <w:t>rn</w:t>
      </w:r>
      <w:r w:rsidR="004578A4">
        <w:rPr>
          <w:sz w:val="32"/>
          <w:szCs w:val="32"/>
        </w:rPr>
        <w:t>a</w:t>
      </w:r>
      <w:r w:rsidR="004578A4">
        <w:rPr>
          <w:spacing w:val="1"/>
          <w:sz w:val="32"/>
          <w:szCs w:val="32"/>
        </w:rPr>
        <w:t>v</w:t>
      </w:r>
      <w:r w:rsidR="004578A4">
        <w:rPr>
          <w:sz w:val="32"/>
          <w:szCs w:val="32"/>
        </w:rPr>
        <w:t>al</w:t>
      </w:r>
      <w:r w:rsidR="004578A4">
        <w:rPr>
          <w:spacing w:val="-9"/>
          <w:sz w:val="32"/>
          <w:szCs w:val="32"/>
        </w:rPr>
        <w:t xml:space="preserve"> </w:t>
      </w:r>
      <w:r w:rsidR="004578A4">
        <w:rPr>
          <w:spacing w:val="-1"/>
          <w:sz w:val="32"/>
          <w:szCs w:val="32"/>
        </w:rPr>
        <w:t>(</w:t>
      </w:r>
      <w:r w:rsidR="004578A4">
        <w:rPr>
          <w:sz w:val="32"/>
          <w:szCs w:val="32"/>
        </w:rPr>
        <w:t>Ali</w:t>
      </w:r>
      <w:r w:rsidR="004578A4">
        <w:rPr>
          <w:spacing w:val="1"/>
          <w:sz w:val="32"/>
          <w:szCs w:val="32"/>
        </w:rPr>
        <w:t>g</w:t>
      </w:r>
      <w:r w:rsidR="004578A4">
        <w:rPr>
          <w:sz w:val="32"/>
          <w:szCs w:val="32"/>
        </w:rPr>
        <w:t>n</w:t>
      </w:r>
      <w:r w:rsidR="004578A4">
        <w:rPr>
          <w:spacing w:val="-8"/>
          <w:sz w:val="32"/>
          <w:szCs w:val="32"/>
        </w:rPr>
        <w:t xml:space="preserve"> </w:t>
      </w:r>
      <w:r w:rsidR="004578A4">
        <w:rPr>
          <w:sz w:val="32"/>
          <w:szCs w:val="32"/>
        </w:rPr>
        <w:t>Sta</w:t>
      </w:r>
      <w:r w:rsidR="004578A4">
        <w:rPr>
          <w:spacing w:val="1"/>
          <w:sz w:val="32"/>
          <w:szCs w:val="32"/>
        </w:rPr>
        <w:t>ff</w:t>
      </w:r>
      <w:r w:rsidR="004578A4">
        <w:rPr>
          <w:sz w:val="32"/>
          <w:szCs w:val="32"/>
        </w:rPr>
        <w:t>i</w:t>
      </w:r>
      <w:r w:rsidR="004578A4">
        <w:rPr>
          <w:spacing w:val="1"/>
          <w:sz w:val="32"/>
          <w:szCs w:val="32"/>
        </w:rPr>
        <w:t>n</w:t>
      </w:r>
      <w:r w:rsidR="004578A4">
        <w:rPr>
          <w:sz w:val="32"/>
          <w:szCs w:val="32"/>
        </w:rPr>
        <w:t>g</w:t>
      </w:r>
      <w:r w:rsidR="004578A4">
        <w:rPr>
          <w:spacing w:val="-10"/>
          <w:sz w:val="32"/>
          <w:szCs w:val="32"/>
        </w:rPr>
        <w:t xml:space="preserve"> </w:t>
      </w:r>
      <w:r w:rsidR="004578A4">
        <w:rPr>
          <w:sz w:val="32"/>
          <w:szCs w:val="32"/>
        </w:rPr>
        <w:t>Sol</w:t>
      </w:r>
      <w:r w:rsidR="004578A4">
        <w:rPr>
          <w:spacing w:val="2"/>
          <w:sz w:val="32"/>
          <w:szCs w:val="32"/>
        </w:rPr>
        <w:t>u</w:t>
      </w:r>
      <w:r w:rsidR="004578A4">
        <w:rPr>
          <w:sz w:val="32"/>
          <w:szCs w:val="32"/>
        </w:rPr>
        <w:t>ti</w:t>
      </w:r>
      <w:r w:rsidR="004578A4">
        <w:rPr>
          <w:spacing w:val="1"/>
          <w:sz w:val="32"/>
          <w:szCs w:val="32"/>
        </w:rPr>
        <w:t>on</w:t>
      </w:r>
      <w:r w:rsidR="004578A4">
        <w:rPr>
          <w:spacing w:val="6"/>
          <w:sz w:val="32"/>
          <w:szCs w:val="32"/>
        </w:rPr>
        <w:t>s</w:t>
      </w:r>
      <w:r w:rsidR="004578A4">
        <w:rPr>
          <w:sz w:val="32"/>
          <w:szCs w:val="32"/>
        </w:rPr>
        <w:t>)</w:t>
      </w:r>
      <w:r w:rsidR="004578A4">
        <w:rPr>
          <w:spacing w:val="-14"/>
          <w:sz w:val="32"/>
          <w:szCs w:val="32"/>
        </w:rPr>
        <w:t xml:space="preserve"> </w:t>
      </w:r>
      <w:r w:rsidR="004578A4">
        <w:rPr>
          <w:sz w:val="32"/>
          <w:szCs w:val="32"/>
        </w:rPr>
        <w:t>–</w:t>
      </w:r>
      <w:r w:rsidR="004578A4">
        <w:rPr>
          <w:spacing w:val="-2"/>
          <w:sz w:val="32"/>
          <w:szCs w:val="32"/>
        </w:rPr>
        <w:t xml:space="preserve"> </w:t>
      </w:r>
      <w:r w:rsidR="004578A4">
        <w:rPr>
          <w:sz w:val="32"/>
          <w:szCs w:val="32"/>
        </w:rPr>
        <w:t>D</w:t>
      </w:r>
      <w:r w:rsidR="004578A4">
        <w:rPr>
          <w:spacing w:val="-1"/>
          <w:sz w:val="32"/>
          <w:szCs w:val="32"/>
        </w:rPr>
        <w:t>u</w:t>
      </w:r>
      <w:r w:rsidR="004578A4">
        <w:rPr>
          <w:spacing w:val="1"/>
          <w:sz w:val="32"/>
          <w:szCs w:val="32"/>
        </w:rPr>
        <w:t>b</w:t>
      </w:r>
      <w:r w:rsidR="004578A4">
        <w:rPr>
          <w:sz w:val="32"/>
          <w:szCs w:val="32"/>
        </w:rPr>
        <w:t>ai</w:t>
      </w:r>
      <w:r w:rsidR="004578A4">
        <w:rPr>
          <w:spacing w:val="-5"/>
          <w:sz w:val="32"/>
          <w:szCs w:val="32"/>
        </w:rPr>
        <w:t xml:space="preserve"> </w:t>
      </w:r>
      <w:r w:rsidR="004578A4">
        <w:rPr>
          <w:sz w:val="32"/>
          <w:szCs w:val="32"/>
        </w:rPr>
        <w:t>| (Sept</w:t>
      </w:r>
      <w:r w:rsidR="004578A4">
        <w:rPr>
          <w:spacing w:val="3"/>
          <w:sz w:val="32"/>
          <w:szCs w:val="32"/>
        </w:rPr>
        <w:t>e</w:t>
      </w:r>
      <w:r w:rsidR="004578A4">
        <w:rPr>
          <w:spacing w:val="-4"/>
          <w:sz w:val="32"/>
          <w:szCs w:val="32"/>
        </w:rPr>
        <w:t>m</w:t>
      </w:r>
      <w:r w:rsidR="004578A4">
        <w:rPr>
          <w:spacing w:val="1"/>
          <w:sz w:val="32"/>
          <w:szCs w:val="32"/>
        </w:rPr>
        <w:t>b</w:t>
      </w:r>
      <w:r w:rsidR="004578A4">
        <w:rPr>
          <w:spacing w:val="2"/>
          <w:sz w:val="32"/>
          <w:szCs w:val="32"/>
        </w:rPr>
        <w:t>e</w:t>
      </w:r>
      <w:r w:rsidR="004578A4">
        <w:rPr>
          <w:sz w:val="32"/>
          <w:szCs w:val="32"/>
        </w:rPr>
        <w:t>r</w:t>
      </w:r>
      <w:r w:rsidR="004578A4">
        <w:rPr>
          <w:spacing w:val="-15"/>
          <w:sz w:val="32"/>
          <w:szCs w:val="32"/>
        </w:rPr>
        <w:t xml:space="preserve"> </w:t>
      </w:r>
      <w:r w:rsidR="004578A4">
        <w:rPr>
          <w:spacing w:val="1"/>
          <w:sz w:val="32"/>
          <w:szCs w:val="32"/>
        </w:rPr>
        <w:t>202</w:t>
      </w:r>
      <w:r w:rsidR="004578A4">
        <w:rPr>
          <w:sz w:val="32"/>
          <w:szCs w:val="32"/>
        </w:rPr>
        <w:t>0</w:t>
      </w:r>
      <w:r w:rsidR="004578A4">
        <w:rPr>
          <w:spacing w:val="-6"/>
          <w:sz w:val="32"/>
          <w:szCs w:val="32"/>
        </w:rPr>
        <w:t xml:space="preserve"> </w:t>
      </w:r>
      <w:r w:rsidR="004578A4">
        <w:rPr>
          <w:sz w:val="32"/>
          <w:szCs w:val="32"/>
        </w:rPr>
        <w:t>–</w:t>
      </w:r>
      <w:r w:rsidR="004578A4">
        <w:rPr>
          <w:spacing w:val="-2"/>
          <w:sz w:val="32"/>
          <w:szCs w:val="32"/>
        </w:rPr>
        <w:t xml:space="preserve"> </w:t>
      </w:r>
      <w:r w:rsidR="004578A4">
        <w:rPr>
          <w:sz w:val="32"/>
          <w:szCs w:val="32"/>
        </w:rPr>
        <w:t>M</w:t>
      </w:r>
      <w:r w:rsidR="004578A4">
        <w:rPr>
          <w:spacing w:val="1"/>
          <w:sz w:val="32"/>
          <w:szCs w:val="32"/>
        </w:rPr>
        <w:t>a</w:t>
      </w:r>
      <w:r w:rsidR="004578A4">
        <w:rPr>
          <w:sz w:val="32"/>
          <w:szCs w:val="32"/>
        </w:rPr>
        <w:t>y</w:t>
      </w:r>
      <w:r w:rsidR="004578A4">
        <w:rPr>
          <w:spacing w:val="-7"/>
          <w:sz w:val="32"/>
          <w:szCs w:val="32"/>
        </w:rPr>
        <w:t xml:space="preserve"> </w:t>
      </w:r>
      <w:r w:rsidR="004578A4">
        <w:rPr>
          <w:sz w:val="32"/>
          <w:szCs w:val="32"/>
        </w:rPr>
        <w:t>2</w:t>
      </w:r>
      <w:r w:rsidR="004578A4">
        <w:rPr>
          <w:spacing w:val="2"/>
          <w:sz w:val="32"/>
          <w:szCs w:val="32"/>
        </w:rPr>
        <w:t>0</w:t>
      </w:r>
      <w:r w:rsidR="004578A4">
        <w:rPr>
          <w:spacing w:val="1"/>
          <w:sz w:val="32"/>
          <w:szCs w:val="32"/>
        </w:rPr>
        <w:t>2</w:t>
      </w:r>
      <w:r w:rsidR="004578A4">
        <w:rPr>
          <w:spacing w:val="3"/>
          <w:sz w:val="32"/>
          <w:szCs w:val="32"/>
        </w:rPr>
        <w:t>1</w:t>
      </w:r>
      <w:r w:rsidR="004578A4">
        <w:rPr>
          <w:sz w:val="32"/>
          <w:szCs w:val="32"/>
        </w:rPr>
        <w:t>)</w:t>
      </w:r>
    </w:p>
    <w:p w14:paraId="2CFF7405" w14:textId="77777777" w:rsidR="0024496C" w:rsidRDefault="004578A4">
      <w:pPr>
        <w:spacing w:line="320" w:lineRule="exact"/>
        <w:ind w:left="264" w:right="3039"/>
        <w:jc w:val="center"/>
        <w:rPr>
          <w:sz w:val="28"/>
          <w:szCs w:val="28"/>
        </w:rPr>
      </w:pPr>
      <w:r>
        <w:rPr>
          <w:b/>
          <w:spacing w:val="-1"/>
          <w:sz w:val="28"/>
          <w:szCs w:val="28"/>
        </w:rPr>
        <w:t>C</w:t>
      </w:r>
      <w:r>
        <w:rPr>
          <w:b/>
          <w:sz w:val="28"/>
          <w:szCs w:val="28"/>
        </w:rPr>
        <w:t xml:space="preserve">urrent </w:t>
      </w:r>
      <w:r>
        <w:rPr>
          <w:b/>
          <w:spacing w:val="-1"/>
          <w:sz w:val="28"/>
          <w:szCs w:val="28"/>
        </w:rPr>
        <w:t>Ro</w:t>
      </w:r>
      <w:r>
        <w:rPr>
          <w:b/>
          <w:spacing w:val="1"/>
          <w:sz w:val="28"/>
          <w:szCs w:val="28"/>
        </w:rPr>
        <w:t>l</w:t>
      </w:r>
      <w:r>
        <w:rPr>
          <w:b/>
          <w:sz w:val="28"/>
          <w:szCs w:val="28"/>
        </w:rPr>
        <w:t xml:space="preserve">e </w:t>
      </w:r>
      <w:r>
        <w:rPr>
          <w:b/>
          <w:spacing w:val="-1"/>
          <w:sz w:val="28"/>
          <w:szCs w:val="28"/>
        </w:rPr>
        <w:t>P</w:t>
      </w:r>
      <w:r>
        <w:rPr>
          <w:b/>
          <w:sz w:val="28"/>
          <w:szCs w:val="28"/>
        </w:rPr>
        <w:t>r</w:t>
      </w:r>
      <w:r>
        <w:rPr>
          <w:b/>
          <w:spacing w:val="1"/>
          <w:sz w:val="28"/>
          <w:szCs w:val="28"/>
        </w:rPr>
        <w:t>o</w:t>
      </w:r>
      <w:r>
        <w:rPr>
          <w:b/>
          <w:spacing w:val="-2"/>
          <w:sz w:val="28"/>
          <w:szCs w:val="28"/>
        </w:rPr>
        <w:t>f</w:t>
      </w:r>
      <w:r>
        <w:rPr>
          <w:b/>
          <w:spacing w:val="-1"/>
          <w:sz w:val="28"/>
          <w:szCs w:val="28"/>
        </w:rPr>
        <w:t>il</w:t>
      </w:r>
      <w:r>
        <w:rPr>
          <w:b/>
          <w:sz w:val="28"/>
          <w:szCs w:val="28"/>
        </w:rPr>
        <w:t>e:</w:t>
      </w:r>
      <w:r>
        <w:rPr>
          <w:b/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R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d</w:t>
      </w:r>
      <w:r>
        <w:rPr>
          <w:sz w:val="28"/>
          <w:szCs w:val="28"/>
        </w:rPr>
        <w:t xml:space="preserve">e </w:t>
      </w:r>
      <w:r>
        <w:rPr>
          <w:spacing w:val="-1"/>
          <w:sz w:val="28"/>
          <w:szCs w:val="28"/>
        </w:rPr>
        <w:t>At</w:t>
      </w:r>
      <w:r>
        <w:rPr>
          <w:spacing w:val="1"/>
          <w:sz w:val="28"/>
          <w:szCs w:val="28"/>
        </w:rPr>
        <w:t>t</w:t>
      </w:r>
      <w:r>
        <w:rPr>
          <w:spacing w:val="-2"/>
          <w:sz w:val="28"/>
          <w:szCs w:val="28"/>
        </w:rPr>
        <w:t>e</w:t>
      </w:r>
      <w:r>
        <w:rPr>
          <w:spacing w:val="1"/>
          <w:sz w:val="28"/>
          <w:szCs w:val="28"/>
        </w:rPr>
        <w:t>nd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n</w:t>
      </w:r>
      <w:r>
        <w:rPr>
          <w:spacing w:val="2"/>
          <w:sz w:val="28"/>
          <w:szCs w:val="28"/>
        </w:rPr>
        <w:t>t</w:t>
      </w:r>
      <w:r>
        <w:rPr>
          <w:spacing w:val="1"/>
          <w:sz w:val="28"/>
          <w:szCs w:val="28"/>
        </w:rPr>
        <w:t>/</w:t>
      </w:r>
      <w:r>
        <w:rPr>
          <w:spacing w:val="-3"/>
          <w:sz w:val="28"/>
          <w:szCs w:val="28"/>
        </w:rPr>
        <w:t>R</w:t>
      </w:r>
      <w:r>
        <w:rPr>
          <w:spacing w:val="-1"/>
          <w:sz w:val="28"/>
          <w:szCs w:val="28"/>
        </w:rPr>
        <w:t>i</w:t>
      </w:r>
      <w:r>
        <w:rPr>
          <w:spacing w:val="1"/>
          <w:sz w:val="28"/>
          <w:szCs w:val="28"/>
        </w:rPr>
        <w:t>d</w:t>
      </w:r>
      <w:r>
        <w:rPr>
          <w:sz w:val="28"/>
          <w:szCs w:val="28"/>
        </w:rPr>
        <w:t xml:space="preserve">e </w:t>
      </w:r>
      <w:r>
        <w:rPr>
          <w:spacing w:val="-2"/>
          <w:sz w:val="28"/>
          <w:szCs w:val="28"/>
        </w:rPr>
        <w:t>O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e</w:t>
      </w:r>
      <w:r>
        <w:rPr>
          <w:spacing w:val="-2"/>
          <w:sz w:val="28"/>
          <w:szCs w:val="28"/>
        </w:rPr>
        <w:t>r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o</w:t>
      </w:r>
      <w:r>
        <w:rPr>
          <w:sz w:val="28"/>
          <w:szCs w:val="28"/>
        </w:rPr>
        <w:t>r</w:t>
      </w:r>
    </w:p>
    <w:p w14:paraId="5F129FD5" w14:textId="77777777" w:rsidR="0024496C" w:rsidRDefault="004578A4">
      <w:pPr>
        <w:spacing w:before="4"/>
        <w:ind w:left="291"/>
        <w:rPr>
          <w:sz w:val="28"/>
          <w:szCs w:val="28"/>
        </w:rPr>
      </w:pPr>
      <w:r>
        <w:rPr>
          <w:b/>
          <w:spacing w:val="1"/>
          <w:sz w:val="28"/>
          <w:szCs w:val="28"/>
        </w:rPr>
        <w:t>Jo</w:t>
      </w:r>
      <w:r>
        <w:rPr>
          <w:b/>
          <w:sz w:val="28"/>
          <w:szCs w:val="28"/>
        </w:rPr>
        <w:t xml:space="preserve">b </w:t>
      </w:r>
      <w:r>
        <w:rPr>
          <w:b/>
          <w:spacing w:val="-2"/>
          <w:sz w:val="28"/>
          <w:szCs w:val="28"/>
        </w:rPr>
        <w:t>Pr</w:t>
      </w:r>
      <w:r>
        <w:rPr>
          <w:b/>
          <w:spacing w:val="1"/>
          <w:sz w:val="28"/>
          <w:szCs w:val="28"/>
        </w:rPr>
        <w:t>o</w:t>
      </w:r>
      <w:r>
        <w:rPr>
          <w:b/>
          <w:spacing w:val="-2"/>
          <w:sz w:val="28"/>
          <w:szCs w:val="28"/>
        </w:rPr>
        <w:t>f</w:t>
      </w:r>
      <w:r>
        <w:rPr>
          <w:b/>
          <w:spacing w:val="1"/>
          <w:sz w:val="28"/>
          <w:szCs w:val="28"/>
        </w:rPr>
        <w:t>il</w:t>
      </w:r>
      <w:r>
        <w:rPr>
          <w:b/>
          <w:spacing w:val="-2"/>
          <w:sz w:val="28"/>
          <w:szCs w:val="28"/>
        </w:rPr>
        <w:t>e</w:t>
      </w:r>
      <w:r>
        <w:rPr>
          <w:b/>
          <w:sz w:val="28"/>
          <w:szCs w:val="28"/>
        </w:rPr>
        <w:t>:</w:t>
      </w:r>
    </w:p>
    <w:p w14:paraId="688A9B2C" w14:textId="388922FB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Col</w:t>
      </w:r>
      <w:r w:rsidRPr="0073087B">
        <w:rPr>
          <w:sz w:val="24"/>
          <w:szCs w:val="24"/>
        </w:rPr>
        <w:t>lec</w:t>
      </w:r>
      <w:r>
        <w:rPr>
          <w:sz w:val="24"/>
          <w:szCs w:val="24"/>
        </w:rPr>
        <w:t xml:space="preserve">t 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ick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ts or mon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rid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s.</w:t>
      </w:r>
    </w:p>
    <w:p w14:paraId="286FDD4C" w14:textId="1E227B28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Ensu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>ppro</w:t>
      </w:r>
      <w:r w:rsidRPr="0073087B">
        <w:rPr>
          <w:sz w:val="24"/>
          <w:szCs w:val="24"/>
        </w:rPr>
        <w:t>p</w:t>
      </w:r>
      <w:r>
        <w:rPr>
          <w:sz w:val="24"/>
          <w:szCs w:val="24"/>
        </w:rPr>
        <w:t>ri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te num</w:t>
      </w:r>
      <w:r w:rsidRPr="0073087B">
        <w:rPr>
          <w:sz w:val="24"/>
          <w:szCs w:val="24"/>
        </w:rPr>
        <w:t>be</w:t>
      </w:r>
      <w:r>
        <w:rPr>
          <w:sz w:val="24"/>
          <w:szCs w:val="24"/>
        </w:rPr>
        <w:t>r of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op</w:t>
      </w:r>
      <w:r w:rsidRPr="0073087B">
        <w:rPr>
          <w:sz w:val="24"/>
          <w:szCs w:val="24"/>
        </w:rPr>
        <w:t>l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ca</w:t>
      </w:r>
      <w:r>
        <w:rPr>
          <w:sz w:val="24"/>
          <w:szCs w:val="24"/>
        </w:rPr>
        <w:t>n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t on r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d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s.</w:t>
      </w:r>
    </w:p>
    <w:p w14:paraId="43E0E7FE" w14:textId="6B740CA5" w:rsidR="0024496C" w:rsidRPr="00B2479D" w:rsidRDefault="004578A4" w:rsidP="00B2479D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Ensu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c</w:t>
      </w:r>
      <w:r>
        <w:rPr>
          <w:sz w:val="24"/>
          <w:szCs w:val="24"/>
        </w:rPr>
        <w:t>hi</w:t>
      </w:r>
      <w:r w:rsidRPr="0073087B">
        <w:rPr>
          <w:sz w:val="24"/>
          <w:szCs w:val="24"/>
        </w:rPr>
        <w:t>l</w:t>
      </w:r>
      <w:r>
        <w:rPr>
          <w:sz w:val="24"/>
          <w:szCs w:val="24"/>
        </w:rPr>
        <w:t>dr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n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>re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 w:rsidRPr="0073087B">
        <w:rPr>
          <w:sz w:val="24"/>
          <w:szCs w:val="24"/>
        </w:rPr>
        <w:t>h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>ppro</w:t>
      </w:r>
      <w:r w:rsidRPr="0073087B">
        <w:rPr>
          <w:sz w:val="24"/>
          <w:szCs w:val="24"/>
        </w:rPr>
        <w:t>p</w:t>
      </w:r>
      <w:r>
        <w:rPr>
          <w:sz w:val="24"/>
          <w:szCs w:val="24"/>
        </w:rPr>
        <w:t>ri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te h</w:t>
      </w:r>
      <w:r w:rsidRPr="0073087B">
        <w:rPr>
          <w:sz w:val="24"/>
          <w:szCs w:val="24"/>
        </w:rPr>
        <w:t>eig</w:t>
      </w:r>
      <w:r>
        <w:rPr>
          <w:sz w:val="24"/>
          <w:szCs w:val="24"/>
        </w:rPr>
        <w:t>ht and</w:t>
      </w:r>
      <w:r w:rsidRPr="0073087B">
        <w:rPr>
          <w:sz w:val="24"/>
          <w:szCs w:val="24"/>
        </w:rPr>
        <w:t xml:space="preserve"> ag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rid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s.</w:t>
      </w:r>
    </w:p>
    <w:p w14:paraId="2630E4C6" w14:textId="5C1D51C4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>x</w:t>
      </w:r>
      <w:r>
        <w:rPr>
          <w:sz w:val="24"/>
          <w:szCs w:val="24"/>
        </w:rPr>
        <w:t>plain s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f</w:t>
      </w:r>
      <w:r w:rsidRPr="0073087B">
        <w:rPr>
          <w:sz w:val="24"/>
          <w:szCs w:val="24"/>
        </w:rPr>
        <w:t>et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pr</w:t>
      </w:r>
      <w:r w:rsidRPr="0073087B">
        <w:rPr>
          <w:sz w:val="24"/>
          <w:szCs w:val="24"/>
        </w:rPr>
        <w:t>oce</w:t>
      </w:r>
      <w:r>
        <w:rPr>
          <w:sz w:val="24"/>
          <w:szCs w:val="24"/>
        </w:rPr>
        <w:t>du</w:t>
      </w:r>
      <w:r w:rsidRPr="0073087B">
        <w:rPr>
          <w:sz w:val="24"/>
          <w:szCs w:val="24"/>
        </w:rPr>
        <w:t>re</w:t>
      </w:r>
      <w:r>
        <w:rPr>
          <w:sz w:val="24"/>
          <w:szCs w:val="24"/>
        </w:rPr>
        <w:t>s to ride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s.</w:t>
      </w:r>
    </w:p>
    <w:p w14:paraId="3CC5502E" w14:textId="0F281A3A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73087B">
        <w:rPr>
          <w:sz w:val="24"/>
          <w:szCs w:val="24"/>
        </w:rPr>
        <w:t>P</w:t>
      </w:r>
      <w:r>
        <w:rPr>
          <w:sz w:val="24"/>
          <w:szCs w:val="24"/>
        </w:rPr>
        <w:t>oint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out ev</w:t>
      </w:r>
      <w:r w:rsidRPr="0073087B">
        <w:rPr>
          <w:sz w:val="24"/>
          <w:szCs w:val="24"/>
        </w:rPr>
        <w:t>ac</w:t>
      </w:r>
      <w:r>
        <w:rPr>
          <w:sz w:val="24"/>
          <w:szCs w:val="24"/>
        </w:rPr>
        <w:t>u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t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on r</w:t>
      </w:r>
      <w:r w:rsidRPr="0073087B">
        <w:rPr>
          <w:sz w:val="24"/>
          <w:szCs w:val="24"/>
        </w:rPr>
        <w:t>o</w:t>
      </w:r>
      <w:r>
        <w:rPr>
          <w:sz w:val="24"/>
          <w:szCs w:val="24"/>
        </w:rPr>
        <w:t>utes.</w:t>
      </w:r>
    </w:p>
    <w:p w14:paraId="6FD4878B" w14:textId="3326B0CA" w:rsidR="0024496C" w:rsidRPr="00B2479D" w:rsidRDefault="004578A4" w:rsidP="00B2479D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Op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r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te</w:t>
      </w:r>
      <w:r w:rsidRPr="0073087B">
        <w:rPr>
          <w:sz w:val="24"/>
          <w:szCs w:val="24"/>
        </w:rPr>
        <w:t xml:space="preserve"> e</w:t>
      </w:r>
      <w:r>
        <w:rPr>
          <w:sz w:val="24"/>
          <w:szCs w:val="24"/>
        </w:rPr>
        <w:t>quip</w:t>
      </w:r>
      <w:r w:rsidRPr="0073087B">
        <w:rPr>
          <w:sz w:val="24"/>
          <w:szCs w:val="24"/>
        </w:rPr>
        <w:t>me</w:t>
      </w:r>
      <w:r>
        <w:rPr>
          <w:sz w:val="24"/>
          <w:szCs w:val="24"/>
        </w:rPr>
        <w:t xml:space="preserve">nt 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h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 xml:space="preserve">t </w:t>
      </w:r>
      <w:r w:rsidRPr="0073087B">
        <w:rPr>
          <w:sz w:val="24"/>
          <w:szCs w:val="24"/>
        </w:rPr>
        <w:t>s</w:t>
      </w:r>
      <w:r>
        <w:rPr>
          <w:sz w:val="24"/>
          <w:szCs w:val="24"/>
        </w:rPr>
        <w:t>ta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 xml:space="preserve">ts and shuts down 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id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.</w:t>
      </w:r>
    </w:p>
    <w:p w14:paraId="4760CA92" w14:textId="61E9F057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Ensu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sse</w:t>
      </w:r>
      <w:r w:rsidRPr="0073087B">
        <w:rPr>
          <w:sz w:val="24"/>
          <w:szCs w:val="24"/>
        </w:rPr>
        <w:t>n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 xml:space="preserve">rs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re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73087B">
        <w:rPr>
          <w:sz w:val="24"/>
          <w:szCs w:val="24"/>
        </w:rPr>
        <w:t>ec</w:t>
      </w:r>
      <w:r>
        <w:rPr>
          <w:sz w:val="24"/>
          <w:szCs w:val="24"/>
        </w:rPr>
        <w:t>ur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d s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f</w:t>
      </w:r>
      <w:r w:rsidRPr="0073087B">
        <w:rPr>
          <w:sz w:val="24"/>
          <w:szCs w:val="24"/>
        </w:rPr>
        <w:t>ely</w:t>
      </w:r>
      <w:r>
        <w:rPr>
          <w:sz w:val="24"/>
          <w:szCs w:val="24"/>
        </w:rPr>
        <w:t>.</w:t>
      </w:r>
    </w:p>
    <w:p w14:paraId="67480C3E" w14:textId="4B94971C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73087B">
        <w:rPr>
          <w:sz w:val="24"/>
          <w:szCs w:val="24"/>
        </w:rPr>
        <w:t>P</w:t>
      </w:r>
      <w:r>
        <w:rPr>
          <w:sz w:val="24"/>
          <w:szCs w:val="24"/>
        </w:rPr>
        <w:t>ull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down s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f</w:t>
      </w:r>
      <w:r w:rsidRPr="0073087B">
        <w:rPr>
          <w:sz w:val="24"/>
          <w:szCs w:val="24"/>
        </w:rPr>
        <w:t>et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ba</w:t>
      </w:r>
      <w:r>
        <w:rPr>
          <w:sz w:val="24"/>
          <w:szCs w:val="24"/>
        </w:rPr>
        <w:t>rs, b</w:t>
      </w:r>
      <w:r w:rsidRPr="0073087B">
        <w:rPr>
          <w:sz w:val="24"/>
          <w:szCs w:val="24"/>
        </w:rPr>
        <w:t>uc</w:t>
      </w:r>
      <w:r>
        <w:rPr>
          <w:sz w:val="24"/>
          <w:szCs w:val="24"/>
        </w:rPr>
        <w:t>kle s</w:t>
      </w:r>
      <w:r w:rsidRPr="0073087B">
        <w:rPr>
          <w:sz w:val="24"/>
          <w:szCs w:val="24"/>
        </w:rPr>
        <w:t>ea</w:t>
      </w:r>
      <w:r>
        <w:rPr>
          <w:sz w:val="24"/>
          <w:szCs w:val="24"/>
        </w:rPr>
        <w:t xml:space="preserve">t belts, or </w:t>
      </w:r>
      <w:r w:rsidRPr="0073087B">
        <w:rPr>
          <w:sz w:val="24"/>
          <w:szCs w:val="24"/>
        </w:rPr>
        <w:t>sec</w:t>
      </w:r>
      <w:r>
        <w:rPr>
          <w:sz w:val="24"/>
          <w:szCs w:val="24"/>
        </w:rPr>
        <w:t>u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h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rn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sses.</w:t>
      </w:r>
    </w:p>
    <w:p w14:paraId="520A921F" w14:textId="53520DAF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ns</w:t>
      </w:r>
      <w:r w:rsidRPr="0073087B">
        <w:rPr>
          <w:sz w:val="24"/>
          <w:szCs w:val="24"/>
        </w:rPr>
        <w:t>pec</w:t>
      </w:r>
      <w:r>
        <w:rPr>
          <w:sz w:val="24"/>
          <w:szCs w:val="24"/>
        </w:rPr>
        <w:t>t equipment to de</w:t>
      </w:r>
      <w:r w:rsidRPr="0073087B">
        <w:rPr>
          <w:sz w:val="24"/>
          <w:szCs w:val="24"/>
        </w:rPr>
        <w:t>tec</w:t>
      </w:r>
      <w:r>
        <w:rPr>
          <w:sz w:val="24"/>
          <w:szCs w:val="24"/>
        </w:rPr>
        <w:t>t w</w:t>
      </w:r>
      <w:r w:rsidRPr="0073087B">
        <w:rPr>
          <w:sz w:val="24"/>
          <w:szCs w:val="24"/>
        </w:rPr>
        <w:t>ea</w:t>
      </w:r>
      <w:r>
        <w:rPr>
          <w:sz w:val="24"/>
          <w:szCs w:val="24"/>
        </w:rPr>
        <w:t xml:space="preserve">r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nd t</w:t>
      </w:r>
      <w:r w:rsidRPr="0073087B">
        <w:rPr>
          <w:sz w:val="24"/>
          <w:szCs w:val="24"/>
        </w:rPr>
        <w:t>ea</w:t>
      </w:r>
      <w:r>
        <w:rPr>
          <w:sz w:val="24"/>
          <w:szCs w:val="24"/>
        </w:rPr>
        <w:t>r.</w:t>
      </w:r>
    </w:p>
    <w:p w14:paraId="7A9482CE" w14:textId="34B000FE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73087B">
        <w:rPr>
          <w:sz w:val="24"/>
          <w:szCs w:val="24"/>
        </w:rPr>
        <w:t>S</w:t>
      </w:r>
      <w:r>
        <w:rPr>
          <w:sz w:val="24"/>
          <w:szCs w:val="24"/>
        </w:rPr>
        <w:t>top vehi</w:t>
      </w:r>
      <w:r w:rsidRPr="0073087B">
        <w:rPr>
          <w:sz w:val="24"/>
          <w:szCs w:val="24"/>
        </w:rPr>
        <w:t>c</w:t>
      </w:r>
      <w:r>
        <w:rPr>
          <w:sz w:val="24"/>
          <w:szCs w:val="24"/>
        </w:rPr>
        <w:t xml:space="preserve">le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nd d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-b</w:t>
      </w:r>
      <w:r w:rsidRPr="0073087B">
        <w:rPr>
          <w:sz w:val="24"/>
          <w:szCs w:val="24"/>
        </w:rPr>
        <w:t>oar</w:t>
      </w:r>
      <w:r>
        <w:rPr>
          <w:sz w:val="24"/>
          <w:szCs w:val="24"/>
        </w:rPr>
        <w:t>d p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sse</w:t>
      </w:r>
      <w:r w:rsidRPr="0073087B">
        <w:rPr>
          <w:sz w:val="24"/>
          <w:szCs w:val="24"/>
        </w:rPr>
        <w:t>nge</w:t>
      </w:r>
      <w:r>
        <w:rPr>
          <w:sz w:val="24"/>
          <w:szCs w:val="24"/>
        </w:rPr>
        <w:t xml:space="preserve">rs in </w:t>
      </w:r>
      <w:r w:rsidRPr="0073087B">
        <w:rPr>
          <w:sz w:val="24"/>
          <w:szCs w:val="24"/>
        </w:rPr>
        <w:t>ca</w:t>
      </w:r>
      <w:r>
        <w:rPr>
          <w:sz w:val="24"/>
          <w:szCs w:val="24"/>
        </w:rPr>
        <w:t>se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 w:rsidRPr="0073087B">
        <w:rPr>
          <w:sz w:val="24"/>
          <w:szCs w:val="24"/>
        </w:rPr>
        <w:t xml:space="preserve"> e</w:t>
      </w:r>
      <w:r>
        <w:rPr>
          <w:sz w:val="24"/>
          <w:szCs w:val="24"/>
        </w:rPr>
        <w:t>me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n</w:t>
      </w:r>
      <w:r w:rsidRPr="0073087B">
        <w:rPr>
          <w:sz w:val="24"/>
          <w:szCs w:val="24"/>
        </w:rPr>
        <w:t>c</w:t>
      </w:r>
      <w:r>
        <w:rPr>
          <w:sz w:val="24"/>
          <w:szCs w:val="24"/>
        </w:rPr>
        <w:t>ies.</w:t>
      </w:r>
    </w:p>
    <w:p w14:paraId="2E6B06FB" w14:textId="48A93CE6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proofErr w:type="gramStart"/>
      <w:r w:rsidRPr="0073087B">
        <w:rPr>
          <w:sz w:val="24"/>
          <w:szCs w:val="24"/>
        </w:rPr>
        <w:t>P</w:t>
      </w:r>
      <w:r>
        <w:rPr>
          <w:sz w:val="24"/>
          <w:szCs w:val="24"/>
        </w:rPr>
        <w:t>rovide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>ss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stan</w:t>
      </w:r>
      <w:r w:rsidRPr="0073087B">
        <w:rPr>
          <w:sz w:val="24"/>
          <w:szCs w:val="24"/>
        </w:rPr>
        <w:t>c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pat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 xml:space="preserve">ons 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nte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i</w:t>
      </w:r>
      <w:r w:rsidRPr="0073087B">
        <w:rPr>
          <w:sz w:val="24"/>
          <w:szCs w:val="24"/>
        </w:rPr>
        <w:t>n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nd </w:t>
      </w:r>
      <w:r w:rsidRPr="0073087B">
        <w:rPr>
          <w:sz w:val="24"/>
          <w:szCs w:val="24"/>
        </w:rPr>
        <w:t>ex</w:t>
      </w:r>
      <w:r>
        <w:rPr>
          <w:sz w:val="24"/>
          <w:szCs w:val="24"/>
        </w:rPr>
        <w:t>i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ing</w:t>
      </w:r>
      <w:r w:rsidRPr="0073087B">
        <w:rPr>
          <w:sz w:val="24"/>
          <w:szCs w:val="24"/>
        </w:rPr>
        <w:t xml:space="preserve"> r</w:t>
      </w:r>
      <w:r>
        <w:rPr>
          <w:sz w:val="24"/>
          <w:szCs w:val="24"/>
        </w:rPr>
        <w:t>ide.</w:t>
      </w:r>
    </w:p>
    <w:p w14:paraId="5AF7A59F" w14:textId="64003A1F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73087B">
        <w:rPr>
          <w:sz w:val="24"/>
          <w:szCs w:val="24"/>
        </w:rPr>
        <w:t>S</w:t>
      </w:r>
      <w:r>
        <w:rPr>
          <w:sz w:val="24"/>
          <w:szCs w:val="24"/>
        </w:rPr>
        <w:t xml:space="preserve">hut down 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ide if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major</w:t>
      </w:r>
      <w:r w:rsidRPr="0073087B">
        <w:rPr>
          <w:sz w:val="24"/>
          <w:szCs w:val="24"/>
        </w:rPr>
        <w:t xml:space="preserve"> re</w:t>
      </w:r>
      <w:r>
        <w:rPr>
          <w:sz w:val="24"/>
          <w:szCs w:val="24"/>
        </w:rPr>
        <w:t>p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 xml:space="preserve">irs </w:t>
      </w:r>
      <w:r w:rsidRPr="0073087B">
        <w:rPr>
          <w:sz w:val="24"/>
          <w:szCs w:val="24"/>
        </w:rPr>
        <w:t>ar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 w:rsidRPr="0073087B">
        <w:rPr>
          <w:sz w:val="24"/>
          <w:szCs w:val="24"/>
        </w:rPr>
        <w:t>ee</w:t>
      </w:r>
      <w:r>
        <w:rPr>
          <w:sz w:val="24"/>
          <w:szCs w:val="24"/>
        </w:rPr>
        <w:t>d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d.</w:t>
      </w:r>
    </w:p>
    <w:p w14:paraId="65163AE2" w14:textId="61B3C825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En</w:t>
      </w:r>
      <w:r w:rsidRPr="0073087B">
        <w:rPr>
          <w:sz w:val="24"/>
          <w:szCs w:val="24"/>
        </w:rPr>
        <w:t>f</w:t>
      </w:r>
      <w:r>
        <w:rPr>
          <w:sz w:val="24"/>
          <w:szCs w:val="24"/>
        </w:rPr>
        <w:t>or</w:t>
      </w:r>
      <w:r w:rsidRPr="0073087B">
        <w:rPr>
          <w:sz w:val="24"/>
          <w:szCs w:val="24"/>
        </w:rPr>
        <w:t>c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>ll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f</w:t>
      </w:r>
      <w:r w:rsidRPr="0073087B">
        <w:rPr>
          <w:sz w:val="24"/>
          <w:szCs w:val="24"/>
        </w:rPr>
        <w:t>et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 w:rsidRPr="0073087B">
        <w:rPr>
          <w:sz w:val="24"/>
          <w:szCs w:val="24"/>
        </w:rPr>
        <w:t>g</w:t>
      </w:r>
      <w:r>
        <w:rPr>
          <w:sz w:val="24"/>
          <w:szCs w:val="24"/>
        </w:rPr>
        <w:t>ula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ions and st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c</w:t>
      </w:r>
      <w:r>
        <w:rPr>
          <w:sz w:val="24"/>
          <w:szCs w:val="24"/>
        </w:rPr>
        <w:t>ur</w:t>
      </w:r>
      <w:r w:rsidRPr="0073087B">
        <w:rPr>
          <w:sz w:val="24"/>
          <w:szCs w:val="24"/>
        </w:rPr>
        <w:t>re</w:t>
      </w:r>
      <w:r>
        <w:rPr>
          <w:sz w:val="24"/>
          <w:szCs w:val="24"/>
        </w:rPr>
        <w:t>nt wi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h s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f</w:t>
      </w:r>
      <w:r w:rsidRPr="0073087B">
        <w:rPr>
          <w:sz w:val="24"/>
          <w:szCs w:val="24"/>
        </w:rPr>
        <w:t>et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rul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s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>nd p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o</w:t>
      </w:r>
      <w:r w:rsidRPr="0073087B">
        <w:rPr>
          <w:sz w:val="24"/>
          <w:szCs w:val="24"/>
        </w:rPr>
        <w:t>ced</w:t>
      </w:r>
      <w:r>
        <w:rPr>
          <w:sz w:val="24"/>
          <w:szCs w:val="24"/>
        </w:rPr>
        <w:t>ur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s.</w:t>
      </w:r>
    </w:p>
    <w:p w14:paraId="20DDE704" w14:textId="77777777" w:rsidR="0024496C" w:rsidRDefault="0024496C">
      <w:pPr>
        <w:spacing w:before="4" w:line="180" w:lineRule="exact"/>
        <w:rPr>
          <w:sz w:val="18"/>
          <w:szCs w:val="18"/>
        </w:rPr>
      </w:pPr>
    </w:p>
    <w:p w14:paraId="7BF4420A" w14:textId="77777777" w:rsidR="0024496C" w:rsidRDefault="0024496C">
      <w:pPr>
        <w:spacing w:line="200" w:lineRule="exact"/>
      </w:pPr>
    </w:p>
    <w:p w14:paraId="649685AC" w14:textId="17B54401" w:rsidR="0024496C" w:rsidRDefault="004578A4" w:rsidP="007502D9">
      <w:pPr>
        <w:ind w:left="110" w:right="4450"/>
        <w:rPr>
          <w:sz w:val="28"/>
          <w:szCs w:val="28"/>
        </w:rPr>
      </w:pPr>
      <w:proofErr w:type="spellStart"/>
      <w:r>
        <w:rPr>
          <w:sz w:val="32"/>
          <w:szCs w:val="32"/>
        </w:rPr>
        <w:t>S</w:t>
      </w:r>
      <w:r>
        <w:rPr>
          <w:spacing w:val="1"/>
          <w:sz w:val="32"/>
          <w:szCs w:val="32"/>
        </w:rPr>
        <w:t>k</w:t>
      </w:r>
      <w:r>
        <w:rPr>
          <w:sz w:val="32"/>
          <w:szCs w:val="32"/>
        </w:rPr>
        <w:t>i</w:t>
      </w:r>
      <w:r>
        <w:rPr>
          <w:spacing w:val="1"/>
          <w:sz w:val="32"/>
          <w:szCs w:val="32"/>
        </w:rPr>
        <w:t>n</w:t>
      </w:r>
      <w:r>
        <w:rPr>
          <w:sz w:val="32"/>
          <w:szCs w:val="32"/>
        </w:rPr>
        <w:t>j</w:t>
      </w:r>
      <w:r>
        <w:rPr>
          <w:spacing w:val="2"/>
          <w:sz w:val="32"/>
          <w:szCs w:val="32"/>
        </w:rPr>
        <w:t>a</w:t>
      </w:r>
      <w:r>
        <w:rPr>
          <w:sz w:val="32"/>
          <w:szCs w:val="32"/>
        </w:rPr>
        <w:t>m</w:t>
      </w:r>
      <w:proofErr w:type="spellEnd"/>
      <w:r>
        <w:rPr>
          <w:spacing w:val="-12"/>
          <w:sz w:val="32"/>
          <w:szCs w:val="32"/>
        </w:rPr>
        <w:t xml:space="preserve"> </w:t>
      </w:r>
      <w:r>
        <w:rPr>
          <w:sz w:val="32"/>
          <w:szCs w:val="32"/>
        </w:rPr>
        <w:t>Gen</w:t>
      </w:r>
      <w:r>
        <w:rPr>
          <w:spacing w:val="2"/>
          <w:sz w:val="32"/>
          <w:szCs w:val="32"/>
        </w:rPr>
        <w:t>e</w:t>
      </w:r>
      <w:r>
        <w:rPr>
          <w:sz w:val="32"/>
          <w:szCs w:val="32"/>
        </w:rPr>
        <w:t>ral</w:t>
      </w:r>
      <w:r>
        <w:rPr>
          <w:spacing w:val="-10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T</w:t>
      </w:r>
      <w:r>
        <w:rPr>
          <w:sz w:val="32"/>
          <w:szCs w:val="32"/>
        </w:rPr>
        <w:t>rad</w:t>
      </w:r>
      <w:r>
        <w:rPr>
          <w:spacing w:val="4"/>
          <w:sz w:val="32"/>
          <w:szCs w:val="32"/>
        </w:rPr>
        <w:t>i</w:t>
      </w:r>
      <w:r>
        <w:rPr>
          <w:spacing w:val="1"/>
          <w:sz w:val="32"/>
          <w:szCs w:val="32"/>
        </w:rPr>
        <w:t>n</w:t>
      </w:r>
      <w:r>
        <w:rPr>
          <w:sz w:val="32"/>
          <w:szCs w:val="32"/>
        </w:rPr>
        <w:t>g</w:t>
      </w:r>
      <w:r>
        <w:rPr>
          <w:spacing w:val="-10"/>
          <w:sz w:val="32"/>
          <w:szCs w:val="32"/>
        </w:rPr>
        <w:t xml:space="preserve"> </w:t>
      </w:r>
      <w:r>
        <w:rPr>
          <w:sz w:val="32"/>
          <w:szCs w:val="32"/>
        </w:rPr>
        <w:t>–</w:t>
      </w:r>
      <w:r>
        <w:rPr>
          <w:spacing w:val="-2"/>
          <w:sz w:val="32"/>
          <w:szCs w:val="32"/>
        </w:rPr>
        <w:t xml:space="preserve"> </w:t>
      </w:r>
      <w:r>
        <w:rPr>
          <w:sz w:val="32"/>
          <w:szCs w:val="32"/>
        </w:rPr>
        <w:t>D</w:t>
      </w:r>
      <w:r>
        <w:rPr>
          <w:spacing w:val="1"/>
          <w:sz w:val="32"/>
          <w:szCs w:val="32"/>
        </w:rPr>
        <w:t>ub</w:t>
      </w:r>
      <w:r>
        <w:rPr>
          <w:sz w:val="32"/>
          <w:szCs w:val="32"/>
        </w:rPr>
        <w:t>ai (Au</w:t>
      </w:r>
      <w:r>
        <w:rPr>
          <w:spacing w:val="1"/>
          <w:sz w:val="32"/>
          <w:szCs w:val="32"/>
        </w:rPr>
        <w:t>gu</w:t>
      </w:r>
      <w:r>
        <w:rPr>
          <w:sz w:val="32"/>
          <w:szCs w:val="32"/>
        </w:rPr>
        <w:t>st</w:t>
      </w:r>
      <w:r>
        <w:rPr>
          <w:spacing w:val="-10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201</w:t>
      </w:r>
      <w:r>
        <w:rPr>
          <w:sz w:val="32"/>
          <w:szCs w:val="32"/>
        </w:rPr>
        <w:t>8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–</w:t>
      </w:r>
      <w:r>
        <w:rPr>
          <w:spacing w:val="-2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A</w:t>
      </w:r>
      <w:r>
        <w:rPr>
          <w:spacing w:val="1"/>
          <w:sz w:val="32"/>
          <w:szCs w:val="32"/>
        </w:rPr>
        <w:t>ugu</w:t>
      </w:r>
      <w:r>
        <w:rPr>
          <w:sz w:val="32"/>
          <w:szCs w:val="32"/>
        </w:rPr>
        <w:t>st</w:t>
      </w:r>
      <w:r>
        <w:rPr>
          <w:spacing w:val="-8"/>
          <w:sz w:val="32"/>
          <w:szCs w:val="32"/>
        </w:rPr>
        <w:t xml:space="preserve"> </w:t>
      </w:r>
      <w:r>
        <w:rPr>
          <w:spacing w:val="1"/>
          <w:sz w:val="32"/>
          <w:szCs w:val="32"/>
        </w:rPr>
        <w:t>2</w:t>
      </w:r>
      <w:r>
        <w:rPr>
          <w:spacing w:val="-1"/>
          <w:sz w:val="32"/>
          <w:szCs w:val="32"/>
        </w:rPr>
        <w:t>0</w:t>
      </w:r>
      <w:r>
        <w:rPr>
          <w:spacing w:val="1"/>
          <w:sz w:val="32"/>
          <w:szCs w:val="32"/>
        </w:rPr>
        <w:t>20</w:t>
      </w:r>
      <w:r>
        <w:rPr>
          <w:sz w:val="32"/>
          <w:szCs w:val="32"/>
        </w:rPr>
        <w:t xml:space="preserve">) </w:t>
      </w:r>
      <w:r>
        <w:rPr>
          <w:b/>
          <w:spacing w:val="-1"/>
          <w:sz w:val="28"/>
          <w:szCs w:val="28"/>
        </w:rPr>
        <w:t>C</w:t>
      </w:r>
      <w:r>
        <w:rPr>
          <w:b/>
          <w:sz w:val="28"/>
          <w:szCs w:val="28"/>
        </w:rPr>
        <w:t xml:space="preserve">urrent </w:t>
      </w:r>
      <w:r>
        <w:rPr>
          <w:b/>
          <w:spacing w:val="-1"/>
          <w:sz w:val="28"/>
          <w:szCs w:val="28"/>
        </w:rPr>
        <w:t>Ro</w:t>
      </w:r>
      <w:r>
        <w:rPr>
          <w:b/>
          <w:spacing w:val="1"/>
          <w:sz w:val="28"/>
          <w:szCs w:val="28"/>
        </w:rPr>
        <w:t>l</w:t>
      </w:r>
      <w:r>
        <w:rPr>
          <w:b/>
          <w:sz w:val="28"/>
          <w:szCs w:val="28"/>
        </w:rPr>
        <w:t xml:space="preserve">e </w:t>
      </w:r>
      <w:r>
        <w:rPr>
          <w:b/>
          <w:spacing w:val="-2"/>
          <w:sz w:val="28"/>
          <w:szCs w:val="28"/>
        </w:rPr>
        <w:t>P</w:t>
      </w:r>
      <w:r>
        <w:rPr>
          <w:b/>
          <w:sz w:val="28"/>
          <w:szCs w:val="28"/>
        </w:rPr>
        <w:t>r</w:t>
      </w:r>
      <w:r>
        <w:rPr>
          <w:b/>
          <w:spacing w:val="1"/>
          <w:sz w:val="28"/>
          <w:szCs w:val="28"/>
        </w:rPr>
        <w:t>o</w:t>
      </w:r>
      <w:r>
        <w:rPr>
          <w:b/>
          <w:spacing w:val="-2"/>
          <w:sz w:val="28"/>
          <w:szCs w:val="28"/>
        </w:rPr>
        <w:t>f</w:t>
      </w:r>
      <w:r>
        <w:rPr>
          <w:b/>
          <w:spacing w:val="-1"/>
          <w:sz w:val="28"/>
          <w:szCs w:val="28"/>
        </w:rPr>
        <w:t>il</w:t>
      </w:r>
      <w:r>
        <w:rPr>
          <w:b/>
          <w:sz w:val="28"/>
          <w:szCs w:val="28"/>
        </w:rPr>
        <w:t xml:space="preserve">e: </w:t>
      </w:r>
      <w:r>
        <w:rPr>
          <w:sz w:val="28"/>
          <w:szCs w:val="28"/>
        </w:rPr>
        <w:t>Sa</w:t>
      </w:r>
      <w:r>
        <w:rPr>
          <w:spacing w:val="1"/>
          <w:sz w:val="28"/>
          <w:szCs w:val="28"/>
        </w:rPr>
        <w:t>l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s</w:t>
      </w:r>
      <w:r>
        <w:rPr>
          <w:spacing w:val="1"/>
          <w:sz w:val="28"/>
          <w:szCs w:val="28"/>
        </w:rPr>
        <w:t xml:space="preserve"> </w:t>
      </w:r>
      <w:r w:rsidR="007502D9">
        <w:rPr>
          <w:spacing w:val="1"/>
          <w:sz w:val="28"/>
          <w:szCs w:val="28"/>
        </w:rPr>
        <w:t>Administrator</w:t>
      </w:r>
    </w:p>
    <w:p w14:paraId="7D93040D" w14:textId="77777777" w:rsidR="0024496C" w:rsidRDefault="004578A4">
      <w:pPr>
        <w:spacing w:before="3"/>
        <w:ind w:left="134"/>
        <w:rPr>
          <w:sz w:val="28"/>
          <w:szCs w:val="28"/>
        </w:rPr>
      </w:pPr>
      <w:r>
        <w:rPr>
          <w:b/>
          <w:spacing w:val="1"/>
          <w:sz w:val="28"/>
          <w:szCs w:val="28"/>
        </w:rPr>
        <w:t>Jo</w:t>
      </w:r>
      <w:r>
        <w:rPr>
          <w:b/>
          <w:sz w:val="28"/>
          <w:szCs w:val="28"/>
        </w:rPr>
        <w:t xml:space="preserve">b </w:t>
      </w:r>
      <w:r>
        <w:rPr>
          <w:b/>
          <w:spacing w:val="-2"/>
          <w:sz w:val="28"/>
          <w:szCs w:val="28"/>
        </w:rPr>
        <w:t>Pr</w:t>
      </w:r>
      <w:r>
        <w:rPr>
          <w:b/>
          <w:spacing w:val="1"/>
          <w:sz w:val="28"/>
          <w:szCs w:val="28"/>
        </w:rPr>
        <w:t>o</w:t>
      </w:r>
      <w:r>
        <w:rPr>
          <w:b/>
          <w:spacing w:val="-2"/>
          <w:sz w:val="28"/>
          <w:szCs w:val="28"/>
        </w:rPr>
        <w:t>f</w:t>
      </w:r>
      <w:r>
        <w:rPr>
          <w:b/>
          <w:spacing w:val="1"/>
          <w:sz w:val="28"/>
          <w:szCs w:val="28"/>
        </w:rPr>
        <w:t>il</w:t>
      </w:r>
      <w:r>
        <w:rPr>
          <w:b/>
          <w:spacing w:val="-2"/>
          <w:sz w:val="28"/>
          <w:szCs w:val="28"/>
        </w:rPr>
        <w:t>e</w:t>
      </w:r>
      <w:r>
        <w:rPr>
          <w:b/>
          <w:sz w:val="28"/>
          <w:szCs w:val="28"/>
        </w:rPr>
        <w:t>:</w:t>
      </w:r>
    </w:p>
    <w:p w14:paraId="0C0F6E7F" w14:textId="6860355A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M</w:t>
      </w:r>
      <w:r w:rsidRPr="0073087B">
        <w:rPr>
          <w:sz w:val="24"/>
          <w:szCs w:val="24"/>
        </w:rPr>
        <w:t>ee</w:t>
      </w:r>
      <w:r>
        <w:rPr>
          <w:sz w:val="24"/>
          <w:szCs w:val="24"/>
        </w:rPr>
        <w:t>t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ng</w:t>
      </w:r>
      <w:r w:rsidRPr="0073087B">
        <w:rPr>
          <w:sz w:val="24"/>
          <w:szCs w:val="24"/>
        </w:rPr>
        <w:t xml:space="preserve"> o</w:t>
      </w:r>
      <w:r>
        <w:rPr>
          <w:sz w:val="24"/>
          <w:szCs w:val="24"/>
        </w:rPr>
        <w:t xml:space="preserve">r </w:t>
      </w:r>
      <w:r w:rsidRPr="0073087B">
        <w:rPr>
          <w:sz w:val="24"/>
          <w:szCs w:val="24"/>
        </w:rPr>
        <w:t>excee</w:t>
      </w:r>
      <w:r>
        <w:rPr>
          <w:sz w:val="24"/>
          <w:szCs w:val="24"/>
        </w:rPr>
        <w:t>di</w:t>
      </w:r>
      <w:r w:rsidRPr="0073087B">
        <w:rPr>
          <w:sz w:val="24"/>
          <w:szCs w:val="24"/>
        </w:rPr>
        <w:t>n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 w:rsidRPr="0073087B">
        <w:rPr>
          <w:sz w:val="24"/>
          <w:szCs w:val="24"/>
        </w:rPr>
        <w:t>ale</w:t>
      </w:r>
      <w:r>
        <w:rPr>
          <w:sz w:val="24"/>
          <w:szCs w:val="24"/>
        </w:rPr>
        <w:t>s ta</w:t>
      </w:r>
      <w:r w:rsidRPr="0073087B">
        <w:rPr>
          <w:sz w:val="24"/>
          <w:szCs w:val="24"/>
        </w:rPr>
        <w:t>rge</w:t>
      </w:r>
      <w:r>
        <w:rPr>
          <w:sz w:val="24"/>
          <w:szCs w:val="24"/>
        </w:rPr>
        <w:t>ts</w:t>
      </w:r>
      <w:r w:rsidRPr="0073087B">
        <w:rPr>
          <w:sz w:val="24"/>
          <w:szCs w:val="24"/>
        </w:rPr>
        <w:t>/g</w:t>
      </w:r>
      <w:r>
        <w:rPr>
          <w:sz w:val="24"/>
          <w:szCs w:val="24"/>
        </w:rPr>
        <w:t>o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ls.</w:t>
      </w:r>
    </w:p>
    <w:p w14:paraId="470EB6B5" w14:textId="6AD46793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73087B">
        <w:rPr>
          <w:sz w:val="24"/>
          <w:szCs w:val="24"/>
        </w:rPr>
        <w:t>P</w:t>
      </w:r>
      <w:r>
        <w:rPr>
          <w:sz w:val="24"/>
          <w:szCs w:val="24"/>
        </w:rPr>
        <w:t>r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p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ri</w:t>
      </w:r>
      <w:r w:rsidRPr="0073087B">
        <w:rPr>
          <w:sz w:val="24"/>
          <w:szCs w:val="24"/>
        </w:rPr>
        <w:t>n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nd </w:t>
      </w:r>
      <w:r w:rsidRPr="0073087B">
        <w:rPr>
          <w:sz w:val="24"/>
          <w:szCs w:val="24"/>
        </w:rPr>
        <w:t>Ma</w:t>
      </w:r>
      <w:r>
        <w:rPr>
          <w:sz w:val="24"/>
          <w:szCs w:val="24"/>
        </w:rPr>
        <w:t>in</w:t>
      </w:r>
      <w:r w:rsidRPr="0073087B">
        <w:rPr>
          <w:sz w:val="24"/>
          <w:szCs w:val="24"/>
        </w:rPr>
        <w:t>ta</w:t>
      </w:r>
      <w:r>
        <w:rPr>
          <w:sz w:val="24"/>
          <w:szCs w:val="24"/>
        </w:rPr>
        <w:t>in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ng</w:t>
      </w:r>
      <w:r w:rsidRPr="0073087B">
        <w:rPr>
          <w:sz w:val="24"/>
          <w:szCs w:val="24"/>
        </w:rPr>
        <w:t xml:space="preserve"> Da</w:t>
      </w:r>
      <w:r>
        <w:rPr>
          <w:sz w:val="24"/>
          <w:szCs w:val="24"/>
        </w:rPr>
        <w:t>i</w:t>
      </w:r>
      <w:r w:rsidRPr="0073087B">
        <w:rPr>
          <w:sz w:val="24"/>
          <w:szCs w:val="24"/>
        </w:rPr>
        <w:t>l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Clos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ng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 w:rsidRPr="0073087B">
        <w:rPr>
          <w:sz w:val="24"/>
          <w:szCs w:val="24"/>
        </w:rPr>
        <w:t>ep</w:t>
      </w:r>
      <w:r>
        <w:rPr>
          <w:sz w:val="24"/>
          <w:szCs w:val="24"/>
        </w:rPr>
        <w:t>orts.</w:t>
      </w:r>
    </w:p>
    <w:p w14:paraId="1A841CEA" w14:textId="33DFB43F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App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o</w:t>
      </w:r>
      <w:r w:rsidRPr="0073087B">
        <w:rPr>
          <w:sz w:val="24"/>
          <w:szCs w:val="24"/>
        </w:rPr>
        <w:t>ac</w:t>
      </w:r>
      <w:r>
        <w:rPr>
          <w:sz w:val="24"/>
          <w:szCs w:val="24"/>
        </w:rPr>
        <w:t>h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nd </w:t>
      </w:r>
      <w:proofErr w:type="gramStart"/>
      <w:r>
        <w:rPr>
          <w:sz w:val="24"/>
          <w:szCs w:val="24"/>
        </w:rPr>
        <w:t>G</w:t>
      </w:r>
      <w:r w:rsidRPr="0073087B">
        <w:rPr>
          <w:sz w:val="24"/>
          <w:szCs w:val="24"/>
        </w:rPr>
        <w:t>ree</w:t>
      </w:r>
      <w:r>
        <w:rPr>
          <w:sz w:val="24"/>
          <w:szCs w:val="24"/>
        </w:rPr>
        <w:t>t</w:t>
      </w:r>
      <w:proofErr w:type="gramEnd"/>
      <w:r>
        <w:rPr>
          <w:sz w:val="24"/>
          <w:szCs w:val="24"/>
        </w:rPr>
        <w:t xml:space="preserve"> whi</w:t>
      </w:r>
      <w:r w:rsidRPr="0073087B">
        <w:rPr>
          <w:sz w:val="24"/>
          <w:szCs w:val="24"/>
        </w:rPr>
        <w:t>l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the </w:t>
      </w:r>
      <w:r w:rsidRPr="0073087B">
        <w:rPr>
          <w:sz w:val="24"/>
          <w:szCs w:val="24"/>
        </w:rPr>
        <w:t>c</w:t>
      </w:r>
      <w:r>
        <w:rPr>
          <w:sz w:val="24"/>
          <w:szCs w:val="24"/>
        </w:rPr>
        <w:t>usto</w:t>
      </w:r>
      <w:r w:rsidRPr="0073087B">
        <w:rPr>
          <w:sz w:val="24"/>
          <w:szCs w:val="24"/>
        </w:rPr>
        <w:t>me</w:t>
      </w:r>
      <w:r>
        <w:rPr>
          <w:sz w:val="24"/>
          <w:szCs w:val="24"/>
        </w:rPr>
        <w:t xml:space="preserve">rs </w:t>
      </w:r>
      <w:r w:rsidRPr="0073087B">
        <w:rPr>
          <w:sz w:val="24"/>
          <w:szCs w:val="24"/>
        </w:rPr>
        <w:t>wa</w:t>
      </w:r>
      <w:r>
        <w:rPr>
          <w:sz w:val="24"/>
          <w:szCs w:val="24"/>
        </w:rPr>
        <w:t>l</w:t>
      </w:r>
      <w:r w:rsidRPr="0073087B">
        <w:rPr>
          <w:sz w:val="24"/>
          <w:szCs w:val="24"/>
        </w:rPr>
        <w:t>k-</w:t>
      </w:r>
      <w:r>
        <w:rPr>
          <w:sz w:val="24"/>
          <w:szCs w:val="24"/>
        </w:rPr>
        <w:t xml:space="preserve">in 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he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stor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, s</w:t>
      </w:r>
      <w:r w:rsidRPr="0073087B">
        <w:rPr>
          <w:sz w:val="24"/>
          <w:szCs w:val="24"/>
        </w:rPr>
        <w:t>u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>ge</w:t>
      </w:r>
      <w:r>
        <w:rPr>
          <w:sz w:val="24"/>
          <w:szCs w:val="24"/>
        </w:rPr>
        <w:t>st</w:t>
      </w:r>
      <w:r w:rsidRPr="0073087B">
        <w:rPr>
          <w:sz w:val="24"/>
          <w:szCs w:val="24"/>
        </w:rPr>
        <w:t>in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to 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ry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out s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mp</w:t>
      </w:r>
      <w:r w:rsidRPr="0073087B">
        <w:rPr>
          <w:sz w:val="24"/>
          <w:szCs w:val="24"/>
        </w:rPr>
        <w:t>le</w:t>
      </w:r>
      <w:r>
        <w:rPr>
          <w:sz w:val="24"/>
          <w:szCs w:val="24"/>
        </w:rPr>
        <w:t>s with new</w:t>
      </w:r>
      <w:r w:rsidRPr="0073087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vo</w:t>
      </w:r>
      <w:r w:rsidRPr="0073087B">
        <w:rPr>
          <w:sz w:val="24"/>
          <w:szCs w:val="24"/>
        </w:rPr>
        <w:t>u</w:t>
      </w:r>
      <w:r>
        <w:rPr>
          <w:sz w:val="24"/>
          <w:szCs w:val="24"/>
        </w:rPr>
        <w:t>rs</w:t>
      </w:r>
      <w:proofErr w:type="spellEnd"/>
      <w:r>
        <w:rPr>
          <w:sz w:val="24"/>
          <w:szCs w:val="24"/>
        </w:rPr>
        <w:t xml:space="preserve"> of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ice</w:t>
      </w:r>
      <w:r w:rsidRPr="0073087B">
        <w:rPr>
          <w:sz w:val="24"/>
          <w:szCs w:val="24"/>
        </w:rPr>
        <w:t xml:space="preserve"> c</w:t>
      </w:r>
      <w:r>
        <w:rPr>
          <w:sz w:val="24"/>
          <w:szCs w:val="24"/>
        </w:rPr>
        <w:t>re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m.</w:t>
      </w:r>
    </w:p>
    <w:p w14:paraId="59560AB5" w14:textId="14E58DBE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To M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ke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sure</w:t>
      </w:r>
      <w:r w:rsidRPr="0073087B">
        <w:rPr>
          <w:sz w:val="24"/>
          <w:szCs w:val="24"/>
        </w:rPr>
        <w:t xml:space="preserve"> o</w:t>
      </w:r>
      <w:r>
        <w:rPr>
          <w:sz w:val="24"/>
          <w:szCs w:val="24"/>
        </w:rPr>
        <w:t>f p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op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r</w:t>
      </w:r>
      <w:r w:rsidRPr="0073087B">
        <w:rPr>
          <w:sz w:val="24"/>
          <w:szCs w:val="24"/>
        </w:rPr>
        <w:t xml:space="preserve"> hy</w:t>
      </w:r>
      <w:r>
        <w:rPr>
          <w:sz w:val="24"/>
          <w:szCs w:val="24"/>
        </w:rPr>
        <w:t>gie</w:t>
      </w:r>
      <w:r w:rsidRPr="0073087B">
        <w:rPr>
          <w:sz w:val="24"/>
          <w:szCs w:val="24"/>
        </w:rPr>
        <w:t>n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>round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 w:rsidRPr="0073087B">
        <w:rPr>
          <w:sz w:val="24"/>
          <w:szCs w:val="24"/>
        </w:rPr>
        <w:t xml:space="preserve"> are</w:t>
      </w:r>
      <w:r>
        <w:rPr>
          <w:sz w:val="24"/>
          <w:szCs w:val="24"/>
        </w:rPr>
        <w:t>a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of shop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 xml:space="preserve">nd 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quip</w:t>
      </w:r>
      <w:r w:rsidRPr="0073087B">
        <w:rPr>
          <w:sz w:val="24"/>
          <w:szCs w:val="24"/>
        </w:rPr>
        <w:t>me</w:t>
      </w:r>
      <w:r>
        <w:rPr>
          <w:sz w:val="24"/>
          <w:szCs w:val="24"/>
        </w:rPr>
        <w:t xml:space="preserve">nt </w:t>
      </w:r>
      <w:r w:rsidRPr="0073087B">
        <w:rPr>
          <w:sz w:val="24"/>
          <w:szCs w:val="24"/>
        </w:rPr>
        <w:t>u</w:t>
      </w:r>
      <w:r>
        <w:rPr>
          <w:sz w:val="24"/>
          <w:szCs w:val="24"/>
        </w:rPr>
        <w:t>s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d.</w:t>
      </w:r>
    </w:p>
    <w:p w14:paraId="54E5A974" w14:textId="3E445771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Ensu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 xml:space="preserve">ing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ll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stocks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v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i</w:t>
      </w:r>
      <w:r w:rsidRPr="0073087B">
        <w:rPr>
          <w:sz w:val="24"/>
          <w:szCs w:val="24"/>
        </w:rPr>
        <w:t>la</w:t>
      </w:r>
      <w:r>
        <w:rPr>
          <w:sz w:val="24"/>
          <w:szCs w:val="24"/>
        </w:rPr>
        <w:t>ble in the store</w:t>
      </w:r>
      <w:r w:rsidRPr="0073087B">
        <w:rPr>
          <w:sz w:val="24"/>
          <w:szCs w:val="24"/>
        </w:rPr>
        <w:t xml:space="preserve"> f</w:t>
      </w:r>
      <w:r>
        <w:rPr>
          <w:sz w:val="24"/>
          <w:szCs w:val="24"/>
        </w:rPr>
        <w:t>rom time to t</w:t>
      </w:r>
      <w:r w:rsidRPr="0073087B">
        <w:rPr>
          <w:sz w:val="24"/>
          <w:szCs w:val="24"/>
        </w:rPr>
        <w:t>im</w:t>
      </w:r>
      <w:r>
        <w:rPr>
          <w:sz w:val="24"/>
          <w:szCs w:val="24"/>
        </w:rPr>
        <w:t>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so th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re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is no short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g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.</w:t>
      </w:r>
    </w:p>
    <w:p w14:paraId="09A2AFF8" w14:textId="73594E35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Assist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other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te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 xml:space="preserve">m </w:t>
      </w:r>
      <w:r w:rsidRPr="0073087B">
        <w:rPr>
          <w:sz w:val="24"/>
          <w:szCs w:val="24"/>
        </w:rPr>
        <w:t>me</w:t>
      </w:r>
      <w:r>
        <w:rPr>
          <w:sz w:val="24"/>
          <w:szCs w:val="24"/>
        </w:rPr>
        <w:t>mb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 xml:space="preserve">rs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nd tr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 xml:space="preserve">in 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h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m on floor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wh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n r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qui</w:t>
      </w:r>
      <w:r w:rsidRPr="0073087B">
        <w:rPr>
          <w:sz w:val="24"/>
          <w:szCs w:val="24"/>
        </w:rPr>
        <w:t>re</w:t>
      </w:r>
      <w:r>
        <w:rPr>
          <w:sz w:val="24"/>
          <w:szCs w:val="24"/>
        </w:rPr>
        <w:t>d.</w:t>
      </w:r>
    </w:p>
    <w:p w14:paraId="414574FE" w14:textId="3F48446C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 w:rsidRPr="0073087B">
        <w:rPr>
          <w:sz w:val="24"/>
          <w:szCs w:val="24"/>
        </w:rPr>
        <w:t>F</w:t>
      </w:r>
      <w:r>
        <w:rPr>
          <w:sz w:val="24"/>
          <w:szCs w:val="24"/>
        </w:rPr>
        <w:t xml:space="preserve">or </w:t>
      </w:r>
      <w:r w:rsidRPr="0073087B">
        <w:rPr>
          <w:sz w:val="24"/>
          <w:szCs w:val="24"/>
        </w:rPr>
        <w:t>an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e</w:t>
      </w:r>
      <w:r>
        <w:rPr>
          <w:sz w:val="24"/>
          <w:szCs w:val="24"/>
        </w:rPr>
        <w:t>quip</w:t>
      </w:r>
      <w:r w:rsidRPr="0073087B">
        <w:rPr>
          <w:sz w:val="24"/>
          <w:szCs w:val="24"/>
        </w:rPr>
        <w:t>me</w:t>
      </w:r>
      <w:r>
        <w:rPr>
          <w:sz w:val="24"/>
          <w:szCs w:val="24"/>
        </w:rPr>
        <w:t xml:space="preserve">nt or </w:t>
      </w:r>
      <w:r w:rsidRPr="0073087B">
        <w:rPr>
          <w:sz w:val="24"/>
          <w:szCs w:val="24"/>
        </w:rPr>
        <w:t>sys</w:t>
      </w:r>
      <w:r>
        <w:rPr>
          <w:sz w:val="24"/>
          <w:szCs w:val="24"/>
        </w:rPr>
        <w:t xml:space="preserve">tem down, </w:t>
      </w:r>
      <w:r w:rsidRPr="0073087B">
        <w:rPr>
          <w:sz w:val="24"/>
          <w:szCs w:val="24"/>
        </w:rPr>
        <w:t>re</w:t>
      </w:r>
      <w:r>
        <w:rPr>
          <w:sz w:val="24"/>
          <w:szCs w:val="24"/>
        </w:rPr>
        <w:t xml:space="preserve">port </w:t>
      </w:r>
      <w:r w:rsidRPr="0073087B">
        <w:rPr>
          <w:sz w:val="24"/>
          <w:szCs w:val="24"/>
        </w:rPr>
        <w:t>an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p</w:t>
      </w:r>
      <w:r>
        <w:rPr>
          <w:sz w:val="24"/>
          <w:szCs w:val="24"/>
        </w:rPr>
        <w:t>r</w:t>
      </w:r>
      <w:r w:rsidRPr="0073087B">
        <w:rPr>
          <w:sz w:val="24"/>
          <w:szCs w:val="24"/>
        </w:rPr>
        <w:t>o</w:t>
      </w:r>
      <w:r>
        <w:rPr>
          <w:sz w:val="24"/>
          <w:szCs w:val="24"/>
        </w:rPr>
        <w:t xml:space="preserve">blems with </w:t>
      </w:r>
      <w:r w:rsidRPr="0073087B">
        <w:rPr>
          <w:sz w:val="24"/>
          <w:szCs w:val="24"/>
        </w:rPr>
        <w:t>S</w:t>
      </w:r>
      <w:r>
        <w:rPr>
          <w:sz w:val="24"/>
          <w:szCs w:val="24"/>
        </w:rPr>
        <w:t>up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rvisor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to coo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 xml:space="preserve">dinate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nd fix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on p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iori</w:t>
      </w:r>
      <w:r w:rsidRPr="0073087B">
        <w:rPr>
          <w:sz w:val="24"/>
          <w:szCs w:val="24"/>
        </w:rPr>
        <w:t>ty</w:t>
      </w:r>
      <w:r>
        <w:rPr>
          <w:sz w:val="24"/>
          <w:szCs w:val="24"/>
        </w:rPr>
        <w:t>.</w:t>
      </w:r>
    </w:p>
    <w:p w14:paraId="20A5FB15" w14:textId="161C1AB6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</w:pPr>
      <w:r>
        <w:rPr>
          <w:sz w:val="24"/>
          <w:szCs w:val="24"/>
        </w:rPr>
        <w:t>To Sta</w:t>
      </w:r>
      <w:r w:rsidRPr="0073087B">
        <w:rPr>
          <w:sz w:val="24"/>
          <w:szCs w:val="24"/>
        </w:rPr>
        <w:t>r</w:t>
      </w:r>
      <w:r>
        <w:rPr>
          <w:sz w:val="24"/>
          <w:szCs w:val="24"/>
        </w:rPr>
        <w:t>t of the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73087B">
        <w:rPr>
          <w:sz w:val="24"/>
          <w:szCs w:val="24"/>
        </w:rPr>
        <w:t>Ope</w:t>
      </w:r>
      <w:r>
        <w:rPr>
          <w:sz w:val="24"/>
          <w:szCs w:val="24"/>
        </w:rPr>
        <w:t xml:space="preserve">n </w:t>
      </w:r>
      <w:r w:rsidRPr="0073087B">
        <w:rPr>
          <w:sz w:val="24"/>
          <w:szCs w:val="24"/>
        </w:rPr>
        <w:t>P</w:t>
      </w:r>
      <w:r>
        <w:rPr>
          <w:sz w:val="24"/>
          <w:szCs w:val="24"/>
        </w:rPr>
        <w:t>ro</w:t>
      </w:r>
      <w:r w:rsidRPr="0073087B">
        <w:rPr>
          <w:sz w:val="24"/>
          <w:szCs w:val="24"/>
        </w:rPr>
        <w:t>ce</w:t>
      </w:r>
      <w:r>
        <w:rPr>
          <w:sz w:val="24"/>
          <w:szCs w:val="24"/>
        </w:rPr>
        <w:t xml:space="preserve">ss) 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 xml:space="preserve">nd End </w:t>
      </w:r>
      <w:r w:rsidRPr="0073087B">
        <w:rPr>
          <w:sz w:val="24"/>
          <w:szCs w:val="24"/>
        </w:rPr>
        <w:t>o</w:t>
      </w:r>
      <w:r>
        <w:rPr>
          <w:sz w:val="24"/>
          <w:szCs w:val="24"/>
        </w:rPr>
        <w:t>f the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y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73087B">
        <w:rPr>
          <w:sz w:val="24"/>
          <w:szCs w:val="24"/>
        </w:rPr>
        <w:t>C</w:t>
      </w:r>
      <w:r>
        <w:rPr>
          <w:sz w:val="24"/>
          <w:szCs w:val="24"/>
        </w:rPr>
        <w:t>los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ng</w:t>
      </w:r>
      <w:r w:rsidRPr="0073087B">
        <w:rPr>
          <w:sz w:val="24"/>
          <w:szCs w:val="24"/>
        </w:rPr>
        <w:t xml:space="preserve"> P</w:t>
      </w:r>
      <w:r>
        <w:rPr>
          <w:sz w:val="24"/>
          <w:szCs w:val="24"/>
        </w:rPr>
        <w:t>r</w:t>
      </w:r>
      <w:r w:rsidRPr="0073087B">
        <w:rPr>
          <w:sz w:val="24"/>
          <w:szCs w:val="24"/>
        </w:rPr>
        <w:t>oce</w:t>
      </w:r>
      <w:r>
        <w:rPr>
          <w:sz w:val="24"/>
          <w:szCs w:val="24"/>
        </w:rPr>
        <w:t>ss)</w:t>
      </w:r>
      <w:r w:rsidRPr="0073087B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t </w:t>
      </w:r>
      <w:r w:rsidRPr="0073087B">
        <w:rPr>
          <w:sz w:val="24"/>
          <w:szCs w:val="24"/>
        </w:rPr>
        <w:t>t</w:t>
      </w:r>
      <w:r>
        <w:rPr>
          <w:sz w:val="24"/>
          <w:szCs w:val="24"/>
        </w:rPr>
        <w:t>he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shop.</w:t>
      </w:r>
    </w:p>
    <w:p w14:paraId="1A9E210F" w14:textId="117B32E3" w:rsidR="0024496C" w:rsidRDefault="004578A4" w:rsidP="0073087B">
      <w:pPr>
        <w:pStyle w:val="ListParagraph"/>
        <w:numPr>
          <w:ilvl w:val="0"/>
          <w:numId w:val="2"/>
        </w:numPr>
        <w:spacing w:before="1"/>
        <w:rPr>
          <w:sz w:val="24"/>
          <w:szCs w:val="24"/>
        </w:rPr>
        <w:sectPr w:rsidR="0024496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20" w:h="16840"/>
          <w:pgMar w:top="1120" w:right="1380" w:bottom="280" w:left="1140" w:header="720" w:footer="720" w:gutter="0"/>
          <w:cols w:space="720"/>
        </w:sectPr>
      </w:pPr>
      <w:r>
        <w:rPr>
          <w:sz w:val="24"/>
          <w:szCs w:val="24"/>
        </w:rPr>
        <w:t>C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sh H</w:t>
      </w:r>
      <w:r w:rsidRPr="0073087B">
        <w:rPr>
          <w:sz w:val="24"/>
          <w:szCs w:val="24"/>
        </w:rPr>
        <w:t>a</w:t>
      </w:r>
      <w:r>
        <w:rPr>
          <w:sz w:val="24"/>
          <w:szCs w:val="24"/>
        </w:rPr>
        <w:t>ndl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ng</w:t>
      </w:r>
      <w:r w:rsidRPr="0073087B">
        <w:rPr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 w:rsidRPr="0073087B">
        <w:rPr>
          <w:sz w:val="24"/>
          <w:szCs w:val="24"/>
        </w:rPr>
        <w:t>e</w:t>
      </w:r>
      <w:r>
        <w:rPr>
          <w:sz w:val="24"/>
          <w:szCs w:val="24"/>
        </w:rPr>
        <w:t>spons</w:t>
      </w:r>
      <w:r w:rsidRPr="0073087B">
        <w:rPr>
          <w:sz w:val="24"/>
          <w:szCs w:val="24"/>
        </w:rPr>
        <w:t>i</w:t>
      </w:r>
      <w:r>
        <w:rPr>
          <w:sz w:val="24"/>
          <w:szCs w:val="24"/>
        </w:rPr>
        <w:t>bi</w:t>
      </w:r>
      <w:r w:rsidRPr="0073087B">
        <w:rPr>
          <w:sz w:val="24"/>
          <w:szCs w:val="24"/>
        </w:rPr>
        <w:t>l</w:t>
      </w:r>
      <w:r>
        <w:rPr>
          <w:sz w:val="24"/>
          <w:szCs w:val="24"/>
        </w:rPr>
        <w:t>i</w:t>
      </w:r>
      <w:r w:rsidRPr="0073087B">
        <w:rPr>
          <w:sz w:val="24"/>
          <w:szCs w:val="24"/>
        </w:rPr>
        <w:t>ty</w:t>
      </w:r>
      <w:r>
        <w:rPr>
          <w:sz w:val="24"/>
          <w:szCs w:val="24"/>
        </w:rPr>
        <w:t>.</w:t>
      </w:r>
    </w:p>
    <w:p w14:paraId="3F66FA6A" w14:textId="13CD6E96" w:rsidR="0024496C" w:rsidRDefault="0005277F">
      <w:pPr>
        <w:spacing w:before="50"/>
        <w:ind w:left="134"/>
        <w:rPr>
          <w:sz w:val="32"/>
          <w:szCs w:val="3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23762365" wp14:editId="3C1F31FC">
                <wp:simplePos x="0" y="0"/>
                <wp:positionH relativeFrom="page">
                  <wp:posOffset>410845</wp:posOffset>
                </wp:positionH>
                <wp:positionV relativeFrom="page">
                  <wp:posOffset>8330565</wp:posOffset>
                </wp:positionV>
                <wp:extent cx="6651625" cy="0"/>
                <wp:effectExtent l="20320" t="15240" r="14605" b="22860"/>
                <wp:wrapNone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51625" cy="0"/>
                          <a:chOff x="647" y="13119"/>
                          <a:chExt cx="10475" cy="0"/>
                        </a:xfrm>
                      </wpg:grpSpPr>
                      <wps:wsp>
                        <wps:cNvPr id="29" name="Freeform 30"/>
                        <wps:cNvSpPr>
                          <a:spLocks/>
                        </wps:cNvSpPr>
                        <wps:spPr bwMode="auto">
                          <a:xfrm>
                            <a:off x="647" y="13119"/>
                            <a:ext cx="10475" cy="0"/>
                          </a:xfrm>
                          <a:custGeom>
                            <a:avLst/>
                            <a:gdLst>
                              <a:gd name="T0" fmla="+- 0 647 647"/>
                              <a:gd name="T1" fmla="*/ T0 w 10475"/>
                              <a:gd name="T2" fmla="+- 0 11122 647"/>
                              <a:gd name="T3" fmla="*/ T2 w 1047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75">
                                <a:moveTo>
                                  <a:pt x="0" y="0"/>
                                </a:moveTo>
                                <a:lnTo>
                                  <a:pt x="10475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ADABA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895B09" id="Group 29" o:spid="_x0000_s1026" style="position:absolute;margin-left:32.35pt;margin-top:655.95pt;width:523.75pt;height:0;z-index:-251653632;mso-position-horizontal-relative:page;mso-position-vertical-relative:page" coordorigin="647,13119" coordsize="1047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">
                <v:shape id="Freeform 30" o:spid="_x0000_s1027" style="position:absolute;left:647;top:13119;width:10475;height:0;visibility:visible;mso-wrap-style:square;v-text-anchor:top" coordsize="104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" path="m,l10475,e" filled="f" strokecolor="#adabab" strokeweight="2.25pt">
                  <v:path arrowok="t" o:connecttype="custom" o:connectlocs="0,0;10475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0638A0A7" wp14:editId="56CC9830">
                <wp:simplePos x="0" y="0"/>
                <wp:positionH relativeFrom="page">
                  <wp:posOffset>475615</wp:posOffset>
                </wp:positionH>
                <wp:positionV relativeFrom="page">
                  <wp:posOffset>6327775</wp:posOffset>
                </wp:positionV>
                <wp:extent cx="6629400" cy="0"/>
                <wp:effectExtent l="18415" t="22225" r="19685" b="15875"/>
                <wp:wrapNone/>
                <wp:docPr id="2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9400" cy="0"/>
                          <a:chOff x="749" y="9965"/>
                          <a:chExt cx="10440" cy="0"/>
                        </a:xfrm>
                      </wpg:grpSpPr>
                      <wps:wsp>
                        <wps:cNvPr id="27" name="Freeform 28"/>
                        <wps:cNvSpPr>
                          <a:spLocks/>
                        </wps:cNvSpPr>
                        <wps:spPr bwMode="auto">
                          <a:xfrm>
                            <a:off x="749" y="9965"/>
                            <a:ext cx="10440" cy="0"/>
                          </a:xfrm>
                          <a:custGeom>
                            <a:avLst/>
                            <a:gdLst>
                              <a:gd name="T0" fmla="+- 0 749 749"/>
                              <a:gd name="T1" fmla="*/ T0 w 10440"/>
                              <a:gd name="T2" fmla="+- 0 11189 749"/>
                              <a:gd name="T3" fmla="*/ T2 w 10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40">
                                <a:moveTo>
                                  <a:pt x="0" y="0"/>
                                </a:moveTo>
                                <a:lnTo>
                                  <a:pt x="1044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ADABA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2F1B2E" id="Group 27" o:spid="_x0000_s1026" style="position:absolute;margin-left:37.45pt;margin-top:498.25pt;width:522pt;height:0;z-index:-251654656;mso-position-horizontal-relative:page;mso-position-vertical-relative:page" coordorigin="749,9965" coordsize="104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">
                <v:shape id="Freeform 28" o:spid="_x0000_s1027" style="position:absolute;left:749;top:9965;width:10440;height:0;visibility:visible;mso-wrap-style:square;v-text-anchor:top" coordsize="10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" path="m,l10440,e" filled="f" strokecolor="#adabab" strokeweight="2.25pt">
                  <v:path arrowok="t" o:connecttype="custom" o:connectlocs="0,0;1044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4577DAAB" wp14:editId="630EE254">
                <wp:simplePos x="0" y="0"/>
                <wp:positionH relativeFrom="page">
                  <wp:posOffset>475615</wp:posOffset>
                </wp:positionH>
                <wp:positionV relativeFrom="page">
                  <wp:posOffset>4929505</wp:posOffset>
                </wp:positionV>
                <wp:extent cx="6629400" cy="0"/>
                <wp:effectExtent l="18415" t="14605" r="19685" b="23495"/>
                <wp:wrapNone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9400" cy="0"/>
                          <a:chOff x="749" y="7763"/>
                          <a:chExt cx="10440" cy="0"/>
                        </a:xfrm>
                      </wpg:grpSpPr>
                      <wps:wsp>
                        <wps:cNvPr id="25" name="Freeform 26"/>
                        <wps:cNvSpPr>
                          <a:spLocks/>
                        </wps:cNvSpPr>
                        <wps:spPr bwMode="auto">
                          <a:xfrm>
                            <a:off x="749" y="7763"/>
                            <a:ext cx="10440" cy="0"/>
                          </a:xfrm>
                          <a:custGeom>
                            <a:avLst/>
                            <a:gdLst>
                              <a:gd name="T0" fmla="+- 0 749 749"/>
                              <a:gd name="T1" fmla="*/ T0 w 10440"/>
                              <a:gd name="T2" fmla="+- 0 11189 749"/>
                              <a:gd name="T3" fmla="*/ T2 w 10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40">
                                <a:moveTo>
                                  <a:pt x="0" y="0"/>
                                </a:moveTo>
                                <a:lnTo>
                                  <a:pt x="1044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ADABA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D4678C" id="Group 25" o:spid="_x0000_s1026" style="position:absolute;margin-left:37.45pt;margin-top:388.15pt;width:522pt;height:0;z-index:-251655680;mso-position-horizontal-relative:page;mso-position-vertical-relative:page" coordorigin="749,7763" coordsize="104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">
                <v:shape id="Freeform 26" o:spid="_x0000_s1027" style="position:absolute;left:749;top:7763;width:10440;height:0;visibility:visible;mso-wrap-style:square;v-text-anchor:top" coordsize="10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" path="m,l10440,e" filled="f" strokecolor="#adabab" strokeweight="2.25pt">
                  <v:path arrowok="t" o:connecttype="custom" o:connectlocs="0,0;1044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220CAE36" wp14:editId="7F41DA95">
                <wp:simplePos x="0" y="0"/>
                <wp:positionH relativeFrom="page">
                  <wp:posOffset>475615</wp:posOffset>
                </wp:positionH>
                <wp:positionV relativeFrom="page">
                  <wp:posOffset>1116965</wp:posOffset>
                </wp:positionV>
                <wp:extent cx="6629400" cy="0"/>
                <wp:effectExtent l="18415" t="21590" r="19685" b="16510"/>
                <wp:wrapNone/>
                <wp:docPr id="2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9400" cy="0"/>
                          <a:chOff x="749" y="1759"/>
                          <a:chExt cx="10440" cy="0"/>
                        </a:xfrm>
                      </wpg:grpSpPr>
                      <wps:wsp>
                        <wps:cNvPr id="23" name="Freeform 24"/>
                        <wps:cNvSpPr>
                          <a:spLocks/>
                        </wps:cNvSpPr>
                        <wps:spPr bwMode="auto">
                          <a:xfrm>
                            <a:off x="749" y="1759"/>
                            <a:ext cx="10440" cy="0"/>
                          </a:xfrm>
                          <a:custGeom>
                            <a:avLst/>
                            <a:gdLst>
                              <a:gd name="T0" fmla="+- 0 749 749"/>
                              <a:gd name="T1" fmla="*/ T0 w 10440"/>
                              <a:gd name="T2" fmla="+- 0 11189 749"/>
                              <a:gd name="T3" fmla="*/ T2 w 10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40">
                                <a:moveTo>
                                  <a:pt x="0" y="0"/>
                                </a:moveTo>
                                <a:lnTo>
                                  <a:pt x="1044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ADABA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90AE5B" id="Group 23" o:spid="_x0000_s1026" style="position:absolute;margin-left:37.45pt;margin-top:87.95pt;width:522pt;height:0;z-index:-251656704;mso-position-horizontal-relative:page;mso-position-vertical-relative:page" coordorigin="749,1759" coordsize="1044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">
                <v:shape id="Freeform 24" o:spid="_x0000_s1027" style="position:absolute;left:749;top:1759;width:10440;height:0;visibility:visible;mso-wrap-style:square;v-text-anchor:top" coordsize="104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" path="m,l10440,e" filled="f" strokecolor="#adabab" strokeweight="2.25pt">
                  <v:path arrowok="t" o:connecttype="custom" o:connectlocs="0,0;1044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5B840A28" wp14:editId="26F4DDD7">
                <wp:simplePos x="0" y="0"/>
                <wp:positionH relativeFrom="page">
                  <wp:posOffset>299720</wp:posOffset>
                </wp:positionH>
                <wp:positionV relativeFrom="page">
                  <wp:posOffset>304165</wp:posOffset>
                </wp:positionV>
                <wp:extent cx="6960870" cy="10086340"/>
                <wp:effectExtent l="4445" t="8890" r="6985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0870" cy="10086340"/>
                          <a:chOff x="472" y="479"/>
                          <a:chExt cx="10962" cy="15884"/>
                        </a:xfrm>
                      </wpg:grpSpPr>
                      <wps:wsp>
                        <wps:cNvPr id="2" name="Freeform 22"/>
                        <wps:cNvSpPr>
                          <a:spLocks/>
                        </wps:cNvSpPr>
                        <wps:spPr bwMode="auto">
                          <a:xfrm>
                            <a:off x="495" y="487"/>
                            <a:ext cx="0" cy="15863"/>
                          </a:xfrm>
                          <a:custGeom>
                            <a:avLst/>
                            <a:gdLst>
                              <a:gd name="T0" fmla="+- 0 487 487"/>
                              <a:gd name="T1" fmla="*/ 487 h 15863"/>
                              <a:gd name="T2" fmla="+- 0 16350 487"/>
                              <a:gd name="T3" fmla="*/ 16350 h 1586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63">
                                <a:moveTo>
                                  <a:pt x="0" y="0"/>
                                </a:moveTo>
                                <a:lnTo>
                                  <a:pt x="0" y="15863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21"/>
                        <wps:cNvSpPr>
                          <a:spLocks/>
                        </wps:cNvSpPr>
                        <wps:spPr bwMode="auto">
                          <a:xfrm>
                            <a:off x="506" y="508"/>
                            <a:ext cx="0" cy="15820"/>
                          </a:xfrm>
                          <a:custGeom>
                            <a:avLst/>
                            <a:gdLst>
                              <a:gd name="T0" fmla="+- 0 508 508"/>
                              <a:gd name="T1" fmla="*/ 508 h 15820"/>
                              <a:gd name="T2" fmla="+- 0 16328 508"/>
                              <a:gd name="T3" fmla="*/ 16328 h 1582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20">
                                <a:moveTo>
                                  <a:pt x="0" y="0"/>
                                </a:moveTo>
                                <a:lnTo>
                                  <a:pt x="0" y="1582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20"/>
                        <wps:cNvSpPr>
                          <a:spLocks/>
                        </wps:cNvSpPr>
                        <wps:spPr bwMode="auto">
                          <a:xfrm>
                            <a:off x="480" y="487"/>
                            <a:ext cx="29" cy="0"/>
                          </a:xfrm>
                          <a:custGeom>
                            <a:avLst/>
                            <a:gdLst>
                              <a:gd name="T0" fmla="+- 0 480 480"/>
                              <a:gd name="T1" fmla="*/ T0 w 29"/>
                              <a:gd name="T2" fmla="+- 0 509 480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9"/>
                        <wps:cNvSpPr>
                          <a:spLocks/>
                        </wps:cNvSpPr>
                        <wps:spPr bwMode="auto">
                          <a:xfrm>
                            <a:off x="490" y="499"/>
                            <a:ext cx="14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4"/>
                              <a:gd name="T2" fmla="+- 0 504 490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081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8"/>
                        <wps:cNvSpPr>
                          <a:spLocks/>
                        </wps:cNvSpPr>
                        <wps:spPr bwMode="auto">
                          <a:xfrm>
                            <a:off x="490" y="496"/>
                            <a:ext cx="19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9"/>
                              <a:gd name="T2" fmla="+- 0 509 490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7"/>
                        <wps:cNvSpPr>
                          <a:spLocks/>
                        </wps:cNvSpPr>
                        <wps:spPr bwMode="auto">
                          <a:xfrm>
                            <a:off x="11416" y="487"/>
                            <a:ext cx="0" cy="15863"/>
                          </a:xfrm>
                          <a:custGeom>
                            <a:avLst/>
                            <a:gdLst>
                              <a:gd name="T0" fmla="+- 0 487 487"/>
                              <a:gd name="T1" fmla="*/ 487 h 15863"/>
                              <a:gd name="T2" fmla="+- 0 16350 487"/>
                              <a:gd name="T3" fmla="*/ 16350 h 1586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63">
                                <a:moveTo>
                                  <a:pt x="0" y="0"/>
                                </a:moveTo>
                                <a:lnTo>
                                  <a:pt x="0" y="15863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6"/>
                        <wps:cNvSpPr>
                          <a:spLocks/>
                        </wps:cNvSpPr>
                        <wps:spPr bwMode="auto">
                          <a:xfrm>
                            <a:off x="11404" y="508"/>
                            <a:ext cx="0" cy="15820"/>
                          </a:xfrm>
                          <a:custGeom>
                            <a:avLst/>
                            <a:gdLst>
                              <a:gd name="T0" fmla="+- 0 508 508"/>
                              <a:gd name="T1" fmla="*/ 508 h 15820"/>
                              <a:gd name="T2" fmla="+- 0 16328 508"/>
                              <a:gd name="T3" fmla="*/ 16328 h 1582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5820">
                                <a:moveTo>
                                  <a:pt x="0" y="0"/>
                                </a:moveTo>
                                <a:lnTo>
                                  <a:pt x="0" y="1582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15"/>
                        <wps:cNvSpPr>
                          <a:spLocks/>
                        </wps:cNvSpPr>
                        <wps:spPr bwMode="auto">
                          <a:xfrm>
                            <a:off x="509" y="487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4"/>
                        <wps:cNvSpPr>
                          <a:spLocks/>
                        </wps:cNvSpPr>
                        <wps:spPr bwMode="auto">
                          <a:xfrm>
                            <a:off x="509" y="506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3"/>
                        <wps:cNvSpPr>
                          <a:spLocks/>
                        </wps:cNvSpPr>
                        <wps:spPr bwMode="auto">
                          <a:xfrm>
                            <a:off x="11397" y="487"/>
                            <a:ext cx="2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29"/>
                              <a:gd name="T2" fmla="+- 0 11426 11397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11407" y="499"/>
                            <a:ext cx="14" cy="0"/>
                          </a:xfrm>
                          <a:custGeom>
                            <a:avLst/>
                            <a:gdLst>
                              <a:gd name="T0" fmla="+- 0 11407 11407"/>
                              <a:gd name="T1" fmla="*/ T0 w 14"/>
                              <a:gd name="T2" fmla="+- 0 11421 11407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081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1"/>
                        <wps:cNvSpPr>
                          <a:spLocks/>
                        </wps:cNvSpPr>
                        <wps:spPr bwMode="auto">
                          <a:xfrm>
                            <a:off x="11397" y="496"/>
                            <a:ext cx="1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19"/>
                              <a:gd name="T2" fmla="+- 0 11416 11397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0"/>
                        <wps:cNvSpPr>
                          <a:spLocks/>
                        </wps:cNvSpPr>
                        <wps:spPr bwMode="auto">
                          <a:xfrm>
                            <a:off x="480" y="16355"/>
                            <a:ext cx="29" cy="0"/>
                          </a:xfrm>
                          <a:custGeom>
                            <a:avLst/>
                            <a:gdLst>
                              <a:gd name="T0" fmla="+- 0 480 480"/>
                              <a:gd name="T1" fmla="*/ T0 w 29"/>
                              <a:gd name="T2" fmla="+- 0 509 480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9"/>
                        <wps:cNvSpPr>
                          <a:spLocks/>
                        </wps:cNvSpPr>
                        <wps:spPr bwMode="auto">
                          <a:xfrm>
                            <a:off x="490" y="16338"/>
                            <a:ext cx="14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4"/>
                              <a:gd name="T2" fmla="+- 0 504 490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119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8"/>
                        <wps:cNvSpPr>
                          <a:spLocks/>
                        </wps:cNvSpPr>
                        <wps:spPr bwMode="auto">
                          <a:xfrm>
                            <a:off x="490" y="16345"/>
                            <a:ext cx="19" cy="0"/>
                          </a:xfrm>
                          <a:custGeom>
                            <a:avLst/>
                            <a:gdLst>
                              <a:gd name="T0" fmla="+- 0 490 490"/>
                              <a:gd name="T1" fmla="*/ T0 w 19"/>
                              <a:gd name="T2" fmla="+- 0 509 490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7"/>
                        <wps:cNvSpPr>
                          <a:spLocks/>
                        </wps:cNvSpPr>
                        <wps:spPr bwMode="auto">
                          <a:xfrm>
                            <a:off x="509" y="16355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6"/>
                        <wps:cNvSpPr>
                          <a:spLocks/>
                        </wps:cNvSpPr>
                        <wps:spPr bwMode="auto">
                          <a:xfrm>
                            <a:off x="509" y="16336"/>
                            <a:ext cx="10888" cy="0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0888"/>
                              <a:gd name="T2" fmla="+- 0 11397 509"/>
                              <a:gd name="T3" fmla="*/ T2 w 1088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88">
                                <a:moveTo>
                                  <a:pt x="0" y="0"/>
                                </a:moveTo>
                                <a:lnTo>
                                  <a:pt x="10888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5"/>
                        <wps:cNvSpPr>
                          <a:spLocks/>
                        </wps:cNvSpPr>
                        <wps:spPr bwMode="auto">
                          <a:xfrm>
                            <a:off x="11397" y="16355"/>
                            <a:ext cx="2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29"/>
                              <a:gd name="T2" fmla="+- 0 11426 11397"/>
                              <a:gd name="T3" fmla="*/ T2 w 2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9">
                                <a:moveTo>
                                  <a:pt x="0" y="0"/>
                                </a:moveTo>
                                <a:lnTo>
                                  <a:pt x="29" y="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4"/>
                        <wps:cNvSpPr>
                          <a:spLocks/>
                        </wps:cNvSpPr>
                        <wps:spPr bwMode="auto">
                          <a:xfrm>
                            <a:off x="11407" y="16338"/>
                            <a:ext cx="14" cy="0"/>
                          </a:xfrm>
                          <a:custGeom>
                            <a:avLst/>
                            <a:gdLst>
                              <a:gd name="T0" fmla="+- 0 11407 11407"/>
                              <a:gd name="T1" fmla="*/ T0 w 14"/>
                              <a:gd name="T2" fmla="+- 0 11421 11407"/>
                              <a:gd name="T3" fmla="*/ T2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13119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3"/>
                        <wps:cNvSpPr>
                          <a:spLocks/>
                        </wps:cNvSpPr>
                        <wps:spPr bwMode="auto">
                          <a:xfrm>
                            <a:off x="11397" y="16345"/>
                            <a:ext cx="19" cy="0"/>
                          </a:xfrm>
                          <a:custGeom>
                            <a:avLst/>
                            <a:gdLst>
                              <a:gd name="T0" fmla="+- 0 11397 11397"/>
                              <a:gd name="T1" fmla="*/ T0 w 19"/>
                              <a:gd name="T2" fmla="+- 0 11416 11397"/>
                              <a:gd name="T3" fmla="*/ T2 w 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4E2A4D" id="Group 2" o:spid="_x0000_s1026" style="position:absolute;margin-left:23.6pt;margin-top:23.95pt;width:548.1pt;height:794.2pt;z-index:-251657728;mso-position-horizontal-relative:page;mso-position-vertical-relative:page" coordorigin="472,479" coordsize="10962,15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">
                <v:shape id="Freeform 22" o:spid="_x0000_s1027" style="position:absolute;left:495;top:487;width:0;height:15863;visibility:visible;mso-wrap-style:square;v-text-anchor:top" coordsize="0,15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" path="m,l,15863e" filled="f" strokeweight=".82pt">
                  <v:path arrowok="t" o:connecttype="custom" o:connectlocs="0,487;0,16350" o:connectangles="0,0"/>
                </v:shape>
                <v:shape id="Freeform 21" o:spid="_x0000_s1028" style="position:absolute;left:506;top:508;width:0;height:15820;visibility:visible;mso-wrap-style:square;v-text-anchor:top" coordsize="0,15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" path="m,l,15820e" filled="f" strokeweight=".82pt">
                  <v:path arrowok="t" o:connecttype="custom" o:connectlocs="0,508;0,16328" o:connectangles="0,0"/>
                </v:shape>
                <v:shape id="Freeform 20" o:spid="_x0000_s1029" style="position:absolute;left:480;top:487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" path="m,l29,e" filled="f" strokeweight=".8pt">
                  <v:path arrowok="t" o:connecttype="custom" o:connectlocs="0,0;29,0" o:connectangles="0,0"/>
                </v:shape>
                <v:shape id="Freeform 19" o:spid="_x0000_s1030" style="position:absolute;left:490;top:499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" path="m,l14,e" filled="f" strokecolor="white" strokeweight="1.03pt">
                  <v:path arrowok="t" o:connecttype="custom" o:connectlocs="0,0;14,0" o:connectangles="0,0"/>
                </v:shape>
                <v:shape id="Freeform 18" o:spid="_x0000_s1031" style="position:absolute;left:490;top:496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" path="m,l19,e" filled="f" strokecolor="white" strokeweight=".8pt">
                  <v:path arrowok="t" o:connecttype="custom" o:connectlocs="0,0;19,0" o:connectangles="0,0"/>
                </v:shape>
                <v:shape id="Freeform 17" o:spid="_x0000_s1032" style="position:absolute;left:11416;top:487;width:0;height:15863;visibility:visible;mso-wrap-style:square;v-text-anchor:top" coordsize="0,15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" path="m,l,15863e" filled="f" strokeweight=".82pt">
                  <v:path arrowok="t" o:connecttype="custom" o:connectlocs="0,487;0,16350" o:connectangles="0,0"/>
                </v:shape>
                <v:shape id="Freeform 16" o:spid="_x0000_s1033" style="position:absolute;left:11404;top:508;width:0;height:15820;visibility:visible;mso-wrap-style:square;v-text-anchor:top" coordsize="0,15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" path="m,l,15820e" filled="f" strokeweight=".82pt">
                  <v:path arrowok="t" o:connecttype="custom" o:connectlocs="0,508;0,16328" o:connectangles="0,0"/>
                </v:shape>
                <v:shape id="Freeform 15" o:spid="_x0000_s1034" style="position:absolute;left:509;top:487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" path="m,l10888,e" filled="f" strokeweight=".8pt">
                  <v:path arrowok="t" o:connecttype="custom" o:connectlocs="0,0;10888,0" o:connectangles="0,0"/>
                </v:shape>
                <v:shape id="Freeform 14" o:spid="_x0000_s1035" style="position:absolute;left:509;top:506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" path="m,l10888,e" filled="f" strokeweight=".8pt">
                  <v:path arrowok="t" o:connecttype="custom" o:connectlocs="0,0;10888,0" o:connectangles="0,0"/>
                </v:shape>
                <v:shape id="Freeform 13" o:spid="_x0000_s1036" style="position:absolute;left:11397;top:487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" path="m,l29,e" filled="f" strokeweight=".8pt">
                  <v:path arrowok="t" o:connecttype="custom" o:connectlocs="0,0;29,0" o:connectangles="0,0"/>
                </v:shape>
                <v:shape id="Freeform 12" o:spid="_x0000_s1037" style="position:absolute;left:11407;top:499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" path="m,l14,e" filled="f" strokecolor="white" strokeweight="1.03pt">
                  <v:path arrowok="t" o:connecttype="custom" o:connectlocs="0,0;14,0" o:connectangles="0,0"/>
                </v:shape>
                <v:shape id="Freeform 11" o:spid="_x0000_s1038" style="position:absolute;left:11397;top:496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" path="m,l19,e" filled="f" strokecolor="white" strokeweight=".8pt">
                  <v:path arrowok="t" o:connecttype="custom" o:connectlocs="0,0;19,0" o:connectangles="0,0"/>
                </v:shape>
                <v:shape id="Freeform 10" o:spid="_x0000_s1039" style="position:absolute;left:480;top:16355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" path="m,l29,e" filled="f" strokeweight=".28186mm">
                  <v:path arrowok="t" o:connecttype="custom" o:connectlocs="0,0;29,0" o:connectangles="0,0"/>
                </v:shape>
                <v:shape id="Freeform 9" o:spid="_x0000_s1040" style="position:absolute;left:490;top:16338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" path="m,l14,e" filled="f" strokecolor="white" strokeweight=".36442mm">
                  <v:path arrowok="t" o:connecttype="custom" o:connectlocs="0,0;14,0" o:connectangles="0,0"/>
                </v:shape>
                <v:shape id="Freeform 8" o:spid="_x0000_s1041" style="position:absolute;left:490;top:16345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" path="m,l19,e" filled="f" strokecolor="white" strokeweight=".8pt">
                  <v:path arrowok="t" o:connecttype="custom" o:connectlocs="0,0;19,0" o:connectangles="0,0"/>
                </v:shape>
                <v:shape id="Freeform 7" o:spid="_x0000_s1042" style="position:absolute;left:509;top:16355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" path="m,l10888,e" filled="f" strokeweight=".28186mm">
                  <v:path arrowok="t" o:connecttype="custom" o:connectlocs="0,0;10888,0" o:connectangles="0,0"/>
                </v:shape>
                <v:shape id="Freeform 6" o:spid="_x0000_s1043" style="position:absolute;left:509;top:16336;width:10888;height:0;visibility:visible;mso-wrap-style:square;v-text-anchor:top" coordsize="108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" path="m,l10888,e" filled="f" strokeweight=".28186mm">
                  <v:path arrowok="t" o:connecttype="custom" o:connectlocs="0,0;10888,0" o:connectangles="0,0"/>
                </v:shape>
                <v:shape id="Freeform 5" o:spid="_x0000_s1044" style="position:absolute;left:11397;top:16355;width:29;height:0;visibility:visible;mso-wrap-style:square;v-text-anchor:top" coordsize="2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" path="m,l29,e" filled="f" strokeweight=".28186mm">
                  <v:path arrowok="t" o:connecttype="custom" o:connectlocs="0,0;29,0" o:connectangles="0,0"/>
                </v:shape>
                <v:shape id="Freeform 4" o:spid="_x0000_s1045" style="position:absolute;left:11407;top:16338;width:14;height:0;visibility:visible;mso-wrap-style:square;v-text-anchor:top" coordsize="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" path="m,l14,e" filled="f" strokecolor="white" strokeweight=".36442mm">
                  <v:path arrowok="t" o:connecttype="custom" o:connectlocs="0,0;14,0" o:connectangles="0,0"/>
                </v:shape>
                <v:shape id="Freeform 3" o:spid="_x0000_s1046" style="position:absolute;left:11397;top:16345;width:19;height:0;visibility:visible;mso-wrap-style:square;v-text-anchor:top" coordsize="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" path="m,l19,e" filled="f" strokecolor="white" strokeweight=".8pt">
                  <v:path arrowok="t" o:connecttype="custom" o:connectlocs="0,0;19,0" o:connectangles="0,0"/>
                </v:shape>
                <w10:wrap anchorx="page" anchory="page"/>
              </v:group>
            </w:pict>
          </mc:Fallback>
        </mc:AlternateContent>
      </w:r>
      <w:r w:rsidR="004578A4">
        <w:rPr>
          <w:b/>
          <w:sz w:val="32"/>
          <w:szCs w:val="32"/>
        </w:rPr>
        <w:t>Educ</w:t>
      </w:r>
      <w:r w:rsidR="004578A4">
        <w:rPr>
          <w:b/>
          <w:spacing w:val="2"/>
          <w:sz w:val="32"/>
          <w:szCs w:val="32"/>
        </w:rPr>
        <w:t>a</w:t>
      </w:r>
      <w:r w:rsidR="004578A4">
        <w:rPr>
          <w:b/>
          <w:sz w:val="32"/>
          <w:szCs w:val="32"/>
        </w:rPr>
        <w:t>tion</w:t>
      </w:r>
      <w:r w:rsidR="004578A4">
        <w:rPr>
          <w:b/>
          <w:spacing w:val="2"/>
          <w:sz w:val="32"/>
          <w:szCs w:val="32"/>
        </w:rPr>
        <w:t>a</w:t>
      </w:r>
      <w:r w:rsidR="004578A4">
        <w:rPr>
          <w:b/>
          <w:sz w:val="32"/>
          <w:szCs w:val="32"/>
        </w:rPr>
        <w:t>l</w:t>
      </w:r>
      <w:r w:rsidR="004578A4">
        <w:rPr>
          <w:b/>
          <w:spacing w:val="-16"/>
          <w:sz w:val="32"/>
          <w:szCs w:val="32"/>
        </w:rPr>
        <w:t xml:space="preserve"> </w:t>
      </w:r>
      <w:r w:rsidR="004578A4">
        <w:rPr>
          <w:b/>
          <w:sz w:val="32"/>
          <w:szCs w:val="32"/>
        </w:rPr>
        <w:t>B</w:t>
      </w:r>
      <w:r w:rsidR="004578A4">
        <w:rPr>
          <w:b/>
          <w:spacing w:val="1"/>
          <w:sz w:val="32"/>
          <w:szCs w:val="32"/>
        </w:rPr>
        <w:t>a</w:t>
      </w:r>
      <w:r w:rsidR="004578A4">
        <w:rPr>
          <w:b/>
          <w:sz w:val="32"/>
          <w:szCs w:val="32"/>
        </w:rPr>
        <w:t>ck</w:t>
      </w:r>
      <w:r w:rsidR="004578A4">
        <w:rPr>
          <w:b/>
          <w:spacing w:val="1"/>
          <w:sz w:val="32"/>
          <w:szCs w:val="32"/>
        </w:rPr>
        <w:t>g</w:t>
      </w:r>
      <w:r w:rsidR="004578A4">
        <w:rPr>
          <w:b/>
          <w:sz w:val="32"/>
          <w:szCs w:val="32"/>
        </w:rPr>
        <w:t>r</w:t>
      </w:r>
      <w:r w:rsidR="004578A4">
        <w:rPr>
          <w:b/>
          <w:spacing w:val="1"/>
          <w:sz w:val="32"/>
          <w:szCs w:val="32"/>
        </w:rPr>
        <w:t>o</w:t>
      </w:r>
      <w:r w:rsidR="004578A4">
        <w:rPr>
          <w:b/>
          <w:sz w:val="32"/>
          <w:szCs w:val="32"/>
        </w:rPr>
        <w:t>und</w:t>
      </w:r>
    </w:p>
    <w:p w14:paraId="6CA196A9" w14:textId="77777777" w:rsidR="0024496C" w:rsidRDefault="0024496C">
      <w:pPr>
        <w:spacing w:line="120" w:lineRule="exact"/>
        <w:rPr>
          <w:sz w:val="12"/>
          <w:szCs w:val="12"/>
        </w:rPr>
      </w:pPr>
    </w:p>
    <w:p w14:paraId="0E1DCFA7" w14:textId="77777777" w:rsidR="0024496C" w:rsidRDefault="0024496C">
      <w:pPr>
        <w:spacing w:line="200" w:lineRule="exact"/>
      </w:pPr>
    </w:p>
    <w:p w14:paraId="28B3EFB1" w14:textId="77777777" w:rsidR="0024496C" w:rsidRDefault="004578A4">
      <w:pPr>
        <w:ind w:left="134"/>
        <w:rPr>
          <w:sz w:val="28"/>
          <w:szCs w:val="28"/>
        </w:rPr>
      </w:pPr>
      <w:r>
        <w:rPr>
          <w:b/>
          <w:sz w:val="28"/>
          <w:szCs w:val="28"/>
          <w:u w:val="thick" w:color="000000"/>
        </w:rPr>
        <w:t>Tert</w:t>
      </w:r>
      <w:r>
        <w:rPr>
          <w:b/>
          <w:spacing w:val="-1"/>
          <w:sz w:val="28"/>
          <w:szCs w:val="28"/>
          <w:u w:val="thick" w:color="000000"/>
        </w:rPr>
        <w:t>i</w:t>
      </w:r>
      <w:r>
        <w:rPr>
          <w:b/>
          <w:spacing w:val="1"/>
          <w:sz w:val="28"/>
          <w:szCs w:val="28"/>
          <w:u w:val="thick" w:color="000000"/>
        </w:rPr>
        <w:t>a</w:t>
      </w:r>
      <w:r>
        <w:rPr>
          <w:b/>
          <w:spacing w:val="-2"/>
          <w:sz w:val="28"/>
          <w:szCs w:val="28"/>
          <w:u w:val="thick" w:color="000000"/>
        </w:rPr>
        <w:t>r</w:t>
      </w:r>
      <w:r>
        <w:rPr>
          <w:b/>
          <w:spacing w:val="2"/>
          <w:sz w:val="28"/>
          <w:szCs w:val="28"/>
          <w:u w:val="thick" w:color="000000"/>
        </w:rPr>
        <w:t>y</w:t>
      </w:r>
      <w:r>
        <w:rPr>
          <w:sz w:val="28"/>
          <w:szCs w:val="28"/>
          <w:u w:val="thick" w:color="000000"/>
        </w:rPr>
        <w:t>:</w:t>
      </w:r>
    </w:p>
    <w:p w14:paraId="19FF31B8" w14:textId="77777777" w:rsidR="0024496C" w:rsidRDefault="004578A4">
      <w:pPr>
        <w:spacing w:line="260" w:lineRule="exact"/>
        <w:ind w:left="585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 xml:space="preserve">ool: 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T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EO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G</w:t>
      </w:r>
      <w:r>
        <w:rPr>
          <w:sz w:val="24"/>
          <w:szCs w:val="24"/>
        </w:rPr>
        <w:t xml:space="preserve">A </w:t>
      </w:r>
      <w:r>
        <w:rPr>
          <w:spacing w:val="-1"/>
          <w:sz w:val="24"/>
          <w:szCs w:val="24"/>
        </w:rPr>
        <w:t>U</w:t>
      </w:r>
      <w:r>
        <w:rPr>
          <w:spacing w:val="2"/>
          <w:sz w:val="24"/>
          <w:szCs w:val="24"/>
        </w:rPr>
        <w:t>N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ER</w:t>
      </w:r>
      <w:r>
        <w:rPr>
          <w:spacing w:val="4"/>
          <w:sz w:val="24"/>
          <w:szCs w:val="24"/>
        </w:rPr>
        <w:t>S</w:t>
      </w:r>
      <w:r>
        <w:rPr>
          <w:spacing w:val="-6"/>
          <w:sz w:val="24"/>
          <w:szCs w:val="24"/>
        </w:rPr>
        <w:t>I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Y</w:t>
      </w:r>
    </w:p>
    <w:p w14:paraId="6E232034" w14:textId="77777777" w:rsidR="0024496C" w:rsidRDefault="004578A4">
      <w:pPr>
        <w:ind w:left="585"/>
        <w:rPr>
          <w:sz w:val="24"/>
          <w:szCs w:val="24"/>
        </w:rPr>
      </w:pPr>
      <w:r>
        <w:rPr>
          <w:b/>
          <w:sz w:val="24"/>
          <w:szCs w:val="24"/>
        </w:rPr>
        <w:t>Ad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 xml:space="preserve">ss: </w:t>
      </w:r>
      <w:r>
        <w:rPr>
          <w:sz w:val="24"/>
          <w:szCs w:val="24"/>
        </w:rPr>
        <w:t>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o A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Ci</w:t>
      </w:r>
      <w:r>
        <w:rPr>
          <w:spacing w:val="6"/>
          <w:sz w:val="24"/>
          <w:szCs w:val="24"/>
        </w:rPr>
        <w:t>t</w:t>
      </w:r>
      <w:r>
        <w:rPr>
          <w:sz w:val="24"/>
          <w:szCs w:val="24"/>
        </w:rPr>
        <w:t>y</w:t>
      </w:r>
    </w:p>
    <w:p w14:paraId="54976C37" w14:textId="77777777" w:rsidR="0024496C" w:rsidRDefault="004578A4">
      <w:pPr>
        <w:ind w:left="585"/>
        <w:rPr>
          <w:sz w:val="24"/>
          <w:szCs w:val="24"/>
        </w:rPr>
      </w:pPr>
      <w:r>
        <w:rPr>
          <w:b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g</w:t>
      </w:r>
      <w:r>
        <w:rPr>
          <w:b/>
          <w:spacing w:val="-1"/>
          <w:sz w:val="24"/>
          <w:szCs w:val="24"/>
        </w:rPr>
        <w:t>r</w:t>
      </w:r>
      <w:r>
        <w:rPr>
          <w:b/>
          <w:spacing w:val="1"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:</w:t>
      </w:r>
      <w:r>
        <w:rPr>
          <w:b/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 A</w:t>
      </w:r>
      <w:r>
        <w:rPr>
          <w:spacing w:val="-1"/>
          <w:sz w:val="24"/>
          <w:szCs w:val="24"/>
        </w:rPr>
        <w:t>cc</w:t>
      </w:r>
      <w:r>
        <w:rPr>
          <w:sz w:val="24"/>
          <w:szCs w:val="24"/>
        </w:rPr>
        <w:t>ount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y</w:t>
      </w:r>
    </w:p>
    <w:p w14:paraId="501F679A" w14:textId="77777777" w:rsidR="0024496C" w:rsidRDefault="004578A4">
      <w:pPr>
        <w:ind w:left="585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ool Y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2013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2014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gr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d)</w:t>
      </w:r>
    </w:p>
    <w:p w14:paraId="5FD64ED1" w14:textId="77777777" w:rsidR="0024496C" w:rsidRDefault="004578A4">
      <w:pPr>
        <w:spacing w:before="6"/>
        <w:ind w:left="134"/>
        <w:rPr>
          <w:sz w:val="28"/>
          <w:szCs w:val="28"/>
        </w:rPr>
      </w:pPr>
      <w:r>
        <w:rPr>
          <w:b/>
          <w:sz w:val="28"/>
          <w:szCs w:val="28"/>
          <w:u w:val="thick" w:color="000000"/>
        </w:rPr>
        <w:t>Sec</w:t>
      </w:r>
      <w:r>
        <w:rPr>
          <w:b/>
          <w:spacing w:val="1"/>
          <w:sz w:val="28"/>
          <w:szCs w:val="28"/>
          <w:u w:val="thick" w:color="000000"/>
        </w:rPr>
        <w:t>o</w:t>
      </w:r>
      <w:r>
        <w:rPr>
          <w:b/>
          <w:sz w:val="28"/>
          <w:szCs w:val="28"/>
          <w:u w:val="thick" w:color="000000"/>
        </w:rPr>
        <w:t>n</w:t>
      </w:r>
      <w:r>
        <w:rPr>
          <w:b/>
          <w:spacing w:val="-3"/>
          <w:sz w:val="28"/>
          <w:szCs w:val="28"/>
          <w:u w:val="thick" w:color="000000"/>
        </w:rPr>
        <w:t>d</w:t>
      </w:r>
      <w:r>
        <w:rPr>
          <w:b/>
          <w:spacing w:val="1"/>
          <w:sz w:val="28"/>
          <w:szCs w:val="28"/>
          <w:u w:val="thick" w:color="000000"/>
        </w:rPr>
        <w:t>a</w:t>
      </w:r>
      <w:r>
        <w:rPr>
          <w:b/>
          <w:spacing w:val="-2"/>
          <w:sz w:val="28"/>
          <w:szCs w:val="28"/>
          <w:u w:val="thick" w:color="000000"/>
        </w:rPr>
        <w:t>r</w:t>
      </w:r>
      <w:r>
        <w:rPr>
          <w:b/>
          <w:spacing w:val="1"/>
          <w:sz w:val="28"/>
          <w:szCs w:val="28"/>
          <w:u w:val="thick" w:color="000000"/>
        </w:rPr>
        <w:t>y</w:t>
      </w:r>
      <w:r>
        <w:rPr>
          <w:b/>
          <w:sz w:val="28"/>
          <w:szCs w:val="28"/>
          <w:u w:val="thick" w:color="000000"/>
        </w:rPr>
        <w:t>:</w:t>
      </w:r>
    </w:p>
    <w:p w14:paraId="3B9A99E4" w14:textId="77777777" w:rsidR="0024496C" w:rsidRDefault="004578A4">
      <w:pPr>
        <w:spacing w:before="80"/>
        <w:ind w:left="571" w:right="3470" w:firstLine="14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 xml:space="preserve">ool: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AM</w:t>
      </w:r>
      <w:r>
        <w:rPr>
          <w:spacing w:val="-1"/>
          <w:sz w:val="24"/>
          <w:szCs w:val="24"/>
        </w:rPr>
        <w:t>U</w:t>
      </w:r>
      <w:r>
        <w:rPr>
          <w:spacing w:val="2"/>
          <w:sz w:val="24"/>
          <w:szCs w:val="24"/>
        </w:rPr>
        <w:t>K</w:t>
      </w:r>
      <w:r>
        <w:rPr>
          <w:spacing w:val="-6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2"/>
          <w:sz w:val="24"/>
          <w:szCs w:val="24"/>
        </w:rPr>
        <w:t>T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-3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H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GH</w:t>
      </w:r>
      <w:r>
        <w:rPr>
          <w:spacing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CH</w:t>
      </w:r>
      <w:r>
        <w:rPr>
          <w:spacing w:val="-1"/>
          <w:sz w:val="24"/>
          <w:szCs w:val="24"/>
        </w:rPr>
        <w:t>O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 xml:space="preserve">L </w:t>
      </w:r>
      <w:r>
        <w:rPr>
          <w:b/>
          <w:sz w:val="24"/>
          <w:szCs w:val="24"/>
        </w:rPr>
        <w:t>Ad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 xml:space="preserve">ss: </w:t>
      </w:r>
      <w:r>
        <w:rPr>
          <w:spacing w:val="-3"/>
          <w:sz w:val="24"/>
          <w:szCs w:val="24"/>
        </w:rPr>
        <w:t>Z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3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muk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proofErr w:type="spellEnd"/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n </w:t>
      </w:r>
      <w:r>
        <w:rPr>
          <w:spacing w:val="-1"/>
          <w:sz w:val="24"/>
          <w:szCs w:val="24"/>
        </w:rPr>
        <w:t>Fe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 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s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ur </w:t>
      </w: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ool Y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2010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2013</w:t>
      </w:r>
    </w:p>
    <w:p w14:paraId="350EA43C" w14:textId="77777777" w:rsidR="0024496C" w:rsidRDefault="0024496C">
      <w:pPr>
        <w:spacing w:before="16" w:line="260" w:lineRule="exact"/>
        <w:rPr>
          <w:sz w:val="26"/>
          <w:szCs w:val="26"/>
        </w:rPr>
      </w:pPr>
    </w:p>
    <w:p w14:paraId="0DBF5490" w14:textId="77777777" w:rsidR="0024496C" w:rsidRDefault="004578A4">
      <w:pPr>
        <w:ind w:left="585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 xml:space="preserve">ool: 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>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Y </w:t>
      </w:r>
      <w:r>
        <w:rPr>
          <w:spacing w:val="1"/>
          <w:sz w:val="24"/>
          <w:szCs w:val="24"/>
        </w:rPr>
        <w:t>N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>T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2"/>
          <w:sz w:val="24"/>
          <w:szCs w:val="24"/>
        </w:rPr>
        <w:t>H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GH</w:t>
      </w:r>
      <w:r>
        <w:rPr>
          <w:spacing w:val="-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CH</w:t>
      </w:r>
      <w:r>
        <w:rPr>
          <w:spacing w:val="1"/>
          <w:sz w:val="24"/>
          <w:szCs w:val="24"/>
        </w:rPr>
        <w:t>O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</w:t>
      </w:r>
    </w:p>
    <w:p w14:paraId="001BC5B9" w14:textId="77777777" w:rsidR="0024496C" w:rsidRDefault="004578A4">
      <w:pPr>
        <w:ind w:left="585"/>
        <w:rPr>
          <w:sz w:val="24"/>
          <w:szCs w:val="24"/>
        </w:rPr>
      </w:pPr>
      <w:r>
        <w:rPr>
          <w:b/>
          <w:sz w:val="24"/>
          <w:szCs w:val="24"/>
        </w:rPr>
        <w:t>Ad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 xml:space="preserve">ss: </w:t>
      </w:r>
      <w:proofErr w:type="spellStart"/>
      <w:r>
        <w:rPr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land</w:t>
      </w:r>
      <w:r>
        <w:rPr>
          <w:spacing w:val="3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proofErr w:type="spellEnd"/>
      <w:r>
        <w:rPr>
          <w:sz w:val="24"/>
          <w:szCs w:val="24"/>
        </w:rPr>
        <w:t xml:space="preserve">, </w:t>
      </w:r>
      <w:r>
        <w:rPr>
          <w:spacing w:val="2"/>
          <w:sz w:val="24"/>
          <w:szCs w:val="24"/>
        </w:rPr>
        <w:t>M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rikina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Ci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y</w:t>
      </w:r>
    </w:p>
    <w:p w14:paraId="447D0088" w14:textId="77777777" w:rsidR="0024496C" w:rsidRDefault="004578A4">
      <w:pPr>
        <w:ind w:left="571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ool Y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2009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2010</w:t>
      </w:r>
    </w:p>
    <w:p w14:paraId="0A8A2F56" w14:textId="77777777" w:rsidR="0024496C" w:rsidRDefault="004578A4">
      <w:pPr>
        <w:spacing w:before="6"/>
        <w:ind w:left="134"/>
        <w:rPr>
          <w:sz w:val="28"/>
          <w:szCs w:val="28"/>
        </w:rPr>
      </w:pPr>
      <w:r>
        <w:rPr>
          <w:b/>
          <w:spacing w:val="-1"/>
          <w:sz w:val="28"/>
          <w:szCs w:val="28"/>
          <w:u w:val="thick" w:color="000000"/>
        </w:rPr>
        <w:t>P</w:t>
      </w:r>
      <w:r>
        <w:rPr>
          <w:b/>
          <w:sz w:val="28"/>
          <w:szCs w:val="28"/>
          <w:u w:val="thick" w:color="000000"/>
        </w:rPr>
        <w:t>r</w:t>
      </w:r>
      <w:r>
        <w:rPr>
          <w:b/>
          <w:spacing w:val="1"/>
          <w:sz w:val="28"/>
          <w:szCs w:val="28"/>
          <w:u w:val="thick" w:color="000000"/>
        </w:rPr>
        <w:t>i</w:t>
      </w:r>
      <w:r>
        <w:rPr>
          <w:b/>
          <w:spacing w:val="-3"/>
          <w:sz w:val="28"/>
          <w:szCs w:val="28"/>
          <w:u w:val="thick" w:color="000000"/>
        </w:rPr>
        <w:t>m</w:t>
      </w:r>
      <w:r>
        <w:rPr>
          <w:b/>
          <w:spacing w:val="1"/>
          <w:sz w:val="28"/>
          <w:szCs w:val="28"/>
          <w:u w:val="thick" w:color="000000"/>
        </w:rPr>
        <w:t>a</w:t>
      </w:r>
      <w:r>
        <w:rPr>
          <w:b/>
          <w:sz w:val="28"/>
          <w:szCs w:val="28"/>
          <w:u w:val="thick" w:color="000000"/>
        </w:rPr>
        <w:t>r</w:t>
      </w:r>
      <w:r>
        <w:rPr>
          <w:b/>
          <w:spacing w:val="1"/>
          <w:sz w:val="28"/>
          <w:szCs w:val="28"/>
          <w:u w:val="thick" w:color="000000"/>
        </w:rPr>
        <w:t>y</w:t>
      </w:r>
      <w:r>
        <w:rPr>
          <w:b/>
          <w:sz w:val="28"/>
          <w:szCs w:val="28"/>
          <w:u w:val="thick" w:color="000000"/>
        </w:rPr>
        <w:t>:</w:t>
      </w:r>
    </w:p>
    <w:p w14:paraId="7246B481" w14:textId="77777777" w:rsidR="0024496C" w:rsidRDefault="004578A4">
      <w:pPr>
        <w:spacing w:before="87"/>
        <w:ind w:left="585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 xml:space="preserve">ool: 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>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E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EME</w:t>
      </w:r>
      <w:r>
        <w:rPr>
          <w:spacing w:val="1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RY S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O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</w:t>
      </w:r>
    </w:p>
    <w:p w14:paraId="1D87B6E5" w14:textId="77777777" w:rsidR="0024496C" w:rsidRDefault="004578A4">
      <w:pPr>
        <w:ind w:left="585"/>
        <w:rPr>
          <w:sz w:val="24"/>
          <w:szCs w:val="24"/>
        </w:rPr>
      </w:pPr>
      <w:r>
        <w:rPr>
          <w:b/>
          <w:sz w:val="24"/>
          <w:szCs w:val="24"/>
        </w:rPr>
        <w:t>Ad</w:t>
      </w:r>
      <w:r>
        <w:rPr>
          <w:b/>
          <w:spacing w:val="1"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 xml:space="preserve">ss: </w:t>
      </w:r>
      <w:proofErr w:type="spellStart"/>
      <w:r>
        <w:rPr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land</w:t>
      </w:r>
      <w:r>
        <w:rPr>
          <w:spacing w:val="3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proofErr w:type="spellEnd"/>
      <w:r>
        <w:rPr>
          <w:sz w:val="24"/>
          <w:szCs w:val="24"/>
        </w:rPr>
        <w:t xml:space="preserve">, </w:t>
      </w:r>
      <w:r>
        <w:rPr>
          <w:spacing w:val="2"/>
          <w:sz w:val="24"/>
          <w:szCs w:val="24"/>
        </w:rPr>
        <w:t>M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rikina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Ci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y</w:t>
      </w:r>
    </w:p>
    <w:p w14:paraId="7A8036BF" w14:textId="77777777" w:rsidR="0024496C" w:rsidRDefault="004578A4">
      <w:pPr>
        <w:ind w:left="571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>ool Y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2003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2009</w:t>
      </w:r>
    </w:p>
    <w:p w14:paraId="23C12923" w14:textId="77777777" w:rsidR="0024496C" w:rsidRDefault="0024496C">
      <w:pPr>
        <w:spacing w:before="3" w:line="280" w:lineRule="exact"/>
        <w:rPr>
          <w:sz w:val="28"/>
          <w:szCs w:val="28"/>
        </w:rPr>
      </w:pPr>
    </w:p>
    <w:p w14:paraId="4453DEFC" w14:textId="77777777" w:rsidR="0024496C" w:rsidRDefault="004578A4">
      <w:pPr>
        <w:ind w:left="119"/>
        <w:rPr>
          <w:sz w:val="32"/>
          <w:szCs w:val="32"/>
        </w:rPr>
      </w:pPr>
      <w:r>
        <w:rPr>
          <w:b/>
          <w:sz w:val="32"/>
          <w:szCs w:val="32"/>
        </w:rPr>
        <w:t>C</w:t>
      </w:r>
      <w:r>
        <w:rPr>
          <w:b/>
          <w:spacing w:val="3"/>
          <w:sz w:val="32"/>
          <w:szCs w:val="32"/>
        </w:rPr>
        <w:t>o</w:t>
      </w:r>
      <w:r>
        <w:rPr>
          <w:b/>
          <w:spacing w:val="-4"/>
          <w:sz w:val="32"/>
          <w:szCs w:val="32"/>
        </w:rPr>
        <w:t>m</w:t>
      </w:r>
      <w:r>
        <w:rPr>
          <w:b/>
          <w:sz w:val="32"/>
          <w:szCs w:val="32"/>
        </w:rPr>
        <w:t>p</w:t>
      </w:r>
      <w:r>
        <w:rPr>
          <w:b/>
          <w:spacing w:val="2"/>
          <w:sz w:val="32"/>
          <w:szCs w:val="32"/>
        </w:rPr>
        <w:t>u</w:t>
      </w:r>
      <w:r>
        <w:rPr>
          <w:b/>
          <w:sz w:val="32"/>
          <w:szCs w:val="32"/>
        </w:rPr>
        <w:t>ter</w:t>
      </w:r>
      <w:r>
        <w:rPr>
          <w:b/>
          <w:spacing w:val="-14"/>
          <w:sz w:val="32"/>
          <w:szCs w:val="32"/>
        </w:rPr>
        <w:t xml:space="preserve"> </w:t>
      </w:r>
      <w:r>
        <w:rPr>
          <w:b/>
          <w:spacing w:val="3"/>
          <w:sz w:val="32"/>
          <w:szCs w:val="32"/>
        </w:rPr>
        <w:t>S</w:t>
      </w:r>
      <w:r>
        <w:rPr>
          <w:b/>
          <w:spacing w:val="-2"/>
          <w:sz w:val="32"/>
          <w:szCs w:val="32"/>
        </w:rPr>
        <w:t>k</w:t>
      </w:r>
      <w:r>
        <w:rPr>
          <w:b/>
          <w:sz w:val="32"/>
          <w:szCs w:val="32"/>
        </w:rPr>
        <w:t>ills</w:t>
      </w:r>
    </w:p>
    <w:p w14:paraId="609E3705" w14:textId="77777777" w:rsidR="0024496C" w:rsidRDefault="0024496C">
      <w:pPr>
        <w:spacing w:before="8" w:line="100" w:lineRule="exact"/>
        <w:rPr>
          <w:sz w:val="11"/>
          <w:szCs w:val="11"/>
        </w:rPr>
      </w:pPr>
    </w:p>
    <w:p w14:paraId="30B1B3FA" w14:textId="77777777" w:rsidR="0024496C" w:rsidRDefault="0024496C">
      <w:pPr>
        <w:spacing w:line="200" w:lineRule="exact"/>
      </w:pPr>
    </w:p>
    <w:p w14:paraId="2C524CA5" w14:textId="77777777" w:rsidR="0024496C" w:rsidRDefault="004578A4">
      <w:pPr>
        <w:ind w:left="945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sic </w:t>
      </w:r>
      <w:r>
        <w:rPr>
          <w:spacing w:val="-1"/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Kn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wl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windows 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ng</w:t>
      </w:r>
      <w:r>
        <w:rPr>
          <w:spacing w:val="-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s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stem v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rsion XP, 7 and 10.</w:t>
      </w:r>
    </w:p>
    <w:p w14:paraId="6C533313" w14:textId="77777777" w:rsidR="0024496C" w:rsidRDefault="004578A4">
      <w:pPr>
        <w:tabs>
          <w:tab w:val="left" w:pos="1300"/>
        </w:tabs>
        <w:spacing w:before="63"/>
        <w:ind w:left="1305" w:right="62" w:hanging="360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•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sz w:val="24"/>
          <w:szCs w:val="24"/>
        </w:rPr>
        <w:t>Mic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osoft 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fi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 xml:space="preserve">rsion 2007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 2013 with applic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ons like 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 xml:space="preserve">l, </w:t>
      </w:r>
      <w:r>
        <w:rPr>
          <w:spacing w:val="2"/>
          <w:sz w:val="24"/>
          <w:szCs w:val="24"/>
        </w:rPr>
        <w:t>W</w:t>
      </w:r>
      <w:r>
        <w:rPr>
          <w:sz w:val="24"/>
          <w:szCs w:val="24"/>
        </w:rPr>
        <w:t xml:space="preserve">ord, 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ut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 xml:space="preserve">ook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nd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ow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rPoint.</w:t>
      </w:r>
    </w:p>
    <w:p w14:paraId="4EDB57A3" w14:textId="77777777" w:rsidR="0024496C" w:rsidRDefault="004578A4">
      <w:pPr>
        <w:spacing w:before="63"/>
        <w:ind w:left="945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•   </w:t>
      </w:r>
      <w:r>
        <w:rPr>
          <w:rFonts w:ascii="Arial" w:eastAsia="Arial" w:hAnsi="Arial" w:cs="Arial"/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of Photo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5"/>
          <w:sz w:val="24"/>
          <w:szCs w:val="24"/>
        </w:rPr>
        <w:t>p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 xml:space="preserve">hine, </w:t>
      </w:r>
      <w:r>
        <w:rPr>
          <w:spacing w:val="-2"/>
          <w:sz w:val="24"/>
          <w:szCs w:val="24"/>
        </w:rPr>
        <w:t>F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 xml:space="preserve">, </w:t>
      </w:r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nn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nd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rint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r.</w:t>
      </w:r>
    </w:p>
    <w:p w14:paraId="4FBDEC3E" w14:textId="77777777" w:rsidR="0024496C" w:rsidRDefault="0024496C">
      <w:pPr>
        <w:spacing w:before="1" w:line="280" w:lineRule="exact"/>
        <w:rPr>
          <w:sz w:val="28"/>
          <w:szCs w:val="28"/>
        </w:rPr>
      </w:pPr>
    </w:p>
    <w:p w14:paraId="441CF32B" w14:textId="77777777" w:rsidR="0024496C" w:rsidRDefault="004578A4">
      <w:pPr>
        <w:ind w:left="134"/>
        <w:rPr>
          <w:sz w:val="32"/>
          <w:szCs w:val="32"/>
        </w:rPr>
      </w:pPr>
      <w:r>
        <w:rPr>
          <w:b/>
          <w:sz w:val="32"/>
          <w:szCs w:val="32"/>
        </w:rPr>
        <w:t>Perso</w:t>
      </w:r>
      <w:r>
        <w:rPr>
          <w:b/>
          <w:spacing w:val="1"/>
          <w:sz w:val="32"/>
          <w:szCs w:val="32"/>
        </w:rPr>
        <w:t>na</w:t>
      </w:r>
      <w:r>
        <w:rPr>
          <w:b/>
          <w:sz w:val="32"/>
          <w:szCs w:val="32"/>
        </w:rPr>
        <w:t>l</w:t>
      </w:r>
      <w:r>
        <w:rPr>
          <w:b/>
          <w:spacing w:val="-11"/>
          <w:sz w:val="32"/>
          <w:szCs w:val="32"/>
        </w:rPr>
        <w:t xml:space="preserve"> </w:t>
      </w:r>
      <w:r>
        <w:rPr>
          <w:b/>
          <w:sz w:val="32"/>
          <w:szCs w:val="32"/>
        </w:rPr>
        <w:t>Info</w:t>
      </w:r>
      <w:r>
        <w:rPr>
          <w:b/>
          <w:spacing w:val="3"/>
          <w:sz w:val="32"/>
          <w:szCs w:val="32"/>
        </w:rPr>
        <w:t>r</w:t>
      </w:r>
      <w:r>
        <w:rPr>
          <w:b/>
          <w:spacing w:val="-2"/>
          <w:sz w:val="32"/>
          <w:szCs w:val="32"/>
        </w:rPr>
        <w:t>m</w:t>
      </w:r>
      <w:r>
        <w:rPr>
          <w:b/>
          <w:spacing w:val="3"/>
          <w:sz w:val="32"/>
          <w:szCs w:val="32"/>
        </w:rPr>
        <w:t>a</w:t>
      </w:r>
      <w:r>
        <w:rPr>
          <w:b/>
          <w:sz w:val="32"/>
          <w:szCs w:val="32"/>
        </w:rPr>
        <w:t>tion</w:t>
      </w:r>
    </w:p>
    <w:p w14:paraId="25A9A100" w14:textId="77777777" w:rsidR="0024496C" w:rsidRDefault="0024496C">
      <w:pPr>
        <w:spacing w:before="6" w:line="100" w:lineRule="exact"/>
        <w:rPr>
          <w:sz w:val="11"/>
          <w:szCs w:val="11"/>
        </w:rPr>
      </w:pPr>
    </w:p>
    <w:p w14:paraId="77923172" w14:textId="77777777" w:rsidR="0024496C" w:rsidRDefault="0024496C">
      <w:pPr>
        <w:spacing w:line="200" w:lineRule="exact"/>
      </w:pPr>
    </w:p>
    <w:p w14:paraId="3E7FE850" w14:textId="77777777" w:rsidR="0024496C" w:rsidRDefault="004578A4">
      <w:pPr>
        <w:ind w:left="525"/>
        <w:rPr>
          <w:sz w:val="24"/>
          <w:szCs w:val="24"/>
        </w:rPr>
      </w:pPr>
      <w:r>
        <w:rPr>
          <w:b/>
          <w:sz w:val="24"/>
          <w:szCs w:val="24"/>
        </w:rPr>
        <w:t>Ho</w:t>
      </w:r>
      <w:r>
        <w:rPr>
          <w:b/>
          <w:spacing w:val="1"/>
          <w:sz w:val="24"/>
          <w:szCs w:val="24"/>
        </w:rPr>
        <w:t>bb</w:t>
      </w:r>
      <w:r>
        <w:rPr>
          <w:b/>
          <w:sz w:val="24"/>
          <w:szCs w:val="24"/>
        </w:rPr>
        <w:t>ies a</w:t>
      </w:r>
      <w:r>
        <w:rPr>
          <w:b/>
          <w:spacing w:val="-2"/>
          <w:sz w:val="24"/>
          <w:szCs w:val="24"/>
        </w:rPr>
        <w:t>n</w:t>
      </w:r>
      <w:r>
        <w:rPr>
          <w:b/>
          <w:sz w:val="24"/>
          <w:szCs w:val="24"/>
        </w:rPr>
        <w:t>d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I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t</w:t>
      </w:r>
      <w:r>
        <w:rPr>
          <w:b/>
          <w:spacing w:val="-2"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>re</w:t>
      </w:r>
      <w:r>
        <w:rPr>
          <w:b/>
          <w:sz w:val="24"/>
          <w:szCs w:val="24"/>
        </w:rPr>
        <w:t>sts:</w:t>
      </w:r>
      <w:r w:rsidR="005F0BCC">
        <w:rPr>
          <w:b/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o Mus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, </w:t>
      </w:r>
      <w:r>
        <w:rPr>
          <w:spacing w:val="3"/>
          <w:sz w:val="24"/>
          <w:szCs w:val="24"/>
        </w:rPr>
        <w:t>C</w:t>
      </w:r>
      <w:r>
        <w:rPr>
          <w:sz w:val="24"/>
          <w:szCs w:val="24"/>
        </w:rPr>
        <w:t>ooking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nd </w:t>
      </w:r>
      <w:r>
        <w:rPr>
          <w:spacing w:val="1"/>
          <w:sz w:val="24"/>
          <w:szCs w:val="24"/>
        </w:rPr>
        <w:t>W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tching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Movi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s.</w:t>
      </w:r>
    </w:p>
    <w:p w14:paraId="4C000F51" w14:textId="77777777" w:rsidR="0024496C" w:rsidRDefault="004578A4">
      <w:pPr>
        <w:ind w:left="525"/>
        <w:rPr>
          <w:sz w:val="24"/>
          <w:szCs w:val="24"/>
        </w:rPr>
      </w:pPr>
      <w:r>
        <w:rPr>
          <w:b/>
          <w:sz w:val="24"/>
          <w:szCs w:val="24"/>
        </w:rPr>
        <w:t>Da</w:t>
      </w:r>
      <w:r>
        <w:rPr>
          <w:b/>
          <w:spacing w:val="-1"/>
          <w:sz w:val="24"/>
          <w:szCs w:val="24"/>
        </w:rPr>
        <w:t>t</w:t>
      </w:r>
      <w:r>
        <w:rPr>
          <w:b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of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Bir</w:t>
      </w:r>
      <w:r>
        <w:rPr>
          <w:b/>
          <w:spacing w:val="-1"/>
          <w:sz w:val="24"/>
          <w:szCs w:val="24"/>
        </w:rPr>
        <w:t>t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3"/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 22,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1996</w:t>
      </w:r>
    </w:p>
    <w:p w14:paraId="3958707E" w14:textId="77777777" w:rsidR="0024496C" w:rsidRDefault="004578A4">
      <w:pPr>
        <w:ind w:left="525"/>
        <w:rPr>
          <w:sz w:val="24"/>
          <w:szCs w:val="24"/>
        </w:rPr>
      </w:pPr>
      <w:r>
        <w:rPr>
          <w:b/>
          <w:spacing w:val="-3"/>
          <w:sz w:val="24"/>
          <w:szCs w:val="24"/>
        </w:rPr>
        <w:t>P</w:t>
      </w:r>
      <w:r>
        <w:rPr>
          <w:b/>
          <w:sz w:val="24"/>
          <w:szCs w:val="24"/>
        </w:rPr>
        <w:t>la</w:t>
      </w:r>
      <w:r>
        <w:rPr>
          <w:b/>
          <w:spacing w:val="2"/>
          <w:sz w:val="24"/>
          <w:szCs w:val="24"/>
        </w:rPr>
        <w:t>c</w:t>
      </w:r>
      <w:r>
        <w:rPr>
          <w:b/>
          <w:sz w:val="24"/>
          <w:szCs w:val="24"/>
        </w:rPr>
        <w:t>e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of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Bir</w:t>
      </w:r>
      <w:r>
        <w:rPr>
          <w:b/>
          <w:spacing w:val="-1"/>
          <w:sz w:val="24"/>
          <w:szCs w:val="24"/>
        </w:rPr>
        <w:t>t</w:t>
      </w:r>
      <w:r>
        <w:rPr>
          <w:b/>
          <w:spacing w:val="1"/>
          <w:sz w:val="24"/>
          <w:szCs w:val="24"/>
        </w:rPr>
        <w:t>h</w:t>
      </w:r>
      <w:r>
        <w:rPr>
          <w:b/>
          <w:sz w:val="24"/>
          <w:szCs w:val="24"/>
        </w:rPr>
        <w:t xml:space="preserve">: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ta. Cruz</w:t>
      </w:r>
      <w:r>
        <w:rPr>
          <w:spacing w:val="1"/>
          <w:sz w:val="24"/>
          <w:szCs w:val="24"/>
        </w:rPr>
        <w:t xml:space="preserve"> 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n </w:t>
      </w:r>
      <w:r>
        <w:rPr>
          <w:spacing w:val="-1"/>
          <w:sz w:val="24"/>
          <w:szCs w:val="24"/>
        </w:rPr>
        <w:t>Fe</w:t>
      </w:r>
      <w:r>
        <w:rPr>
          <w:sz w:val="24"/>
          <w:szCs w:val="24"/>
        </w:rPr>
        <w:t>rn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 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s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ur, Phil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ppines</w:t>
      </w:r>
    </w:p>
    <w:p w14:paraId="10E051FD" w14:textId="77777777" w:rsidR="0024496C" w:rsidRDefault="004578A4">
      <w:pPr>
        <w:ind w:left="525"/>
        <w:rPr>
          <w:sz w:val="24"/>
          <w:szCs w:val="24"/>
        </w:rPr>
      </w:pPr>
      <w:r>
        <w:rPr>
          <w:b/>
          <w:sz w:val="24"/>
          <w:szCs w:val="24"/>
        </w:rPr>
        <w:t>La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g</w:t>
      </w:r>
      <w:r>
        <w:rPr>
          <w:b/>
          <w:spacing w:val="1"/>
          <w:sz w:val="24"/>
          <w:szCs w:val="24"/>
        </w:rPr>
        <w:t>u</w:t>
      </w:r>
      <w:r>
        <w:rPr>
          <w:b/>
          <w:sz w:val="24"/>
          <w:szCs w:val="24"/>
        </w:rPr>
        <w:t>ag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 xml:space="preserve">s </w:t>
      </w:r>
      <w:r>
        <w:rPr>
          <w:b/>
          <w:spacing w:val="-2"/>
          <w:sz w:val="24"/>
          <w:szCs w:val="24"/>
        </w:rPr>
        <w:t>K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o</w:t>
      </w:r>
      <w:r>
        <w:rPr>
          <w:b/>
          <w:spacing w:val="2"/>
          <w:sz w:val="24"/>
          <w:szCs w:val="24"/>
        </w:rPr>
        <w:t>w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:</w:t>
      </w:r>
      <w:r>
        <w:rPr>
          <w:b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sh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 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g</w:t>
      </w:r>
    </w:p>
    <w:p w14:paraId="08B623F1" w14:textId="77777777" w:rsidR="0024496C" w:rsidRDefault="004578A4">
      <w:pPr>
        <w:ind w:left="525" w:right="6459"/>
        <w:rPr>
          <w:sz w:val="24"/>
          <w:szCs w:val="24"/>
        </w:rPr>
      </w:pPr>
      <w:r>
        <w:rPr>
          <w:b/>
          <w:sz w:val="24"/>
          <w:szCs w:val="24"/>
        </w:rPr>
        <w:t>Na</w:t>
      </w:r>
      <w:r>
        <w:rPr>
          <w:b/>
          <w:spacing w:val="-1"/>
          <w:sz w:val="24"/>
          <w:szCs w:val="24"/>
        </w:rPr>
        <w:t>t</w:t>
      </w:r>
      <w:r>
        <w:rPr>
          <w:b/>
          <w:sz w:val="24"/>
          <w:szCs w:val="24"/>
        </w:rPr>
        <w:t>io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al</w:t>
      </w:r>
      <w:r>
        <w:rPr>
          <w:b/>
          <w:spacing w:val="1"/>
          <w:sz w:val="24"/>
          <w:szCs w:val="24"/>
        </w:rPr>
        <w:t>i</w:t>
      </w:r>
      <w:r>
        <w:rPr>
          <w:b/>
          <w:sz w:val="24"/>
          <w:szCs w:val="24"/>
        </w:rPr>
        <w:t>ty:</w:t>
      </w:r>
      <w:r>
        <w:rPr>
          <w:b/>
          <w:spacing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ip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no </w:t>
      </w:r>
      <w:r>
        <w:rPr>
          <w:b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</w:t>
      </w:r>
      <w:r>
        <w:rPr>
          <w:b/>
          <w:spacing w:val="1"/>
          <w:sz w:val="24"/>
          <w:szCs w:val="24"/>
        </w:rPr>
        <w:t>i</w:t>
      </w:r>
      <w:r>
        <w:rPr>
          <w:b/>
          <w:sz w:val="24"/>
          <w:szCs w:val="24"/>
        </w:rPr>
        <w:t>gio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Roman 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tho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 xml:space="preserve">ic </w:t>
      </w: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>a</w:t>
      </w:r>
      <w:r>
        <w:rPr>
          <w:b/>
          <w:spacing w:val="-1"/>
          <w:sz w:val="24"/>
          <w:szCs w:val="24"/>
        </w:rPr>
        <w:t>r</w:t>
      </w:r>
      <w:r>
        <w:rPr>
          <w:b/>
          <w:sz w:val="24"/>
          <w:szCs w:val="24"/>
        </w:rPr>
        <w:t xml:space="preserve">ital </w:t>
      </w:r>
      <w:r>
        <w:rPr>
          <w:b/>
          <w:spacing w:val="1"/>
          <w:sz w:val="24"/>
          <w:szCs w:val="24"/>
        </w:rPr>
        <w:t>S</w:t>
      </w:r>
      <w:r>
        <w:rPr>
          <w:b/>
          <w:sz w:val="24"/>
          <w:szCs w:val="24"/>
        </w:rPr>
        <w:t>ta</w:t>
      </w:r>
      <w:r>
        <w:rPr>
          <w:b/>
          <w:spacing w:val="-1"/>
          <w:sz w:val="24"/>
          <w:szCs w:val="24"/>
        </w:rPr>
        <w:t>t</w:t>
      </w:r>
      <w:r>
        <w:rPr>
          <w:b/>
          <w:spacing w:val="1"/>
          <w:sz w:val="24"/>
          <w:szCs w:val="24"/>
        </w:rPr>
        <w:t>u</w:t>
      </w:r>
      <w:r>
        <w:rPr>
          <w:b/>
          <w:sz w:val="24"/>
          <w:szCs w:val="24"/>
        </w:rPr>
        <w:t xml:space="preserve">s: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 xml:space="preserve">le </w:t>
      </w:r>
      <w:r>
        <w:rPr>
          <w:b/>
          <w:spacing w:val="1"/>
          <w:sz w:val="24"/>
          <w:szCs w:val="24"/>
        </w:rPr>
        <w:t>S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 xml:space="preserve">x: </w:t>
      </w:r>
      <w:r>
        <w:rPr>
          <w:spacing w:val="-1"/>
          <w:sz w:val="24"/>
          <w:szCs w:val="24"/>
        </w:rPr>
        <w:t>Fe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</w:t>
      </w:r>
    </w:p>
    <w:p w14:paraId="4E8D7D89" w14:textId="77777777" w:rsidR="0024496C" w:rsidRDefault="0024496C">
      <w:pPr>
        <w:spacing w:before="3" w:line="280" w:lineRule="exact"/>
        <w:rPr>
          <w:sz w:val="28"/>
          <w:szCs w:val="28"/>
        </w:rPr>
      </w:pPr>
    </w:p>
    <w:p w14:paraId="2515D853" w14:textId="77777777" w:rsidR="0024496C" w:rsidRDefault="004578A4">
      <w:pPr>
        <w:ind w:left="134"/>
        <w:rPr>
          <w:sz w:val="40"/>
          <w:szCs w:val="40"/>
        </w:rPr>
      </w:pPr>
      <w:r>
        <w:rPr>
          <w:b/>
          <w:sz w:val="40"/>
          <w:szCs w:val="40"/>
        </w:rPr>
        <w:t>Re</w:t>
      </w:r>
      <w:r>
        <w:rPr>
          <w:b/>
          <w:spacing w:val="1"/>
          <w:sz w:val="40"/>
          <w:szCs w:val="40"/>
        </w:rPr>
        <w:t>f</w:t>
      </w:r>
      <w:r>
        <w:rPr>
          <w:b/>
          <w:sz w:val="40"/>
          <w:szCs w:val="40"/>
        </w:rPr>
        <w:t>er</w:t>
      </w:r>
      <w:r>
        <w:rPr>
          <w:b/>
          <w:spacing w:val="-4"/>
          <w:sz w:val="40"/>
          <w:szCs w:val="40"/>
        </w:rPr>
        <w:t>e</w:t>
      </w:r>
      <w:r>
        <w:rPr>
          <w:b/>
          <w:sz w:val="40"/>
          <w:szCs w:val="40"/>
        </w:rPr>
        <w:t>nce</w:t>
      </w:r>
    </w:p>
    <w:p w14:paraId="52189CAD" w14:textId="77777777" w:rsidR="0024496C" w:rsidRDefault="0024496C">
      <w:pPr>
        <w:spacing w:line="200" w:lineRule="exact"/>
      </w:pPr>
    </w:p>
    <w:p w14:paraId="153F7F5A" w14:textId="77777777" w:rsidR="0024496C" w:rsidRDefault="0024496C">
      <w:pPr>
        <w:spacing w:line="200" w:lineRule="exact"/>
      </w:pPr>
    </w:p>
    <w:p w14:paraId="400565C1" w14:textId="77777777" w:rsidR="0024496C" w:rsidRDefault="0024496C">
      <w:pPr>
        <w:spacing w:before="18" w:line="220" w:lineRule="exact"/>
        <w:rPr>
          <w:sz w:val="22"/>
          <w:szCs w:val="22"/>
        </w:rPr>
      </w:pPr>
    </w:p>
    <w:p w14:paraId="2A1D7096" w14:textId="77777777" w:rsidR="0024496C" w:rsidRDefault="004578A4">
      <w:pPr>
        <w:ind w:left="537"/>
        <w:rPr>
          <w:sz w:val="24"/>
          <w:szCs w:val="24"/>
        </w:rPr>
      </w:pP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 xml:space="preserve">oj </w:t>
      </w:r>
      <w:proofErr w:type="spellStart"/>
      <w:r>
        <w:rPr>
          <w:b/>
          <w:sz w:val="24"/>
          <w:szCs w:val="24"/>
        </w:rPr>
        <w:t>H</w:t>
      </w:r>
      <w:r>
        <w:rPr>
          <w:b/>
          <w:spacing w:val="-1"/>
          <w:sz w:val="24"/>
          <w:szCs w:val="24"/>
        </w:rPr>
        <w:t>e</w:t>
      </w:r>
      <w:r>
        <w:rPr>
          <w:b/>
          <w:spacing w:val="-3"/>
          <w:sz w:val="24"/>
          <w:szCs w:val="24"/>
        </w:rPr>
        <w:t>m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n</w:t>
      </w:r>
      <w:r>
        <w:rPr>
          <w:b/>
          <w:sz w:val="24"/>
          <w:szCs w:val="24"/>
        </w:rPr>
        <w:t>ta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>G</w:t>
      </w:r>
      <w:r>
        <w:rPr>
          <w:b/>
          <w:spacing w:val="2"/>
          <w:sz w:val="24"/>
          <w:szCs w:val="24"/>
        </w:rPr>
        <w:t>a</w:t>
      </w:r>
      <w:r>
        <w:rPr>
          <w:b/>
          <w:spacing w:val="-3"/>
          <w:sz w:val="24"/>
          <w:szCs w:val="24"/>
        </w:rPr>
        <w:t>m</w:t>
      </w:r>
      <w:r>
        <w:rPr>
          <w:b/>
          <w:sz w:val="24"/>
          <w:szCs w:val="24"/>
        </w:rPr>
        <w:t>a</w:t>
      </w:r>
      <w:r>
        <w:rPr>
          <w:b/>
          <w:spacing w:val="2"/>
          <w:sz w:val="24"/>
          <w:szCs w:val="24"/>
        </w:rPr>
        <w:t>g</w:t>
      </w:r>
      <w:r>
        <w:rPr>
          <w:b/>
          <w:sz w:val="24"/>
          <w:szCs w:val="24"/>
        </w:rPr>
        <w:t>e</w:t>
      </w:r>
    </w:p>
    <w:p w14:paraId="4674EB4E" w14:textId="77777777" w:rsidR="0024496C" w:rsidRDefault="004578A4">
      <w:pPr>
        <w:spacing w:before="62"/>
        <w:ind w:left="525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Sup</w:t>
      </w:r>
      <w:r>
        <w:rPr>
          <w:b/>
          <w:spacing w:val="-1"/>
          <w:sz w:val="24"/>
          <w:szCs w:val="24"/>
        </w:rPr>
        <w:t>er</w:t>
      </w:r>
      <w:r>
        <w:rPr>
          <w:b/>
          <w:sz w:val="24"/>
          <w:szCs w:val="24"/>
        </w:rPr>
        <w:t>visor at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G</w:t>
      </w:r>
      <w:r>
        <w:rPr>
          <w:b/>
          <w:sz w:val="24"/>
          <w:szCs w:val="24"/>
        </w:rPr>
        <w:t>lo</w:t>
      </w:r>
      <w:r>
        <w:rPr>
          <w:b/>
          <w:spacing w:val="1"/>
          <w:sz w:val="24"/>
          <w:szCs w:val="24"/>
        </w:rPr>
        <w:t>b</w:t>
      </w:r>
      <w:r>
        <w:rPr>
          <w:b/>
          <w:sz w:val="24"/>
          <w:szCs w:val="24"/>
        </w:rPr>
        <w:t>al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vi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lage</w:t>
      </w:r>
    </w:p>
    <w:p w14:paraId="0E73EDC0" w14:textId="77777777" w:rsidR="0024496C" w:rsidRDefault="004578A4">
      <w:pPr>
        <w:spacing w:before="60"/>
        <w:ind w:left="525"/>
        <w:rPr>
          <w:sz w:val="24"/>
          <w:szCs w:val="24"/>
        </w:rPr>
      </w:pPr>
      <w:r>
        <w:rPr>
          <w:b/>
          <w:sz w:val="24"/>
          <w:szCs w:val="24"/>
        </w:rPr>
        <w:t>0562187959</w:t>
      </w:r>
    </w:p>
    <w:p w14:paraId="10748D22" w14:textId="77777777" w:rsidR="0024496C" w:rsidRDefault="0024496C">
      <w:pPr>
        <w:spacing w:before="16" w:line="260" w:lineRule="exact"/>
        <w:rPr>
          <w:sz w:val="26"/>
          <w:szCs w:val="26"/>
        </w:rPr>
      </w:pPr>
    </w:p>
    <w:p w14:paraId="62571589" w14:textId="77777777" w:rsidR="0024496C" w:rsidRDefault="004578A4">
      <w:pPr>
        <w:ind w:left="525"/>
        <w:rPr>
          <w:sz w:val="24"/>
          <w:szCs w:val="24"/>
        </w:rPr>
      </w:pPr>
      <w:r>
        <w:rPr>
          <w:b/>
          <w:spacing w:val="-2"/>
          <w:sz w:val="24"/>
          <w:szCs w:val="24"/>
        </w:rPr>
        <w:t>K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m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l</w:t>
      </w:r>
      <w:r>
        <w:rPr>
          <w:b/>
          <w:spacing w:val="-1"/>
          <w:sz w:val="24"/>
          <w:szCs w:val="24"/>
        </w:rPr>
        <w:t>-</w:t>
      </w:r>
      <w:proofErr w:type="spellStart"/>
      <w:r>
        <w:rPr>
          <w:b/>
          <w:sz w:val="24"/>
          <w:szCs w:val="24"/>
        </w:rPr>
        <w:t>gi</w:t>
      </w:r>
      <w:r>
        <w:rPr>
          <w:b/>
          <w:spacing w:val="1"/>
          <w:sz w:val="24"/>
          <w:szCs w:val="24"/>
        </w:rPr>
        <w:t>b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li</w:t>
      </w:r>
      <w:proofErr w:type="spellEnd"/>
    </w:p>
    <w:p w14:paraId="41E20DD9" w14:textId="77777777" w:rsidR="0024496C" w:rsidRDefault="004578A4">
      <w:pPr>
        <w:ind w:left="525"/>
        <w:rPr>
          <w:sz w:val="24"/>
          <w:szCs w:val="24"/>
        </w:rPr>
      </w:pPr>
      <w:r>
        <w:rPr>
          <w:b/>
          <w:spacing w:val="1"/>
          <w:sz w:val="24"/>
          <w:szCs w:val="24"/>
        </w:rPr>
        <w:t>Sup</w:t>
      </w:r>
      <w:r>
        <w:rPr>
          <w:b/>
          <w:spacing w:val="-1"/>
          <w:sz w:val="24"/>
          <w:szCs w:val="24"/>
        </w:rPr>
        <w:t>er</w:t>
      </w:r>
      <w:r>
        <w:rPr>
          <w:b/>
          <w:sz w:val="24"/>
          <w:szCs w:val="24"/>
        </w:rPr>
        <w:t xml:space="preserve">visor at </w:t>
      </w:r>
      <w:proofErr w:type="spellStart"/>
      <w:r>
        <w:rPr>
          <w:b/>
          <w:spacing w:val="-3"/>
          <w:sz w:val="24"/>
          <w:szCs w:val="24"/>
        </w:rPr>
        <w:t>G</w:t>
      </w:r>
      <w:r>
        <w:rPr>
          <w:b/>
          <w:sz w:val="24"/>
          <w:szCs w:val="24"/>
        </w:rPr>
        <w:t>loval</w:t>
      </w:r>
      <w:proofErr w:type="spellEnd"/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Vil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age</w:t>
      </w:r>
    </w:p>
    <w:p w14:paraId="183A18F3" w14:textId="77777777" w:rsidR="0024496C" w:rsidRDefault="004578A4">
      <w:pPr>
        <w:ind w:left="525"/>
        <w:rPr>
          <w:sz w:val="24"/>
          <w:szCs w:val="24"/>
        </w:rPr>
      </w:pPr>
      <w:r>
        <w:rPr>
          <w:b/>
          <w:sz w:val="24"/>
          <w:szCs w:val="24"/>
        </w:rPr>
        <w:t>0508534215</w:t>
      </w:r>
    </w:p>
    <w:sectPr w:rsidR="0024496C" w:rsidSect="0024496C">
      <w:pgSz w:w="11920" w:h="16840"/>
      <w:pgMar w:top="1140" w:right="146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309A9" w14:textId="77777777" w:rsidR="0005277F" w:rsidRDefault="0005277F" w:rsidP="0005277F">
      <w:r>
        <w:separator/>
      </w:r>
    </w:p>
  </w:endnote>
  <w:endnote w:type="continuationSeparator" w:id="0">
    <w:p w14:paraId="146DC684" w14:textId="77777777" w:rsidR="0005277F" w:rsidRDefault="0005277F" w:rsidP="0005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Fluent Icons">
    <w:altName w:val="Segoe UI"/>
    <w:charset w:val="00"/>
    <w:family w:val="roman"/>
    <w:pitch w:val="variable"/>
    <w:sig w:usb0="00000003" w:usb1="1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3A2D3" w14:textId="77777777" w:rsidR="0005277F" w:rsidRDefault="000527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AF083" w14:textId="77777777" w:rsidR="0005277F" w:rsidRDefault="000527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4FE4B" w14:textId="77777777" w:rsidR="0005277F" w:rsidRDefault="000527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DF13A" w14:textId="77777777" w:rsidR="0005277F" w:rsidRDefault="0005277F" w:rsidP="0005277F">
      <w:r>
        <w:separator/>
      </w:r>
    </w:p>
  </w:footnote>
  <w:footnote w:type="continuationSeparator" w:id="0">
    <w:p w14:paraId="3070C72F" w14:textId="77777777" w:rsidR="0005277F" w:rsidRDefault="0005277F" w:rsidP="00052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D92D2" w14:textId="77777777" w:rsidR="0005277F" w:rsidRDefault="000527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54CA1" w14:textId="77777777" w:rsidR="0005277F" w:rsidRDefault="0005277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C9C57" w14:textId="77777777" w:rsidR="0005277F" w:rsidRDefault="000527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75362"/>
    <w:multiLevelType w:val="hybridMultilevel"/>
    <w:tmpl w:val="381CFAB8"/>
    <w:lvl w:ilvl="0" w:tplc="96247092">
      <w:numFmt w:val="bullet"/>
      <w:lvlText w:val=""/>
      <w:lvlJc w:val="left"/>
      <w:pPr>
        <w:ind w:left="1034" w:hanging="360"/>
      </w:pPr>
      <w:rPr>
        <w:rFonts w:ascii="Segoe Fluent Icons" w:eastAsia="Segoe Fluent Icons" w:hAnsi="Segoe Fluent Icons" w:cs="Segoe Fluent Icons" w:hint="default"/>
        <w:w w:val="4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282D92"/>
    <w:multiLevelType w:val="hybridMultilevel"/>
    <w:tmpl w:val="C5D6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37AED"/>
    <w:multiLevelType w:val="hybridMultilevel"/>
    <w:tmpl w:val="7410226A"/>
    <w:lvl w:ilvl="0" w:tplc="04090001">
      <w:start w:val="1"/>
      <w:numFmt w:val="bullet"/>
      <w:lvlText w:val=""/>
      <w:lvlJc w:val="left"/>
      <w:pPr>
        <w:ind w:left="4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9" w:hanging="360"/>
      </w:pPr>
      <w:rPr>
        <w:rFonts w:ascii="Wingdings" w:hAnsi="Wingdings" w:hint="default"/>
      </w:rPr>
    </w:lvl>
  </w:abstractNum>
  <w:abstractNum w:abstractNumId="3" w15:restartNumberingAfterBreak="0">
    <w:nsid w:val="374878D1"/>
    <w:multiLevelType w:val="hybridMultilevel"/>
    <w:tmpl w:val="79088B8A"/>
    <w:lvl w:ilvl="0" w:tplc="96247092">
      <w:numFmt w:val="bullet"/>
      <w:lvlText w:val=""/>
      <w:lvlJc w:val="left"/>
      <w:pPr>
        <w:ind w:left="1080" w:hanging="360"/>
      </w:pPr>
      <w:rPr>
        <w:rFonts w:ascii="Segoe Fluent Icons" w:eastAsia="Segoe Fluent Icons" w:hAnsi="Segoe Fluent Icons" w:cs="Segoe Fluent Icons" w:hint="default"/>
        <w:w w:val="46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" w15:restartNumberingAfterBreak="0">
    <w:nsid w:val="3955337D"/>
    <w:multiLevelType w:val="hybridMultilevel"/>
    <w:tmpl w:val="DDB0547C"/>
    <w:lvl w:ilvl="0" w:tplc="04090001">
      <w:start w:val="1"/>
      <w:numFmt w:val="bullet"/>
      <w:lvlText w:val=""/>
      <w:lvlJc w:val="left"/>
      <w:pPr>
        <w:ind w:left="1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5" w15:restartNumberingAfterBreak="0">
    <w:nsid w:val="45E8289A"/>
    <w:multiLevelType w:val="hybridMultilevel"/>
    <w:tmpl w:val="EC74E722"/>
    <w:lvl w:ilvl="0" w:tplc="96247092">
      <w:numFmt w:val="bullet"/>
      <w:lvlText w:val=""/>
      <w:lvlJc w:val="left"/>
      <w:pPr>
        <w:ind w:left="1034" w:hanging="360"/>
      </w:pPr>
      <w:rPr>
        <w:rFonts w:ascii="Segoe Fluent Icons" w:eastAsia="Segoe Fluent Icons" w:hAnsi="Segoe Fluent Icons" w:cs="Segoe Fluent Icons" w:hint="default"/>
        <w:w w:val="46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6" w15:restartNumberingAfterBreak="0">
    <w:nsid w:val="5D892A5F"/>
    <w:multiLevelType w:val="hybridMultilevel"/>
    <w:tmpl w:val="5E1CC0BC"/>
    <w:lvl w:ilvl="0" w:tplc="96247092">
      <w:numFmt w:val="bullet"/>
      <w:lvlText w:val=""/>
      <w:lvlJc w:val="left"/>
      <w:pPr>
        <w:ind w:left="1034" w:hanging="360"/>
      </w:pPr>
      <w:rPr>
        <w:rFonts w:ascii="Segoe Fluent Icons" w:eastAsia="Segoe Fluent Icons" w:hAnsi="Segoe Fluent Icons" w:cs="Segoe Fluent Icons" w:hint="default"/>
        <w:w w:val="4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BE5271"/>
    <w:multiLevelType w:val="multilevel"/>
    <w:tmpl w:val="02827A5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7FAA6D12"/>
    <w:multiLevelType w:val="hybridMultilevel"/>
    <w:tmpl w:val="6588AF9E"/>
    <w:lvl w:ilvl="0" w:tplc="04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num w:numId="1" w16cid:durableId="213154117">
    <w:abstractNumId w:val="7"/>
  </w:num>
  <w:num w:numId="2" w16cid:durableId="982201986">
    <w:abstractNumId w:val="8"/>
  </w:num>
  <w:num w:numId="3" w16cid:durableId="63334370">
    <w:abstractNumId w:val="1"/>
  </w:num>
  <w:num w:numId="4" w16cid:durableId="336469128">
    <w:abstractNumId w:val="4"/>
  </w:num>
  <w:num w:numId="5" w16cid:durableId="2058626805">
    <w:abstractNumId w:val="5"/>
  </w:num>
  <w:num w:numId="6" w16cid:durableId="570121887">
    <w:abstractNumId w:val="3"/>
  </w:num>
  <w:num w:numId="7" w16cid:durableId="1945113846">
    <w:abstractNumId w:val="6"/>
  </w:num>
  <w:num w:numId="8" w16cid:durableId="722413117">
    <w:abstractNumId w:val="0"/>
  </w:num>
  <w:num w:numId="9" w16cid:durableId="497112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96C"/>
    <w:rsid w:val="0005277F"/>
    <w:rsid w:val="001D404C"/>
    <w:rsid w:val="0024496C"/>
    <w:rsid w:val="002768B6"/>
    <w:rsid w:val="003078E6"/>
    <w:rsid w:val="004578A4"/>
    <w:rsid w:val="005F0BCC"/>
    <w:rsid w:val="00724A90"/>
    <w:rsid w:val="0073087B"/>
    <w:rsid w:val="007502D9"/>
    <w:rsid w:val="00B2479D"/>
    <w:rsid w:val="00C536B5"/>
    <w:rsid w:val="00C6690F"/>
    <w:rsid w:val="00D03D94"/>
    <w:rsid w:val="00ED1ECF"/>
    <w:rsid w:val="00FE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  <w14:docId w14:val="5675E9C1"/>
  <w15:docId w15:val="{9EA29F72-DA11-4B19-BAE6-AF2C3B84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724A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27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277F"/>
  </w:style>
  <w:style w:type="paragraph" w:styleId="Footer">
    <w:name w:val="footer"/>
    <w:basedOn w:val="Normal"/>
    <w:link w:val="FooterChar"/>
    <w:uiPriority w:val="99"/>
    <w:unhideWhenUsed/>
    <w:rsid w:val="000527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2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ngelicamabulo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740</Words>
  <Characters>4263</Characters>
  <Application>Microsoft Office Word</Application>
  <DocSecurity>0</DocSecurity>
  <Lines>163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1994</dc:creator>
  <cp:lastModifiedBy>Maziliauskas, John</cp:lastModifiedBy>
  <cp:revision>2</cp:revision>
  <cp:lastPrinted>2022-05-19T16:12:00Z</cp:lastPrinted>
  <dcterms:created xsi:type="dcterms:W3CDTF">2022-06-11T16:47:00Z</dcterms:created>
  <dcterms:modified xsi:type="dcterms:W3CDTF">2022-06-11T16:47:00Z</dcterms:modified>
</cp:coreProperties>
</file>