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831A0" w:rsidRDefault="00080F7A" w:rsidP="00080F7A">
      <w:pPr>
        <w:rPr>
          <w:rFonts w:ascii="Tahoma" w:hAnsi="Tahoma" w:cs="Tahoma"/>
          <w:b/>
          <w:bCs/>
          <w:i/>
          <w:iCs/>
          <w:caps/>
          <w:sz w:val="20"/>
          <w:szCs w:val="20"/>
        </w:rPr>
      </w:pPr>
      <w:r>
        <w:rPr>
          <w:rFonts w:ascii="Tahoma" w:hAnsi="Tahoma"/>
          <w:b/>
          <w:noProof/>
          <w:u w:val="single"/>
        </w:rPr>
        <mc:AlternateContent>
          <mc:Choice Requires="wps">
            <w:drawing>
              <wp:anchor distT="0" distB="0" distL="114300" distR="114300" simplePos="0" relativeHeight="251654656" behindDoc="0" locked="0" layoutInCell="1" allowOverlap="1">
                <wp:simplePos x="0" y="0"/>
                <wp:positionH relativeFrom="column">
                  <wp:posOffset>-453390</wp:posOffset>
                </wp:positionH>
                <wp:positionV relativeFrom="paragraph">
                  <wp:posOffset>1551940</wp:posOffset>
                </wp:positionV>
                <wp:extent cx="7362825" cy="266700"/>
                <wp:effectExtent l="0" t="0" r="28575" b="38100"/>
                <wp:wrapNone/>
                <wp:docPr id="8" nam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362825" cy="266700"/>
                        </a:xfrm>
                        <a:prstGeom prst="rect">
                          <a:avLst/>
                        </a:prstGeom>
                        <a:gradFill rotWithShape="0">
                          <a:gsLst>
                            <a:gs pos="0">
                              <a:srgbClr val="95B3D7"/>
                            </a:gs>
                            <a:gs pos="50000">
                              <a:srgbClr val="DBE5F1"/>
                            </a:gs>
                            <a:gs pos="100000">
                              <a:srgbClr val="95B3D7"/>
                            </a:gs>
                          </a:gsLst>
                          <a:lin ang="189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26414D" w:rsidRPr="00F049D0" w:rsidRDefault="0026414D" w:rsidP="00F049D0">
                            <w:pPr>
                              <w:pStyle w:val="NormalWeb"/>
                              <w:jc w:val="center"/>
                              <w:rPr>
                                <w:rFonts w:ascii="Tahoma" w:hAnsi="Tahoma"/>
                                <w:sz w:val="24"/>
                                <w:szCs w:val="24"/>
                              </w:rPr>
                            </w:pPr>
                            <w:r w:rsidRPr="00F049D0">
                              <w:rPr>
                                <w:rFonts w:ascii="Tahoma" w:hAnsi="Tahoma"/>
                                <w:sz w:val="24"/>
                                <w:szCs w:val="24"/>
                              </w:rPr>
                              <w:t>PROFESSIONAL OBJECTIVE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7" o:spid="_x0000_s1026" type="#_x0000_t202" style="position:absolute;margin-left:-35.7pt;margin-top:122.2pt;width:579.75pt;height:21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" fillcolor="#95b3d7" strokecolor="#95b3d7" strokeweight="1pt">
                <v:fill color2="#dbe5f1" angle="135" focus="50%" type="gradient"/>
                <v:shadow on="t" color="#243f60" opacity=".5" offset="1pt"/>
                <v:path arrowok="t"/>
                <v:textbox>
                  <w:txbxContent>
                    <w:p w:rsidR="0026414D" w:rsidRPr="00F049D0" w:rsidRDefault="0026414D" w:rsidP="00F049D0">
                      <w:pPr>
                        <w:pStyle w:val="NormalWeb"/>
                        <w:jc w:val="center"/>
                        <w:rPr>
                          <w:rFonts w:ascii="Tahoma" w:hAnsi="Tahoma"/>
                          <w:sz w:val="24"/>
                          <w:szCs w:val="24"/>
                        </w:rPr>
                      </w:pPr>
                      <w:r w:rsidRPr="00F049D0">
                        <w:rPr>
                          <w:rFonts w:ascii="Tahoma" w:hAnsi="Tahoma"/>
                          <w:sz w:val="24"/>
                          <w:szCs w:val="24"/>
                        </w:rPr>
                        <w:t>PROFESSIONAL OBJECTIVE</w:t>
                      </w:r>
                    </w:p>
                  </w:txbxContent>
                </v:textbox>
              </v:shape>
            </w:pict>
          </mc:Fallback>
        </mc:AlternateContent>
      </w:r>
      <w:r w:rsidR="004274FC">
        <w:rPr>
          <w:rFonts w:ascii="Tahoma" w:hAnsi="Tahoma"/>
          <w:b/>
          <w:noProof/>
          <w:sz w:val="20"/>
          <w:szCs w:val="20"/>
          <w:u w:val="single"/>
          <w:lang w:eastAsia="en-US"/>
        </w:rPr>
        <w:drawing>
          <wp:anchor distT="0" distB="0" distL="114300" distR="114300" simplePos="0" relativeHeight="251661824" behindDoc="0" locked="0" layoutInCell="1" allowOverlap="1">
            <wp:simplePos x="0" y="0"/>
            <wp:positionH relativeFrom="column">
              <wp:posOffset>5633386</wp:posOffset>
            </wp:positionH>
            <wp:positionV relativeFrom="paragraph">
              <wp:posOffset>1221</wp:posOffset>
            </wp:positionV>
            <wp:extent cx="1091606" cy="1413803"/>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91606" cy="1413803"/>
                    </a:xfrm>
                    <a:prstGeom prst="rect">
                      <a:avLst/>
                    </a:prstGeom>
                  </pic:spPr>
                </pic:pic>
              </a:graphicData>
            </a:graphic>
            <wp14:sizeRelH relativeFrom="margin">
              <wp14:pctWidth>0</wp14:pctWidth>
            </wp14:sizeRelH>
            <wp14:sizeRelV relativeFrom="margin">
              <wp14:pctHeight>0</wp14:pctHeight>
            </wp14:sizeRelV>
          </wp:anchor>
        </w:drawing>
      </w:r>
      <w:r w:rsidR="00A948A7">
        <w:rPr>
          <w:rFonts w:ascii="Tahoma" w:hAnsi="Tahoma" w:cs="Tahoma"/>
          <w:b/>
          <w:bCs/>
          <w:i/>
          <w:iCs/>
          <w:caps/>
          <w:noProof/>
          <w:sz w:val="20"/>
          <w:szCs w:val="20"/>
          <w:lang w:eastAsia="en-US"/>
        </w:rPr>
        <mc:AlternateContent>
          <mc:Choice Requires="wps">
            <w:drawing>
              <wp:anchor distT="0" distB="0" distL="114300" distR="114300" simplePos="0" relativeHeight="251656704" behindDoc="0" locked="0" layoutInCell="1" allowOverlap="1">
                <wp:simplePos x="0" y="0"/>
                <wp:positionH relativeFrom="column">
                  <wp:posOffset>114300</wp:posOffset>
                </wp:positionH>
                <wp:positionV relativeFrom="paragraph">
                  <wp:posOffset>-342900</wp:posOffset>
                </wp:positionV>
                <wp:extent cx="5029200" cy="1714500"/>
                <wp:effectExtent l="0" t="0" r="0" b="0"/>
                <wp:wrapNone/>
                <wp:docPr id="7" nam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29200" cy="1714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040C" w:rsidRPr="004F70E7" w:rsidRDefault="007C6172" w:rsidP="007C6172">
                            <w:pPr>
                              <w:pStyle w:val="NormalWeb"/>
                              <w:rPr>
                                <w:rFonts w:hAnsi="Times New Roman" w:cs="Times New Roman"/>
                                <w:b/>
                                <w:bCs/>
                                <w:sz w:val="40"/>
                                <w:szCs w:val="40"/>
                              </w:rPr>
                            </w:pPr>
                            <w:r>
                              <w:rPr>
                                <w:rFonts w:ascii="Tahoma" w:hAnsi="Tahoma"/>
                                <w:b/>
                                <w:bCs/>
                                <w:sz w:val="40"/>
                                <w:szCs w:val="40"/>
                              </w:rPr>
                              <w:tab/>
                            </w:r>
                            <w:r>
                              <w:rPr>
                                <w:rFonts w:ascii="Tahoma" w:hAnsi="Tahoma"/>
                                <w:b/>
                                <w:bCs/>
                                <w:sz w:val="40"/>
                                <w:szCs w:val="40"/>
                              </w:rPr>
                              <w:tab/>
                            </w:r>
                            <w:r w:rsidRPr="004F70E7">
                              <w:rPr>
                                <w:rFonts w:hAnsi="Times New Roman" w:cs="Times New Roman"/>
                                <w:b/>
                                <w:bCs/>
                                <w:sz w:val="40"/>
                                <w:szCs w:val="40"/>
                              </w:rPr>
                              <w:t>BHASKAR SHETTY K</w:t>
                            </w:r>
                            <w:r w:rsidRPr="004F70E7">
                              <w:rPr>
                                <w:rFonts w:hAnsi="Times New Roman" w:cs="Times New Roman"/>
                                <w:b/>
                                <w:bCs/>
                                <w:sz w:val="40"/>
                                <w:szCs w:val="40"/>
                              </w:rPr>
                              <w:tab/>
                            </w:r>
                          </w:p>
                          <w:p w:rsidR="00EC7E2F" w:rsidRDefault="0079040C" w:rsidP="0041089A">
                            <w:pPr>
                              <w:pStyle w:val="NormalWeb"/>
                              <w:jc w:val="center"/>
                              <w:rPr>
                                <w:rFonts w:ascii="Tahoma" w:hAnsi="Tahoma"/>
                                <w:b/>
                                <w:bCs/>
                              </w:rPr>
                            </w:pPr>
                            <w:r w:rsidRPr="00F049D0">
                              <w:rPr>
                                <w:rFonts w:ascii="Tahoma" w:hAnsi="Tahoma"/>
                                <w:b/>
                                <w:bCs/>
                              </w:rPr>
                              <w:t xml:space="preserve">UAE Exchange </w:t>
                            </w:r>
                            <w:proofErr w:type="spellStart"/>
                            <w:r w:rsidRPr="00F049D0">
                              <w:rPr>
                                <w:rFonts w:ascii="Tahoma" w:hAnsi="Tahoma"/>
                                <w:b/>
                                <w:bCs/>
                              </w:rPr>
                              <w:t>centre</w:t>
                            </w:r>
                            <w:proofErr w:type="spellEnd"/>
                            <w:r w:rsidRPr="00F049D0">
                              <w:rPr>
                                <w:rFonts w:ascii="Tahoma" w:hAnsi="Tahoma"/>
                                <w:b/>
                                <w:bCs/>
                              </w:rPr>
                              <w:t xml:space="preserve"> LLC,</w:t>
                            </w:r>
                            <w:r w:rsidR="001F3A65">
                              <w:rPr>
                                <w:rFonts w:ascii="Tahoma" w:hAnsi="Tahoma"/>
                                <w:b/>
                                <w:bCs/>
                              </w:rPr>
                              <w:t xml:space="preserve"> </w:t>
                            </w:r>
                            <w:r w:rsidR="00EC5F38">
                              <w:rPr>
                                <w:rFonts w:ascii="Tahoma" w:hAnsi="Tahoma"/>
                                <w:b/>
                                <w:bCs/>
                              </w:rPr>
                              <w:t>Emirates HQ Metro branch</w:t>
                            </w:r>
                            <w:r w:rsidRPr="00F049D0">
                              <w:rPr>
                                <w:rFonts w:ascii="Tahoma" w:hAnsi="Tahoma"/>
                                <w:b/>
                                <w:bCs/>
                              </w:rPr>
                              <w:t>,</w:t>
                            </w:r>
                          </w:p>
                          <w:p w:rsidR="00161C33" w:rsidRPr="00F049D0" w:rsidRDefault="00161C33" w:rsidP="0041089A">
                            <w:pPr>
                              <w:pStyle w:val="NormalWeb"/>
                              <w:jc w:val="center"/>
                              <w:rPr>
                                <w:rFonts w:ascii="Tahoma" w:hAnsi="Tahoma"/>
                                <w:b/>
                                <w:bCs/>
                              </w:rPr>
                            </w:pPr>
                            <w:r w:rsidRPr="00F049D0">
                              <w:rPr>
                                <w:rFonts w:ascii="Tahoma" w:hAnsi="Tahoma"/>
                                <w:b/>
                                <w:bCs/>
                              </w:rPr>
                              <w:t xml:space="preserve"> </w:t>
                            </w:r>
                            <w:r w:rsidR="0079040C" w:rsidRPr="00F049D0">
                              <w:rPr>
                                <w:rFonts w:ascii="Tahoma" w:hAnsi="Tahoma"/>
                                <w:b/>
                                <w:bCs/>
                              </w:rPr>
                              <w:t>PO</w:t>
                            </w:r>
                            <w:r w:rsidRPr="00F049D0">
                              <w:rPr>
                                <w:rFonts w:ascii="Tahoma" w:hAnsi="Tahoma"/>
                                <w:b/>
                                <w:bCs/>
                              </w:rPr>
                              <w:t xml:space="preserve"> </w:t>
                            </w:r>
                            <w:r w:rsidR="0079040C" w:rsidRPr="00F049D0">
                              <w:rPr>
                                <w:rFonts w:ascii="Tahoma" w:hAnsi="Tahoma"/>
                                <w:b/>
                                <w:bCs/>
                              </w:rPr>
                              <w:t>Box No:</w:t>
                            </w:r>
                            <w:r w:rsidRPr="00F049D0">
                              <w:rPr>
                                <w:rFonts w:ascii="Tahoma" w:hAnsi="Tahoma"/>
                                <w:b/>
                                <w:bCs/>
                              </w:rPr>
                              <w:t xml:space="preserve"> </w:t>
                            </w:r>
                            <w:r w:rsidR="00EC5F38">
                              <w:rPr>
                                <w:rFonts w:ascii="Tahoma" w:hAnsi="Tahoma"/>
                                <w:b/>
                                <w:bCs/>
                              </w:rPr>
                              <w:t>30844</w:t>
                            </w:r>
                            <w:r w:rsidRPr="00F049D0">
                              <w:rPr>
                                <w:rFonts w:ascii="Tahoma" w:hAnsi="Tahoma"/>
                                <w:b/>
                                <w:bCs/>
                              </w:rPr>
                              <w:t>,</w:t>
                            </w:r>
                            <w:r w:rsidR="001F3A65">
                              <w:rPr>
                                <w:rFonts w:ascii="Tahoma" w:hAnsi="Tahoma"/>
                                <w:b/>
                                <w:bCs/>
                              </w:rPr>
                              <w:t xml:space="preserve"> </w:t>
                            </w:r>
                            <w:r w:rsidR="00EC5F38">
                              <w:rPr>
                                <w:rFonts w:ascii="Tahoma" w:hAnsi="Tahoma"/>
                                <w:b/>
                                <w:bCs/>
                              </w:rPr>
                              <w:t>Dubai</w:t>
                            </w:r>
                            <w:r w:rsidR="00F42520" w:rsidRPr="00F049D0">
                              <w:rPr>
                                <w:rFonts w:ascii="Tahoma" w:hAnsi="Tahoma"/>
                                <w:b/>
                                <w:bCs/>
                              </w:rPr>
                              <w:t>, UAE</w:t>
                            </w:r>
                            <w:r w:rsidR="006E5116">
                              <w:rPr>
                                <w:rFonts w:ascii="Tahoma" w:hAnsi="Tahoma"/>
                                <w:b/>
                                <w:bCs/>
                              </w:rPr>
                              <w:t xml:space="preserve">. </w:t>
                            </w:r>
                          </w:p>
                          <w:p w:rsidR="00F049D0" w:rsidRDefault="006E5116" w:rsidP="006E5116">
                            <w:pPr>
                              <w:pStyle w:val="NormalWeb"/>
                              <w:rPr>
                                <w:rFonts w:ascii="Tahoma" w:hAnsi="Tahoma"/>
                                <w:b/>
                                <w:bCs/>
                              </w:rPr>
                            </w:pPr>
                            <w:r>
                              <w:rPr>
                                <w:rFonts w:ascii="Tahoma" w:hAnsi="Tahoma"/>
                                <w:b/>
                                <w:bCs/>
                              </w:rPr>
                              <w:t xml:space="preserve">                                               </w:t>
                            </w:r>
                            <w:r w:rsidR="0079040C" w:rsidRPr="00F049D0">
                              <w:rPr>
                                <w:rFonts w:ascii="Tahoma" w:hAnsi="Tahoma"/>
                                <w:b/>
                                <w:bCs/>
                              </w:rPr>
                              <w:sym w:font="Wingdings" w:char="F029"/>
                            </w:r>
                            <w:r w:rsidR="0079040C" w:rsidRPr="00F049D0">
                              <w:rPr>
                                <w:rFonts w:ascii="Tahoma" w:hAnsi="Tahoma"/>
                                <w:b/>
                                <w:bCs/>
                              </w:rPr>
                              <w:t xml:space="preserve"> : </w:t>
                            </w:r>
                            <w:r w:rsidR="00C72F9B">
                              <w:rPr>
                                <w:rFonts w:ascii="Tahoma" w:hAnsi="Tahoma"/>
                                <w:b/>
                                <w:bCs/>
                              </w:rPr>
                              <w:t>+</w:t>
                            </w:r>
                            <w:r w:rsidR="007206A1">
                              <w:rPr>
                                <w:rFonts w:ascii="Tahoma" w:hAnsi="Tahoma"/>
                                <w:b/>
                                <w:bCs/>
                              </w:rPr>
                              <w:t>971-5</w:t>
                            </w:r>
                            <w:r w:rsidR="004F70E7">
                              <w:rPr>
                                <w:rFonts w:ascii="Tahoma" w:hAnsi="Tahoma"/>
                                <w:b/>
                                <w:bCs/>
                              </w:rPr>
                              <w:t>0</w:t>
                            </w:r>
                            <w:r w:rsidR="00A8336C">
                              <w:rPr>
                                <w:rFonts w:ascii="Tahoma" w:hAnsi="Tahoma"/>
                                <w:b/>
                                <w:bCs/>
                              </w:rPr>
                              <w:t>-</w:t>
                            </w:r>
                            <w:r w:rsidR="004F70E7">
                              <w:rPr>
                                <w:rFonts w:ascii="Tahoma" w:hAnsi="Tahoma"/>
                                <w:b/>
                                <w:bCs/>
                              </w:rPr>
                              <w:t>6392672</w:t>
                            </w:r>
                          </w:p>
                          <w:p w:rsidR="0079040C" w:rsidRPr="00F049D0" w:rsidRDefault="00F049D0" w:rsidP="007C6172">
                            <w:pPr>
                              <w:pStyle w:val="NormalWeb"/>
                              <w:jc w:val="center"/>
                              <w:rPr>
                                <w:rFonts w:ascii="Tahoma" w:hAnsi="Tahoma"/>
                                <w:b/>
                                <w:bCs/>
                              </w:rPr>
                            </w:pPr>
                            <w:r>
                              <w:rPr>
                                <w:rFonts w:ascii="Tahoma" w:hAnsi="Tahoma"/>
                                <w:b/>
                                <w:bCs/>
                              </w:rPr>
                              <w:t xml:space="preserve">          </w:t>
                            </w:r>
                            <w:r w:rsidR="006C3D2A" w:rsidRPr="006C3D2A">
                              <w:rPr>
                                <w:rFonts w:ascii="Segoe UI Emoji" w:hAnsi="Segoe UI Emoji" w:cs="Segoe UI Emoji"/>
                                <w:b/>
                                <w:bCs/>
                              </w:rPr>
                              <w:t>✉️</w:t>
                            </w:r>
                            <w:r w:rsidR="0079040C" w:rsidRPr="00F049D0">
                              <w:rPr>
                                <w:rFonts w:ascii="Tahoma" w:hAnsi="Tahoma"/>
                                <w:b/>
                                <w:bCs/>
                              </w:rPr>
                              <w:t xml:space="preserve"> : </w:t>
                            </w:r>
                            <w:hyperlink r:id="rId8" w:history="1">
                              <w:r w:rsidR="007C6172" w:rsidRPr="00EE1469">
                                <w:rPr>
                                  <w:rStyle w:val="Hyperlink"/>
                                  <w:rFonts w:ascii="Tahoma" w:hAnsi="Tahoma"/>
                                  <w:b/>
                                  <w:bCs/>
                                </w:rPr>
                                <w:t>bhasshetty@yahoo.co.in</w:t>
                              </w:r>
                            </w:hyperlink>
                            <w:r w:rsidR="00F522EF">
                              <w:rPr>
                                <w:rStyle w:val="Hyperlink"/>
                                <w:rFonts w:ascii="Tahoma" w:hAnsi="Tahoma"/>
                                <w:b/>
                                <w:bCs/>
                              </w:rPr>
                              <w:t xml:space="preserve"> </w:t>
                            </w:r>
                            <w:r w:rsidR="00DD6EA4" w:rsidRPr="00DD6EA4">
                              <w:rPr>
                                <w:rFonts w:ascii="Segoe UI Emoji" w:hAnsi="Segoe UI Emoji" w:cs="Segoe UI Emoji"/>
                                <w:b/>
                                <w:bCs/>
                              </w:rPr>
                              <w:t>✉️</w:t>
                            </w:r>
                            <w:r w:rsidR="002A60ED">
                              <w:rPr>
                                <w:rFonts w:ascii="Segoe UI Emoji" w:hAnsi="Segoe UI Emoji" w:cs="Segoe UI Emoji"/>
                                <w:b/>
                                <w:bCs/>
                              </w:rPr>
                              <w:t>:</w:t>
                            </w:r>
                            <w:r w:rsidR="00EC7E2F">
                              <w:rPr>
                                <w:rFonts w:ascii="Segoe UI Emoji" w:hAnsi="Segoe UI Emoji" w:cs="Segoe UI Emoji"/>
                                <w:b/>
                                <w:bCs/>
                              </w:rPr>
                              <w:t xml:space="preserve"> </w:t>
                            </w:r>
                            <w:hyperlink r:id="rId9" w:history="1">
                              <w:r w:rsidR="00054F0A" w:rsidRPr="00584977">
                                <w:rPr>
                                  <w:rStyle w:val="Hyperlink"/>
                                  <w:rFonts w:ascii="Tahoma" w:hAnsi="Tahoma"/>
                                  <w:b/>
                                  <w:bCs/>
                                </w:rPr>
                                <w:t>bhasshetty@gmail.com</w:t>
                              </w:r>
                            </w:hyperlink>
                            <w:r w:rsidR="00054F0A">
                              <w:rPr>
                                <w:rFonts w:ascii="Tahoma" w:hAnsi="Tahoma"/>
                                <w:b/>
                                <w:bCs/>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 11" o:spid="_x0000_s1026" type="#_x0000_t202" style="position:absolute;left:0;text-align:left;margin-left:9pt;margin-top:-27pt;width:396pt;height:1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" stroked="f">
                <v:path arrowok="t"/>
                <v:textbox>
                  <w:txbxContent>
                    <w:p w:rsidR="0079040C" w:rsidRPr="004F70E7" w:rsidRDefault="007C6172" w:rsidP="007C6172">
                      <w:pPr>
                        <w:pStyle w:val="NormalWeb"/>
                        <w:rPr>
                          <w:rFonts w:hAnsi="Times New Roman" w:cs="Times New Roman"/>
                          <w:b/>
                          <w:bCs/>
                          <w:sz w:val="40"/>
                          <w:szCs w:val="40"/>
                        </w:rPr>
                      </w:pPr>
                      <w:r>
                        <w:rPr>
                          <w:rFonts w:ascii="Tahoma" w:hAnsi="Tahoma"/>
                          <w:b/>
                          <w:bCs/>
                          <w:sz w:val="40"/>
                          <w:szCs w:val="40"/>
                        </w:rPr>
                        <w:tab/>
                      </w:r>
                      <w:r>
                        <w:rPr>
                          <w:rFonts w:ascii="Tahoma" w:hAnsi="Tahoma"/>
                          <w:b/>
                          <w:bCs/>
                          <w:sz w:val="40"/>
                          <w:szCs w:val="40"/>
                        </w:rPr>
                        <w:tab/>
                      </w:r>
                      <w:r w:rsidRPr="004F70E7">
                        <w:rPr>
                          <w:rFonts w:hAnsi="Times New Roman" w:cs="Times New Roman"/>
                          <w:b/>
                          <w:bCs/>
                          <w:sz w:val="40"/>
                          <w:szCs w:val="40"/>
                        </w:rPr>
                        <w:t>BHASKAR SHETTY K</w:t>
                      </w:r>
                      <w:r w:rsidRPr="004F70E7">
                        <w:rPr>
                          <w:rFonts w:hAnsi="Times New Roman" w:cs="Times New Roman"/>
                          <w:b/>
                          <w:bCs/>
                          <w:sz w:val="40"/>
                          <w:szCs w:val="40"/>
                        </w:rPr>
                        <w:tab/>
                      </w:r>
                    </w:p>
                    <w:p w:rsidR="00EC7E2F" w:rsidRDefault="0079040C" w:rsidP="0041089A">
                      <w:pPr>
                        <w:pStyle w:val="NormalWeb"/>
                        <w:jc w:val="center"/>
                        <w:rPr>
                          <w:rFonts w:ascii="Tahoma" w:hAnsi="Tahoma"/>
                          <w:b/>
                          <w:bCs/>
                        </w:rPr>
                      </w:pPr>
                      <w:r w:rsidRPr="00F049D0">
                        <w:rPr>
                          <w:rFonts w:ascii="Tahoma" w:hAnsi="Tahoma"/>
                          <w:b/>
                          <w:bCs/>
                        </w:rPr>
                        <w:t xml:space="preserve">UAE Exchange </w:t>
                      </w:r>
                      <w:proofErr w:type="spellStart"/>
                      <w:r w:rsidRPr="00F049D0">
                        <w:rPr>
                          <w:rFonts w:ascii="Tahoma" w:hAnsi="Tahoma"/>
                          <w:b/>
                          <w:bCs/>
                        </w:rPr>
                        <w:t>centre</w:t>
                      </w:r>
                      <w:proofErr w:type="spellEnd"/>
                      <w:r w:rsidRPr="00F049D0">
                        <w:rPr>
                          <w:rFonts w:ascii="Tahoma" w:hAnsi="Tahoma"/>
                          <w:b/>
                          <w:bCs/>
                        </w:rPr>
                        <w:t xml:space="preserve"> LLC,</w:t>
                      </w:r>
                      <w:r w:rsidR="001F3A65">
                        <w:rPr>
                          <w:rFonts w:ascii="Tahoma" w:hAnsi="Tahoma"/>
                          <w:b/>
                          <w:bCs/>
                        </w:rPr>
                        <w:t xml:space="preserve"> </w:t>
                      </w:r>
                      <w:r w:rsidR="00EC5F38">
                        <w:rPr>
                          <w:rFonts w:ascii="Tahoma" w:hAnsi="Tahoma"/>
                          <w:b/>
                          <w:bCs/>
                        </w:rPr>
                        <w:t>Emirates HQ Metro branch</w:t>
                      </w:r>
                      <w:r w:rsidRPr="00F049D0">
                        <w:rPr>
                          <w:rFonts w:ascii="Tahoma" w:hAnsi="Tahoma"/>
                          <w:b/>
                          <w:bCs/>
                        </w:rPr>
                        <w:t>,</w:t>
                      </w:r>
                    </w:p>
                    <w:p w:rsidR="00161C33" w:rsidRPr="00F049D0" w:rsidRDefault="00161C33" w:rsidP="0041089A">
                      <w:pPr>
                        <w:pStyle w:val="NormalWeb"/>
                        <w:jc w:val="center"/>
                        <w:rPr>
                          <w:rFonts w:ascii="Tahoma" w:hAnsi="Tahoma"/>
                          <w:b/>
                          <w:bCs/>
                        </w:rPr>
                      </w:pPr>
                      <w:r w:rsidRPr="00F049D0">
                        <w:rPr>
                          <w:rFonts w:ascii="Tahoma" w:hAnsi="Tahoma"/>
                          <w:b/>
                          <w:bCs/>
                        </w:rPr>
                        <w:t xml:space="preserve"> </w:t>
                      </w:r>
                      <w:r w:rsidR="0079040C" w:rsidRPr="00F049D0">
                        <w:rPr>
                          <w:rFonts w:ascii="Tahoma" w:hAnsi="Tahoma"/>
                          <w:b/>
                          <w:bCs/>
                        </w:rPr>
                        <w:t>PO</w:t>
                      </w:r>
                      <w:r w:rsidRPr="00F049D0">
                        <w:rPr>
                          <w:rFonts w:ascii="Tahoma" w:hAnsi="Tahoma"/>
                          <w:b/>
                          <w:bCs/>
                        </w:rPr>
                        <w:t xml:space="preserve"> </w:t>
                      </w:r>
                      <w:r w:rsidR="0079040C" w:rsidRPr="00F049D0">
                        <w:rPr>
                          <w:rFonts w:ascii="Tahoma" w:hAnsi="Tahoma"/>
                          <w:b/>
                          <w:bCs/>
                        </w:rPr>
                        <w:t>Box No:</w:t>
                      </w:r>
                      <w:r w:rsidRPr="00F049D0">
                        <w:rPr>
                          <w:rFonts w:ascii="Tahoma" w:hAnsi="Tahoma"/>
                          <w:b/>
                          <w:bCs/>
                        </w:rPr>
                        <w:t xml:space="preserve"> </w:t>
                      </w:r>
                      <w:r w:rsidR="00EC5F38">
                        <w:rPr>
                          <w:rFonts w:ascii="Tahoma" w:hAnsi="Tahoma"/>
                          <w:b/>
                          <w:bCs/>
                        </w:rPr>
                        <w:t>30844</w:t>
                      </w:r>
                      <w:r w:rsidRPr="00F049D0">
                        <w:rPr>
                          <w:rFonts w:ascii="Tahoma" w:hAnsi="Tahoma"/>
                          <w:b/>
                          <w:bCs/>
                        </w:rPr>
                        <w:t>,</w:t>
                      </w:r>
                      <w:r w:rsidR="001F3A65">
                        <w:rPr>
                          <w:rFonts w:ascii="Tahoma" w:hAnsi="Tahoma"/>
                          <w:b/>
                          <w:bCs/>
                        </w:rPr>
                        <w:t xml:space="preserve"> </w:t>
                      </w:r>
                      <w:r w:rsidR="00EC5F38">
                        <w:rPr>
                          <w:rFonts w:ascii="Tahoma" w:hAnsi="Tahoma"/>
                          <w:b/>
                          <w:bCs/>
                        </w:rPr>
                        <w:t>Dubai</w:t>
                      </w:r>
                      <w:r w:rsidR="00F42520" w:rsidRPr="00F049D0">
                        <w:rPr>
                          <w:rFonts w:ascii="Tahoma" w:hAnsi="Tahoma"/>
                          <w:b/>
                          <w:bCs/>
                        </w:rPr>
                        <w:t>, UAE</w:t>
                      </w:r>
                      <w:r w:rsidR="006E5116">
                        <w:rPr>
                          <w:rFonts w:ascii="Tahoma" w:hAnsi="Tahoma"/>
                          <w:b/>
                          <w:bCs/>
                        </w:rPr>
                        <w:t xml:space="preserve">. </w:t>
                      </w:r>
                    </w:p>
                    <w:p w:rsidR="00F049D0" w:rsidRDefault="006E5116" w:rsidP="006E5116">
                      <w:pPr>
                        <w:pStyle w:val="NormalWeb"/>
                        <w:rPr>
                          <w:rFonts w:ascii="Tahoma" w:hAnsi="Tahoma"/>
                          <w:b/>
                          <w:bCs/>
                        </w:rPr>
                      </w:pPr>
                      <w:r>
                        <w:rPr>
                          <w:rFonts w:ascii="Tahoma" w:hAnsi="Tahoma"/>
                          <w:b/>
                          <w:bCs/>
                        </w:rPr>
                        <w:t xml:space="preserve">                                               </w:t>
                      </w:r>
                      <w:r w:rsidR="0079040C" w:rsidRPr="00F049D0">
                        <w:rPr>
                          <w:rFonts w:ascii="Tahoma" w:hAnsi="Tahoma"/>
                          <w:b/>
                          <w:bCs/>
                        </w:rPr>
                        <w:sym w:font="Wingdings" w:char="F029"/>
                      </w:r>
                      <w:r w:rsidR="0079040C" w:rsidRPr="00F049D0">
                        <w:rPr>
                          <w:rFonts w:ascii="Tahoma" w:hAnsi="Tahoma"/>
                          <w:b/>
                          <w:bCs/>
                        </w:rPr>
                        <w:t xml:space="preserve"> : </w:t>
                      </w:r>
                      <w:r w:rsidR="00C72F9B">
                        <w:rPr>
                          <w:rFonts w:ascii="Tahoma" w:hAnsi="Tahoma"/>
                          <w:b/>
                          <w:bCs/>
                        </w:rPr>
                        <w:t>+</w:t>
                      </w:r>
                      <w:r w:rsidR="007206A1">
                        <w:rPr>
                          <w:rFonts w:ascii="Tahoma" w:hAnsi="Tahoma"/>
                          <w:b/>
                          <w:bCs/>
                        </w:rPr>
                        <w:t>971-5</w:t>
                      </w:r>
                      <w:r w:rsidR="004F70E7">
                        <w:rPr>
                          <w:rFonts w:ascii="Tahoma" w:hAnsi="Tahoma"/>
                          <w:b/>
                          <w:bCs/>
                        </w:rPr>
                        <w:t>0</w:t>
                      </w:r>
                      <w:r w:rsidR="00A8336C">
                        <w:rPr>
                          <w:rFonts w:ascii="Tahoma" w:hAnsi="Tahoma"/>
                          <w:b/>
                          <w:bCs/>
                        </w:rPr>
                        <w:t>-</w:t>
                      </w:r>
                      <w:r w:rsidR="004F70E7">
                        <w:rPr>
                          <w:rFonts w:ascii="Tahoma" w:hAnsi="Tahoma"/>
                          <w:b/>
                          <w:bCs/>
                        </w:rPr>
                        <w:t>6392672</w:t>
                      </w:r>
                    </w:p>
                    <w:p w:rsidR="0079040C" w:rsidRPr="00F049D0" w:rsidRDefault="00F049D0" w:rsidP="007C6172">
                      <w:pPr>
                        <w:pStyle w:val="NormalWeb"/>
                        <w:jc w:val="center"/>
                        <w:rPr>
                          <w:rFonts w:ascii="Tahoma" w:hAnsi="Tahoma"/>
                          <w:b/>
                          <w:bCs/>
                        </w:rPr>
                      </w:pPr>
                      <w:r>
                        <w:rPr>
                          <w:rFonts w:ascii="Tahoma" w:hAnsi="Tahoma"/>
                          <w:b/>
                          <w:bCs/>
                        </w:rPr>
                        <w:t xml:space="preserve">          </w:t>
                      </w:r>
                      <w:r w:rsidR="006C3D2A" w:rsidRPr="006C3D2A">
                        <w:rPr>
                          <w:rFonts w:ascii="Segoe UI Emoji" w:hAnsi="Segoe UI Emoji" w:cs="Segoe UI Emoji"/>
                          <w:b/>
                          <w:bCs/>
                        </w:rPr>
                        <w:t>✉️</w:t>
                      </w:r>
                      <w:r w:rsidR="0079040C" w:rsidRPr="00F049D0">
                        <w:rPr>
                          <w:rFonts w:ascii="Tahoma" w:hAnsi="Tahoma"/>
                          <w:b/>
                          <w:bCs/>
                        </w:rPr>
                        <w:t xml:space="preserve"> : </w:t>
                      </w:r>
                      <w:hyperlink r:id="rId10" w:history="1">
                        <w:r w:rsidR="007C6172" w:rsidRPr="00EE1469">
                          <w:rPr>
                            <w:rStyle w:val="Hyperlink"/>
                            <w:rFonts w:ascii="Tahoma" w:hAnsi="Tahoma"/>
                            <w:b/>
                            <w:bCs/>
                          </w:rPr>
                          <w:t>bhasshetty@yahoo.co.in</w:t>
                        </w:r>
                      </w:hyperlink>
                      <w:r w:rsidR="00F522EF">
                        <w:rPr>
                          <w:rStyle w:val="Hyperlink"/>
                          <w:rFonts w:ascii="Tahoma" w:hAnsi="Tahoma"/>
                          <w:b/>
                          <w:bCs/>
                        </w:rPr>
                        <w:t xml:space="preserve"> </w:t>
                      </w:r>
                      <w:r w:rsidR="00DD6EA4" w:rsidRPr="00DD6EA4">
                        <w:rPr>
                          <w:rFonts w:ascii="Segoe UI Emoji" w:hAnsi="Segoe UI Emoji" w:cs="Segoe UI Emoji"/>
                          <w:b/>
                          <w:bCs/>
                        </w:rPr>
                        <w:t>✉️</w:t>
                      </w:r>
                      <w:r w:rsidR="002A60ED">
                        <w:rPr>
                          <w:rFonts w:ascii="Segoe UI Emoji" w:hAnsi="Segoe UI Emoji" w:cs="Segoe UI Emoji"/>
                          <w:b/>
                          <w:bCs/>
                        </w:rPr>
                        <w:t>:</w:t>
                      </w:r>
                      <w:r w:rsidR="00EC7E2F">
                        <w:rPr>
                          <w:rFonts w:ascii="Segoe UI Emoji" w:hAnsi="Segoe UI Emoji" w:cs="Segoe UI Emoji"/>
                          <w:b/>
                          <w:bCs/>
                        </w:rPr>
                        <w:t xml:space="preserve"> </w:t>
                      </w:r>
                      <w:hyperlink r:id="rId11" w:history="1">
                        <w:r w:rsidR="00054F0A" w:rsidRPr="00584977">
                          <w:rPr>
                            <w:rStyle w:val="Hyperlink"/>
                            <w:rFonts w:ascii="Tahoma" w:hAnsi="Tahoma"/>
                            <w:b/>
                            <w:bCs/>
                          </w:rPr>
                          <w:t>bhasshetty@gmail.com</w:t>
                        </w:r>
                      </w:hyperlink>
                      <w:r w:rsidR="00054F0A">
                        <w:rPr>
                          <w:rFonts w:ascii="Tahoma" w:hAnsi="Tahoma"/>
                          <w:b/>
                          <w:bCs/>
                        </w:rPr>
                        <w:t xml:space="preserve"> </w:t>
                      </w:r>
                    </w:p>
                  </w:txbxContent>
                </v:textbox>
              </v:shape>
            </w:pict>
          </mc:Fallback>
        </mc:AlternateContent>
      </w:r>
    </w:p>
    <w:p w:rsidR="009F6286" w:rsidRPr="00827CBA" w:rsidRDefault="009F6286" w:rsidP="009F6286">
      <w:pPr>
        <w:rPr>
          <w:rFonts w:ascii="Tahoma" w:hAnsi="Tahoma" w:cs="Tahoma"/>
          <w:sz w:val="20"/>
          <w:szCs w:val="20"/>
        </w:rPr>
      </w:pPr>
    </w:p>
    <w:p w:rsidR="009F6286" w:rsidRPr="004D1054" w:rsidRDefault="00A948A7" w:rsidP="009A1F04">
      <w:pPr>
        <w:pStyle w:val="NormalWeb"/>
        <w:rPr>
          <w:rFonts w:ascii="Tahoma" w:hAnsi="Tahoma"/>
        </w:rPr>
      </w:pPr>
      <w:r>
        <w:rPr>
          <w:noProof/>
        </w:rPr>
        <mc:AlternateContent>
          <mc:Choice Requires="wps">
            <w:drawing>
              <wp:anchor distT="0" distB="0" distL="114300" distR="114300" simplePos="0" relativeHeight="251657728" behindDoc="0" locked="0" layoutInCell="1" allowOverlap="1">
                <wp:simplePos x="0" y="0"/>
                <wp:positionH relativeFrom="column">
                  <wp:posOffset>-457200</wp:posOffset>
                </wp:positionH>
                <wp:positionV relativeFrom="paragraph">
                  <wp:posOffset>534670</wp:posOffset>
                </wp:positionV>
                <wp:extent cx="7362825" cy="247650"/>
                <wp:effectExtent l="0" t="0" r="28575" b="38100"/>
                <wp:wrapNone/>
                <wp:docPr id="6" nam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362825" cy="247650"/>
                        </a:xfrm>
                        <a:prstGeom prst="rect">
                          <a:avLst/>
                        </a:prstGeom>
                        <a:gradFill rotWithShape="0">
                          <a:gsLst>
                            <a:gs pos="0">
                              <a:srgbClr val="95B3D7"/>
                            </a:gs>
                            <a:gs pos="50000">
                              <a:srgbClr val="DBE5F1"/>
                            </a:gs>
                            <a:gs pos="100000">
                              <a:srgbClr val="95B3D7"/>
                            </a:gs>
                          </a:gsLst>
                          <a:lin ang="189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161C33" w:rsidRPr="00F049D0" w:rsidRDefault="00161C33" w:rsidP="00F049D0">
                            <w:pPr>
                              <w:pStyle w:val="NormalWeb"/>
                              <w:jc w:val="center"/>
                              <w:rPr>
                                <w:rFonts w:ascii="Tahoma" w:hAnsi="Tahoma"/>
                                <w:sz w:val="24"/>
                                <w:szCs w:val="24"/>
                              </w:rPr>
                            </w:pPr>
                            <w:r w:rsidRPr="00F049D0">
                              <w:rPr>
                                <w:rFonts w:ascii="Tahoma" w:hAnsi="Tahoma"/>
                                <w:sz w:val="24"/>
                                <w:szCs w:val="24"/>
                              </w:rPr>
                              <w:t>PERSONAL PROFILE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 12" o:spid="_x0000_s1028" type="#_x0000_t202" style="position:absolute;margin-left:-36pt;margin-top:42.1pt;width:579.75pt;height:1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" fillcolor="#95b3d7" strokecolor="#95b3d7" strokeweight="1pt">
                <v:fill color2="#dbe5f1" angle="135" focus="50%" type="gradient"/>
                <v:shadow on="t" color="#243f60" opacity=".5" offset="1pt"/>
                <v:path arrowok="t"/>
                <v:textbox>
                  <w:txbxContent>
                    <w:p w:rsidR="00161C33" w:rsidRPr="00F049D0" w:rsidRDefault="00161C33" w:rsidP="00F049D0">
                      <w:pPr>
                        <w:pStyle w:val="NormalWeb"/>
                        <w:jc w:val="center"/>
                        <w:rPr>
                          <w:rFonts w:ascii="Tahoma" w:hAnsi="Tahoma"/>
                          <w:sz w:val="24"/>
                          <w:szCs w:val="24"/>
                        </w:rPr>
                      </w:pPr>
                      <w:r w:rsidRPr="00F049D0">
                        <w:rPr>
                          <w:rFonts w:ascii="Tahoma" w:hAnsi="Tahoma"/>
                          <w:sz w:val="24"/>
                          <w:szCs w:val="24"/>
                        </w:rPr>
                        <w:t>PERSONAL PROFILE</w:t>
                      </w:r>
                    </w:p>
                  </w:txbxContent>
                </v:textbox>
              </v:shape>
            </w:pict>
          </mc:Fallback>
        </mc:AlternateContent>
      </w:r>
      <w:r w:rsidR="009F6286" w:rsidRPr="004D1054">
        <w:rPr>
          <w:rFonts w:ascii="Tahoma" w:hAnsi="Tahoma"/>
        </w:rPr>
        <w:t>As a professional, my objective is to become an integral part of an organization that seeks an ambitious and career conscious person, where acquired skills and education will be utilized toward continued growth and advancement.</w:t>
      </w:r>
    </w:p>
    <w:p w:rsidR="00161C33" w:rsidRDefault="00161C33" w:rsidP="009F6286">
      <w:pPr>
        <w:ind w:left="709"/>
        <w:jc w:val="both"/>
        <w:rPr>
          <w:rFonts w:ascii="Tahoma" w:hAnsi="Tahoma" w:cs="Tahoma"/>
          <w:sz w:val="20"/>
          <w:szCs w:val="20"/>
        </w:rPr>
      </w:pPr>
    </w:p>
    <w:p w:rsidR="009F6286" w:rsidRPr="009A1F04" w:rsidRDefault="00A948A7" w:rsidP="009A1F04">
      <w:pPr>
        <w:pStyle w:val="NormalWeb"/>
        <w:rPr>
          <w:rFonts w:ascii="Tahoma" w:hAnsi="Tahoma"/>
        </w:rPr>
      </w:pPr>
      <w:r>
        <w:rPr>
          <w:rFonts w:ascii="Tahoma" w:hAnsi="Tahoma" w:cs="Tahoma"/>
          <w:noProof/>
        </w:rPr>
        <mc:AlternateContent>
          <mc:Choice Requires="wps">
            <w:drawing>
              <wp:anchor distT="0" distB="0" distL="114300" distR="114300" simplePos="0" relativeHeight="251655680" behindDoc="0" locked="0" layoutInCell="1" allowOverlap="1">
                <wp:simplePos x="0" y="0"/>
                <wp:positionH relativeFrom="column">
                  <wp:posOffset>-457200</wp:posOffset>
                </wp:positionH>
                <wp:positionV relativeFrom="paragraph">
                  <wp:posOffset>967740</wp:posOffset>
                </wp:positionV>
                <wp:extent cx="7362825" cy="276225"/>
                <wp:effectExtent l="0" t="0" r="28575" b="47625"/>
                <wp:wrapNone/>
                <wp:docPr id="5" nam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362825" cy="276225"/>
                        </a:xfrm>
                        <a:prstGeom prst="rect">
                          <a:avLst/>
                        </a:prstGeom>
                        <a:gradFill rotWithShape="0">
                          <a:gsLst>
                            <a:gs pos="0">
                              <a:srgbClr val="95B3D7"/>
                            </a:gs>
                            <a:gs pos="50000">
                              <a:srgbClr val="DBE5F1"/>
                            </a:gs>
                            <a:gs pos="100000">
                              <a:srgbClr val="95B3D7"/>
                            </a:gs>
                          </a:gsLst>
                          <a:lin ang="189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161C33" w:rsidRPr="00F049D0" w:rsidRDefault="00161C33" w:rsidP="00F049D0">
                            <w:pPr>
                              <w:pStyle w:val="NormalWeb"/>
                              <w:jc w:val="center"/>
                              <w:rPr>
                                <w:rFonts w:ascii="Tahoma" w:hAnsi="Tahoma"/>
                                <w:sz w:val="24"/>
                                <w:szCs w:val="24"/>
                              </w:rPr>
                            </w:pPr>
                            <w:r w:rsidRPr="00F049D0">
                              <w:rPr>
                                <w:rFonts w:ascii="Tahoma" w:hAnsi="Tahoma"/>
                                <w:sz w:val="24"/>
                                <w:szCs w:val="24"/>
                              </w:rPr>
                              <w:t>CAREER SUMMARY</w:t>
                            </w:r>
                          </w:p>
                          <w:p w:rsidR="0026414D" w:rsidRPr="00161C33" w:rsidRDefault="0026414D" w:rsidP="00161C3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 9" o:spid="_x0000_s1029" type="#_x0000_t202" style="position:absolute;margin-left:-36pt;margin-top:76.2pt;width:579.75pt;height:21.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" fillcolor="#95b3d7" strokecolor="#95b3d7" strokeweight="1pt">
                <v:fill color2="#dbe5f1" angle="135" focus="50%" type="gradient"/>
                <v:shadow on="t" color="#243f60" opacity=".5" offset="1pt"/>
                <v:path arrowok="t"/>
                <v:textbox>
                  <w:txbxContent>
                    <w:p w:rsidR="00161C33" w:rsidRPr="00F049D0" w:rsidRDefault="00161C33" w:rsidP="00F049D0">
                      <w:pPr>
                        <w:pStyle w:val="NormalWeb"/>
                        <w:jc w:val="center"/>
                        <w:rPr>
                          <w:rFonts w:ascii="Tahoma" w:hAnsi="Tahoma"/>
                          <w:sz w:val="24"/>
                          <w:szCs w:val="24"/>
                        </w:rPr>
                      </w:pPr>
                      <w:r w:rsidRPr="00F049D0">
                        <w:rPr>
                          <w:rFonts w:ascii="Tahoma" w:hAnsi="Tahoma"/>
                          <w:sz w:val="24"/>
                          <w:szCs w:val="24"/>
                        </w:rPr>
                        <w:t>CAREER SUMMARY</w:t>
                      </w:r>
                    </w:p>
                    <w:p w:rsidR="0026414D" w:rsidRPr="00161C33" w:rsidRDefault="0026414D" w:rsidP="00161C33"/>
                  </w:txbxContent>
                </v:textbox>
              </v:shape>
            </w:pict>
          </mc:Fallback>
        </mc:AlternateContent>
      </w:r>
      <w:r w:rsidR="009F6286" w:rsidRPr="009A1F04">
        <w:rPr>
          <w:rFonts w:ascii="Tahoma" w:hAnsi="Tahoma"/>
        </w:rPr>
        <w:t>I consider myself as an independent, strong personality with excellent analytical skills.  I bring a unique blend of tenacity, innovative, troubleshooting,</w:t>
      </w:r>
      <w:r w:rsidR="007206A1">
        <w:rPr>
          <w:rFonts w:ascii="Tahoma" w:hAnsi="Tahoma"/>
        </w:rPr>
        <w:t xml:space="preserve"> multi lingual</w:t>
      </w:r>
      <w:r w:rsidR="00ED653A">
        <w:rPr>
          <w:rFonts w:ascii="Tahoma" w:hAnsi="Tahoma"/>
        </w:rPr>
        <w:t>,</w:t>
      </w:r>
      <w:r w:rsidR="009F6286" w:rsidRPr="009A1F04">
        <w:rPr>
          <w:rFonts w:ascii="Tahoma" w:hAnsi="Tahoma"/>
        </w:rPr>
        <w:t xml:space="preserve"> leadership skills, precision and a very high level of motivation. I enjoy working as a team in a challenging working environment.  Achievement, ambition, strong work ethic, desire to succeed, constant challenges and goals that I've set for myself to drive me.  I have an unquenchable thirst for knowledge and I'm a quick learner also. </w:t>
      </w:r>
    </w:p>
    <w:p w:rsidR="009F6286" w:rsidRPr="00827CBA" w:rsidRDefault="009F6286" w:rsidP="009F6286">
      <w:pPr>
        <w:ind w:firstLine="720"/>
        <w:rPr>
          <w:rFonts w:ascii="Tahoma" w:hAnsi="Tahoma" w:cs="Tahoma"/>
          <w:sz w:val="20"/>
          <w:szCs w:val="20"/>
        </w:rPr>
      </w:pPr>
    </w:p>
    <w:p w:rsidR="0026414D" w:rsidRDefault="0026414D" w:rsidP="00ED653A">
      <w:pPr>
        <w:pBdr>
          <w:bottom w:val="single" w:sz="4" w:space="7" w:color="auto"/>
        </w:pBdr>
        <w:tabs>
          <w:tab w:val="left" w:pos="709"/>
        </w:tabs>
        <w:rPr>
          <w:rFonts w:ascii="Tahoma" w:hAnsi="Tahoma" w:cs="Tahoma"/>
          <w:b/>
          <w:bCs/>
          <w:sz w:val="20"/>
          <w:szCs w:val="20"/>
        </w:rPr>
      </w:pPr>
    </w:p>
    <w:p w:rsidR="009F6286" w:rsidRPr="00ED653A" w:rsidRDefault="009F6286" w:rsidP="00ED653A">
      <w:pPr>
        <w:numPr>
          <w:ilvl w:val="0"/>
          <w:numId w:val="14"/>
        </w:numPr>
        <w:pBdr>
          <w:bottom w:val="single" w:sz="4" w:space="7" w:color="auto"/>
        </w:pBdr>
        <w:tabs>
          <w:tab w:val="left" w:pos="709"/>
        </w:tabs>
        <w:ind w:left="0" w:firstLine="0"/>
        <w:rPr>
          <w:rFonts w:ascii="Tahoma" w:hAnsi="Tahoma" w:cs="Tahoma"/>
          <w:b/>
          <w:bCs/>
          <w:sz w:val="20"/>
          <w:szCs w:val="20"/>
        </w:rPr>
      </w:pPr>
      <w:r w:rsidRPr="00ED653A">
        <w:rPr>
          <w:rFonts w:ascii="Tahoma" w:hAnsi="Tahoma" w:cs="Tahoma"/>
          <w:b/>
          <w:bCs/>
          <w:sz w:val="20"/>
          <w:szCs w:val="20"/>
        </w:rPr>
        <w:t>CURRENT EMPLOYMENT</w:t>
      </w:r>
      <w:r w:rsidRPr="00ED653A">
        <w:rPr>
          <w:rFonts w:ascii="Tahoma" w:hAnsi="Tahoma" w:cs="Tahoma"/>
          <w:b/>
          <w:bCs/>
          <w:sz w:val="20"/>
          <w:szCs w:val="20"/>
        </w:rPr>
        <w:tab/>
        <w:t>-</w:t>
      </w:r>
      <w:r w:rsidR="00D14E5A" w:rsidRPr="00ED653A">
        <w:rPr>
          <w:rFonts w:ascii="Tahoma" w:hAnsi="Tahoma" w:cs="Tahoma"/>
          <w:b/>
          <w:bCs/>
          <w:sz w:val="20"/>
          <w:szCs w:val="20"/>
        </w:rPr>
        <w:t xml:space="preserve"> </w:t>
      </w:r>
      <w:r w:rsidR="006818C9">
        <w:rPr>
          <w:rFonts w:ascii="Tahoma" w:hAnsi="Tahoma" w:cs="Tahoma"/>
          <w:b/>
          <w:bCs/>
          <w:color w:val="548DD4"/>
          <w:sz w:val="20"/>
          <w:szCs w:val="20"/>
        </w:rPr>
        <w:t xml:space="preserve">CASH </w:t>
      </w:r>
      <w:r w:rsidR="005231D8" w:rsidRPr="00ED653A">
        <w:rPr>
          <w:rFonts w:ascii="Tahoma" w:hAnsi="Tahoma" w:cs="Tahoma"/>
          <w:b/>
          <w:bCs/>
          <w:color w:val="548DD4"/>
          <w:sz w:val="20"/>
          <w:szCs w:val="20"/>
        </w:rPr>
        <w:t>SUPERVISOR</w:t>
      </w:r>
      <w:r w:rsidR="007C6172" w:rsidRPr="00ED653A">
        <w:rPr>
          <w:rFonts w:ascii="Tahoma" w:hAnsi="Tahoma" w:cs="Tahoma"/>
          <w:b/>
          <w:bCs/>
          <w:color w:val="548DD4"/>
          <w:sz w:val="20"/>
          <w:szCs w:val="20"/>
        </w:rPr>
        <w:t xml:space="preserve"> (April 2009</w:t>
      </w:r>
      <w:r w:rsidRPr="00ED653A">
        <w:rPr>
          <w:rFonts w:ascii="Tahoma" w:hAnsi="Tahoma" w:cs="Tahoma"/>
          <w:b/>
          <w:bCs/>
          <w:color w:val="548DD4"/>
          <w:sz w:val="20"/>
          <w:szCs w:val="20"/>
        </w:rPr>
        <w:t xml:space="preserve"> – To date)</w:t>
      </w:r>
      <w:r w:rsidRPr="00ED653A">
        <w:rPr>
          <w:rFonts w:ascii="Tahoma" w:hAnsi="Tahoma" w:cs="Tahoma"/>
          <w:b/>
          <w:bCs/>
          <w:sz w:val="20"/>
          <w:szCs w:val="20"/>
        </w:rPr>
        <w:tab/>
      </w:r>
    </w:p>
    <w:p w:rsidR="00361B4D" w:rsidRDefault="009F6286" w:rsidP="00ED653A">
      <w:pPr>
        <w:pBdr>
          <w:bottom w:val="single" w:sz="4" w:space="7" w:color="auto"/>
        </w:pBdr>
        <w:tabs>
          <w:tab w:val="left" w:pos="709"/>
        </w:tabs>
        <w:rPr>
          <w:rFonts w:ascii="Tahoma" w:hAnsi="Tahoma" w:cs="Tahoma"/>
          <w:b/>
          <w:sz w:val="20"/>
          <w:szCs w:val="20"/>
        </w:rPr>
      </w:pPr>
      <w:r w:rsidRPr="00827CBA">
        <w:rPr>
          <w:rFonts w:ascii="Tahoma" w:hAnsi="Tahoma" w:cs="Tahoma"/>
          <w:b/>
          <w:sz w:val="20"/>
          <w:szCs w:val="20"/>
        </w:rPr>
        <w:tab/>
      </w:r>
      <w:r w:rsidRPr="00827CBA">
        <w:rPr>
          <w:rFonts w:ascii="Tahoma" w:hAnsi="Tahoma" w:cs="Tahoma"/>
          <w:b/>
          <w:sz w:val="20"/>
          <w:szCs w:val="20"/>
        </w:rPr>
        <w:tab/>
      </w:r>
      <w:r w:rsidRPr="00827CBA">
        <w:rPr>
          <w:rFonts w:ascii="Tahoma" w:hAnsi="Tahoma" w:cs="Tahoma"/>
          <w:b/>
          <w:sz w:val="20"/>
          <w:szCs w:val="20"/>
        </w:rPr>
        <w:tab/>
      </w:r>
      <w:r w:rsidRPr="00827CBA">
        <w:rPr>
          <w:rFonts w:ascii="Tahoma" w:hAnsi="Tahoma" w:cs="Tahoma"/>
          <w:b/>
          <w:sz w:val="20"/>
          <w:szCs w:val="20"/>
        </w:rPr>
        <w:tab/>
      </w:r>
      <w:r w:rsidRPr="00827CBA">
        <w:rPr>
          <w:rFonts w:ascii="Tahoma" w:hAnsi="Tahoma" w:cs="Tahoma"/>
          <w:b/>
          <w:sz w:val="20"/>
          <w:szCs w:val="20"/>
        </w:rPr>
        <w:tab/>
      </w:r>
      <w:r w:rsidRPr="00827CBA">
        <w:rPr>
          <w:rFonts w:ascii="Tahoma" w:hAnsi="Tahoma" w:cs="Tahoma"/>
          <w:b/>
          <w:sz w:val="20"/>
          <w:szCs w:val="20"/>
        </w:rPr>
        <w:tab/>
      </w:r>
      <w:r w:rsidRPr="00827CBA">
        <w:rPr>
          <w:rFonts w:ascii="Tahoma" w:hAnsi="Tahoma" w:cs="Tahoma"/>
          <w:b/>
          <w:sz w:val="20"/>
          <w:szCs w:val="20"/>
        </w:rPr>
        <w:tab/>
      </w:r>
      <w:r w:rsidRPr="00827CBA">
        <w:rPr>
          <w:rFonts w:ascii="Tahoma" w:hAnsi="Tahoma" w:cs="Tahoma"/>
          <w:b/>
          <w:color w:val="548DD4"/>
          <w:sz w:val="20"/>
          <w:szCs w:val="20"/>
        </w:rPr>
        <w:t>UAE EXCHANGE CENTRE LLC</w:t>
      </w:r>
      <w:r w:rsidRPr="00827CBA">
        <w:rPr>
          <w:rFonts w:ascii="Tahoma" w:hAnsi="Tahoma" w:cs="Tahoma"/>
          <w:b/>
          <w:bCs/>
          <w:color w:val="548DD4"/>
          <w:sz w:val="20"/>
          <w:szCs w:val="20"/>
        </w:rPr>
        <w:tab/>
      </w:r>
    </w:p>
    <w:p w:rsidR="00361B4D" w:rsidRDefault="00361B4D" w:rsidP="00361B4D">
      <w:pPr>
        <w:numPr>
          <w:ilvl w:val="1"/>
          <w:numId w:val="47"/>
        </w:numPr>
        <w:pBdr>
          <w:bottom w:val="single" w:sz="4" w:space="7" w:color="auto"/>
        </w:pBdr>
        <w:tabs>
          <w:tab w:val="left" w:pos="709"/>
        </w:tabs>
        <w:rPr>
          <w:rFonts w:ascii="Tahoma" w:hAnsi="Tahoma" w:cs="Tahoma"/>
          <w:b/>
          <w:sz w:val="20"/>
          <w:szCs w:val="20"/>
        </w:rPr>
      </w:pPr>
      <w:r w:rsidRPr="00361B4D">
        <w:rPr>
          <w:rFonts w:ascii="Tahoma" w:hAnsi="Tahoma" w:cs="Tahoma"/>
          <w:b/>
          <w:sz w:val="20"/>
          <w:szCs w:val="20"/>
        </w:rPr>
        <w:t>UAE EXCHANGE CENTRE LLC Safeer Mall branch (April 2009 To November 2014) – Joined as Cashier and Later promoted to Supervisor in 2011. Worked as Branch Compliance Officer as well as Cash Supervisor</w:t>
      </w:r>
      <w:r>
        <w:rPr>
          <w:rFonts w:ascii="Tahoma" w:hAnsi="Tahoma" w:cs="Tahoma"/>
          <w:b/>
          <w:sz w:val="20"/>
          <w:szCs w:val="20"/>
        </w:rPr>
        <w:t>.</w:t>
      </w:r>
    </w:p>
    <w:p w:rsidR="00361B4D" w:rsidRDefault="00361B4D" w:rsidP="00361B4D">
      <w:pPr>
        <w:numPr>
          <w:ilvl w:val="1"/>
          <w:numId w:val="47"/>
        </w:numPr>
        <w:pBdr>
          <w:bottom w:val="single" w:sz="4" w:space="7" w:color="auto"/>
        </w:pBdr>
        <w:tabs>
          <w:tab w:val="left" w:pos="709"/>
        </w:tabs>
        <w:rPr>
          <w:rFonts w:ascii="Tahoma" w:hAnsi="Tahoma" w:cs="Tahoma"/>
          <w:b/>
          <w:sz w:val="20"/>
          <w:szCs w:val="20"/>
        </w:rPr>
      </w:pPr>
      <w:r w:rsidRPr="00361B4D">
        <w:rPr>
          <w:rFonts w:ascii="Tahoma" w:hAnsi="Tahoma" w:cs="Tahoma"/>
          <w:b/>
          <w:sz w:val="20"/>
          <w:szCs w:val="20"/>
        </w:rPr>
        <w:t>UAE EXCHANGE CENTRE LLC Al Sajja branch (November 2014 To January 2018) –Worked as Branch Compliance Officer as well as Cash Supervisor.</w:t>
      </w:r>
    </w:p>
    <w:p w:rsidR="00361B4D" w:rsidRDefault="00361B4D" w:rsidP="00361B4D">
      <w:pPr>
        <w:numPr>
          <w:ilvl w:val="1"/>
          <w:numId w:val="47"/>
        </w:numPr>
        <w:pBdr>
          <w:bottom w:val="single" w:sz="4" w:space="7" w:color="auto"/>
        </w:pBdr>
        <w:tabs>
          <w:tab w:val="left" w:pos="709"/>
        </w:tabs>
        <w:rPr>
          <w:rFonts w:ascii="Tahoma" w:hAnsi="Tahoma" w:cs="Tahoma"/>
          <w:b/>
          <w:sz w:val="20"/>
          <w:szCs w:val="20"/>
        </w:rPr>
      </w:pPr>
      <w:r w:rsidRPr="00361B4D">
        <w:rPr>
          <w:rFonts w:ascii="Tahoma" w:hAnsi="Tahoma" w:cs="Tahoma"/>
          <w:b/>
          <w:sz w:val="20"/>
          <w:szCs w:val="20"/>
        </w:rPr>
        <w:t>UAE EXCHANGE CENTRE LLC Mega Mall branch (January 2018 To September 2018) –Worked as Cash Supervisor.</w:t>
      </w:r>
    </w:p>
    <w:p w:rsidR="00361B4D" w:rsidRPr="00F049D0" w:rsidRDefault="00361B4D" w:rsidP="00361B4D">
      <w:pPr>
        <w:numPr>
          <w:ilvl w:val="1"/>
          <w:numId w:val="47"/>
        </w:numPr>
        <w:pBdr>
          <w:bottom w:val="single" w:sz="4" w:space="7" w:color="auto"/>
        </w:pBdr>
        <w:tabs>
          <w:tab w:val="left" w:pos="709"/>
        </w:tabs>
        <w:rPr>
          <w:rFonts w:ascii="Tahoma" w:hAnsi="Tahoma" w:cs="Tahoma"/>
          <w:b/>
          <w:sz w:val="20"/>
          <w:szCs w:val="20"/>
        </w:rPr>
      </w:pPr>
      <w:r w:rsidRPr="00361B4D">
        <w:rPr>
          <w:rFonts w:ascii="Tahoma" w:hAnsi="Tahoma" w:cs="Tahoma"/>
          <w:b/>
          <w:sz w:val="20"/>
          <w:szCs w:val="20"/>
        </w:rPr>
        <w:t>UAE EXCHANGE CENTRE LLC Emirates Metro branch (Current Branch) –Working as Cash Supervisor.</w:t>
      </w:r>
    </w:p>
    <w:p w:rsidR="009F6286" w:rsidRPr="00827CBA" w:rsidRDefault="009F6286" w:rsidP="009F6286">
      <w:pPr>
        <w:ind w:left="720"/>
        <w:jc w:val="both"/>
        <w:rPr>
          <w:rFonts w:ascii="Tahoma" w:hAnsi="Tahoma" w:cs="Tahoma"/>
          <w:sz w:val="20"/>
          <w:szCs w:val="20"/>
        </w:rPr>
      </w:pPr>
      <w:r w:rsidRPr="00827CBA">
        <w:rPr>
          <w:rFonts w:ascii="Tahoma" w:hAnsi="Tahoma" w:cs="Tahoma"/>
          <w:b/>
          <w:sz w:val="20"/>
          <w:szCs w:val="20"/>
        </w:rPr>
        <w:t xml:space="preserve">UAE EXCHANGE CENTRE LLC </w:t>
      </w:r>
      <w:r w:rsidRPr="00827CBA">
        <w:rPr>
          <w:rFonts w:ascii="Tahoma" w:hAnsi="Tahoma" w:cs="Tahoma"/>
          <w:sz w:val="20"/>
          <w:szCs w:val="20"/>
        </w:rPr>
        <w:t xml:space="preserve">is a leading exchange house in middle east which has great global network around the world, UAE Exchange has more than </w:t>
      </w:r>
      <w:r w:rsidR="00AC4658">
        <w:rPr>
          <w:rFonts w:ascii="Tahoma" w:hAnsi="Tahoma" w:cs="Tahoma"/>
          <w:sz w:val="20"/>
          <w:szCs w:val="20"/>
        </w:rPr>
        <w:t>150</w:t>
      </w:r>
      <w:r w:rsidRPr="00827CBA">
        <w:rPr>
          <w:rFonts w:ascii="Tahoma" w:hAnsi="Tahoma" w:cs="Tahoma"/>
          <w:sz w:val="20"/>
          <w:szCs w:val="20"/>
        </w:rPr>
        <w:t xml:space="preserve"> branches in UAE and company’s major business activities include Draft cheques, Swift transfers, Express transfers, Xpress Money transfers, Western Union money transfers, Travelex money transfers, Credit card settlement services &amp; cash advances, purchase and sale of foreign currency bank notes, and Traveller's Cheques in retail and wholesale, other banking activities &amp; financial activities etc.</w:t>
      </w:r>
    </w:p>
    <w:p w:rsidR="0050274E" w:rsidRDefault="00ED653A" w:rsidP="0050274E">
      <w:pPr>
        <w:ind w:left="720"/>
        <w:jc w:val="both"/>
        <w:rPr>
          <w:rFonts w:ascii="Tahoma" w:hAnsi="Tahoma" w:cs="Tahoma"/>
          <w:sz w:val="20"/>
          <w:szCs w:val="20"/>
        </w:rPr>
      </w:pPr>
      <w:r>
        <w:rPr>
          <w:rFonts w:ascii="Tahoma" w:hAnsi="Tahoma" w:cs="Tahoma"/>
          <w:sz w:val="20"/>
          <w:szCs w:val="20"/>
        </w:rPr>
        <w:t xml:space="preserve">       </w:t>
      </w:r>
      <w:r w:rsidR="009F6286" w:rsidRPr="00827CBA">
        <w:rPr>
          <w:rFonts w:ascii="Tahoma" w:hAnsi="Tahoma" w:cs="Tahoma"/>
          <w:sz w:val="20"/>
          <w:szCs w:val="20"/>
        </w:rPr>
        <w:t>The entire activities of the company have fully automated and</w:t>
      </w:r>
      <w:r w:rsidR="00D271FE">
        <w:rPr>
          <w:rFonts w:ascii="Tahoma" w:hAnsi="Tahoma" w:cs="Tahoma"/>
          <w:sz w:val="20"/>
          <w:szCs w:val="20"/>
        </w:rPr>
        <w:t xml:space="preserve"> operate in online system. As a</w:t>
      </w:r>
      <w:r w:rsidR="00D14E5A">
        <w:rPr>
          <w:rFonts w:ascii="Tahoma" w:hAnsi="Tahoma" w:cs="Tahoma"/>
          <w:sz w:val="20"/>
          <w:szCs w:val="20"/>
        </w:rPr>
        <w:t xml:space="preserve"> </w:t>
      </w:r>
      <w:r w:rsidR="0050274E" w:rsidRPr="0050274E">
        <w:rPr>
          <w:rFonts w:ascii="Tahoma" w:hAnsi="Tahoma" w:cs="Tahoma"/>
          <w:b/>
          <w:sz w:val="20"/>
          <w:szCs w:val="20"/>
        </w:rPr>
        <w:t>Cash</w:t>
      </w:r>
      <w:r w:rsidR="002357C2">
        <w:rPr>
          <w:rFonts w:ascii="Tahoma" w:hAnsi="Tahoma" w:cs="Tahoma"/>
          <w:b/>
          <w:sz w:val="20"/>
          <w:szCs w:val="20"/>
        </w:rPr>
        <w:t xml:space="preserve"> Supervisor </w:t>
      </w:r>
      <w:r w:rsidR="009F6286" w:rsidRPr="00827CBA">
        <w:rPr>
          <w:rFonts w:ascii="Tahoma" w:hAnsi="Tahoma" w:cs="Tahoma"/>
          <w:sz w:val="20"/>
          <w:szCs w:val="20"/>
        </w:rPr>
        <w:t>of the branch, key duties and responsibilities assigned to me as follow.</w:t>
      </w:r>
    </w:p>
    <w:p w:rsidR="0050274E" w:rsidRDefault="0050274E" w:rsidP="0050274E">
      <w:pPr>
        <w:numPr>
          <w:ilvl w:val="0"/>
          <w:numId w:val="46"/>
        </w:numPr>
        <w:jc w:val="both"/>
        <w:rPr>
          <w:lang w:eastAsia="en-US"/>
        </w:rPr>
      </w:pPr>
      <w:r>
        <w:t>Overall supervision of all activities related to cash in the branch. </w:t>
      </w:r>
    </w:p>
    <w:p w:rsidR="0050274E" w:rsidRDefault="0050274E" w:rsidP="0050274E">
      <w:pPr>
        <w:numPr>
          <w:ilvl w:val="0"/>
          <w:numId w:val="46"/>
        </w:numPr>
        <w:jc w:val="both"/>
        <w:rPr>
          <w:lang w:eastAsia="en-US"/>
        </w:rPr>
      </w:pPr>
      <w:r>
        <w:t>Tracking FC Margin on sale and purchase of currencies. </w:t>
      </w:r>
    </w:p>
    <w:p w:rsidR="0050274E" w:rsidRDefault="0050274E" w:rsidP="0050274E">
      <w:pPr>
        <w:numPr>
          <w:ilvl w:val="0"/>
          <w:numId w:val="46"/>
        </w:numPr>
        <w:jc w:val="both"/>
        <w:rPr>
          <w:lang w:eastAsia="en-US"/>
        </w:rPr>
      </w:pPr>
      <w:r>
        <w:t>Training newly joined cashiers. </w:t>
      </w:r>
    </w:p>
    <w:p w:rsidR="0050274E" w:rsidRDefault="0050274E" w:rsidP="0050274E">
      <w:pPr>
        <w:numPr>
          <w:ilvl w:val="0"/>
          <w:numId w:val="46"/>
        </w:numPr>
        <w:jc w:val="both"/>
        <w:rPr>
          <w:lang w:eastAsia="en-US"/>
        </w:rPr>
      </w:pPr>
      <w:r>
        <w:t>Monitoring the funding activities of the branch to banks/branches/exchange house on daily basis.</w:t>
      </w:r>
    </w:p>
    <w:p w:rsidR="0050274E" w:rsidRDefault="0050274E" w:rsidP="0050274E">
      <w:pPr>
        <w:numPr>
          <w:ilvl w:val="0"/>
          <w:numId w:val="46"/>
        </w:numPr>
        <w:rPr>
          <w:lang w:eastAsia="en-US"/>
        </w:rPr>
      </w:pPr>
      <w:r>
        <w:t>Maintaining good relationship with high net worth customers who trade in foreign currency transactions with the branch. </w:t>
      </w:r>
    </w:p>
    <w:p w:rsidR="0050274E" w:rsidRDefault="0050274E" w:rsidP="0050274E">
      <w:pPr>
        <w:numPr>
          <w:ilvl w:val="0"/>
          <w:numId w:val="46"/>
        </w:numPr>
        <w:jc w:val="both"/>
        <w:rPr>
          <w:lang w:eastAsia="en-US"/>
        </w:rPr>
      </w:pPr>
      <w:r>
        <w:t>Dealing and quoting rates to all FC customers of the branch.</w:t>
      </w:r>
    </w:p>
    <w:p w:rsidR="0050274E" w:rsidRDefault="0050274E" w:rsidP="0050274E">
      <w:pPr>
        <w:numPr>
          <w:ilvl w:val="0"/>
          <w:numId w:val="46"/>
        </w:numPr>
        <w:jc w:val="both"/>
        <w:rPr>
          <w:lang w:eastAsia="en-US"/>
        </w:rPr>
      </w:pPr>
      <w:r>
        <w:t>Funding analysis of the branch to facilitate the needed liquidity and transparency required to utilize the funds lying idle. </w:t>
      </w:r>
    </w:p>
    <w:p w:rsidR="0050274E" w:rsidRDefault="0050274E" w:rsidP="0050274E">
      <w:pPr>
        <w:numPr>
          <w:ilvl w:val="0"/>
          <w:numId w:val="46"/>
        </w:numPr>
        <w:jc w:val="both"/>
        <w:rPr>
          <w:lang w:eastAsia="en-US"/>
        </w:rPr>
      </w:pPr>
      <w:r>
        <w:t>Maximize profits and Minimize risk by covering the positions of major currencies with local market and dealing house.</w:t>
      </w:r>
    </w:p>
    <w:p w:rsidR="0050274E" w:rsidRDefault="0050274E" w:rsidP="0050274E">
      <w:pPr>
        <w:numPr>
          <w:ilvl w:val="0"/>
          <w:numId w:val="46"/>
        </w:numPr>
        <w:jc w:val="both"/>
        <w:rPr>
          <w:lang w:eastAsia="en-US"/>
        </w:rPr>
      </w:pPr>
      <w:r>
        <w:t>Conducting surprise cash verification checks for all cashiers.</w:t>
      </w:r>
    </w:p>
    <w:p w:rsidR="0050274E" w:rsidRDefault="0050274E" w:rsidP="0050274E">
      <w:pPr>
        <w:numPr>
          <w:ilvl w:val="0"/>
          <w:numId w:val="46"/>
        </w:numPr>
        <w:jc w:val="both"/>
        <w:rPr>
          <w:lang w:eastAsia="en-US"/>
        </w:rPr>
      </w:pPr>
      <w:r>
        <w:t>Up gradation of foreign exchange rates based on Net Dania bid rate.</w:t>
      </w:r>
    </w:p>
    <w:p w:rsidR="0050274E" w:rsidRDefault="0050274E" w:rsidP="0050274E">
      <w:pPr>
        <w:numPr>
          <w:ilvl w:val="0"/>
          <w:numId w:val="46"/>
        </w:numPr>
        <w:jc w:val="both"/>
        <w:rPr>
          <w:lang w:eastAsia="en-US"/>
        </w:rPr>
      </w:pPr>
      <w:r>
        <w:lastRenderedPageBreak/>
        <w:t>Regularly monitoring market fluctuations of foreign currencies and taking necessary actions to avoid market risk. </w:t>
      </w:r>
    </w:p>
    <w:p w:rsidR="0050274E" w:rsidRDefault="0050274E" w:rsidP="0050274E">
      <w:pPr>
        <w:numPr>
          <w:ilvl w:val="0"/>
          <w:numId w:val="46"/>
        </w:numPr>
        <w:jc w:val="both"/>
        <w:rPr>
          <w:lang w:eastAsia="en-US"/>
        </w:rPr>
      </w:pPr>
      <w:r>
        <w:t>Conducting regular meetings with the cashiers to know their operational/procedural difficulties.</w:t>
      </w:r>
    </w:p>
    <w:p w:rsidR="0050274E" w:rsidRDefault="0050274E" w:rsidP="0050274E">
      <w:pPr>
        <w:numPr>
          <w:ilvl w:val="0"/>
          <w:numId w:val="46"/>
        </w:numPr>
        <w:jc w:val="both"/>
        <w:rPr>
          <w:lang w:eastAsia="en-US"/>
        </w:rPr>
      </w:pPr>
      <w:r>
        <w:t>Monitoring the day end activities and cash closing proceeds.</w:t>
      </w:r>
    </w:p>
    <w:p w:rsidR="00852511" w:rsidRDefault="00852511" w:rsidP="00750762">
      <w:pPr>
        <w:numPr>
          <w:ilvl w:val="0"/>
          <w:numId w:val="46"/>
        </w:numPr>
        <w:jc w:val="both"/>
        <w:rPr>
          <w:lang w:eastAsia="en-US"/>
        </w:rPr>
      </w:pPr>
      <w:r>
        <w:t>Managing the inflow and outflow of cash transactions</w:t>
      </w:r>
      <w:r w:rsidR="00361B4D">
        <w:t>.</w:t>
      </w:r>
    </w:p>
    <w:p w:rsidR="0050274E" w:rsidRDefault="0050274E" w:rsidP="0050274E">
      <w:pPr>
        <w:numPr>
          <w:ilvl w:val="0"/>
          <w:numId w:val="46"/>
        </w:numPr>
        <w:rPr>
          <w:lang w:eastAsia="en-US"/>
        </w:rPr>
      </w:pPr>
      <w:r>
        <w:t>Monitoring daily local &amp; foreign remittance transactions</w:t>
      </w:r>
      <w:r w:rsidR="00852511">
        <w:t>.</w:t>
      </w:r>
    </w:p>
    <w:p w:rsidR="0050274E" w:rsidRDefault="0050274E" w:rsidP="00750762">
      <w:pPr>
        <w:numPr>
          <w:ilvl w:val="0"/>
          <w:numId w:val="46"/>
        </w:numPr>
      </w:pPr>
      <w:r>
        <w:t>Ensure on an accuracy of the swift code, IBAN &amp; sort code of the transactions &amp; coordinate with the remittance department.</w:t>
      </w:r>
    </w:p>
    <w:p w:rsidR="0050274E" w:rsidRDefault="0050274E" w:rsidP="0050274E">
      <w:pPr>
        <w:numPr>
          <w:ilvl w:val="0"/>
          <w:numId w:val="46"/>
        </w:numPr>
        <w:rPr>
          <w:lang w:eastAsia="en-US"/>
        </w:rPr>
      </w:pPr>
      <w:r>
        <w:t>Monitoring all high value transaction &amp; Customer Registration and verifying the genuineness of the transaction, confirming all the transaction compelled AML rules and regulation.</w:t>
      </w:r>
    </w:p>
    <w:p w:rsidR="0050274E" w:rsidRDefault="0050274E" w:rsidP="00750762">
      <w:pPr>
        <w:numPr>
          <w:ilvl w:val="0"/>
          <w:numId w:val="46"/>
        </w:numPr>
      </w:pPr>
      <w:r>
        <w:t>Co-coordinating with the AML Department, replying the entire enquiry with correct details.</w:t>
      </w:r>
    </w:p>
    <w:p w:rsidR="00852511" w:rsidRDefault="0050274E" w:rsidP="00361B4D">
      <w:pPr>
        <w:numPr>
          <w:ilvl w:val="0"/>
          <w:numId w:val="46"/>
        </w:numPr>
      </w:pPr>
      <w:r>
        <w:t>Preparation of day-to-day reports for the entire activities of the branch &amp; finalizes the day end process &amp; report to the management</w:t>
      </w:r>
      <w:r w:rsidR="00852511">
        <w:t>.</w:t>
      </w:r>
    </w:p>
    <w:p w:rsidR="0050274E" w:rsidRDefault="0050274E" w:rsidP="000D54BF">
      <w:pPr>
        <w:ind w:left="720"/>
        <w:jc w:val="both"/>
        <w:rPr>
          <w:rFonts w:ascii="Tahoma" w:hAnsi="Tahoma" w:cs="Tahoma"/>
          <w:sz w:val="20"/>
          <w:szCs w:val="20"/>
        </w:rPr>
      </w:pPr>
    </w:p>
    <w:p w:rsidR="009F6286" w:rsidRPr="00827CBA" w:rsidRDefault="009F6286" w:rsidP="009F6286">
      <w:pPr>
        <w:tabs>
          <w:tab w:val="left" w:pos="2880"/>
          <w:tab w:val="center" w:pos="3780"/>
        </w:tabs>
        <w:ind w:left="810" w:hanging="90"/>
        <w:rPr>
          <w:rFonts w:ascii="Tahoma" w:hAnsi="Tahoma" w:cs="Tahoma"/>
          <w:sz w:val="20"/>
          <w:szCs w:val="20"/>
        </w:rPr>
      </w:pPr>
    </w:p>
    <w:p w:rsidR="009F6286" w:rsidRPr="00827CBA" w:rsidRDefault="009F6286" w:rsidP="009F6286">
      <w:pPr>
        <w:numPr>
          <w:ilvl w:val="0"/>
          <w:numId w:val="14"/>
        </w:numPr>
        <w:pBdr>
          <w:bottom w:val="single" w:sz="4" w:space="5" w:color="auto"/>
        </w:pBdr>
        <w:tabs>
          <w:tab w:val="left" w:pos="709"/>
          <w:tab w:val="left" w:pos="3969"/>
        </w:tabs>
        <w:ind w:left="0" w:firstLine="0"/>
        <w:rPr>
          <w:rFonts w:ascii="Tahoma" w:hAnsi="Tahoma" w:cs="Tahoma"/>
          <w:b/>
          <w:bCs/>
          <w:sz w:val="20"/>
          <w:szCs w:val="20"/>
        </w:rPr>
      </w:pPr>
      <w:r w:rsidRPr="00827CBA">
        <w:rPr>
          <w:rFonts w:ascii="Tahoma" w:hAnsi="Tahoma" w:cs="Tahoma"/>
          <w:b/>
          <w:bCs/>
          <w:sz w:val="20"/>
          <w:szCs w:val="20"/>
        </w:rPr>
        <w:t>PREVIOUS WORK EXPERIENCE</w:t>
      </w:r>
      <w:r w:rsidRPr="00827CBA">
        <w:rPr>
          <w:rFonts w:ascii="Tahoma" w:hAnsi="Tahoma" w:cs="Tahoma"/>
          <w:b/>
          <w:bCs/>
          <w:sz w:val="20"/>
          <w:szCs w:val="20"/>
        </w:rPr>
        <w:tab/>
        <w:t xml:space="preserve">   -</w:t>
      </w:r>
      <w:r w:rsidRPr="00827CBA">
        <w:rPr>
          <w:rFonts w:ascii="Tahoma" w:hAnsi="Tahoma" w:cs="Tahoma"/>
          <w:b/>
          <w:bCs/>
          <w:sz w:val="20"/>
          <w:szCs w:val="20"/>
        </w:rPr>
        <w:tab/>
      </w:r>
      <w:r w:rsidRPr="00827CBA">
        <w:rPr>
          <w:rFonts w:ascii="Tahoma" w:hAnsi="Tahoma" w:cs="Tahoma"/>
          <w:b/>
          <w:bCs/>
          <w:color w:val="0033CC"/>
          <w:sz w:val="20"/>
          <w:szCs w:val="20"/>
        </w:rPr>
        <w:t xml:space="preserve"> </w:t>
      </w:r>
      <w:r w:rsidR="00AC4658">
        <w:rPr>
          <w:rFonts w:ascii="Tahoma" w:hAnsi="Tahoma" w:cs="Tahoma"/>
          <w:b/>
          <w:bCs/>
          <w:color w:val="548DD4"/>
          <w:sz w:val="20"/>
          <w:szCs w:val="20"/>
        </w:rPr>
        <w:t xml:space="preserve">SHIFT INCHARGE </w:t>
      </w:r>
      <w:r w:rsidR="00A0545D">
        <w:rPr>
          <w:rFonts w:ascii="Tahoma" w:hAnsi="Tahoma" w:cs="Tahoma"/>
          <w:b/>
          <w:bCs/>
          <w:color w:val="548DD4"/>
          <w:sz w:val="20"/>
          <w:szCs w:val="20"/>
        </w:rPr>
        <w:t>/ CASHIER</w:t>
      </w:r>
    </w:p>
    <w:p w:rsidR="009F6286" w:rsidRPr="00827CBA" w:rsidRDefault="009F6286" w:rsidP="009F6286">
      <w:pPr>
        <w:pBdr>
          <w:bottom w:val="single" w:sz="4" w:space="5" w:color="auto"/>
        </w:pBdr>
        <w:tabs>
          <w:tab w:val="left" w:pos="709"/>
        </w:tabs>
        <w:rPr>
          <w:rFonts w:ascii="Tahoma" w:hAnsi="Tahoma" w:cs="Tahoma"/>
          <w:b/>
          <w:bCs/>
          <w:sz w:val="20"/>
          <w:szCs w:val="20"/>
        </w:rPr>
      </w:pPr>
      <w:r w:rsidRPr="00827CBA">
        <w:rPr>
          <w:rFonts w:ascii="Tahoma" w:hAnsi="Tahoma" w:cs="Tahoma"/>
          <w:b/>
          <w:bCs/>
          <w:sz w:val="20"/>
          <w:szCs w:val="20"/>
        </w:rPr>
        <w:tab/>
      </w:r>
      <w:r w:rsidRPr="00827CBA">
        <w:rPr>
          <w:rFonts w:ascii="Tahoma" w:hAnsi="Tahoma" w:cs="Tahoma"/>
          <w:b/>
          <w:bCs/>
          <w:sz w:val="20"/>
          <w:szCs w:val="20"/>
        </w:rPr>
        <w:tab/>
      </w:r>
      <w:r w:rsidRPr="00827CBA">
        <w:rPr>
          <w:rFonts w:ascii="Tahoma" w:hAnsi="Tahoma" w:cs="Tahoma"/>
          <w:b/>
          <w:bCs/>
          <w:sz w:val="20"/>
          <w:szCs w:val="20"/>
        </w:rPr>
        <w:tab/>
      </w:r>
      <w:r w:rsidRPr="00827CBA">
        <w:rPr>
          <w:rFonts w:ascii="Tahoma" w:hAnsi="Tahoma" w:cs="Tahoma"/>
          <w:b/>
          <w:bCs/>
          <w:sz w:val="20"/>
          <w:szCs w:val="20"/>
        </w:rPr>
        <w:tab/>
      </w:r>
      <w:r w:rsidRPr="00827CBA">
        <w:rPr>
          <w:rFonts w:ascii="Tahoma" w:hAnsi="Tahoma" w:cs="Tahoma"/>
          <w:b/>
          <w:bCs/>
          <w:sz w:val="20"/>
          <w:szCs w:val="20"/>
        </w:rPr>
        <w:tab/>
      </w:r>
      <w:r w:rsidRPr="00827CBA">
        <w:rPr>
          <w:rFonts w:ascii="Tahoma" w:hAnsi="Tahoma" w:cs="Tahoma"/>
          <w:b/>
          <w:bCs/>
          <w:sz w:val="20"/>
          <w:szCs w:val="20"/>
        </w:rPr>
        <w:tab/>
      </w:r>
    </w:p>
    <w:p w:rsidR="009F6286" w:rsidRPr="00827CBA" w:rsidRDefault="004D1054" w:rsidP="004D1054">
      <w:pPr>
        <w:pBdr>
          <w:bottom w:val="single" w:sz="4" w:space="5" w:color="auto"/>
        </w:pBdr>
        <w:tabs>
          <w:tab w:val="left" w:pos="709"/>
        </w:tabs>
        <w:rPr>
          <w:rFonts w:ascii="Tahoma" w:hAnsi="Tahoma" w:cs="Tahoma"/>
          <w:b/>
          <w:bCs/>
          <w:color w:val="548DD4"/>
          <w:sz w:val="20"/>
          <w:szCs w:val="20"/>
        </w:rPr>
      </w:pPr>
      <w:r>
        <w:rPr>
          <w:b/>
          <w:bCs/>
        </w:rPr>
        <w:t xml:space="preserve">      E</w:t>
      </w:r>
      <w:r w:rsidR="00A0545D" w:rsidRPr="00BD6E28">
        <w:rPr>
          <w:b/>
          <w:bCs/>
        </w:rPr>
        <w:t>mirate General Petroleum Corporation (Emarat Dubai an ISO 9001 Company</w:t>
      </w:r>
      <w:r w:rsidR="00A0545D">
        <w:rPr>
          <w:b/>
          <w:bCs/>
        </w:rPr>
        <w:t>) 2003 T0 2008</w:t>
      </w:r>
      <w:r>
        <w:rPr>
          <w:b/>
          <w:bCs/>
        </w:rPr>
        <w:t xml:space="preserve">           </w:t>
      </w:r>
    </w:p>
    <w:p w:rsidR="009472E6" w:rsidRPr="009472E6" w:rsidRDefault="009472E6" w:rsidP="009472E6">
      <w:pPr>
        <w:pStyle w:val="NormalWeb"/>
        <w:rPr>
          <w:rFonts w:ascii="Tahoma" w:hAnsi="Tahoma"/>
          <w:b/>
          <w:bCs/>
        </w:rPr>
      </w:pPr>
      <w:r w:rsidRPr="009472E6">
        <w:rPr>
          <w:rFonts w:ascii="Tahoma" w:hAnsi="Tahoma"/>
          <w:b/>
          <w:bCs/>
        </w:rPr>
        <w:t xml:space="preserve">Duties and Responsibilities </w:t>
      </w:r>
    </w:p>
    <w:p w:rsidR="00A0545D" w:rsidRPr="004D1054" w:rsidRDefault="00A0545D" w:rsidP="004D1054">
      <w:pPr>
        <w:numPr>
          <w:ilvl w:val="0"/>
          <w:numId w:val="27"/>
        </w:numPr>
        <w:suppressAutoHyphens w:val="0"/>
        <w:spacing w:before="100" w:beforeAutospacing="1" w:after="100" w:afterAutospacing="1"/>
        <w:rPr>
          <w:rFonts w:ascii="Arial" w:hAnsi="Arial" w:cs="Arial"/>
          <w:color w:val="000000"/>
          <w:sz w:val="20"/>
          <w:szCs w:val="20"/>
        </w:rPr>
      </w:pPr>
      <w:r w:rsidRPr="004D1054">
        <w:rPr>
          <w:rFonts w:ascii="Arial" w:hAnsi="Arial" w:cs="Arial"/>
          <w:color w:val="000000"/>
          <w:sz w:val="20"/>
          <w:szCs w:val="20"/>
        </w:rPr>
        <w:t>Inspections of merchandising</w:t>
      </w:r>
    </w:p>
    <w:p w:rsidR="00A0545D" w:rsidRPr="004D1054" w:rsidRDefault="00A0545D" w:rsidP="004D1054">
      <w:pPr>
        <w:numPr>
          <w:ilvl w:val="0"/>
          <w:numId w:val="27"/>
        </w:numPr>
        <w:suppressAutoHyphens w:val="0"/>
        <w:spacing w:before="100" w:beforeAutospacing="1" w:after="100" w:afterAutospacing="1"/>
        <w:rPr>
          <w:rFonts w:ascii="Arial" w:hAnsi="Arial" w:cs="Arial"/>
          <w:color w:val="000000"/>
          <w:sz w:val="20"/>
          <w:szCs w:val="20"/>
        </w:rPr>
      </w:pPr>
      <w:r w:rsidRPr="004D1054">
        <w:rPr>
          <w:rFonts w:ascii="Arial" w:hAnsi="Arial" w:cs="Arial"/>
          <w:color w:val="000000"/>
          <w:sz w:val="20"/>
          <w:szCs w:val="20"/>
        </w:rPr>
        <w:t>Making LPO &amp; GRS</w:t>
      </w:r>
    </w:p>
    <w:p w:rsidR="00A0545D" w:rsidRPr="004D1054" w:rsidRDefault="00A0545D" w:rsidP="004D1054">
      <w:pPr>
        <w:numPr>
          <w:ilvl w:val="0"/>
          <w:numId w:val="27"/>
        </w:numPr>
        <w:suppressAutoHyphens w:val="0"/>
        <w:spacing w:before="100" w:beforeAutospacing="1" w:after="100" w:afterAutospacing="1"/>
        <w:rPr>
          <w:rFonts w:ascii="Arial" w:hAnsi="Arial" w:cs="Arial"/>
          <w:color w:val="000000"/>
          <w:sz w:val="20"/>
          <w:szCs w:val="20"/>
        </w:rPr>
      </w:pPr>
      <w:r w:rsidRPr="004D1054">
        <w:rPr>
          <w:rFonts w:ascii="Arial" w:hAnsi="Arial" w:cs="Arial"/>
          <w:color w:val="000000"/>
          <w:sz w:val="20"/>
          <w:szCs w:val="20"/>
        </w:rPr>
        <w:t>Handling Customer complains</w:t>
      </w:r>
    </w:p>
    <w:p w:rsidR="00A0545D" w:rsidRPr="004D1054" w:rsidRDefault="00A0545D" w:rsidP="004D1054">
      <w:pPr>
        <w:numPr>
          <w:ilvl w:val="0"/>
          <w:numId w:val="27"/>
        </w:numPr>
        <w:suppressAutoHyphens w:val="0"/>
        <w:spacing w:before="100" w:beforeAutospacing="1" w:after="100" w:afterAutospacing="1"/>
        <w:rPr>
          <w:rFonts w:ascii="Arial" w:hAnsi="Arial" w:cs="Arial"/>
          <w:color w:val="000000"/>
          <w:sz w:val="20"/>
          <w:szCs w:val="20"/>
        </w:rPr>
      </w:pPr>
      <w:r w:rsidRPr="004D1054">
        <w:rPr>
          <w:rFonts w:ascii="Arial" w:hAnsi="Arial" w:cs="Arial"/>
          <w:color w:val="000000"/>
          <w:sz w:val="20"/>
          <w:szCs w:val="20"/>
        </w:rPr>
        <w:t>Follow up on quote enquiries with clients</w:t>
      </w:r>
    </w:p>
    <w:p w:rsidR="00A0545D" w:rsidRPr="004D1054" w:rsidRDefault="00A0545D" w:rsidP="004D1054">
      <w:pPr>
        <w:numPr>
          <w:ilvl w:val="0"/>
          <w:numId w:val="27"/>
        </w:numPr>
        <w:suppressAutoHyphens w:val="0"/>
        <w:spacing w:before="100" w:beforeAutospacing="1" w:after="100" w:afterAutospacing="1"/>
        <w:rPr>
          <w:rFonts w:ascii="Arial" w:hAnsi="Arial" w:cs="Arial"/>
          <w:color w:val="000000"/>
          <w:sz w:val="20"/>
          <w:szCs w:val="20"/>
        </w:rPr>
      </w:pPr>
      <w:r w:rsidRPr="004D1054">
        <w:rPr>
          <w:rFonts w:ascii="Arial" w:hAnsi="Arial" w:cs="Arial"/>
          <w:color w:val="000000"/>
          <w:sz w:val="20"/>
          <w:szCs w:val="20"/>
        </w:rPr>
        <w:t>Negotiate with suppliers / customers</w:t>
      </w:r>
    </w:p>
    <w:p w:rsidR="00A0545D" w:rsidRPr="004D1054" w:rsidRDefault="00A0545D" w:rsidP="004D1054">
      <w:pPr>
        <w:numPr>
          <w:ilvl w:val="0"/>
          <w:numId w:val="27"/>
        </w:numPr>
        <w:suppressAutoHyphens w:val="0"/>
        <w:spacing w:before="100" w:beforeAutospacing="1" w:after="100" w:afterAutospacing="1"/>
        <w:rPr>
          <w:rFonts w:ascii="Arial" w:hAnsi="Arial" w:cs="Arial"/>
          <w:sz w:val="20"/>
          <w:szCs w:val="20"/>
        </w:rPr>
      </w:pPr>
      <w:r w:rsidRPr="004D1054">
        <w:rPr>
          <w:rFonts w:ascii="Arial" w:hAnsi="Arial" w:cs="Arial"/>
          <w:bCs/>
          <w:sz w:val="20"/>
          <w:szCs w:val="20"/>
        </w:rPr>
        <w:t xml:space="preserve">Handling </w:t>
      </w:r>
      <w:r w:rsidR="00FA5A27" w:rsidRPr="004D1054">
        <w:rPr>
          <w:rFonts w:ascii="Arial" w:hAnsi="Arial" w:cs="Arial"/>
          <w:bCs/>
          <w:sz w:val="20"/>
          <w:szCs w:val="20"/>
        </w:rPr>
        <w:t>cash register (Ruby Verifone)</w:t>
      </w:r>
      <w:r w:rsidRPr="004D1054">
        <w:rPr>
          <w:rFonts w:ascii="Arial" w:hAnsi="Arial" w:cs="Arial"/>
          <w:bCs/>
          <w:sz w:val="20"/>
          <w:szCs w:val="20"/>
        </w:rPr>
        <w:t xml:space="preserve"> as a cashier</w:t>
      </w:r>
    </w:p>
    <w:p w:rsidR="00361B4D" w:rsidRPr="00361B4D" w:rsidRDefault="00A948A7" w:rsidP="00750762">
      <w:pPr>
        <w:numPr>
          <w:ilvl w:val="0"/>
          <w:numId w:val="27"/>
        </w:numPr>
        <w:suppressAutoHyphens w:val="0"/>
        <w:spacing w:before="100" w:beforeAutospacing="1" w:after="100" w:afterAutospacing="1"/>
        <w:jc w:val="both"/>
        <w:rPr>
          <w:rFonts w:cs="Calibri"/>
          <w:b/>
          <w:color w:val="404040"/>
          <w:sz w:val="2"/>
          <w:szCs w:val="10"/>
        </w:rPr>
      </w:pPr>
      <w:r>
        <w:rPr>
          <w:rFonts w:ascii="Calibri Bold" w:hAnsi="Calibri Bold" w:cs="Calibri"/>
          <w:b/>
          <w:noProof/>
          <w:color w:val="404040"/>
          <w:lang w:eastAsia="en-US"/>
        </w:rPr>
        <mc:AlternateContent>
          <mc:Choice Requires="wps">
            <w:drawing>
              <wp:anchor distT="0" distB="0" distL="114300" distR="114300" simplePos="0" relativeHeight="251659776" behindDoc="0" locked="0" layoutInCell="1" allowOverlap="1">
                <wp:simplePos x="0" y="0"/>
                <wp:positionH relativeFrom="column">
                  <wp:posOffset>-483235</wp:posOffset>
                </wp:positionH>
                <wp:positionV relativeFrom="paragraph">
                  <wp:posOffset>255270</wp:posOffset>
                </wp:positionV>
                <wp:extent cx="7391400" cy="266700"/>
                <wp:effectExtent l="0" t="0" r="19050" b="38100"/>
                <wp:wrapNone/>
                <wp:docPr id="4" nam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391400" cy="266700"/>
                        </a:xfrm>
                        <a:prstGeom prst="rect">
                          <a:avLst/>
                        </a:prstGeom>
                        <a:gradFill rotWithShape="0">
                          <a:gsLst>
                            <a:gs pos="0">
                              <a:srgbClr val="95B3D7"/>
                            </a:gs>
                            <a:gs pos="50000">
                              <a:srgbClr val="DBE5F1"/>
                            </a:gs>
                            <a:gs pos="100000">
                              <a:srgbClr val="95B3D7"/>
                            </a:gs>
                          </a:gsLst>
                          <a:lin ang="189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ED2631" w:rsidRPr="00C83B29" w:rsidRDefault="00ED2631" w:rsidP="00ED2631">
                            <w:pPr>
                              <w:pStyle w:val="NormalWeb"/>
                              <w:jc w:val="center"/>
                              <w:rPr>
                                <w:rFonts w:ascii="Tahoma" w:hAnsi="Tahoma"/>
                                <w:sz w:val="24"/>
                                <w:szCs w:val="24"/>
                              </w:rPr>
                            </w:pPr>
                            <w:r>
                              <w:rPr>
                                <w:rFonts w:ascii="Tahoma" w:hAnsi="Tahoma"/>
                                <w:sz w:val="24"/>
                                <w:szCs w:val="24"/>
                              </w:rPr>
                              <w:t>PERSONAL MILESTONES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 14" o:spid="_x0000_s1030" type="#_x0000_t202" style="position:absolute;left:0;text-align:left;margin-left:-38.05pt;margin-top:20.1pt;width:582pt;height:2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" fillcolor="#95b3d7" strokecolor="#95b3d7" strokeweight="1pt">
                <v:fill color2="#dbe5f1" angle="135" focus="50%" type="gradient"/>
                <v:shadow on="t" color="#243f60" opacity=".5" offset="1pt"/>
                <v:path arrowok="t"/>
                <v:textbox>
                  <w:txbxContent>
                    <w:p w:rsidR="00ED2631" w:rsidRPr="00C83B29" w:rsidRDefault="00ED2631" w:rsidP="00ED2631">
                      <w:pPr>
                        <w:pStyle w:val="NormalWeb"/>
                        <w:jc w:val="center"/>
                        <w:rPr>
                          <w:rFonts w:ascii="Tahoma" w:hAnsi="Tahoma"/>
                          <w:sz w:val="24"/>
                          <w:szCs w:val="24"/>
                        </w:rPr>
                      </w:pPr>
                      <w:r>
                        <w:rPr>
                          <w:rFonts w:ascii="Tahoma" w:hAnsi="Tahoma"/>
                          <w:sz w:val="24"/>
                          <w:szCs w:val="24"/>
                        </w:rPr>
                        <w:t>PERSONAL MILESTONES</w:t>
                      </w:r>
                    </w:p>
                  </w:txbxContent>
                </v:textbox>
              </v:shape>
            </w:pict>
          </mc:Fallback>
        </mc:AlternateContent>
      </w:r>
      <w:r w:rsidR="00A0545D" w:rsidRPr="00361B4D">
        <w:rPr>
          <w:rFonts w:ascii="Arial" w:hAnsi="Arial" w:cs="Arial"/>
          <w:bCs/>
          <w:sz w:val="20"/>
          <w:szCs w:val="20"/>
        </w:rPr>
        <w:t>Taking Stock take</w:t>
      </w:r>
      <w:r w:rsidR="00A0545D" w:rsidRPr="00361B4D">
        <w:rPr>
          <w:rFonts w:ascii="Arial" w:hAnsi="Arial" w:cs="Arial"/>
          <w:b/>
          <w:bCs/>
          <w:sz w:val="20"/>
          <w:szCs w:val="20"/>
        </w:rPr>
        <w:t>.</w:t>
      </w:r>
      <w:r w:rsidR="00A0545D" w:rsidRPr="00361B4D">
        <w:rPr>
          <w:rFonts w:ascii="Arial" w:hAnsi="Arial" w:cs="Arial"/>
          <w:sz w:val="20"/>
          <w:szCs w:val="20"/>
        </w:rPr>
        <w:t xml:space="preserve"> </w:t>
      </w:r>
    </w:p>
    <w:p w:rsidR="00A0545D" w:rsidRPr="004D1054" w:rsidRDefault="00361B4D" w:rsidP="00361B4D">
      <w:pPr>
        <w:jc w:val="center"/>
      </w:pPr>
      <w:r w:rsidRPr="008715AF">
        <w:rPr>
          <w:rFonts w:ascii="Calibri Bold" w:hAnsi="Calibri Bold" w:cs="Calibri"/>
          <w:b/>
          <w:color w:val="404040"/>
        </w:rPr>
        <w:t>PERFORMANCE MILESTONES</w:t>
      </w:r>
    </w:p>
    <w:p w:rsidR="00A0545D" w:rsidRPr="004D1054" w:rsidRDefault="00A0545D" w:rsidP="00A0545D">
      <w:pPr>
        <w:numPr>
          <w:ilvl w:val="0"/>
          <w:numId w:val="22"/>
        </w:numPr>
        <w:spacing w:before="100" w:beforeAutospacing="1" w:after="100" w:afterAutospacing="1"/>
        <w:rPr>
          <w:rFonts w:ascii="Arial" w:hAnsi="Arial" w:cs="Arial"/>
          <w:sz w:val="20"/>
          <w:szCs w:val="20"/>
        </w:rPr>
      </w:pPr>
      <w:r w:rsidRPr="004D1054">
        <w:rPr>
          <w:rFonts w:ascii="Arial" w:hAnsi="Arial" w:cs="Arial"/>
          <w:sz w:val="20"/>
          <w:szCs w:val="20"/>
        </w:rPr>
        <w:t>Customer appreciation for best service.</w:t>
      </w:r>
    </w:p>
    <w:p w:rsidR="00D271FE" w:rsidRDefault="00A0545D" w:rsidP="00A0545D">
      <w:pPr>
        <w:numPr>
          <w:ilvl w:val="0"/>
          <w:numId w:val="22"/>
        </w:numPr>
        <w:spacing w:before="100" w:beforeAutospacing="1" w:after="100" w:afterAutospacing="1"/>
        <w:rPr>
          <w:rFonts w:ascii="Arial" w:hAnsi="Arial" w:cs="Arial"/>
          <w:sz w:val="20"/>
          <w:szCs w:val="20"/>
        </w:rPr>
      </w:pPr>
      <w:r w:rsidRPr="004D1054">
        <w:rPr>
          <w:rFonts w:ascii="Arial" w:hAnsi="Arial" w:cs="Arial"/>
          <w:sz w:val="20"/>
          <w:szCs w:val="20"/>
        </w:rPr>
        <w:t xml:space="preserve">Awarded for achieving set target. </w:t>
      </w:r>
    </w:p>
    <w:p w:rsidR="00A0545D" w:rsidRPr="004D1054" w:rsidRDefault="00D271FE" w:rsidP="00A0545D">
      <w:pPr>
        <w:numPr>
          <w:ilvl w:val="0"/>
          <w:numId w:val="22"/>
        </w:numPr>
        <w:spacing w:before="100" w:beforeAutospacing="1" w:after="100" w:afterAutospacing="1"/>
        <w:rPr>
          <w:rFonts w:ascii="Arial" w:hAnsi="Arial" w:cs="Arial"/>
          <w:sz w:val="20"/>
          <w:szCs w:val="20"/>
        </w:rPr>
      </w:pPr>
      <w:r>
        <w:rPr>
          <w:rFonts w:ascii="Arial" w:hAnsi="Arial" w:cs="Arial"/>
          <w:sz w:val="20"/>
          <w:szCs w:val="20"/>
        </w:rPr>
        <w:t>Best performer in supervisor selection process.</w:t>
      </w:r>
      <w:r w:rsidR="00A0545D" w:rsidRPr="004D1054">
        <w:rPr>
          <w:rFonts w:ascii="Arial" w:hAnsi="Arial" w:cs="Arial"/>
          <w:sz w:val="20"/>
          <w:szCs w:val="20"/>
        </w:rPr>
        <w:tab/>
      </w:r>
    </w:p>
    <w:p w:rsidR="00A0545D" w:rsidRPr="004D1054" w:rsidRDefault="00A948A7" w:rsidP="00A0545D">
      <w:pPr>
        <w:numPr>
          <w:ilvl w:val="0"/>
          <w:numId w:val="22"/>
        </w:numPr>
        <w:suppressAutoHyphens w:val="0"/>
        <w:spacing w:before="100" w:beforeAutospacing="1" w:after="100" w:afterAutospacing="1"/>
        <w:rPr>
          <w:rFonts w:ascii="Arial" w:hAnsi="Arial" w:cs="Arial"/>
          <w:sz w:val="20"/>
          <w:szCs w:val="20"/>
        </w:rPr>
      </w:pPr>
      <w:r>
        <w:rPr>
          <w:noProof/>
        </w:rPr>
        <mc:AlternateContent>
          <mc:Choice Requires="wps">
            <w:drawing>
              <wp:anchor distT="0" distB="0" distL="114300" distR="114300" simplePos="0" relativeHeight="251658752" behindDoc="0" locked="0" layoutInCell="1" allowOverlap="1">
                <wp:simplePos x="0" y="0"/>
                <wp:positionH relativeFrom="column">
                  <wp:posOffset>-483235</wp:posOffset>
                </wp:positionH>
                <wp:positionV relativeFrom="paragraph">
                  <wp:posOffset>306705</wp:posOffset>
                </wp:positionV>
                <wp:extent cx="7429500" cy="276225"/>
                <wp:effectExtent l="0" t="0" r="19050" b="47625"/>
                <wp:wrapNone/>
                <wp:docPr id="3" nam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429500" cy="276225"/>
                        </a:xfrm>
                        <a:prstGeom prst="rect">
                          <a:avLst/>
                        </a:prstGeom>
                        <a:gradFill rotWithShape="0">
                          <a:gsLst>
                            <a:gs pos="0">
                              <a:srgbClr val="95B3D7"/>
                            </a:gs>
                            <a:gs pos="50000">
                              <a:srgbClr val="DBE5F1"/>
                            </a:gs>
                            <a:gs pos="100000">
                              <a:srgbClr val="95B3D7"/>
                            </a:gs>
                          </a:gsLst>
                          <a:lin ang="189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C83B29" w:rsidRPr="00C83B29" w:rsidRDefault="00C83B29" w:rsidP="00A0545D">
                            <w:pPr>
                              <w:pStyle w:val="NormalWeb"/>
                              <w:jc w:val="center"/>
                              <w:rPr>
                                <w:rFonts w:ascii="Tahoma" w:hAnsi="Tahoma"/>
                                <w:sz w:val="24"/>
                                <w:szCs w:val="24"/>
                              </w:rPr>
                            </w:pPr>
                            <w:r w:rsidRPr="00C83B29">
                              <w:rPr>
                                <w:rFonts w:ascii="Tahoma" w:hAnsi="Tahoma"/>
                                <w:sz w:val="24"/>
                                <w:szCs w:val="24"/>
                              </w:rPr>
                              <w:t>E</w:t>
                            </w:r>
                            <w:r w:rsidR="00A0545D">
                              <w:rPr>
                                <w:rFonts w:ascii="Tahoma" w:hAnsi="Tahoma"/>
                                <w:sz w:val="24"/>
                                <w:szCs w:val="24"/>
                              </w:rPr>
                              <w:t>DUCATIONAL</w:t>
                            </w:r>
                            <w:r w:rsidRPr="00C83B29">
                              <w:rPr>
                                <w:rFonts w:ascii="Tahoma" w:hAnsi="Tahoma"/>
                                <w:sz w:val="24"/>
                                <w:szCs w:val="24"/>
                              </w:rPr>
                              <w:t xml:space="preserve"> QUALIFICATIONS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 13" o:spid="_x0000_s1031" type="#_x0000_t202" style="position:absolute;left:0;text-align:left;margin-left:-38.05pt;margin-top:24.15pt;width:585pt;height:21.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" fillcolor="#95b3d7" strokecolor="#95b3d7" strokeweight="1pt">
                <v:fill color2="#dbe5f1" angle="135" focus="50%" type="gradient"/>
                <v:shadow on="t" color="#243f60" opacity=".5" offset="1pt"/>
                <v:path arrowok="t"/>
                <v:textbox>
                  <w:txbxContent>
                    <w:p w:rsidR="00C83B29" w:rsidRPr="00C83B29" w:rsidRDefault="00C83B29" w:rsidP="00A0545D">
                      <w:pPr>
                        <w:pStyle w:val="NormalWeb"/>
                        <w:jc w:val="center"/>
                        <w:rPr>
                          <w:rFonts w:ascii="Tahoma" w:hAnsi="Tahoma"/>
                          <w:sz w:val="24"/>
                          <w:szCs w:val="24"/>
                        </w:rPr>
                      </w:pPr>
                      <w:r w:rsidRPr="00C83B29">
                        <w:rPr>
                          <w:rFonts w:ascii="Tahoma" w:hAnsi="Tahoma"/>
                          <w:sz w:val="24"/>
                          <w:szCs w:val="24"/>
                        </w:rPr>
                        <w:t>E</w:t>
                      </w:r>
                      <w:r w:rsidR="00A0545D">
                        <w:rPr>
                          <w:rFonts w:ascii="Tahoma" w:hAnsi="Tahoma"/>
                          <w:sz w:val="24"/>
                          <w:szCs w:val="24"/>
                        </w:rPr>
                        <w:t>DUCATIONAL</w:t>
                      </w:r>
                      <w:r w:rsidRPr="00C83B29">
                        <w:rPr>
                          <w:rFonts w:ascii="Tahoma" w:hAnsi="Tahoma"/>
                          <w:sz w:val="24"/>
                          <w:szCs w:val="24"/>
                        </w:rPr>
                        <w:t xml:space="preserve"> QUALIFICATIONS</w:t>
                      </w:r>
                    </w:p>
                  </w:txbxContent>
                </v:textbox>
              </v:shape>
            </w:pict>
          </mc:Fallback>
        </mc:AlternateContent>
      </w:r>
      <w:r w:rsidR="00A0545D" w:rsidRPr="004D1054">
        <w:rPr>
          <w:rFonts w:ascii="Arial" w:hAnsi="Arial" w:cs="Arial"/>
          <w:sz w:val="20"/>
          <w:szCs w:val="20"/>
        </w:rPr>
        <w:t xml:space="preserve">Awarded thrice as Star of the Month for sincerity, outstanding dedication to duty and good result on mystery shoppers. </w:t>
      </w:r>
    </w:p>
    <w:p w:rsidR="00A0545D" w:rsidRPr="00BF20E0" w:rsidRDefault="00A0545D" w:rsidP="00A0545D">
      <w:pPr>
        <w:suppressAutoHyphens w:val="0"/>
        <w:spacing w:before="100" w:beforeAutospacing="1" w:after="100" w:afterAutospacing="1"/>
        <w:ind w:left="180"/>
        <w:rPr>
          <w:rFonts w:ascii="Arial" w:hAnsi="Arial" w:cs="Arial"/>
        </w:rPr>
      </w:pPr>
    </w:p>
    <w:p w:rsidR="00A0545D" w:rsidRPr="00BF20E0" w:rsidRDefault="00A0545D" w:rsidP="00A0545D">
      <w:pPr>
        <w:numPr>
          <w:ilvl w:val="0"/>
          <w:numId w:val="23"/>
        </w:numPr>
        <w:suppressAutoHyphens w:val="0"/>
        <w:spacing w:before="100" w:beforeAutospacing="1" w:after="100" w:afterAutospacing="1"/>
        <w:rPr>
          <w:rFonts w:ascii="Arial" w:hAnsi="Arial" w:cs="Arial"/>
          <w:bCs/>
          <w:sz w:val="20"/>
          <w:szCs w:val="20"/>
        </w:rPr>
      </w:pPr>
      <w:r w:rsidRPr="00BF20E0">
        <w:rPr>
          <w:rFonts w:ascii="Arial" w:hAnsi="Arial" w:cs="Arial"/>
          <w:bCs/>
          <w:sz w:val="20"/>
          <w:szCs w:val="20"/>
        </w:rPr>
        <w:t xml:space="preserve">Degree in </w:t>
      </w:r>
      <w:r w:rsidR="004D1054" w:rsidRPr="00BF20E0">
        <w:rPr>
          <w:rFonts w:ascii="Arial" w:hAnsi="Arial" w:cs="Arial"/>
          <w:bCs/>
          <w:sz w:val="20"/>
          <w:szCs w:val="20"/>
        </w:rPr>
        <w:t>Bachelor</w:t>
      </w:r>
      <w:r w:rsidRPr="00BF20E0">
        <w:rPr>
          <w:rFonts w:ascii="Arial" w:hAnsi="Arial" w:cs="Arial"/>
          <w:bCs/>
          <w:sz w:val="20"/>
          <w:szCs w:val="20"/>
        </w:rPr>
        <w:t xml:space="preserve"> of Arts from Mangalore University.     </w:t>
      </w:r>
    </w:p>
    <w:p w:rsidR="0079040C" w:rsidRDefault="00A948A7" w:rsidP="00A0545D">
      <w:pPr>
        <w:numPr>
          <w:ilvl w:val="0"/>
          <w:numId w:val="23"/>
        </w:numPr>
        <w:suppressAutoHyphens w:val="0"/>
        <w:spacing w:before="100" w:beforeAutospacing="1" w:after="100" w:afterAutospacing="1"/>
        <w:rPr>
          <w:rFonts w:ascii="Arial" w:hAnsi="Arial" w:cs="Arial"/>
          <w:bCs/>
          <w:sz w:val="20"/>
          <w:szCs w:val="20"/>
        </w:rPr>
      </w:pPr>
      <w:r>
        <w:rPr>
          <w:rFonts w:ascii="Arial" w:hAnsi="Arial" w:cs="Arial"/>
          <w:bCs/>
          <w:noProof/>
          <w:sz w:val="20"/>
          <w:szCs w:val="20"/>
          <w:lang w:eastAsia="en-US"/>
        </w:rPr>
        <mc:AlternateContent>
          <mc:Choice Requires="wps">
            <w:drawing>
              <wp:anchor distT="0" distB="0" distL="114300" distR="114300" simplePos="0" relativeHeight="251660800" behindDoc="0" locked="0" layoutInCell="1" allowOverlap="1">
                <wp:simplePos x="0" y="0"/>
                <wp:positionH relativeFrom="column">
                  <wp:posOffset>-483235</wp:posOffset>
                </wp:positionH>
                <wp:positionV relativeFrom="paragraph">
                  <wp:posOffset>177800</wp:posOffset>
                </wp:positionV>
                <wp:extent cx="7429500" cy="266700"/>
                <wp:effectExtent l="0" t="0" r="19050" b="38100"/>
                <wp:wrapNone/>
                <wp:docPr id="2" nam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429500" cy="266700"/>
                        </a:xfrm>
                        <a:prstGeom prst="rect">
                          <a:avLst/>
                        </a:prstGeom>
                        <a:gradFill rotWithShape="0">
                          <a:gsLst>
                            <a:gs pos="0">
                              <a:srgbClr val="95B3D7"/>
                            </a:gs>
                            <a:gs pos="50000">
                              <a:srgbClr val="DBE5F1"/>
                            </a:gs>
                            <a:gs pos="100000">
                              <a:srgbClr val="95B3D7"/>
                            </a:gs>
                          </a:gsLst>
                          <a:lin ang="189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ED2631" w:rsidRPr="00C83B29" w:rsidRDefault="00ED2631" w:rsidP="00ED2631">
                            <w:pPr>
                              <w:pStyle w:val="NormalWeb"/>
                              <w:jc w:val="center"/>
                              <w:rPr>
                                <w:rFonts w:ascii="Tahoma" w:hAnsi="Tahoma"/>
                                <w:sz w:val="24"/>
                                <w:szCs w:val="24"/>
                              </w:rPr>
                            </w:pPr>
                            <w:r>
                              <w:rPr>
                                <w:rFonts w:ascii="Tahoma" w:hAnsi="Tahoma"/>
                                <w:sz w:val="24"/>
                                <w:szCs w:val="24"/>
                              </w:rPr>
                              <w:t>PERSONAL INFORMATION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 15" o:spid="_x0000_s1032" type="#_x0000_t202" style="position:absolute;left:0;text-align:left;margin-left:-38.05pt;margin-top:14pt;width:585pt;height: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" fillcolor="#95b3d7" strokecolor="#95b3d7" strokeweight="1pt">
                <v:fill color2="#dbe5f1" angle="135" focus="50%" type="gradient"/>
                <v:shadow on="t" color="#243f60" opacity=".5" offset="1pt"/>
                <v:path arrowok="t"/>
                <v:textbox>
                  <w:txbxContent>
                    <w:p w:rsidR="00ED2631" w:rsidRPr="00C83B29" w:rsidRDefault="00ED2631" w:rsidP="00ED2631">
                      <w:pPr>
                        <w:pStyle w:val="NormalWeb"/>
                        <w:jc w:val="center"/>
                        <w:rPr>
                          <w:rFonts w:ascii="Tahoma" w:hAnsi="Tahoma"/>
                          <w:sz w:val="24"/>
                          <w:szCs w:val="24"/>
                        </w:rPr>
                      </w:pPr>
                      <w:r>
                        <w:rPr>
                          <w:rFonts w:ascii="Tahoma" w:hAnsi="Tahoma"/>
                          <w:sz w:val="24"/>
                          <w:szCs w:val="24"/>
                        </w:rPr>
                        <w:t>PERSONAL INFORMATION</w:t>
                      </w:r>
                    </w:p>
                  </w:txbxContent>
                </v:textbox>
              </v:shape>
            </w:pict>
          </mc:Fallback>
        </mc:AlternateContent>
      </w:r>
      <w:r w:rsidR="00A0545D" w:rsidRPr="00BF20E0">
        <w:rPr>
          <w:rFonts w:ascii="Arial" w:hAnsi="Arial" w:cs="Arial"/>
          <w:bCs/>
          <w:sz w:val="20"/>
          <w:szCs w:val="20"/>
        </w:rPr>
        <w:t>Completed Diploma in Computer basic at K.P.T. Mangalore.</w:t>
      </w:r>
    </w:p>
    <w:p w:rsidR="00ED2631" w:rsidRPr="00C56E32" w:rsidRDefault="00ED2631" w:rsidP="00ED2631">
      <w:pPr>
        <w:suppressAutoHyphens w:val="0"/>
        <w:spacing w:before="100" w:beforeAutospacing="1" w:after="100" w:afterAutospacing="1"/>
        <w:ind w:left="720"/>
        <w:rPr>
          <w:rFonts w:ascii="Arial" w:hAnsi="Arial" w:cs="Arial"/>
          <w:sz w:val="20"/>
          <w:szCs w:val="20"/>
        </w:rPr>
      </w:pPr>
    </w:p>
    <w:p w:rsidR="00C56E32" w:rsidRDefault="00C56E32" w:rsidP="00C56E32">
      <w:pPr>
        <w:suppressAutoHyphens w:val="0"/>
        <w:spacing w:before="100" w:beforeAutospacing="1" w:after="100" w:afterAutospacing="1"/>
        <w:ind w:left="1440"/>
        <w:rPr>
          <w:rFonts w:ascii="Arial" w:hAnsi="Arial" w:cs="Arial"/>
          <w:bCs/>
          <w:sz w:val="20"/>
          <w:szCs w:val="20"/>
        </w:rPr>
      </w:pPr>
      <w:r>
        <w:rPr>
          <w:rFonts w:ascii="Arial" w:hAnsi="Arial" w:cs="Arial"/>
          <w:bCs/>
          <w:sz w:val="20"/>
          <w:szCs w:val="20"/>
        </w:rPr>
        <w:t xml:space="preserve">Nationality: - Indian, Religion: - Hindu, Gender: - Male,      Date of Birth: - 02- December- 1978, Marital Status: - Married, Languages:- English, Hindi, Kannada, Malayalam, Key Arabic, Urdu, Tamil, Telugu, Tulu. </w:t>
      </w:r>
    </w:p>
    <w:p w:rsidR="006776AA" w:rsidRPr="00ED2631" w:rsidRDefault="006776AA" w:rsidP="00750762">
      <w:pPr>
        <w:numPr>
          <w:ilvl w:val="0"/>
          <w:numId w:val="14"/>
        </w:numPr>
        <w:pBdr>
          <w:bottom w:val="single" w:sz="4" w:space="1" w:color="auto"/>
        </w:pBdr>
        <w:suppressAutoHyphens w:val="0"/>
        <w:spacing w:before="100" w:beforeAutospacing="1" w:after="100" w:afterAutospacing="1"/>
        <w:ind w:hanging="578"/>
        <w:rPr>
          <w:rFonts w:ascii="Tahoma" w:hAnsi="Tahoma" w:cs="Tahoma"/>
          <w:b/>
          <w:bCs/>
          <w:caps/>
          <w:sz w:val="20"/>
          <w:szCs w:val="20"/>
        </w:rPr>
      </w:pPr>
      <w:r w:rsidRPr="00ED2631">
        <w:rPr>
          <w:rFonts w:ascii="Tahoma" w:hAnsi="Tahoma" w:cs="Tahoma"/>
          <w:b/>
          <w:bCs/>
          <w:caps/>
          <w:sz w:val="20"/>
          <w:szCs w:val="20"/>
        </w:rPr>
        <w:t>acknowledgement</w:t>
      </w:r>
    </w:p>
    <w:p w:rsidR="005231D8" w:rsidRDefault="006776AA" w:rsidP="00ED2631">
      <w:pPr>
        <w:ind w:left="720"/>
        <w:jc w:val="both"/>
        <w:rPr>
          <w:rFonts w:ascii="Tahoma" w:hAnsi="Tahoma" w:cs="Tahoma"/>
          <w:sz w:val="20"/>
          <w:szCs w:val="20"/>
        </w:rPr>
      </w:pPr>
      <w:r w:rsidRPr="00827CBA">
        <w:rPr>
          <w:rFonts w:ascii="Tahoma" w:hAnsi="Tahoma" w:cs="Tahoma"/>
          <w:sz w:val="20"/>
          <w:szCs w:val="20"/>
        </w:rPr>
        <w:t>I hereby certify that all the information furnished above are true and correct to the best of my knowledge and behalf.</w:t>
      </w:r>
      <w:r w:rsidR="00C56E32">
        <w:rPr>
          <w:rFonts w:ascii="Tahoma" w:hAnsi="Tahoma" w:cs="Tahoma"/>
          <w:sz w:val="20"/>
          <w:szCs w:val="20"/>
        </w:rPr>
        <w:t xml:space="preserve"> </w:t>
      </w:r>
      <w:r w:rsidR="008B2780">
        <w:rPr>
          <w:rFonts w:ascii="Tahoma" w:hAnsi="Tahoma" w:cs="Tahoma"/>
          <w:sz w:val="20"/>
          <w:szCs w:val="20"/>
        </w:rPr>
        <w:t xml:space="preserve">Signature:        </w:t>
      </w:r>
      <w:r w:rsidR="008B2780">
        <w:rPr>
          <w:rFonts w:ascii="Tahoma" w:hAnsi="Tahoma" w:cs="Tahoma"/>
          <w:b/>
          <w:bCs/>
          <w:sz w:val="20"/>
          <w:szCs w:val="20"/>
        </w:rPr>
        <w:t>BHASKAR SHETTY K</w:t>
      </w:r>
      <w:r w:rsidR="008B2780">
        <w:rPr>
          <w:rFonts w:ascii="Tahoma" w:hAnsi="Tahoma" w:cs="Tahoma"/>
          <w:sz w:val="20"/>
          <w:szCs w:val="20"/>
        </w:rPr>
        <w:tab/>
      </w:r>
    </w:p>
    <w:p w:rsidR="005231D8" w:rsidRPr="005231D8" w:rsidRDefault="005231D8" w:rsidP="005231D8">
      <w:pPr>
        <w:rPr>
          <w:rFonts w:ascii="Tahoma" w:hAnsi="Tahoma" w:cs="Tahoma"/>
          <w:sz w:val="20"/>
          <w:szCs w:val="20"/>
        </w:rPr>
      </w:pPr>
    </w:p>
    <w:p w:rsidR="005231D8" w:rsidRDefault="005231D8" w:rsidP="005231D8">
      <w:pPr>
        <w:rPr>
          <w:rFonts w:ascii="Tahoma" w:hAnsi="Tahoma" w:cs="Tahoma"/>
          <w:sz w:val="20"/>
          <w:szCs w:val="20"/>
        </w:rPr>
      </w:pPr>
    </w:p>
    <w:sectPr w:rsidR="005231D8" w:rsidSect="009F6286">
      <w:footnotePr>
        <w:pos w:val="beneathText"/>
      </w:footnotePr>
      <w:pgSz w:w="11905" w:h="16837"/>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F4EFC" w:rsidRDefault="00CF4EFC">
      <w:r>
        <w:separator/>
      </w:r>
    </w:p>
  </w:endnote>
  <w:endnote w:type="continuationSeparator" w:id="0">
    <w:p w:rsidR="00CF4EFC" w:rsidRDefault="00CF4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Monotype Corsiva">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Bold">
    <w:altName w:val="Calibri"/>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F4EFC" w:rsidRDefault="00CF4EFC">
      <w:r>
        <w:separator/>
      </w:r>
    </w:p>
  </w:footnote>
  <w:footnote w:type="continuationSeparator" w:id="0">
    <w:p w:rsidR="00CF4EFC" w:rsidRDefault="00CF4E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name w:val="Outline"/>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firstLine="0"/>
      </w:pPr>
      <w:rPr>
        <w:rFonts w:ascii="Symbol" w:hAnsi="Symbol"/>
      </w:rPr>
    </w:lvl>
  </w:abstractNum>
  <w:abstractNum w:abstractNumId="2" w15:restartNumberingAfterBreak="0">
    <w:nsid w:val="00000003"/>
    <w:multiLevelType w:val="singleLevel"/>
    <w:tmpl w:val="00000003"/>
    <w:name w:val="WW8Num3"/>
    <w:lvl w:ilvl="0">
      <w:start w:val="1"/>
      <w:numFmt w:val="bullet"/>
      <w:lvlText w:val="v"/>
      <w:lvlJc w:val="left"/>
      <w:pPr>
        <w:tabs>
          <w:tab w:val="num" w:pos="0"/>
        </w:tabs>
        <w:ind w:left="0" w:firstLine="0"/>
      </w:pPr>
      <w:rPr>
        <w:rFonts w:ascii="Wingdings" w:hAnsi="Wingdings"/>
      </w:rPr>
    </w:lvl>
  </w:abstractNum>
  <w:abstractNum w:abstractNumId="3" w15:restartNumberingAfterBreak="0">
    <w:nsid w:val="00000004"/>
    <w:multiLevelType w:val="singleLevel"/>
    <w:tmpl w:val="00000004"/>
    <w:name w:val="WW8Num4"/>
    <w:lvl w:ilvl="0">
      <w:start w:val="1"/>
      <w:numFmt w:val="lowerRoman"/>
      <w:lvlText w:val="%1."/>
      <w:lvlJc w:val="left"/>
      <w:pPr>
        <w:tabs>
          <w:tab w:val="num" w:pos="0"/>
        </w:tabs>
        <w:ind w:left="0" w:firstLine="0"/>
      </w:p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0" w:firstLine="0"/>
      </w:pPr>
      <w:rPr>
        <w:rFonts w:ascii="Symbol" w:hAnsi="Symbol"/>
      </w:rPr>
    </w:lvl>
  </w:abstractNum>
  <w:abstractNum w:abstractNumId="5" w15:restartNumberingAfterBreak="0">
    <w:nsid w:val="00000006"/>
    <w:multiLevelType w:val="singleLevel"/>
    <w:tmpl w:val="00000006"/>
    <w:name w:val="WW8Num6"/>
    <w:lvl w:ilvl="0">
      <w:start w:val="1"/>
      <w:numFmt w:val="lowerRoman"/>
      <w:lvlText w:val="%1."/>
      <w:lvlJc w:val="left"/>
      <w:pPr>
        <w:tabs>
          <w:tab w:val="num" w:pos="0"/>
        </w:tabs>
        <w:ind w:left="0" w:firstLine="0"/>
      </w:pPr>
    </w:lvl>
  </w:abstractNum>
  <w:abstractNum w:abstractNumId="6" w15:restartNumberingAfterBreak="0">
    <w:nsid w:val="00000007"/>
    <w:multiLevelType w:val="singleLevel"/>
    <w:tmpl w:val="00000007"/>
    <w:name w:val="WW8Num7"/>
    <w:lvl w:ilvl="0">
      <w:start w:val="1"/>
      <w:numFmt w:val="bullet"/>
      <w:lvlText w:val="v"/>
      <w:lvlJc w:val="left"/>
      <w:pPr>
        <w:tabs>
          <w:tab w:val="num" w:pos="0"/>
        </w:tabs>
        <w:ind w:left="0" w:firstLine="0"/>
      </w:pPr>
      <w:rPr>
        <w:rFonts w:ascii="Wingdings" w:hAnsi="Wingdings"/>
      </w:rPr>
    </w:lvl>
  </w:abstractNum>
  <w:abstractNum w:abstractNumId="7" w15:restartNumberingAfterBreak="0">
    <w:nsid w:val="00000008"/>
    <w:multiLevelType w:val="singleLevel"/>
    <w:tmpl w:val="00000008"/>
    <w:name w:val="WW8Num8"/>
    <w:lvl w:ilvl="0">
      <w:start w:val="1"/>
      <w:numFmt w:val="bullet"/>
      <w:lvlText w:val="v"/>
      <w:lvlJc w:val="left"/>
      <w:pPr>
        <w:tabs>
          <w:tab w:val="num" w:pos="0"/>
        </w:tabs>
        <w:ind w:left="0" w:firstLine="0"/>
      </w:pPr>
      <w:rPr>
        <w:rFonts w:ascii="Wingdings" w:hAnsi="Wingdings"/>
      </w:rPr>
    </w:lvl>
  </w:abstractNum>
  <w:abstractNum w:abstractNumId="8" w15:restartNumberingAfterBreak="0">
    <w:nsid w:val="0000000A"/>
    <w:multiLevelType w:val="singleLevel"/>
    <w:tmpl w:val="0000000A"/>
    <w:lvl w:ilvl="0">
      <w:start w:val="1"/>
      <w:numFmt w:val="bullet"/>
      <w:lvlText w:val="·"/>
      <w:lvlJc w:val="left"/>
      <w:pPr>
        <w:tabs>
          <w:tab w:val="num" w:pos="0"/>
        </w:tabs>
        <w:ind w:left="0" w:firstLine="0"/>
      </w:pPr>
      <w:rPr>
        <w:rFonts w:ascii="Symbol" w:hAnsi="Symbol"/>
      </w:rPr>
    </w:lvl>
  </w:abstractNum>
  <w:abstractNum w:abstractNumId="9" w15:restartNumberingAfterBreak="0">
    <w:nsid w:val="0000000B"/>
    <w:multiLevelType w:val="multilevel"/>
    <w:tmpl w:val="0000000B"/>
    <w:name w:val="WW8Num11"/>
    <w:lvl w:ilvl="0">
      <w:start w:val="1"/>
      <w:numFmt w:val="bullet"/>
      <w:lvlText w:val=""/>
      <w:lvlJc w:val="left"/>
      <w:pPr>
        <w:tabs>
          <w:tab w:val="num" w:pos="1080"/>
        </w:tabs>
        <w:ind w:left="1080" w:hanging="360"/>
      </w:pPr>
      <w:rPr>
        <w:rFonts w:ascii="Symbol" w:hAnsi="Symbol"/>
      </w:rPr>
    </w:lvl>
    <w:lvl w:ilvl="1">
      <w:start w:val="1"/>
      <w:numFmt w:val="bullet"/>
      <w:lvlText w:val=""/>
      <w:lvlJc w:val="left"/>
      <w:pPr>
        <w:tabs>
          <w:tab w:val="num" w:pos="1440"/>
        </w:tabs>
        <w:ind w:left="1440" w:hanging="360"/>
      </w:pPr>
      <w:rPr>
        <w:rFonts w:ascii="Wingdings" w:hAnsi="Wingdings"/>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C"/>
    <w:multiLevelType w:val="multilevel"/>
    <w:tmpl w:val="0000000C"/>
    <w:name w:val="WW8Num12"/>
    <w:lvl w:ilvl="0">
      <w:start w:val="1"/>
      <w:numFmt w:val="bullet"/>
      <w:lvlText w:val=""/>
      <w:lvlJc w:val="left"/>
      <w:pPr>
        <w:tabs>
          <w:tab w:val="num" w:pos="1440"/>
        </w:tabs>
        <w:ind w:left="1440" w:hanging="360"/>
      </w:pPr>
      <w:rPr>
        <w:rFonts w:ascii="Symbol" w:hAnsi="Symbol"/>
      </w:rPr>
    </w:lvl>
    <w:lvl w:ilvl="1">
      <w:start w:val="1"/>
      <w:numFmt w:val="bullet"/>
      <w:lvlText w:val=""/>
      <w:lvlJc w:val="left"/>
      <w:pPr>
        <w:tabs>
          <w:tab w:val="num" w:pos="1440"/>
        </w:tabs>
        <w:ind w:left="1440" w:hanging="360"/>
      </w:pPr>
      <w:rPr>
        <w:rFonts w:ascii="Wingdings" w:hAnsi="Wingdings"/>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D"/>
    <w:multiLevelType w:val="singleLevel"/>
    <w:tmpl w:val="0000000D"/>
    <w:lvl w:ilvl="0">
      <w:start w:val="1"/>
      <w:numFmt w:val="bullet"/>
      <w:lvlText w:val=""/>
      <w:lvlJc w:val="left"/>
      <w:pPr>
        <w:tabs>
          <w:tab w:val="num" w:pos="1080"/>
        </w:tabs>
        <w:ind w:left="1080" w:hanging="360"/>
      </w:pPr>
      <w:rPr>
        <w:rFonts w:ascii="Symbol" w:hAnsi="Symbol"/>
      </w:rPr>
    </w:lvl>
  </w:abstractNum>
  <w:abstractNum w:abstractNumId="12" w15:restartNumberingAfterBreak="0">
    <w:nsid w:val="01D870BC"/>
    <w:multiLevelType w:val="hybridMultilevel"/>
    <w:tmpl w:val="4A54FD0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511D61"/>
    <w:multiLevelType w:val="hybridMultilevel"/>
    <w:tmpl w:val="8DF6AC50"/>
    <w:lvl w:ilvl="0" w:tplc="04090001">
      <w:start w:val="1"/>
      <w:numFmt w:val="bullet"/>
      <w:lvlText w:val=""/>
      <w:lvlJc w:val="left"/>
      <w:pPr>
        <w:ind w:left="2130" w:hanging="360"/>
      </w:pPr>
      <w:rPr>
        <w:rFonts w:ascii="Symbol" w:hAnsi="Symbol" w:hint="default"/>
      </w:rPr>
    </w:lvl>
    <w:lvl w:ilvl="1" w:tplc="04090003">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4" w15:restartNumberingAfterBreak="0">
    <w:nsid w:val="0E0923A2"/>
    <w:multiLevelType w:val="hybridMultilevel"/>
    <w:tmpl w:val="86168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5B31BA"/>
    <w:multiLevelType w:val="hybridMultilevel"/>
    <w:tmpl w:val="9F449CA4"/>
    <w:lvl w:ilvl="0" w:tplc="00000006">
      <w:start w:val="1"/>
      <w:numFmt w:val="lowerRoman"/>
      <w:lvlText w:val="%1."/>
      <w:lvlJc w:val="left"/>
      <w:pPr>
        <w:tabs>
          <w:tab w:val="num" w:pos="720"/>
        </w:tabs>
        <w:ind w:left="720" w:hanging="360"/>
      </w:pPr>
      <w:rPr>
        <w:rFonts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C535CF"/>
    <w:multiLevelType w:val="hybridMultilevel"/>
    <w:tmpl w:val="2B282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6C65F3E"/>
    <w:multiLevelType w:val="hybridMultilevel"/>
    <w:tmpl w:val="457AECD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18204A98"/>
    <w:multiLevelType w:val="hybridMultilevel"/>
    <w:tmpl w:val="C3AE836E"/>
    <w:lvl w:ilvl="0" w:tplc="08090001">
      <w:start w:val="1"/>
      <w:numFmt w:val="bullet"/>
      <w:lvlText w:val=""/>
      <w:lvlJc w:val="left"/>
      <w:pPr>
        <w:ind w:left="1485" w:hanging="360"/>
      </w:pPr>
      <w:rPr>
        <w:rFonts w:ascii="Symbol" w:hAnsi="Symbol" w:hint="default"/>
      </w:rPr>
    </w:lvl>
    <w:lvl w:ilvl="1" w:tplc="08090003">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9" w15:restartNumberingAfterBreak="0">
    <w:nsid w:val="19AE5BF2"/>
    <w:multiLevelType w:val="multilevel"/>
    <w:tmpl w:val="34749D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1ED629FE"/>
    <w:multiLevelType w:val="hybridMultilevel"/>
    <w:tmpl w:val="377840E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0DA74E7"/>
    <w:multiLevelType w:val="hybridMultilevel"/>
    <w:tmpl w:val="1780DD3C"/>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2" w15:restartNumberingAfterBreak="0">
    <w:nsid w:val="24643824"/>
    <w:multiLevelType w:val="hybridMultilevel"/>
    <w:tmpl w:val="EBEC61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8D10F75"/>
    <w:multiLevelType w:val="hybridMultilevel"/>
    <w:tmpl w:val="D33057D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A448C5"/>
    <w:multiLevelType w:val="hybridMultilevel"/>
    <w:tmpl w:val="DA9ACD2C"/>
    <w:lvl w:ilvl="0" w:tplc="04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D7228A7"/>
    <w:multiLevelType w:val="multilevel"/>
    <w:tmpl w:val="9B42B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EC87A4F"/>
    <w:multiLevelType w:val="hybridMultilevel"/>
    <w:tmpl w:val="E0DA8F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B64A08"/>
    <w:multiLevelType w:val="multilevel"/>
    <w:tmpl w:val="8ABA6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2D0132A"/>
    <w:multiLevelType w:val="multilevel"/>
    <w:tmpl w:val="CF600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8D80397"/>
    <w:multiLevelType w:val="hybridMultilevel"/>
    <w:tmpl w:val="AECC4938"/>
    <w:lvl w:ilvl="0" w:tplc="04090001">
      <w:start w:val="1"/>
      <w:numFmt w:val="bullet"/>
      <w:lvlText w:val=""/>
      <w:lvlJc w:val="left"/>
      <w:pPr>
        <w:ind w:left="2280" w:hanging="360"/>
      </w:pPr>
      <w:rPr>
        <w:rFonts w:ascii="Symbol" w:hAnsi="Symbol" w:hint="default"/>
      </w:rPr>
    </w:lvl>
    <w:lvl w:ilvl="1" w:tplc="04090003" w:tentative="1">
      <w:start w:val="1"/>
      <w:numFmt w:val="bullet"/>
      <w:lvlText w:val="o"/>
      <w:lvlJc w:val="left"/>
      <w:pPr>
        <w:ind w:left="3000" w:hanging="360"/>
      </w:pPr>
      <w:rPr>
        <w:rFonts w:ascii="Courier New" w:hAnsi="Courier New" w:cs="Courier New" w:hint="default"/>
      </w:rPr>
    </w:lvl>
    <w:lvl w:ilvl="2" w:tplc="04090005" w:tentative="1">
      <w:start w:val="1"/>
      <w:numFmt w:val="bullet"/>
      <w:lvlText w:val=""/>
      <w:lvlJc w:val="left"/>
      <w:pPr>
        <w:ind w:left="3720" w:hanging="360"/>
      </w:pPr>
      <w:rPr>
        <w:rFonts w:ascii="Wingdings" w:hAnsi="Wingdings" w:hint="default"/>
      </w:rPr>
    </w:lvl>
    <w:lvl w:ilvl="3" w:tplc="04090001" w:tentative="1">
      <w:start w:val="1"/>
      <w:numFmt w:val="bullet"/>
      <w:lvlText w:val=""/>
      <w:lvlJc w:val="left"/>
      <w:pPr>
        <w:ind w:left="4440" w:hanging="360"/>
      </w:pPr>
      <w:rPr>
        <w:rFonts w:ascii="Symbol" w:hAnsi="Symbol" w:hint="default"/>
      </w:rPr>
    </w:lvl>
    <w:lvl w:ilvl="4" w:tplc="04090003" w:tentative="1">
      <w:start w:val="1"/>
      <w:numFmt w:val="bullet"/>
      <w:lvlText w:val="o"/>
      <w:lvlJc w:val="left"/>
      <w:pPr>
        <w:ind w:left="5160" w:hanging="360"/>
      </w:pPr>
      <w:rPr>
        <w:rFonts w:ascii="Courier New" w:hAnsi="Courier New" w:cs="Courier New" w:hint="default"/>
      </w:rPr>
    </w:lvl>
    <w:lvl w:ilvl="5" w:tplc="04090005" w:tentative="1">
      <w:start w:val="1"/>
      <w:numFmt w:val="bullet"/>
      <w:lvlText w:val=""/>
      <w:lvlJc w:val="left"/>
      <w:pPr>
        <w:ind w:left="5880" w:hanging="360"/>
      </w:pPr>
      <w:rPr>
        <w:rFonts w:ascii="Wingdings" w:hAnsi="Wingdings" w:hint="default"/>
      </w:rPr>
    </w:lvl>
    <w:lvl w:ilvl="6" w:tplc="04090001" w:tentative="1">
      <w:start w:val="1"/>
      <w:numFmt w:val="bullet"/>
      <w:lvlText w:val=""/>
      <w:lvlJc w:val="left"/>
      <w:pPr>
        <w:ind w:left="6600" w:hanging="360"/>
      </w:pPr>
      <w:rPr>
        <w:rFonts w:ascii="Symbol" w:hAnsi="Symbol" w:hint="default"/>
      </w:rPr>
    </w:lvl>
    <w:lvl w:ilvl="7" w:tplc="04090003" w:tentative="1">
      <w:start w:val="1"/>
      <w:numFmt w:val="bullet"/>
      <w:lvlText w:val="o"/>
      <w:lvlJc w:val="left"/>
      <w:pPr>
        <w:ind w:left="7320" w:hanging="360"/>
      </w:pPr>
      <w:rPr>
        <w:rFonts w:ascii="Courier New" w:hAnsi="Courier New" w:cs="Courier New" w:hint="default"/>
      </w:rPr>
    </w:lvl>
    <w:lvl w:ilvl="8" w:tplc="04090005" w:tentative="1">
      <w:start w:val="1"/>
      <w:numFmt w:val="bullet"/>
      <w:lvlText w:val=""/>
      <w:lvlJc w:val="left"/>
      <w:pPr>
        <w:ind w:left="8040" w:hanging="360"/>
      </w:pPr>
      <w:rPr>
        <w:rFonts w:ascii="Wingdings" w:hAnsi="Wingdings" w:hint="default"/>
      </w:rPr>
    </w:lvl>
  </w:abstractNum>
  <w:abstractNum w:abstractNumId="30" w15:restartNumberingAfterBreak="0">
    <w:nsid w:val="3BAE3163"/>
    <w:multiLevelType w:val="hybridMultilevel"/>
    <w:tmpl w:val="016C09CA"/>
    <w:lvl w:ilvl="0" w:tplc="04090001">
      <w:start w:val="1"/>
      <w:numFmt w:val="bullet"/>
      <w:lvlText w:val=""/>
      <w:lvlJc w:val="left"/>
      <w:pPr>
        <w:tabs>
          <w:tab w:val="num" w:pos="720"/>
        </w:tabs>
        <w:ind w:left="720" w:hanging="360"/>
      </w:pPr>
      <w:rPr>
        <w:rFonts w:ascii="Symbol" w:hAnsi="Symbol" w:hint="default"/>
      </w:rPr>
    </w:lvl>
    <w:lvl w:ilvl="1" w:tplc="08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0566BBA"/>
    <w:multiLevelType w:val="hybridMultilevel"/>
    <w:tmpl w:val="34306B0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32D55D2"/>
    <w:multiLevelType w:val="hybridMultilevel"/>
    <w:tmpl w:val="3EA6C4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AC4145A"/>
    <w:multiLevelType w:val="hybridMultilevel"/>
    <w:tmpl w:val="D0EEBEF2"/>
    <w:lvl w:ilvl="0" w:tplc="04090003">
      <w:start w:val="1"/>
      <w:numFmt w:val="bullet"/>
      <w:lvlText w:val="o"/>
      <w:lvlJc w:val="left"/>
      <w:pPr>
        <w:ind w:left="1200" w:hanging="360"/>
      </w:pPr>
      <w:rPr>
        <w:rFonts w:ascii="Courier New" w:hAnsi="Courier New" w:cs="Courier New"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34" w15:restartNumberingAfterBreak="0">
    <w:nsid w:val="4BD44A8A"/>
    <w:multiLevelType w:val="hybridMultilevel"/>
    <w:tmpl w:val="894217F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C23267B"/>
    <w:multiLevelType w:val="hybridMultilevel"/>
    <w:tmpl w:val="08086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D3B21E0"/>
    <w:multiLevelType w:val="hybridMultilevel"/>
    <w:tmpl w:val="8242B6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FF93A92"/>
    <w:multiLevelType w:val="hybridMultilevel"/>
    <w:tmpl w:val="4F82839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3117999"/>
    <w:multiLevelType w:val="hybridMultilevel"/>
    <w:tmpl w:val="214CCE94"/>
    <w:lvl w:ilvl="0" w:tplc="08090009">
      <w:start w:val="1"/>
      <w:numFmt w:val="bullet"/>
      <w:lvlText w:val=""/>
      <w:lvlJc w:val="left"/>
      <w:pPr>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4DE16E8"/>
    <w:multiLevelType w:val="hybridMultilevel"/>
    <w:tmpl w:val="E5CAFE92"/>
    <w:lvl w:ilvl="0" w:tplc="04090003">
      <w:start w:val="1"/>
      <w:numFmt w:val="bullet"/>
      <w:lvlText w:val="o"/>
      <w:lvlJc w:val="left"/>
      <w:pPr>
        <w:ind w:left="2640" w:hanging="360"/>
      </w:pPr>
      <w:rPr>
        <w:rFonts w:ascii="Courier New" w:hAnsi="Courier New" w:cs="Courier New"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40" w15:restartNumberingAfterBreak="0">
    <w:nsid w:val="55E20B8A"/>
    <w:multiLevelType w:val="hybridMultilevel"/>
    <w:tmpl w:val="CA4EBF64"/>
    <w:lvl w:ilvl="0" w:tplc="04090001">
      <w:start w:val="1"/>
      <w:numFmt w:val="bullet"/>
      <w:lvlText w:val=""/>
      <w:lvlJc w:val="left"/>
      <w:pPr>
        <w:ind w:left="1770" w:hanging="360"/>
      </w:pPr>
      <w:rPr>
        <w:rFonts w:ascii="Symbol" w:hAnsi="Symbol"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41" w15:restartNumberingAfterBreak="0">
    <w:nsid w:val="607E1B83"/>
    <w:multiLevelType w:val="hybridMultilevel"/>
    <w:tmpl w:val="DA941E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2C31BB3"/>
    <w:multiLevelType w:val="hybridMultilevel"/>
    <w:tmpl w:val="1E52A03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4282407"/>
    <w:multiLevelType w:val="hybridMultilevel"/>
    <w:tmpl w:val="ADA4D9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100104"/>
    <w:multiLevelType w:val="multilevel"/>
    <w:tmpl w:val="43EAB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A905FD"/>
    <w:multiLevelType w:val="hybridMultilevel"/>
    <w:tmpl w:val="BDFAAF7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6334A86"/>
    <w:multiLevelType w:val="hybridMultilevel"/>
    <w:tmpl w:val="6BA4FAC6"/>
    <w:lvl w:ilvl="0" w:tplc="04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C065360"/>
    <w:multiLevelType w:val="hybridMultilevel"/>
    <w:tmpl w:val="9514B42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5"/>
  </w:num>
  <w:num w:numId="14">
    <w:abstractNumId w:val="38"/>
  </w:num>
  <w:num w:numId="15">
    <w:abstractNumId w:val="18"/>
  </w:num>
  <w:num w:numId="16">
    <w:abstractNumId w:val="42"/>
  </w:num>
  <w:num w:numId="17">
    <w:abstractNumId w:val="32"/>
  </w:num>
  <w:num w:numId="18">
    <w:abstractNumId w:val="30"/>
  </w:num>
  <w:num w:numId="19">
    <w:abstractNumId w:val="17"/>
  </w:num>
  <w:num w:numId="20">
    <w:abstractNumId w:val="25"/>
  </w:num>
  <w:num w:numId="21">
    <w:abstractNumId w:val="21"/>
  </w:num>
  <w:num w:numId="22">
    <w:abstractNumId w:val="46"/>
  </w:num>
  <w:num w:numId="23">
    <w:abstractNumId w:val="44"/>
  </w:num>
  <w:num w:numId="24">
    <w:abstractNumId w:val="28"/>
  </w:num>
  <w:num w:numId="25">
    <w:abstractNumId w:val="27"/>
  </w:num>
  <w:num w:numId="26">
    <w:abstractNumId w:val="19"/>
  </w:num>
  <w:num w:numId="27">
    <w:abstractNumId w:val="24"/>
  </w:num>
  <w:num w:numId="28">
    <w:abstractNumId w:val="35"/>
  </w:num>
  <w:num w:numId="29">
    <w:abstractNumId w:val="16"/>
  </w:num>
  <w:num w:numId="30">
    <w:abstractNumId w:val="26"/>
  </w:num>
  <w:num w:numId="31">
    <w:abstractNumId w:val="41"/>
  </w:num>
  <w:num w:numId="32">
    <w:abstractNumId w:val="23"/>
  </w:num>
  <w:num w:numId="33">
    <w:abstractNumId w:val="36"/>
  </w:num>
  <w:num w:numId="34">
    <w:abstractNumId w:val="45"/>
  </w:num>
  <w:num w:numId="35">
    <w:abstractNumId w:val="34"/>
  </w:num>
  <w:num w:numId="36">
    <w:abstractNumId w:val="14"/>
  </w:num>
  <w:num w:numId="37">
    <w:abstractNumId w:val="40"/>
  </w:num>
  <w:num w:numId="38">
    <w:abstractNumId w:val="33"/>
  </w:num>
  <w:num w:numId="39">
    <w:abstractNumId w:val="39"/>
  </w:num>
  <w:num w:numId="40">
    <w:abstractNumId w:val="43"/>
  </w:num>
  <w:num w:numId="41">
    <w:abstractNumId w:val="20"/>
  </w:num>
  <w:num w:numId="42">
    <w:abstractNumId w:val="47"/>
  </w:num>
  <w:num w:numId="43">
    <w:abstractNumId w:val="12"/>
  </w:num>
  <w:num w:numId="44">
    <w:abstractNumId w:val="31"/>
  </w:num>
  <w:num w:numId="45">
    <w:abstractNumId w:val="29"/>
  </w:num>
  <w:num w:numId="46">
    <w:abstractNumId w:val="13"/>
  </w:num>
  <w:num w:numId="47">
    <w:abstractNumId w:val="37"/>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pos w:val="beneathText"/>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286"/>
    <w:rsid w:val="00026066"/>
    <w:rsid w:val="0003097E"/>
    <w:rsid w:val="00054F0A"/>
    <w:rsid w:val="00080F7A"/>
    <w:rsid w:val="000B060A"/>
    <w:rsid w:val="000D2C68"/>
    <w:rsid w:val="000D54BF"/>
    <w:rsid w:val="0011603F"/>
    <w:rsid w:val="00161C33"/>
    <w:rsid w:val="001F3A65"/>
    <w:rsid w:val="00214F6F"/>
    <w:rsid w:val="00215BF7"/>
    <w:rsid w:val="00220C81"/>
    <w:rsid w:val="002357C2"/>
    <w:rsid w:val="0026238C"/>
    <w:rsid w:val="0026414D"/>
    <w:rsid w:val="00267BCA"/>
    <w:rsid w:val="002A60ED"/>
    <w:rsid w:val="002F1FF4"/>
    <w:rsid w:val="002F5E57"/>
    <w:rsid w:val="002F7D88"/>
    <w:rsid w:val="00302EF9"/>
    <w:rsid w:val="00310911"/>
    <w:rsid w:val="00343399"/>
    <w:rsid w:val="00361B4D"/>
    <w:rsid w:val="00366239"/>
    <w:rsid w:val="00382CCB"/>
    <w:rsid w:val="0038330F"/>
    <w:rsid w:val="003913C0"/>
    <w:rsid w:val="0040379E"/>
    <w:rsid w:val="0041089A"/>
    <w:rsid w:val="004274FC"/>
    <w:rsid w:val="004318F0"/>
    <w:rsid w:val="004A2F13"/>
    <w:rsid w:val="004C56A1"/>
    <w:rsid w:val="004D1054"/>
    <w:rsid w:val="004F70E7"/>
    <w:rsid w:val="004F7B8F"/>
    <w:rsid w:val="0050274E"/>
    <w:rsid w:val="00504DD8"/>
    <w:rsid w:val="005231D8"/>
    <w:rsid w:val="005305B5"/>
    <w:rsid w:val="00532B4B"/>
    <w:rsid w:val="00543E4B"/>
    <w:rsid w:val="00552174"/>
    <w:rsid w:val="00604A94"/>
    <w:rsid w:val="00637661"/>
    <w:rsid w:val="006776AA"/>
    <w:rsid w:val="006818C9"/>
    <w:rsid w:val="00695921"/>
    <w:rsid w:val="006C3D2A"/>
    <w:rsid w:val="006D6CDF"/>
    <w:rsid w:val="006E232C"/>
    <w:rsid w:val="006E5116"/>
    <w:rsid w:val="007206A1"/>
    <w:rsid w:val="00747ADA"/>
    <w:rsid w:val="00750762"/>
    <w:rsid w:val="0076133D"/>
    <w:rsid w:val="0077312A"/>
    <w:rsid w:val="0079040C"/>
    <w:rsid w:val="007C6172"/>
    <w:rsid w:val="007C7767"/>
    <w:rsid w:val="007E66DC"/>
    <w:rsid w:val="007F6BAD"/>
    <w:rsid w:val="0082676D"/>
    <w:rsid w:val="00827CBA"/>
    <w:rsid w:val="00852511"/>
    <w:rsid w:val="008A1367"/>
    <w:rsid w:val="008B2780"/>
    <w:rsid w:val="008C4966"/>
    <w:rsid w:val="009472E6"/>
    <w:rsid w:val="00975429"/>
    <w:rsid w:val="009831A0"/>
    <w:rsid w:val="009A1F04"/>
    <w:rsid w:val="009C508A"/>
    <w:rsid w:val="009F6286"/>
    <w:rsid w:val="00A010AF"/>
    <w:rsid w:val="00A0545D"/>
    <w:rsid w:val="00A05C6A"/>
    <w:rsid w:val="00A72B42"/>
    <w:rsid w:val="00A8336C"/>
    <w:rsid w:val="00A948A7"/>
    <w:rsid w:val="00AB041B"/>
    <w:rsid w:val="00AC4658"/>
    <w:rsid w:val="00AC48CC"/>
    <w:rsid w:val="00B31B5A"/>
    <w:rsid w:val="00B442A2"/>
    <w:rsid w:val="00B519FB"/>
    <w:rsid w:val="00B57E66"/>
    <w:rsid w:val="00BB1CB8"/>
    <w:rsid w:val="00BC5AAA"/>
    <w:rsid w:val="00BD72D9"/>
    <w:rsid w:val="00BF20E0"/>
    <w:rsid w:val="00BF2ACC"/>
    <w:rsid w:val="00C0683F"/>
    <w:rsid w:val="00C56E32"/>
    <w:rsid w:val="00C72F9B"/>
    <w:rsid w:val="00C83B29"/>
    <w:rsid w:val="00CC4D24"/>
    <w:rsid w:val="00CE280B"/>
    <w:rsid w:val="00CF4EFC"/>
    <w:rsid w:val="00D14439"/>
    <w:rsid w:val="00D14E5A"/>
    <w:rsid w:val="00D271FE"/>
    <w:rsid w:val="00D33757"/>
    <w:rsid w:val="00D7339A"/>
    <w:rsid w:val="00D922AC"/>
    <w:rsid w:val="00DA554B"/>
    <w:rsid w:val="00DD6EA4"/>
    <w:rsid w:val="00E22B26"/>
    <w:rsid w:val="00E256CA"/>
    <w:rsid w:val="00E519DB"/>
    <w:rsid w:val="00EC5F38"/>
    <w:rsid w:val="00EC7E2F"/>
    <w:rsid w:val="00ED2631"/>
    <w:rsid w:val="00ED653A"/>
    <w:rsid w:val="00EF7C8F"/>
    <w:rsid w:val="00F049D0"/>
    <w:rsid w:val="00F42520"/>
    <w:rsid w:val="00F442D9"/>
    <w:rsid w:val="00F5182F"/>
    <w:rsid w:val="00F522EF"/>
    <w:rsid w:val="00F52A14"/>
    <w:rsid w:val="00F60243"/>
    <w:rsid w:val="00FA5A27"/>
    <w:rsid w:val="00FC12E6"/>
    <w:rsid w:val="00FC5D62"/>
    <w:rsid w:val="00FE3288"/>
    <w:rsid w:val="00FE4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518BFD"/>
  <w15:chartTrackingRefBased/>
  <w15:docId w15:val="{D1A187FD-61BF-8141-BE6D-E10A467C7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Mang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6AA"/>
    <w:pPr>
      <w:suppressAutoHyphens/>
    </w:pPr>
    <w:rPr>
      <w:rFonts w:eastAsia="Times New Roman"/>
      <w:sz w:val="24"/>
      <w:szCs w:val="24"/>
      <w:lang w:eastAsia="ar-SA"/>
    </w:rPr>
  </w:style>
  <w:style w:type="paragraph" w:styleId="Heading1">
    <w:name w:val="heading 1"/>
    <w:basedOn w:val="Normal"/>
    <w:next w:val="Normal"/>
    <w:qFormat/>
    <w:rsid w:val="009F6286"/>
    <w:pPr>
      <w:keepNext/>
      <w:numPr>
        <w:numId w:val="1"/>
      </w:numPr>
      <w:jc w:val="center"/>
      <w:outlineLvl w:val="0"/>
    </w:pPr>
    <w:rPr>
      <w:rFonts w:ascii="Monotype Corsiva" w:hAnsi="Monotype Corsiva"/>
      <w:b/>
      <w:sz w:val="4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x">
    <w:name w:val="Index"/>
    <w:basedOn w:val="Normal"/>
    <w:rsid w:val="009F6286"/>
    <w:pPr>
      <w:suppressLineNumbers/>
    </w:pPr>
    <w:rPr>
      <w:rFonts w:cs="Tahoma"/>
    </w:rPr>
  </w:style>
  <w:style w:type="paragraph" w:styleId="BodyTextIndent">
    <w:name w:val="Body Text Indent"/>
    <w:basedOn w:val="Normal"/>
    <w:rsid w:val="009F6286"/>
    <w:pPr>
      <w:spacing w:line="312" w:lineRule="auto"/>
      <w:ind w:left="360"/>
    </w:pPr>
  </w:style>
  <w:style w:type="character" w:styleId="Hyperlink">
    <w:name w:val="Hyperlink"/>
    <w:rsid w:val="009F6286"/>
    <w:rPr>
      <w:color w:val="0000FF"/>
      <w:u w:val="single"/>
    </w:rPr>
  </w:style>
  <w:style w:type="paragraph" w:styleId="ListParagraph">
    <w:name w:val="List Paragraph"/>
    <w:basedOn w:val="Normal"/>
    <w:qFormat/>
    <w:rsid w:val="009F6286"/>
    <w:pPr>
      <w:spacing w:after="200" w:line="276" w:lineRule="auto"/>
      <w:ind w:left="720"/>
    </w:pPr>
    <w:rPr>
      <w:rFonts w:ascii="Calibri" w:eastAsia="Calibri" w:hAnsi="Calibri"/>
      <w:sz w:val="22"/>
      <w:szCs w:val="22"/>
    </w:rPr>
  </w:style>
  <w:style w:type="paragraph" w:styleId="DocumentMap">
    <w:name w:val="Document Map"/>
    <w:basedOn w:val="Normal"/>
    <w:semiHidden/>
    <w:rsid w:val="00552174"/>
    <w:pPr>
      <w:shd w:val="clear" w:color="auto" w:fill="000080"/>
    </w:pPr>
    <w:rPr>
      <w:rFonts w:ascii="Tahoma" w:hAnsi="Tahoma" w:cs="Tahoma"/>
      <w:sz w:val="20"/>
      <w:szCs w:val="20"/>
    </w:rPr>
  </w:style>
  <w:style w:type="paragraph" w:styleId="NormalWeb">
    <w:name w:val="Normal (Web)"/>
    <w:basedOn w:val="Normal"/>
    <w:rsid w:val="00B519FB"/>
    <w:pPr>
      <w:suppressAutoHyphens w:val="0"/>
      <w:spacing w:before="100" w:beforeAutospacing="1" w:after="100" w:afterAutospacing="1"/>
    </w:pPr>
    <w:rPr>
      <w:rFonts w:hAnsi="Mangal"/>
      <w:sz w:val="20"/>
      <w:szCs w:val="20"/>
      <w:lang w:eastAsia="en-US" w:bidi="hi-IN"/>
    </w:rPr>
  </w:style>
  <w:style w:type="character" w:styleId="UnresolvedMention">
    <w:name w:val="Unresolved Mention"/>
    <w:basedOn w:val="DefaultParagraphFont"/>
    <w:uiPriority w:val="99"/>
    <w:semiHidden/>
    <w:unhideWhenUsed/>
    <w:rsid w:val="00054F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954462">
      <w:bodyDiv w:val="1"/>
      <w:marLeft w:val="0"/>
      <w:marRight w:val="0"/>
      <w:marTop w:val="0"/>
      <w:marBottom w:val="0"/>
      <w:divBdr>
        <w:top w:val="none" w:sz="0" w:space="0" w:color="auto"/>
        <w:left w:val="none" w:sz="0" w:space="0" w:color="auto"/>
        <w:bottom w:val="none" w:sz="0" w:space="0" w:color="auto"/>
        <w:right w:val="none" w:sz="0" w:space="0" w:color="auto"/>
      </w:divBdr>
    </w:div>
    <w:div w:id="280570556">
      <w:bodyDiv w:val="1"/>
      <w:marLeft w:val="0"/>
      <w:marRight w:val="0"/>
      <w:marTop w:val="0"/>
      <w:marBottom w:val="0"/>
      <w:divBdr>
        <w:top w:val="none" w:sz="0" w:space="0" w:color="auto"/>
        <w:left w:val="none" w:sz="0" w:space="0" w:color="auto"/>
        <w:bottom w:val="none" w:sz="0" w:space="0" w:color="auto"/>
        <w:right w:val="none" w:sz="0" w:space="0" w:color="auto"/>
      </w:divBdr>
    </w:div>
    <w:div w:id="327292213">
      <w:bodyDiv w:val="1"/>
      <w:marLeft w:val="0"/>
      <w:marRight w:val="0"/>
      <w:marTop w:val="0"/>
      <w:marBottom w:val="0"/>
      <w:divBdr>
        <w:top w:val="none" w:sz="0" w:space="0" w:color="auto"/>
        <w:left w:val="none" w:sz="0" w:space="0" w:color="auto"/>
        <w:bottom w:val="none" w:sz="0" w:space="0" w:color="auto"/>
        <w:right w:val="none" w:sz="0" w:space="0" w:color="auto"/>
      </w:divBdr>
    </w:div>
    <w:div w:id="505289906">
      <w:bodyDiv w:val="1"/>
      <w:marLeft w:val="0"/>
      <w:marRight w:val="0"/>
      <w:marTop w:val="0"/>
      <w:marBottom w:val="0"/>
      <w:divBdr>
        <w:top w:val="none" w:sz="0" w:space="0" w:color="auto"/>
        <w:left w:val="none" w:sz="0" w:space="0" w:color="auto"/>
        <w:bottom w:val="none" w:sz="0" w:space="0" w:color="auto"/>
        <w:right w:val="none" w:sz="0" w:space="0" w:color="auto"/>
      </w:divBdr>
    </w:div>
    <w:div w:id="543176618">
      <w:bodyDiv w:val="1"/>
      <w:marLeft w:val="0"/>
      <w:marRight w:val="0"/>
      <w:marTop w:val="0"/>
      <w:marBottom w:val="0"/>
      <w:divBdr>
        <w:top w:val="none" w:sz="0" w:space="0" w:color="auto"/>
        <w:left w:val="none" w:sz="0" w:space="0" w:color="auto"/>
        <w:bottom w:val="none" w:sz="0" w:space="0" w:color="auto"/>
        <w:right w:val="none" w:sz="0" w:space="0" w:color="auto"/>
      </w:divBdr>
    </w:div>
    <w:div w:id="648677892">
      <w:bodyDiv w:val="1"/>
      <w:marLeft w:val="0"/>
      <w:marRight w:val="0"/>
      <w:marTop w:val="0"/>
      <w:marBottom w:val="0"/>
      <w:divBdr>
        <w:top w:val="none" w:sz="0" w:space="0" w:color="auto"/>
        <w:left w:val="none" w:sz="0" w:space="0" w:color="auto"/>
        <w:bottom w:val="none" w:sz="0" w:space="0" w:color="auto"/>
        <w:right w:val="none" w:sz="0" w:space="0" w:color="auto"/>
      </w:divBdr>
    </w:div>
    <w:div w:id="989528386">
      <w:bodyDiv w:val="1"/>
      <w:marLeft w:val="0"/>
      <w:marRight w:val="0"/>
      <w:marTop w:val="0"/>
      <w:marBottom w:val="0"/>
      <w:divBdr>
        <w:top w:val="none" w:sz="0" w:space="0" w:color="auto"/>
        <w:left w:val="none" w:sz="0" w:space="0" w:color="auto"/>
        <w:bottom w:val="none" w:sz="0" w:space="0" w:color="auto"/>
        <w:right w:val="none" w:sz="0" w:space="0" w:color="auto"/>
      </w:divBdr>
    </w:div>
    <w:div w:id="1057432187">
      <w:bodyDiv w:val="1"/>
      <w:marLeft w:val="0"/>
      <w:marRight w:val="0"/>
      <w:marTop w:val="0"/>
      <w:marBottom w:val="0"/>
      <w:divBdr>
        <w:top w:val="none" w:sz="0" w:space="0" w:color="auto"/>
        <w:left w:val="none" w:sz="0" w:space="0" w:color="auto"/>
        <w:bottom w:val="none" w:sz="0" w:space="0" w:color="auto"/>
        <w:right w:val="none" w:sz="0" w:space="0" w:color="auto"/>
      </w:divBdr>
      <w:divsChild>
        <w:div w:id="1378511214">
          <w:marLeft w:val="0"/>
          <w:marRight w:val="0"/>
          <w:marTop w:val="0"/>
          <w:marBottom w:val="0"/>
          <w:divBdr>
            <w:top w:val="none" w:sz="0" w:space="0" w:color="auto"/>
            <w:left w:val="none" w:sz="0" w:space="0" w:color="auto"/>
            <w:bottom w:val="none" w:sz="0" w:space="0" w:color="auto"/>
            <w:right w:val="none" w:sz="0" w:space="0" w:color="auto"/>
          </w:divBdr>
          <w:divsChild>
            <w:div w:id="20298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hasshetty@yahoo.co.in" TargetMode="External" /><Relationship Id="rId13"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mailto:bhasshetty@gmail.com" TargetMode="External" /><Relationship Id="rId5" Type="http://schemas.openxmlformats.org/officeDocument/2006/relationships/footnotes" Target="footnotes.xml" /><Relationship Id="rId10" Type="http://schemas.openxmlformats.org/officeDocument/2006/relationships/hyperlink" Target="mailto:bhasshetty@yahoo.co.in" TargetMode="External" /><Relationship Id="rId4" Type="http://schemas.openxmlformats.org/officeDocument/2006/relationships/webSettings" Target="webSettings.xml" /><Relationship Id="rId9" Type="http://schemas.openxmlformats.org/officeDocument/2006/relationships/hyperlink" Target="mailto:bhasshetty@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749</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5014</CharactersWithSpaces>
  <SharedDoc>false</SharedDoc>
  <HLinks>
    <vt:vector size="6" baseType="variant">
      <vt:variant>
        <vt:i4>6619143</vt:i4>
      </vt:variant>
      <vt:variant>
        <vt:i4>0</vt:i4>
      </vt:variant>
      <vt:variant>
        <vt:i4>0</vt:i4>
      </vt:variant>
      <vt:variant>
        <vt:i4>5</vt:i4>
      </vt:variant>
      <vt:variant>
        <vt:lpwstr>mailto:bhasshetty@yahoo.co.in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PC19</dc:creator>
  <cp:keywords/>
  <dc:description/>
  <cp:lastModifiedBy>Bhaskar Shetty</cp:lastModifiedBy>
  <cp:revision>24</cp:revision>
  <dcterms:created xsi:type="dcterms:W3CDTF">2020-11-08T12:20:00Z</dcterms:created>
  <dcterms:modified xsi:type="dcterms:W3CDTF">2020-11-23T20:03:00Z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