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9B7" w:rsidRDefault="002659B7">
      <w:pPr>
        <w:pStyle w:val="divdocumentname"/>
        <w:rPr>
          <w:rFonts w:ascii="Century Gothic" w:eastAsia="Century Gothic" w:hAnsi="Century Gothic" w:cs="Century Gothic"/>
        </w:rPr>
      </w:pPr>
      <w:r>
        <w:rPr>
          <w:rStyle w:val="span"/>
          <w:rFonts w:ascii="Century Gothic" w:eastAsia="Century Gothic" w:hAnsi="Century Gothic" w:cs="Century Gothic"/>
        </w:rPr>
        <w:t xml:space="preserve">Terry Rogers </w:t>
      </w:r>
      <w:proofErr w:type="spellStart"/>
      <w:r>
        <w:rPr>
          <w:rStyle w:val="divdocumentword-break"/>
          <w:rFonts w:ascii="Century Gothic" w:eastAsia="Century Gothic" w:hAnsi="Century Gothic" w:cs="Century Gothic"/>
        </w:rPr>
        <w:t>Turyasingura</w:t>
      </w:r>
      <w:proofErr w:type="spellEnd"/>
    </w:p>
    <w:p w:rsidR="002659B7" w:rsidRDefault="002659B7">
      <w:pPr>
        <w:pStyle w:val="documentresumeTitle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Lawyer.</w:t>
      </w:r>
    </w:p>
    <w:p w:rsidR="00395EC4" w:rsidRDefault="002659B7">
      <w:pPr>
        <w:pStyle w:val="p"/>
        <w:spacing w:before="300"/>
        <w:rPr>
          <w:rFonts w:ascii="Century Gothic" w:eastAsia="Century Gothic" w:hAnsi="Century Gothic" w:cs="Century Gothic"/>
          <w:color w:val="343434"/>
          <w:sz w:val="22"/>
          <w:szCs w:val="22"/>
        </w:rPr>
      </w:pPr>
      <w:r>
        <w:rPr>
          <w:rFonts w:ascii="Century Gothic" w:eastAsia="Century Gothic" w:hAnsi="Century Gothic" w:cs="Century Gothic"/>
          <w:color w:val="343434"/>
          <w:sz w:val="22"/>
          <w:szCs w:val="22"/>
        </w:rPr>
        <w:t xml:space="preserve">Professional Attorney offering expert legal counsel and representation. Skilled in fostering positive and trusting client relationships. Well-established knowledge in insolvency, arbitration, Finance law, Infrastructure </w:t>
      </w:r>
      <w:r>
        <w:rPr>
          <w:rFonts w:ascii="Century Gothic" w:eastAsia="Century Gothic" w:hAnsi="Century Gothic" w:cs="Century Gothic"/>
          <w:color w:val="343434"/>
          <w:sz w:val="22"/>
          <w:szCs w:val="22"/>
        </w:rPr>
        <w:t>and projects, non-governmental Organizations law and alternative dispute resolution and has 5 years' experience.</w:t>
      </w:r>
    </w:p>
    <w:tbl>
      <w:tblPr>
        <w:tblStyle w:val="divdocumentparent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/>
      </w:tblPr>
      <w:tblGrid>
        <w:gridCol w:w="3120"/>
        <w:gridCol w:w="600"/>
        <w:gridCol w:w="7640"/>
      </w:tblGrid>
      <w:tr w:rsidR="00395EC4">
        <w:trPr>
          <w:tblCellSpacing w:w="0" w:type="dxa"/>
        </w:trPr>
        <w:tc>
          <w:tcPr>
            <w:tcW w:w="31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ivdocumentdivheading"/>
              <w:tblW w:w="0" w:type="auto"/>
              <w:tblCellSpacing w:w="0" w:type="dxa"/>
              <w:tblBorders>
                <w:bottom w:val="single" w:sz="8" w:space="0" w:color="D5D6D6"/>
              </w:tblBorders>
              <w:tblLayout w:type="fixed"/>
              <w:tblCellMar>
                <w:left w:w="0" w:type="dxa"/>
                <w:bottom w:w="40" w:type="dxa"/>
                <w:right w:w="0" w:type="dxa"/>
              </w:tblCellMar>
              <w:tblLook w:val="05E0"/>
            </w:tblPr>
            <w:tblGrid>
              <w:gridCol w:w="760"/>
              <w:gridCol w:w="2360"/>
            </w:tblGrid>
            <w:tr w:rsidR="00395EC4">
              <w:trPr>
                <w:tblCellSpacing w:w="0" w:type="dxa"/>
              </w:trPr>
              <w:tc>
                <w:tcPr>
                  <w:tcW w:w="7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ind w:right="60"/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color w:val="343434"/>
                      <w:sz w:val="22"/>
                      <w:szCs w:val="22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343434"/>
                      <w:sz w:val="22"/>
                      <w:szCs w:val="22"/>
                      <w:lang w:eastAsia="zh-CN"/>
                    </w:rPr>
                    <w:drawing>
                      <wp:inline distT="0" distB="0" distL="0" distR="0">
                        <wp:extent cx="431888" cy="432134"/>
                        <wp:effectExtent l="0" t="0" r="0" b="0"/>
                        <wp:docPr id="100001" name="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3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  <w:t>Contact</w:t>
                  </w:r>
                </w:p>
              </w:tc>
            </w:tr>
          </w:tbl>
          <w:p w:rsidR="00395EC4" w:rsidRDefault="002659B7">
            <w:pPr>
              <w:pStyle w:val="divdocumenttxtBold"/>
              <w:spacing w:before="200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Address </w:t>
            </w:r>
          </w:p>
          <w:p w:rsidR="00395EC4" w:rsidRDefault="002659B7">
            <w:pPr>
              <w:pStyle w:val="div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Dubai,</w:t>
            </w:r>
            <w:r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UAE</w:t>
            </w:r>
            <w:r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 </w:t>
            </w:r>
          </w:p>
          <w:p w:rsidR="00395EC4" w:rsidRDefault="002659B7">
            <w:pPr>
              <w:pStyle w:val="divdocumenttxtBold"/>
              <w:spacing w:before="100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Phone </w:t>
            </w:r>
          </w:p>
          <w:p w:rsidR="00395EC4" w:rsidRDefault="002659B7">
            <w:pPr>
              <w:pStyle w:val="div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971505170652</w:t>
            </w:r>
          </w:p>
          <w:p w:rsidR="00395EC4" w:rsidRDefault="002659B7">
            <w:pPr>
              <w:pStyle w:val="divdocumenttxtBold"/>
              <w:spacing w:before="100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E-mail </w:t>
            </w:r>
          </w:p>
          <w:p w:rsidR="00395EC4" w:rsidRDefault="002659B7">
            <w:pPr>
              <w:pStyle w:val="divdocumentword-breakParagraph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turyasinguraterry@outlook.com</w:t>
            </w:r>
          </w:p>
          <w:p w:rsidR="00395EC4" w:rsidRDefault="002659B7">
            <w:pPr>
              <w:pStyle w:val="divdocumenttxtBold"/>
              <w:spacing w:before="100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LinkedIn</w:t>
            </w:r>
          </w:p>
          <w:p w:rsidR="00395EC4" w:rsidRDefault="002659B7">
            <w:pPr>
              <w:pStyle w:val="div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https://www.linkedin.com/in/rogers-turyasingura-te</w:t>
            </w:r>
          </w:p>
          <w:p w:rsidR="00395EC4" w:rsidRDefault="002659B7">
            <w:pPr>
              <w:pStyle w:val="divdocumenttxtBold"/>
              <w:spacing w:before="100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WWW</w:t>
            </w:r>
          </w:p>
          <w:p w:rsidR="00395EC4" w:rsidRDefault="002659B7">
            <w:pPr>
              <w:pStyle w:val="div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https://www.linkedin.com/in/rogers-turyasingura-te</w:t>
            </w:r>
          </w:p>
          <w:tbl>
            <w:tblPr>
              <w:tblStyle w:val="divdocumentdivheading"/>
              <w:tblW w:w="0" w:type="auto"/>
              <w:tblCellSpacing w:w="0" w:type="dxa"/>
              <w:tblBorders>
                <w:bottom w:val="single" w:sz="8" w:space="0" w:color="D5D6D6"/>
              </w:tblBorders>
              <w:tblLayout w:type="fixed"/>
              <w:tblCellMar>
                <w:left w:w="0" w:type="dxa"/>
                <w:bottom w:w="40" w:type="dxa"/>
                <w:right w:w="0" w:type="dxa"/>
              </w:tblCellMar>
              <w:tblLook w:val="05E0"/>
            </w:tblPr>
            <w:tblGrid>
              <w:gridCol w:w="760"/>
              <w:gridCol w:w="2360"/>
            </w:tblGrid>
            <w:tr w:rsidR="00395EC4">
              <w:trPr>
                <w:tblCellSpacing w:w="0" w:type="dxa"/>
              </w:trPr>
              <w:tc>
                <w:tcPr>
                  <w:tcW w:w="7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ind w:right="60"/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color w:val="343434"/>
                      <w:sz w:val="22"/>
                      <w:szCs w:val="22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343434"/>
                      <w:sz w:val="22"/>
                      <w:szCs w:val="22"/>
                      <w:lang w:eastAsia="zh-CN"/>
                    </w:rPr>
                    <w:drawing>
                      <wp:inline distT="0" distB="0" distL="0" distR="0">
                        <wp:extent cx="431888" cy="432134"/>
                        <wp:effectExtent l="0" t="0" r="0" b="0"/>
                        <wp:docPr id="100003" name="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3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  <w:t>Skills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ocumentratingRow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120"/>
            </w:tblGrid>
            <w:tr w:rsidR="00395EC4">
              <w:trPr>
                <w:tblCellSpacing w:w="0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ind w:left="100"/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Corporate transactions 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ocumentratingRow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120"/>
            </w:tblGrid>
            <w:tr w:rsidR="00395EC4">
              <w:trPr>
                <w:tblCellSpacing w:w="0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ocumentratingRowratingText"/>
                    <w:spacing w:before="200"/>
                    <w:rPr>
                      <w:rStyle w:val="documentleftratvcell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Case management 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ocumentratingRow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120"/>
            </w:tblGrid>
            <w:tr w:rsidR="00395EC4">
              <w:trPr>
                <w:tblCellSpacing w:w="0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ocumentratingRowratingText"/>
                    <w:spacing w:before="200"/>
                    <w:rPr>
                      <w:rStyle w:val="documentleftratvcell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Negotiation 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ocumentratingRow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120"/>
            </w:tblGrid>
            <w:tr w:rsidR="00395EC4">
              <w:trPr>
                <w:tblCellSpacing w:w="0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ocumentratingRowratingText"/>
                    <w:spacing w:before="200"/>
                    <w:rPr>
                      <w:rStyle w:val="documentleftratvcell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Dispute Resolution 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ocumentratingRow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120"/>
            </w:tblGrid>
            <w:tr w:rsidR="00395EC4">
              <w:trPr>
                <w:tblCellSpacing w:w="0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ocumentratingRowratingText"/>
                    <w:spacing w:before="200"/>
                    <w:rPr>
                      <w:rStyle w:val="documentleftratvcell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Civil Litigation 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heading"/>
              <w:tblW w:w="0" w:type="auto"/>
              <w:tblCellSpacing w:w="0" w:type="dxa"/>
              <w:tblBorders>
                <w:bottom w:val="single" w:sz="8" w:space="0" w:color="D5D6D6"/>
              </w:tblBorders>
              <w:tblLayout w:type="fixed"/>
              <w:tblCellMar>
                <w:left w:w="0" w:type="dxa"/>
                <w:bottom w:w="40" w:type="dxa"/>
                <w:right w:w="0" w:type="dxa"/>
              </w:tblCellMar>
              <w:tblLook w:val="05E0"/>
            </w:tblPr>
            <w:tblGrid>
              <w:gridCol w:w="760"/>
              <w:gridCol w:w="2360"/>
            </w:tblGrid>
            <w:tr w:rsidR="00395EC4">
              <w:trPr>
                <w:tblCellSpacing w:w="0" w:type="dxa"/>
              </w:trPr>
              <w:tc>
                <w:tcPr>
                  <w:tcW w:w="7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ind w:right="60"/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color w:val="343434"/>
                      <w:sz w:val="22"/>
                      <w:szCs w:val="22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343434"/>
                      <w:sz w:val="22"/>
                      <w:szCs w:val="22"/>
                      <w:lang w:eastAsia="zh-CN"/>
                    </w:rPr>
                    <w:drawing>
                      <wp:inline distT="0" distB="0" distL="0" distR="0">
                        <wp:extent cx="431888" cy="432134"/>
                        <wp:effectExtent l="0" t="0" r="0" b="0"/>
                        <wp:docPr id="100005" name="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3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  <w:t>Languages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firstparagraphTable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120"/>
            </w:tblGrid>
            <w:tr w:rsidR="00395EC4">
              <w:trPr>
                <w:tblCellSpacing w:w="0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ocumentratingRowratingText"/>
                    <w:spacing w:before="200"/>
                    <w:rPr>
                      <w:rStyle w:val="documentleftratvcell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English 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120"/>
            </w:tblGrid>
            <w:tr w:rsidR="00395EC4">
              <w:trPr>
                <w:tblCellSpacing w:w="0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ocumentratingRowratingText"/>
                    <w:spacing w:before="200"/>
                    <w:rPr>
                      <w:rStyle w:val="documentleftratvcell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asposepreserveoriginalpnth-last-child1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 xml:space="preserve">Kiswahili </w:t>
                  </w:r>
                </w:p>
              </w:tc>
            </w:tr>
          </w:tbl>
          <w:p w:rsidR="00395EC4" w:rsidRDefault="00395EC4">
            <w:pPr>
              <w:pStyle w:val="divdocumentparentContainerleft-boxParagraph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95EC4" w:rsidRDefault="00395EC4">
            <w:pPr>
              <w:pStyle w:val="divdocumentparentContainerleft-boxParagraph"/>
              <w:rPr>
                <w:rStyle w:val="divdocumentparentContainerlef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</w:p>
        </w:tc>
        <w:tc>
          <w:tcPr>
            <w:tcW w:w="76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ivdocumentdivheading"/>
              <w:tblW w:w="0" w:type="auto"/>
              <w:tblCellSpacing w:w="0" w:type="dxa"/>
              <w:tblBorders>
                <w:bottom w:val="single" w:sz="8" w:space="0" w:color="D5D6D6"/>
              </w:tblBorders>
              <w:tblLayout w:type="fixed"/>
              <w:tblCellMar>
                <w:left w:w="0" w:type="dxa"/>
                <w:bottom w:w="40" w:type="dxa"/>
                <w:right w:w="0" w:type="dxa"/>
              </w:tblCellMar>
              <w:tblLook w:val="05E0"/>
            </w:tblPr>
            <w:tblGrid>
              <w:gridCol w:w="760"/>
              <w:gridCol w:w="6880"/>
            </w:tblGrid>
            <w:tr w:rsidR="00395EC4">
              <w:trPr>
                <w:tblCellSpacing w:w="0" w:type="dxa"/>
              </w:trPr>
              <w:tc>
                <w:tcPr>
                  <w:tcW w:w="7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ind w:right="60"/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color w:val="343434"/>
                      <w:sz w:val="22"/>
                      <w:szCs w:val="22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343434"/>
                      <w:sz w:val="22"/>
                      <w:szCs w:val="22"/>
                      <w:lang w:eastAsia="zh-CN"/>
                    </w:rPr>
                    <w:drawing>
                      <wp:inline distT="0" distB="0" distL="0" distR="0">
                        <wp:extent cx="431888" cy="432134"/>
                        <wp:effectExtent l="0" t="0" r="0" b="0"/>
                        <wp:docPr id="100007" name="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  <w:t>Work History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first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parentContainerright-box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2021-08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Current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paddedline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txtBoldCharacter"/>
                      <w:rFonts w:ascii="Century Gothic" w:eastAsia="Century Gothic" w:hAnsi="Century Gothic" w:cs="Century Gothic"/>
                      <w:color w:val="343434"/>
                      <w:spacing w:val="4"/>
                      <w:sz w:val="28"/>
                      <w:szCs w:val="28"/>
                    </w:rPr>
                    <w:t>Finance and Compliance Advisor</w:t>
                  </w:r>
                </w:p>
                <w:p w:rsidR="00395EC4" w:rsidRDefault="002659B7">
                  <w:pPr>
                    <w:pStyle w:val="divdocumenttxtItl"/>
                    <w:spacing w:before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ATG World Markets, Dubai, UAE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Managing practical action plans to respond to audit discoveries and compliance violations.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Liaising with risk management, internal audit and employee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services departments to direct compliance issues to appropriate channels for investigation and resolution.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Reviewing company forms, marketing materials and communication procedures for compliance with applicable laws and guidelines.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Reviewing contracts for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compliance and privacy-related issues.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Creating policies and programs to encourage managers and employees to report suspected fraud and other improprieties without fear of retaliation.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Enhanced regulatory, strategic and operational performance to keep in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alignment with deadlines.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Providing research and development of training requirements and securing approval for implementation.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Trading and seeking out potential clients for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forex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and precious metals on the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metatrader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5 platform.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1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Training potential clients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who are interested in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forex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, precious metals and derivatives.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lastRenderedPageBreak/>
                    <w:t>2021-04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2021-05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paddedline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txtBoldCharacter"/>
                      <w:rFonts w:ascii="Century Gothic" w:eastAsia="Century Gothic" w:hAnsi="Century Gothic" w:cs="Century Gothic"/>
                      <w:color w:val="343434"/>
                      <w:spacing w:val="4"/>
                      <w:sz w:val="28"/>
                      <w:szCs w:val="28"/>
                    </w:rPr>
                    <w:t>Research Associate</w:t>
                  </w:r>
                </w:p>
                <w:p w:rsidR="00395EC4" w:rsidRDefault="002659B7">
                  <w:pPr>
                    <w:pStyle w:val="divdocumenttxtItl"/>
                    <w:spacing w:before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Global Project (World Bank &amp;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Insol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International), Washington, Washington</w:t>
                  </w:r>
                </w:p>
                <w:p w:rsidR="00395EC4" w:rsidRDefault="002659B7">
                  <w:pPr>
                    <w:pStyle w:val="p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The project focuses on the some of the most important aspects of such a corporate debt restructuring framework and its questions are grouped into four major categories: </w:t>
                  </w:r>
                </w:p>
                <w:p w:rsidR="00395EC4" w:rsidRDefault="002659B7">
                  <w:pPr>
                    <w:pStyle w:val="p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1) Out of court workouts: informal or hybrid methods for corporate restructuring. </w:t>
                  </w:r>
                </w:p>
                <w:p w:rsidR="00395EC4" w:rsidRDefault="002659B7">
                  <w:pPr>
                    <w:pStyle w:val="p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2) Pre-insolvency procedures: the existence of a framework for preventive restructuring. </w:t>
                  </w:r>
                </w:p>
                <w:p w:rsidR="00395EC4" w:rsidRDefault="002659B7">
                  <w:pPr>
                    <w:pStyle w:val="p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3) Formal Reorganization procedures: a process through which the financial well-being and viability of a debtor's business may be restored. </w:t>
                  </w:r>
                </w:p>
                <w:p w:rsidR="00395EC4" w:rsidRDefault="002659B7">
                  <w:pPr>
                    <w:pStyle w:val="p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4) Emergency measures int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roduced in the debt enforcement and insolvency area to deal with the effects of the pandemic. 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2016-10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2021-02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paddedline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txtBoldCharacter"/>
                      <w:rFonts w:ascii="Century Gothic" w:eastAsia="Century Gothic" w:hAnsi="Century Gothic" w:cs="Century Gothic"/>
                      <w:color w:val="343434"/>
                      <w:spacing w:val="4"/>
                      <w:sz w:val="28"/>
                      <w:szCs w:val="28"/>
                    </w:rPr>
                    <w:t>Associate</w:t>
                  </w:r>
                </w:p>
                <w:p w:rsidR="00395EC4" w:rsidRDefault="002659B7">
                  <w:pPr>
                    <w:pStyle w:val="divdocumenttxtItl"/>
                    <w:spacing w:before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Ligomarc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Advocates, Kampala, Uganda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Advised clients on a range of corporate restructuring, equity swaps, receiverships,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administration, rescheduling, investigations, asset-tracing, recoveries and insolvency litigation and reorganization strategies.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Associate lead in overseeing a multi- billion Receivership of a prime condominium property on behalf of an International Bank w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here 80% of the outstanding debt was recovered.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Supporting the Administrator of Uganda Telecom Limited to restructure and reorganize the company in a complex debt structure of over USD 100M and overseeing all stakeholders including leading the research on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the biggest private pension case against the Administrator and Seeking Courts directions on the apparent inconsistencies within the Administration deed and the law.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Associate lead in the incorporation of the first Cannabis producing firm in East Africa tha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t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>exports and processes it for medical purposes. We set up a new legal regime in the process and the Industry has grown.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Supported the consultants of the International Finance Corporation through East African Development Bank to set up a legal regime gover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ning provision of subsidies to solar and clean energy firms in East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Africa,Supported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the team lead in the renegotiation of government of Uganda Subsidies to the Hydro Generating firms in Uganda through Electricity Regulatory Authority.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Key in the team mana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gement the receivership/management of a multi- billion international forwarding and logistics firm on behalf of an international Bank where recovery is now at 75%.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Associate team lead overseeing the receivership of a multi-billion international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construction firm on behalf of three financial institutions in a security sharing arrangement. This included prosecution of complex cross border fraud and successfully applying to court to void over 120transactions carried out within 12 months prior to rec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eivership.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Acting for an international leasing firm in two strategic Arbitration matters both at a local and international level before distinguished panels of Arbitrators.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Drafting commercial, operational and service agreements for local property develope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rs and private equity firms arising out of Mortgage realizations on behalf of numerous financial institutions.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Drafting various opinions to both local and foreign clients on various regulatory matters on cross boarder insolvency, Small and Medium enterpris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es, block chain/crypto-currencies, Islamic and Agency Banking and enterprises financing and Islamic Banking.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Contributed strategies and recommendations to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 xml:space="preserve">management of diverse clientele ranging from financial institutions, agribusiness,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Fintech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, Uganda Pe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rforming Rights Society among others to follow applicable laws.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Created highly researched and articulate legal paperwork such as pleadings, contracts and briefs.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Examined, researched and interpreted laws related to Insolvency,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Fintech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, Agribusiness and Con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struction industry.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Directed and supported the firm with business registrations and other legal requirements.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Kept up to date on case progress by frequently reviewing records and reporting findings to clients.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Prepared for trials, conducting legal research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and drafting pleadings.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2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Completed electronic filings, initiated billing statements and managed all firm administrative matters.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2017-11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2020-12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paddedline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txtBoldCharacter"/>
                      <w:rFonts w:ascii="Century Gothic" w:eastAsia="Century Gothic" w:hAnsi="Century Gothic" w:cs="Century Gothic"/>
                      <w:color w:val="343434"/>
                      <w:spacing w:val="4"/>
                      <w:sz w:val="28"/>
                      <w:szCs w:val="28"/>
                    </w:rPr>
                    <w:t>Program Officer</w:t>
                  </w:r>
                </w:p>
                <w:p w:rsidR="00395EC4" w:rsidRDefault="002659B7">
                  <w:pPr>
                    <w:pStyle w:val="divdocumenttxtItl"/>
                    <w:spacing w:before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Nganzi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Legal Aid Project, Kampala, Uganda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Community sensitization on various laws and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policies Supervision and capacity building of field project staff.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Simplification of laws and policies as well as conducting community awareness sessions.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Policy advocacy at the national, regional and international level with relevant Government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Ministries, East Africa Community and the African Union.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Media engagements i.e. radio talk shows and press briefings.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Development materials like policy briefs, petitions, articles for publishing in the newspaper and website, illustrative posters and succes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 stories.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Resource mobilization i.e. developing concepts and proposals as well as leading proposal developmental teams.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>Conducting program meetings, annual reviews and other relevant program meetings and events.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Supporting monitoring, evaluation, learning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and accountability frameworks to monitor impact, program quality, and efficiency.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Provide timely, detailed and quality program reports for the organization and donors.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Establishing and strengthening linkages and networks with key State and Non – State act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ors Coordination of member organizations.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Ensuring effective knowledge management and information sharing.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3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Ensuring the visibility of the organization among stakeholders including beneficiaries, local government authorities and communities.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2013-03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2016-06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paddedline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txtBoldCharacter"/>
                      <w:rFonts w:ascii="Century Gothic" w:eastAsia="Century Gothic" w:hAnsi="Century Gothic" w:cs="Century Gothic"/>
                      <w:color w:val="343434"/>
                      <w:spacing w:val="4"/>
                      <w:sz w:val="28"/>
                      <w:szCs w:val="28"/>
                    </w:rPr>
                    <w:t>Undergraduate Research Assistant</w:t>
                  </w:r>
                </w:p>
                <w:p w:rsidR="00395EC4" w:rsidRDefault="002659B7">
                  <w:pPr>
                    <w:pStyle w:val="divdocumenttxtItl"/>
                    <w:spacing w:before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Uganda Pentecostal University , Kampala, Uganda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Prepared materials for reports, presentations and submission to peer reviewed journal publications in the area of Company law and Refugee law.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Conducted, researched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and drafted memos and summaries on the Refugee situation in Uganda.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Supervised undergraduate students working on research projects in Company law.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Recruited and screened over 150 participants for research on access to justice and employment for Refugees in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Uganda and administered psychological tests and demographic surveys.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Recorded data and maintained source documentation following good documentation practices.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Wrote and edited data collection forms and questionnaires.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Documented attendance and completed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assignments to maintain full class and student records.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Taught small groups of students focused on specific parts of coursework.</w:t>
                  </w:r>
                </w:p>
                <w:p w:rsidR="00395EC4" w:rsidRDefault="002659B7">
                  <w:pPr>
                    <w:pStyle w:val="divdocumentli"/>
                    <w:numPr>
                      <w:ilvl w:val="0"/>
                      <w:numId w:val="4"/>
                    </w:numPr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>Conducted research in company law looking at uptake of the concept of a single member company and the concept of chattels mortg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age all novel concepts in Uganda at the time with team of 12 graduates and faculty.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heading"/>
              <w:tblW w:w="0" w:type="auto"/>
              <w:tblCellSpacing w:w="0" w:type="dxa"/>
              <w:tblBorders>
                <w:bottom w:val="single" w:sz="8" w:space="0" w:color="D5D6D6"/>
              </w:tblBorders>
              <w:tblLayout w:type="fixed"/>
              <w:tblCellMar>
                <w:left w:w="0" w:type="dxa"/>
                <w:bottom w:w="40" w:type="dxa"/>
                <w:right w:w="0" w:type="dxa"/>
              </w:tblCellMar>
              <w:tblLook w:val="05E0"/>
            </w:tblPr>
            <w:tblGrid>
              <w:gridCol w:w="760"/>
              <w:gridCol w:w="6880"/>
            </w:tblGrid>
            <w:tr w:rsidR="00395EC4">
              <w:trPr>
                <w:tblCellSpacing w:w="0" w:type="dxa"/>
              </w:trPr>
              <w:tc>
                <w:tcPr>
                  <w:tcW w:w="7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ind w:right="60"/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color w:val="343434"/>
                      <w:sz w:val="22"/>
                      <w:szCs w:val="22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343434"/>
                      <w:sz w:val="22"/>
                      <w:szCs w:val="22"/>
                      <w:lang w:eastAsia="zh-CN"/>
                    </w:rPr>
                    <w:drawing>
                      <wp:inline distT="0" distB="0" distL="0" distR="0">
                        <wp:extent cx="431888" cy="432134"/>
                        <wp:effectExtent l="0" t="0" r="0" b="0"/>
                        <wp:docPr id="100009" name="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  <w:t>Education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first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parentContainerright-box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2011-08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2021-01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txtBold"/>
                    <w:spacing w:after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Bachelor of Laws: Law</w:t>
                  </w:r>
                </w:p>
                <w:p w:rsidR="00395EC4" w:rsidRDefault="002659B7">
                  <w:pPr>
                    <w:pStyle w:val="divdocumenttxtItl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Makerere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University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Kampala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2019-08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2020-08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txtBold"/>
                    <w:spacing w:after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Certificate in International Insolvency: Insolvency Systems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Across The World</w:t>
                  </w:r>
                </w:p>
                <w:p w:rsidR="00395EC4" w:rsidRDefault="002659B7">
                  <w:pPr>
                    <w:pStyle w:val="divdocumenttxtItl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Insol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International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6-7, Queen Street London.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2015-09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2016-08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txtBold"/>
                    <w:spacing w:after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Post Graduate Diploma in Legal Practice: Law</w:t>
                  </w:r>
                </w:p>
                <w:p w:rsidR="00395EC4" w:rsidRDefault="002659B7">
                  <w:pPr>
                    <w:pStyle w:val="divdocumenttxtItl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Law Development Centre.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Kampala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paragraph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1300"/>
              <w:gridCol w:w="520"/>
              <w:gridCol w:w="5820"/>
            </w:tblGrid>
            <w:tr w:rsidR="00395EC4">
              <w:trPr>
                <w:tblCellSpacing w:w="0" w:type="dxa"/>
              </w:trPr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2021-01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Current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8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pStyle w:val="divdocumenttxtBold"/>
                    <w:spacing w:after="8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MSC in Construction Law And Dispute Resolution: Construction Law And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Arbitration</w:t>
                  </w:r>
                </w:p>
                <w:p w:rsidR="00395EC4" w:rsidRDefault="002659B7">
                  <w:pPr>
                    <w:pStyle w:val="divdocumenttxtItl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The British University In Dubai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Dubai</w:t>
                  </w:r>
                </w:p>
              </w:tc>
            </w:tr>
          </w:tbl>
          <w:p w:rsidR="00395EC4" w:rsidRDefault="00395EC4">
            <w:pPr>
              <w:rPr>
                <w:vanish/>
              </w:rPr>
            </w:pPr>
          </w:p>
          <w:tbl>
            <w:tblPr>
              <w:tblStyle w:val="divdocumentdivheading"/>
              <w:tblW w:w="0" w:type="auto"/>
              <w:tblCellSpacing w:w="0" w:type="dxa"/>
              <w:tblBorders>
                <w:bottom w:val="single" w:sz="8" w:space="0" w:color="D5D6D6"/>
              </w:tblBorders>
              <w:tblLayout w:type="fixed"/>
              <w:tblCellMar>
                <w:left w:w="0" w:type="dxa"/>
                <w:bottom w:w="40" w:type="dxa"/>
                <w:right w:w="0" w:type="dxa"/>
              </w:tblCellMar>
              <w:tblLook w:val="05E0"/>
            </w:tblPr>
            <w:tblGrid>
              <w:gridCol w:w="760"/>
              <w:gridCol w:w="6880"/>
            </w:tblGrid>
            <w:tr w:rsidR="00395EC4">
              <w:trPr>
                <w:tblCellSpacing w:w="0" w:type="dxa"/>
              </w:trPr>
              <w:tc>
                <w:tcPr>
                  <w:tcW w:w="7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ind w:right="60"/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color w:val="343434"/>
                      <w:sz w:val="22"/>
                      <w:szCs w:val="22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343434"/>
                      <w:sz w:val="22"/>
                      <w:szCs w:val="22"/>
                      <w:lang w:eastAsia="zh-CN"/>
                    </w:rPr>
                    <w:drawing>
                      <wp:inline distT="0" distB="0" distL="0" distR="0">
                        <wp:extent cx="431888" cy="432134"/>
                        <wp:effectExtent l="0" t="0" r="0" b="0"/>
                        <wp:docPr id="100011" name="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  <w:t>Affiliations</w:t>
                  </w:r>
                </w:p>
              </w:tc>
            </w:tr>
          </w:tbl>
          <w:p w:rsidR="00395EC4" w:rsidRDefault="002659B7">
            <w:pPr>
              <w:pStyle w:val="divdocumentli"/>
              <w:numPr>
                <w:ilvl w:val="0"/>
                <w:numId w:val="5"/>
              </w:numPr>
              <w:pBdr>
                <w:left w:val="none" w:sz="0" w:space="0" w:color="auto"/>
              </w:pBdr>
              <w:spacing w:before="200"/>
              <w:ind w:left="2120" w:hanging="301"/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Member of Uganda Law society where </w:t>
            </w:r>
            <w:proofErr w:type="spellStart"/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i</w:t>
            </w:r>
            <w:proofErr w:type="spellEnd"/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 serve on the Young lawyers committee and the Insolvency cluster. </w:t>
            </w:r>
          </w:p>
          <w:p w:rsidR="00395EC4" w:rsidRDefault="002659B7">
            <w:pPr>
              <w:pStyle w:val="divdocumentli"/>
              <w:numPr>
                <w:ilvl w:val="0"/>
                <w:numId w:val="5"/>
              </w:numPr>
              <w:ind w:left="2120" w:hanging="301"/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Member of East African Law Society. </w:t>
            </w:r>
          </w:p>
          <w:p w:rsidR="00395EC4" w:rsidRDefault="002659B7">
            <w:pPr>
              <w:pStyle w:val="divdocumentli"/>
              <w:numPr>
                <w:ilvl w:val="0"/>
                <w:numId w:val="5"/>
              </w:numPr>
              <w:ind w:left="2120" w:hanging="301"/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Member of </w:t>
            </w:r>
            <w:proofErr w:type="spellStart"/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Insol</w:t>
            </w:r>
            <w:proofErr w:type="spellEnd"/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 International. </w:t>
            </w:r>
          </w:p>
          <w:p w:rsidR="00395EC4" w:rsidRDefault="002659B7">
            <w:pPr>
              <w:pStyle w:val="divdocumentli"/>
              <w:numPr>
                <w:ilvl w:val="0"/>
                <w:numId w:val="5"/>
              </w:numPr>
              <w:ind w:left="2120" w:hanging="301"/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Member of Amnesty International. </w:t>
            </w:r>
          </w:p>
          <w:p w:rsidR="00395EC4" w:rsidRDefault="002659B7">
            <w:pPr>
              <w:pStyle w:val="divdocumentli"/>
              <w:numPr>
                <w:ilvl w:val="0"/>
                <w:numId w:val="5"/>
              </w:numPr>
              <w:ind w:left="2120" w:hanging="301"/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Member of the International Centre for Arbitration in Kampala. </w:t>
            </w:r>
          </w:p>
          <w:tbl>
            <w:tblPr>
              <w:tblStyle w:val="divdocumentdivheading"/>
              <w:tblW w:w="0" w:type="auto"/>
              <w:tblCellSpacing w:w="0" w:type="dxa"/>
              <w:tblBorders>
                <w:bottom w:val="single" w:sz="8" w:space="0" w:color="D5D6D6"/>
              </w:tblBorders>
              <w:tblLayout w:type="fixed"/>
              <w:tblCellMar>
                <w:left w:w="0" w:type="dxa"/>
                <w:bottom w:w="40" w:type="dxa"/>
                <w:right w:w="0" w:type="dxa"/>
              </w:tblCellMar>
              <w:tblLook w:val="05E0"/>
            </w:tblPr>
            <w:tblGrid>
              <w:gridCol w:w="760"/>
              <w:gridCol w:w="6880"/>
            </w:tblGrid>
            <w:tr w:rsidR="00395EC4">
              <w:trPr>
                <w:tblCellSpacing w:w="0" w:type="dxa"/>
              </w:trPr>
              <w:tc>
                <w:tcPr>
                  <w:tcW w:w="76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ind w:right="60"/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color w:val="343434"/>
                      <w:sz w:val="22"/>
                      <w:szCs w:val="22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343434"/>
                      <w:sz w:val="22"/>
                      <w:szCs w:val="22"/>
                      <w:lang w:eastAsia="zh-CN"/>
                    </w:rPr>
                    <w:drawing>
                      <wp:inline distT="0" distB="0" distL="0" distR="0">
                        <wp:extent cx="431888" cy="432134"/>
                        <wp:effectExtent l="0" t="0" r="0" b="0"/>
                        <wp:docPr id="100013" name="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395EC4" w:rsidRDefault="002659B7">
                  <w:pPr>
                    <w:spacing w:line="460" w:lineRule="atLeast"/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  <w:r>
                    <w:rPr>
                      <w:rStyle w:val="divdocumentsectiontitle"/>
                      <w:rFonts w:ascii="Century Gothic" w:eastAsia="Century Gothic" w:hAnsi="Century Gothic" w:cs="Century Gothic"/>
                      <w:b/>
                      <w:bCs/>
                    </w:rPr>
                    <w:t>Referees</w:t>
                  </w:r>
                </w:p>
              </w:tc>
            </w:tr>
          </w:tbl>
          <w:p w:rsidR="00395EC4" w:rsidRDefault="002659B7">
            <w:pPr>
              <w:pStyle w:val="p"/>
              <w:spacing w:before="200"/>
              <w:ind w:left="1820"/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parentContainer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Available on request </w:t>
            </w:r>
          </w:p>
        </w:tc>
      </w:tr>
    </w:tbl>
    <w:p w:rsidR="00395EC4" w:rsidRDefault="00395EC4">
      <w:pPr>
        <w:rPr>
          <w:rFonts w:ascii="Century Gothic" w:eastAsia="Century Gothic" w:hAnsi="Century Gothic" w:cs="Century Gothic"/>
          <w:color w:val="343434"/>
          <w:sz w:val="22"/>
          <w:szCs w:val="22"/>
        </w:rPr>
      </w:pPr>
    </w:p>
    <w:sectPr w:rsidR="00395EC4" w:rsidSect="00395EC4">
      <w:pgSz w:w="12240" w:h="15840"/>
      <w:pgMar w:top="500" w:right="440" w:bottom="50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charset w:val="00"/>
    <w:family w:val="auto"/>
    <w:pitch w:val="default"/>
    <w:sig w:usb0="00000000" w:usb1="00000000" w:usb2="00000000" w:usb3="00000000" w:csb0="00000001" w:csb1="00000000"/>
    <w:embedRegular r:id="rId1" w:fontKey="{C1BA92EC-A965-4419-A646-38E2E2657A84}"/>
    <w:embedBold r:id="rId2" w:fontKey="{C4200159-C74E-4867-BCF0-68040E4DD28B}"/>
    <w:embedItalic r:id="rId3" w:fontKey="{6A7A49B1-3FD8-40E0-81D8-4238C3A3A9A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30EAFA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E541B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F1C77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2F0B93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100AB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5EA18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230CF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0DCAB9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60C24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3162F3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A26C4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8706B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E24C2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B84C0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D92B8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5A6FC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1D4C6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52427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0DFCF1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6663D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A4266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FAA9D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25E92F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73663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1BE4D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49EAD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2906C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032AA1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11A62E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13AB1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EB870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64CD2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402DE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00A43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13C2A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71E4B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3BA82E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32081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ED603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98C3D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D3ECA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A5450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F5ADF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DA499B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51AB3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proofState w:spelling="clean"/>
  <w:defaultTabStop w:val="720"/>
  <w:noPunctuationKerning/>
  <w:characterSpacingControl w:val="doNotCompress"/>
  <w:compat>
    <w:useFELayout/>
  </w:compat>
  <w:rsids>
    <w:rsidRoot w:val="00395EC4"/>
    <w:rsid w:val="002659B7"/>
    <w:rsid w:val="00395EC4"/>
    <w:rsid w:val="00643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>
      <w:pPr>
        <w:spacing w:line="3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CE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06D7A"/>
    <w:pPr>
      <w:keepNext/>
      <w:keepLines/>
      <w:spacing w:before="240"/>
      <w:outlineLvl w:val="0"/>
    </w:pPr>
    <w:rPr>
      <w:rFonts w:eastAsia="Times New Roman"/>
      <w:b/>
      <w:bCs/>
      <w:color w:val="2F5496"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506D7A"/>
    <w:pPr>
      <w:keepNext/>
      <w:keepLines/>
      <w:spacing w:before="40"/>
      <w:outlineLvl w:val="1"/>
    </w:pPr>
    <w:rPr>
      <w:rFonts w:eastAsia="Times New Roman"/>
      <w:b/>
      <w:bCs/>
      <w:color w:val="2F5496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506D7A"/>
    <w:pPr>
      <w:keepNext/>
      <w:keepLines/>
      <w:spacing w:before="40"/>
      <w:outlineLvl w:val="2"/>
    </w:pPr>
    <w:rPr>
      <w:rFonts w:eastAsia="Times New Roman"/>
      <w:b/>
      <w:bCs/>
      <w:color w:val="1F3763"/>
      <w:sz w:val="28"/>
      <w:szCs w:val="28"/>
    </w:rPr>
  </w:style>
  <w:style w:type="paragraph" w:styleId="4">
    <w:name w:val="heading 4"/>
    <w:basedOn w:val="a"/>
    <w:next w:val="a"/>
    <w:link w:val="4Char"/>
    <w:uiPriority w:val="9"/>
    <w:qFormat/>
    <w:rsid w:val="00506D7A"/>
    <w:pPr>
      <w:keepNext/>
      <w:keepLines/>
      <w:spacing w:before="40"/>
      <w:outlineLvl w:val="3"/>
    </w:pPr>
    <w:rPr>
      <w:rFonts w:eastAsia="Times New Roman"/>
      <w:b/>
      <w:bCs/>
      <w:iCs/>
      <w:color w:val="2F5496"/>
    </w:rPr>
  </w:style>
  <w:style w:type="paragraph" w:styleId="5">
    <w:name w:val="heading 5"/>
    <w:basedOn w:val="a"/>
    <w:next w:val="a"/>
    <w:link w:val="5Char"/>
    <w:uiPriority w:val="9"/>
    <w:qFormat/>
    <w:rsid w:val="00506D7A"/>
    <w:pPr>
      <w:keepNext/>
      <w:keepLines/>
      <w:spacing w:before="40"/>
      <w:outlineLvl w:val="4"/>
    </w:pPr>
    <w:rPr>
      <w:rFonts w:eastAsia="Times New Roman"/>
      <w:b/>
      <w:bCs/>
      <w:color w:val="2F5496"/>
      <w:sz w:val="20"/>
      <w:szCs w:val="20"/>
    </w:rPr>
  </w:style>
  <w:style w:type="paragraph" w:styleId="6">
    <w:name w:val="heading 6"/>
    <w:basedOn w:val="a"/>
    <w:next w:val="a"/>
    <w:link w:val="6Char"/>
    <w:uiPriority w:val="9"/>
    <w:qFormat/>
    <w:rsid w:val="00506D7A"/>
    <w:pPr>
      <w:keepNext/>
      <w:keepLines/>
      <w:spacing w:before="40"/>
      <w:outlineLvl w:val="5"/>
    </w:pPr>
    <w:rPr>
      <w:rFonts w:eastAsia="Times New Roman"/>
      <w:b/>
      <w:bCs/>
      <w:color w:val="1F376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5Char">
    <w:name w:val="标题 5 Char"/>
    <w:basedOn w:val="a0"/>
    <w:link w:val="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6Char">
    <w:name w:val="标题 6 Char"/>
    <w:basedOn w:val="a0"/>
    <w:link w:val="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a"/>
    <w:rsid w:val="00395EC4"/>
    <w:rPr>
      <w:color w:val="343434"/>
    </w:rPr>
  </w:style>
  <w:style w:type="paragraph" w:customStyle="1" w:styleId="div">
    <w:name w:val="div"/>
    <w:basedOn w:val="a"/>
    <w:rsid w:val="00395EC4"/>
  </w:style>
  <w:style w:type="paragraph" w:customStyle="1" w:styleId="divdocumentfirstsection">
    <w:name w:val="div_document_firstsection"/>
    <w:basedOn w:val="a"/>
    <w:rsid w:val="00395EC4"/>
  </w:style>
  <w:style w:type="paragraph" w:customStyle="1" w:styleId="divdocumentdivfirstparagraphPARAGRAPHNAME">
    <w:name w:val="div_document_div_firstparagraph_PARAGRAPH_NAME"/>
    <w:basedOn w:val="a"/>
    <w:rsid w:val="00395EC4"/>
  </w:style>
  <w:style w:type="paragraph" w:customStyle="1" w:styleId="divdocumentname">
    <w:name w:val="div_document_name"/>
    <w:basedOn w:val="a"/>
    <w:rsid w:val="00395EC4"/>
    <w:pPr>
      <w:spacing w:line="750" w:lineRule="atLeast"/>
    </w:pPr>
    <w:rPr>
      <w:b/>
      <w:bCs/>
      <w:color w:val="0187DE"/>
      <w:sz w:val="68"/>
      <w:szCs w:val="68"/>
    </w:rPr>
  </w:style>
  <w:style w:type="character" w:customStyle="1" w:styleId="span">
    <w:name w:val="span"/>
    <w:basedOn w:val="a0"/>
    <w:rsid w:val="00395EC4"/>
    <w:rPr>
      <w:bdr w:val="none" w:sz="0" w:space="0" w:color="auto"/>
      <w:vertAlign w:val="baseline"/>
    </w:rPr>
  </w:style>
  <w:style w:type="character" w:customStyle="1" w:styleId="divdocumentword-break">
    <w:name w:val="div_document_word-break"/>
    <w:basedOn w:val="a0"/>
    <w:rsid w:val="00395EC4"/>
  </w:style>
  <w:style w:type="paragraph" w:customStyle="1" w:styleId="documentresumeTitle">
    <w:name w:val="document_resumeTitle"/>
    <w:basedOn w:val="a"/>
    <w:rsid w:val="00395EC4"/>
    <w:rPr>
      <w:color w:val="0187DE"/>
      <w:sz w:val="32"/>
      <w:szCs w:val="32"/>
    </w:rPr>
  </w:style>
  <w:style w:type="paragraph" w:customStyle="1" w:styleId="documentsummarysection">
    <w:name w:val="document_summary_section"/>
    <w:basedOn w:val="a"/>
    <w:rsid w:val="00395EC4"/>
  </w:style>
  <w:style w:type="paragraph" w:customStyle="1" w:styleId="divdocumentsummaryfirstparagraph">
    <w:name w:val="div_document_summary_firstparagraph"/>
    <w:basedOn w:val="a"/>
    <w:rsid w:val="00395EC4"/>
  </w:style>
  <w:style w:type="paragraph" w:customStyle="1" w:styleId="divdocumentsummaryparagraphsinglecolumn">
    <w:name w:val="div_document_summary_paragraph_singlecolumn"/>
    <w:basedOn w:val="a"/>
    <w:rsid w:val="00395EC4"/>
  </w:style>
  <w:style w:type="paragraph" w:customStyle="1" w:styleId="p">
    <w:name w:val="p"/>
    <w:basedOn w:val="a"/>
    <w:rsid w:val="00395EC4"/>
  </w:style>
  <w:style w:type="character" w:customStyle="1" w:styleId="divdocumentparentContainerleft-box">
    <w:name w:val="div_document_parentContainer_left-box"/>
    <w:basedOn w:val="a0"/>
    <w:rsid w:val="00395EC4"/>
  </w:style>
  <w:style w:type="paragraph" w:customStyle="1" w:styleId="divdocumentleft-boxsectionnth-child1">
    <w:name w:val="div_document_left-box_section_nth-child(1)"/>
    <w:basedOn w:val="a"/>
    <w:rsid w:val="00395EC4"/>
  </w:style>
  <w:style w:type="character" w:customStyle="1" w:styleId="divdocumentsectionnth-child1iconCell">
    <w:name w:val="div_document_section_nth-child(1)_iconCell"/>
    <w:basedOn w:val="a0"/>
    <w:rsid w:val="00395EC4"/>
  </w:style>
  <w:style w:type="character" w:customStyle="1" w:styleId="documentheadingIcon">
    <w:name w:val="document_headingIcon"/>
    <w:basedOn w:val="a0"/>
    <w:rsid w:val="00395EC4"/>
  </w:style>
  <w:style w:type="character" w:customStyle="1" w:styleId="divdocumentsectionnth-child1titleCell">
    <w:name w:val="div_document_section_nth-child(1)_titleCell"/>
    <w:basedOn w:val="a0"/>
    <w:rsid w:val="00395EC4"/>
  </w:style>
  <w:style w:type="character" w:customStyle="1" w:styleId="divdocumentsectiontitle">
    <w:name w:val="div_document_sectiontitle"/>
    <w:basedOn w:val="a0"/>
    <w:rsid w:val="00395EC4"/>
    <w:rPr>
      <w:color w:val="0187DE"/>
      <w:sz w:val="32"/>
      <w:szCs w:val="32"/>
    </w:rPr>
  </w:style>
  <w:style w:type="table" w:customStyle="1" w:styleId="divdocumentdivheading">
    <w:name w:val="div_document_div_heading"/>
    <w:basedOn w:val="a1"/>
    <w:rsid w:val="00395EC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documentdivfirstparagraph">
    <w:name w:val="div_document_div_firstparagraph"/>
    <w:basedOn w:val="a"/>
    <w:rsid w:val="00395EC4"/>
  </w:style>
  <w:style w:type="paragraph" w:customStyle="1" w:styleId="divdocumentleft-boxSECTIONCNTCparagraphsinglecolumn">
    <w:name w:val="div_document_left-box_SECTION_CNTC_paragraph_singlecolumn"/>
    <w:basedOn w:val="a"/>
    <w:rsid w:val="00395EC4"/>
  </w:style>
  <w:style w:type="paragraph" w:customStyle="1" w:styleId="divdocumenttxtBold">
    <w:name w:val="div_document_txtBold"/>
    <w:basedOn w:val="a"/>
    <w:rsid w:val="00395EC4"/>
    <w:rPr>
      <w:b/>
      <w:bCs/>
    </w:rPr>
  </w:style>
  <w:style w:type="paragraph" w:customStyle="1" w:styleId="divdocumentword-breakParagraph">
    <w:name w:val="div_document_word-break Paragraph"/>
    <w:basedOn w:val="a"/>
    <w:rsid w:val="00395EC4"/>
  </w:style>
  <w:style w:type="paragraph" w:customStyle="1" w:styleId="divdocumentmt5">
    <w:name w:val="div_document_mt5"/>
    <w:basedOn w:val="a"/>
    <w:rsid w:val="00395EC4"/>
  </w:style>
  <w:style w:type="character" w:customStyle="1" w:styleId="divdocumentsectioniconCell">
    <w:name w:val="div_document_section_iconCell"/>
    <w:basedOn w:val="a0"/>
    <w:rsid w:val="00395EC4"/>
  </w:style>
  <w:style w:type="character" w:customStyle="1" w:styleId="divdocumentsectiontitleCell">
    <w:name w:val="div_document_section_titleCell"/>
    <w:basedOn w:val="a0"/>
    <w:rsid w:val="00395EC4"/>
  </w:style>
  <w:style w:type="character" w:customStyle="1" w:styleId="documentleftratvcellnth-last-child1">
    <w:name w:val="document_leftratvcell_nth-last-child(1)"/>
    <w:basedOn w:val="a0"/>
    <w:rsid w:val="00395EC4"/>
  </w:style>
  <w:style w:type="paragraph" w:customStyle="1" w:styleId="documentratingRowratingText">
    <w:name w:val="document_ratingRow_ratingText"/>
    <w:basedOn w:val="a"/>
    <w:rsid w:val="00395EC4"/>
  </w:style>
  <w:style w:type="character" w:customStyle="1" w:styleId="asposepreserveoriginalpnth-last-child1">
    <w:name w:val="aspose_preserveoriginal_p_nth-last-child(1)"/>
    <w:basedOn w:val="a0"/>
    <w:rsid w:val="00395EC4"/>
  </w:style>
  <w:style w:type="table" w:customStyle="1" w:styleId="documentratingRow">
    <w:name w:val="document_ratingRow"/>
    <w:basedOn w:val="a1"/>
    <w:rsid w:val="00395EC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documentdivparagraph">
    <w:name w:val="div_document_div_paragraph"/>
    <w:basedOn w:val="a"/>
    <w:rsid w:val="00395EC4"/>
  </w:style>
  <w:style w:type="table" w:customStyle="1" w:styleId="divdocumentdivfirstparagraphTable">
    <w:name w:val="div_document_div_firstparagraph Table"/>
    <w:basedOn w:val="a1"/>
    <w:rsid w:val="00395EC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ivdocumentdivparagraphTable">
    <w:name w:val="div_document_div_paragraph Table"/>
    <w:basedOn w:val="a1"/>
    <w:rsid w:val="00395EC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documentparentContainerleft-boxParagraph">
    <w:name w:val="div_document_parentContainer_left-box Paragraph"/>
    <w:basedOn w:val="a"/>
    <w:rsid w:val="00395EC4"/>
  </w:style>
  <w:style w:type="character" w:customStyle="1" w:styleId="emptymiddlecell">
    <w:name w:val="emptymiddlecell"/>
    <w:basedOn w:val="a0"/>
    <w:rsid w:val="00395EC4"/>
  </w:style>
  <w:style w:type="character" w:customStyle="1" w:styleId="divdocumentparentContainerright-box">
    <w:name w:val="div_document_parentContainer_right-box"/>
    <w:basedOn w:val="a0"/>
    <w:rsid w:val="00395EC4"/>
  </w:style>
  <w:style w:type="character" w:customStyle="1" w:styleId="divdocumentright-boxpaddedlinedate-content">
    <w:name w:val="div_document_right-box_paddedline_date-content"/>
    <w:basedOn w:val="a0"/>
    <w:rsid w:val="00395EC4"/>
    <w:rPr>
      <w:b/>
      <w:bCs/>
    </w:rPr>
  </w:style>
  <w:style w:type="character" w:customStyle="1" w:styleId="divdocumentjobdates">
    <w:name w:val="div_document_jobdates"/>
    <w:basedOn w:val="a0"/>
    <w:rsid w:val="00395EC4"/>
    <w:rPr>
      <w:sz w:val="22"/>
      <w:szCs w:val="22"/>
    </w:rPr>
  </w:style>
  <w:style w:type="character" w:customStyle="1" w:styleId="divdocumentright-boxdatetablepindcell">
    <w:name w:val="div_document_right-box_datetable_pindcell"/>
    <w:basedOn w:val="a0"/>
    <w:rsid w:val="00395EC4"/>
  </w:style>
  <w:style w:type="character" w:customStyle="1" w:styleId="divdocumentright-boxdatetablesinglecolumn">
    <w:name w:val="div_document_right-box_datetable_singlecolumn"/>
    <w:basedOn w:val="a0"/>
    <w:rsid w:val="00395EC4"/>
    <w:rPr>
      <w:b w:val="0"/>
      <w:bCs w:val="0"/>
    </w:rPr>
  </w:style>
  <w:style w:type="paragraph" w:customStyle="1" w:styleId="divdocumentpaddedline">
    <w:name w:val="div_document_paddedline"/>
    <w:basedOn w:val="a"/>
    <w:rsid w:val="00395EC4"/>
  </w:style>
  <w:style w:type="character" w:customStyle="1" w:styleId="divdocumenttxtBoldCharacter">
    <w:name w:val="div_document_txtBold Character"/>
    <w:basedOn w:val="a0"/>
    <w:rsid w:val="00395EC4"/>
    <w:rPr>
      <w:b/>
      <w:bCs/>
    </w:rPr>
  </w:style>
  <w:style w:type="paragraph" w:customStyle="1" w:styleId="divdocumenttxtItl">
    <w:name w:val="div_document_txtItl"/>
    <w:basedOn w:val="a"/>
    <w:rsid w:val="00395EC4"/>
    <w:rPr>
      <w:i/>
      <w:iCs/>
    </w:rPr>
  </w:style>
  <w:style w:type="paragraph" w:customStyle="1" w:styleId="divdocumentli">
    <w:name w:val="div_document_li"/>
    <w:basedOn w:val="a"/>
    <w:rsid w:val="00395EC4"/>
    <w:pPr>
      <w:pBdr>
        <w:left w:val="none" w:sz="0" w:space="5" w:color="auto"/>
      </w:pBdr>
    </w:pPr>
  </w:style>
  <w:style w:type="character" w:customStyle="1" w:styleId="divdocumenteducationjoblocation">
    <w:name w:val="div_document_education_joblocation"/>
    <w:basedOn w:val="a0"/>
    <w:rsid w:val="00395EC4"/>
    <w:rPr>
      <w:i/>
      <w:iCs/>
    </w:rPr>
  </w:style>
  <w:style w:type="paragraph" w:customStyle="1" w:styleId="divdocumentright-boxparagraphsinglecolumn">
    <w:name w:val="div_document_right-box_paragraph_singlecolumn"/>
    <w:basedOn w:val="a"/>
    <w:rsid w:val="00395EC4"/>
  </w:style>
  <w:style w:type="table" w:customStyle="1" w:styleId="divdocumentparentContainer">
    <w:name w:val="div_document_parentContainer"/>
    <w:basedOn w:val="a1"/>
    <w:rsid w:val="00395EC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6437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37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1367</Words>
  <Characters>7798</Characters>
  <Application>Microsoft Office Word</Application>
  <DocSecurity>0</DocSecurity>
  <Lines>64</Lines>
  <Paragraphs>18</Paragraphs>
  <ScaleCrop>false</ScaleCrop>
  <Company/>
  <LinksUpToDate>false</LinksUpToDate>
  <CharactersWithSpaces>9147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Terry Rogers TuryasinguraLawyer</dc:title>
  <cp:lastModifiedBy>Administrator</cp:lastModifiedBy>
  <cp:revision>2</cp:revision>
  <dcterms:created xsi:type="dcterms:W3CDTF">2021-09-13T10:08:00Z</dcterms:created>
  <dcterms:modified xsi:type="dcterms:W3CDTF">2021-09-13T10:11:00Z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06c58b7f-adc2-47d4-b07c-0b93944fe560</vt:lpwstr>
  </property>
  <property fmtid="{D5CDD505-2E9C-101B-9397-08002B2CF9AE}" pid="3" name="x1ye=0">
    <vt:lpwstr>YIoAAB+LCAAAAAAABAAcmkWWrEoURQdEAxKnibs7PdzdGf2v99usyoyMK2fvVVDMj+cYHOVpkoF+PIuzLImjOIOxNMHSOF33a82v2QzKrkeRSyobSJ0ZfQMSqd5agJNvHG82q3aivNvj3xevOor6cL33kOy1/JkDAhRcbLYESrQVeKtThgQl/DxYIZMUn2juBTz1FlZ+Zs+ENZhJ99ePGHGInFYww9jZsiAQngd2MUjkA7gLo4szhxVbQfTbtV+</vt:lpwstr>
  </property>
  <property fmtid="{D5CDD505-2E9C-101B-9397-08002B2CF9AE}" pid="4" name="x1ye=1">
    <vt:lpwstr>raWpwuLbBxpbF3gaemb/vl7rvsC4h4cv4AviRhgQUgjP88sOQuRfv5PsIxMS/6HfCdg+9Jq5Me4MToThjh5kAMt99D09C4qNqpth5bjB4+ZLQ1uDbNlQlgSdr6A4zgM1QZwjFnGrr3tT8iA23BHyA6xPU2gszN1G173y1WQambDLJ2GPbJuOxvHlk1UG+UcBNwy2FkBMolSNl34ywyyilNons5RruBREtbsswjRxuNRfSJIyXlamvYQ2mnBeRfL</vt:lpwstr>
  </property>
  <property fmtid="{D5CDD505-2E9C-101B-9397-08002B2CF9AE}" pid="5" name="x1ye=10">
    <vt:lpwstr>4q+IPen0JxOhvIOw/hE9nFQIZMFILopEU3P0hbanao2gQR7rjIGJjDT6WeqW3TSPnz/+6xbj/bERha24nz6EwaMzlRTp/T0YxfA4x40q3dJv1KwPzb5h0D/E1dpNXWjzigzl73nfNhoLfuRERZJrj7Hz1X3dQKq3JWYc4mxPPD1YXpUqabyYKzpcoFmxz/QbGPgmdnTK/hqCvBuMavkNaRItrCaLBvxrMMh4OwqWLc/5Z9lTAGDO3SPbc7lIBaW</vt:lpwstr>
  </property>
  <property fmtid="{D5CDD505-2E9C-101B-9397-08002B2CF9AE}" pid="6" name="x1ye=100">
    <vt:lpwstr>k/Vpp0pijujgq3ouxwxBAZ+deVQarQfkfFQW4WyUXVlRdop2g/DFU6+1o88v57YmxAivYfYRAlMm2osrEj4+ckdC7G+SyopkVhwfThL+Pk/F0XuNfaYERq8IRw5kCRZWNiT3+MSW5TnC83NkqQLmZU1GszyCKj0csrXuk+ESokkf2zQS4FN3HnOeJm/By14y31TyUt0YAFxUutuAkgQrs6Tvh5e3dH2MC73+9pKn1qmb+C+ePyAR0Z47ez5KweY</vt:lpwstr>
  </property>
  <property fmtid="{D5CDD505-2E9C-101B-9397-08002B2CF9AE}" pid="7" name="x1ye=101">
    <vt:lpwstr>OJiT/TZHS2Rt/Ih0JBT+frvjBFD8sox/RhQ5u7PLz0xo3d0LJ+PsOuxgDfAMU2ZWtre1naJZNY+TqeETw6tAIIGsMleAUxlYHzSgi/BjtUj9o659E4rs9sO6QYG0tGAqhp3aRW66Dk2DDXkkTo5GxZdaHcL7yMckiVklScRJASbeDX3VOU/WRKblynVSKbeJi4Qow2OUy67q3o/CHwlxRnijZG06c4ixutNiGcxyqRGK7ZJMSXCO2Uu/2yLkuIE</vt:lpwstr>
  </property>
  <property fmtid="{D5CDD505-2E9C-101B-9397-08002B2CF9AE}" pid="8" name="x1ye=102">
    <vt:lpwstr>UbBKUDUzfYnwz3xhC1qoZyJtqYs1Hw2ToLdvYZhs7h4QJXZsijYDvLGnBAfWrgaPj3WyMAYq/Ij75ogUjATInFaZu/WRkeR2Eyjk49ibfzjRHE00MkCPrBGSDGJO/+eJyI8RgNuwH9cl+o+cB5CZ9H+pAKSe7ql/w7TcWRrjJmzZliCHqLnVeZ/Fuuz7FK9rk9lhO27LDNxzf8cM+1A/Lbsbt9jHfPlMBcc4XBPpOTJetLIupX+QxGelnZWTZ1R</vt:lpwstr>
  </property>
  <property fmtid="{D5CDD505-2E9C-101B-9397-08002B2CF9AE}" pid="9" name="x1ye=103">
    <vt:lpwstr>WBuTtX6opIIS9GR1H7mj/0c9uvLAY+VuW/U5J6cn4ubizQU3gwSvBYanBx613Liv6M/2XfcIoKavan56mw2C6XTESai7jmvu+mpwKxdeHkDnZljYosQI9JVazeOLBoqdo0UZXwf976eb2pR9H1ON8C4z1ZqrZ31CWPX2QHSyuwriCzsvko9zfWQ1Qzfe2Nkk9hQKYZ/2wCtA7NPbRRdmMHwXwE7+fyrNGl1ZtKumFYD7SdRp6zheuaW4OoQ2k+h</vt:lpwstr>
  </property>
  <property fmtid="{D5CDD505-2E9C-101B-9397-08002B2CF9AE}" pid="10" name="x1ye=104">
    <vt:lpwstr>LQG4lkIB8gwLyZpY2RvJtdtHat2jTWYM/BAWgGgtDHnlAOaqwEHBoZYWHNetKH83T/uiSkEyNkBrcmR2rVSVpMWk7kwo3foq4PDN7LcXh2vHhb0xM5Ivu8l3LABekqPhod/hMZeRl2s/GgjN0oiyhuda9BSEXJIG6HuhX472dJJVWtw37JllKwhlZdZGqgaj4FaRtqkpyjDyOZhU5/RG9Uv7vFt7uNnBB3lJwuxF6thmVPkou0SXb78UcAgXWwF</vt:lpwstr>
  </property>
  <property fmtid="{D5CDD505-2E9C-101B-9397-08002B2CF9AE}" pid="11" name="x1ye=105">
    <vt:lpwstr>iYwnbN/ykS4NFr4t+48wcFXmaPxBjUq+VQh6WPFHfBpI5hqo47TGRLNMxLQwTzmExwJ7pVPBmF1Oj+ViU04jDIZHPwsuSYwK5eP359JwO+AHlfuM/of1MoIjZGmx8pjD4GZshnQLaqmog8cYguPrfyf3ry594soNhkT+Be3r7Nm0sGo3D+cg8TFd6onM05SZB3Ohm0JDuya7oYMurEp7aq1+Q7zVvVBz2Hc0buHY+5oE5wyiJ3iepEWyPDxnkpk</vt:lpwstr>
  </property>
  <property fmtid="{D5CDD505-2E9C-101B-9397-08002B2CF9AE}" pid="12" name="x1ye=106">
    <vt:lpwstr>Mcp/6NQ70UeLAWzGBsKHpiTb9rf1eAGI4GyNBXk1hy25NLdedtXKih2Ts/QVtdd6whXo808ouLqaWLZotc4nhByLZ0d7SOOL1s5lM7Pl2ejvRl/9UN8XyXeO7IMryQpN+dzNUgjT5sUw7XrVYu8APPSFnuQQ0xg5UciJaCtHpNc91S31o3vOQn5JemmXwu10pI3ZKza+pxbc7Hg+4fDRl8+tboGlA5TSSTs9xSz3+lycChDDww/5I/uPD8PfO96</vt:lpwstr>
  </property>
  <property fmtid="{D5CDD505-2E9C-101B-9397-08002B2CF9AE}" pid="13" name="x1ye=107">
    <vt:lpwstr>zb0J1iows/689PIMSQwTe/zOb2M0gIyps0pWiau0u4Fda9y+9cUeNYY0b3vI+6bQerY5MRi1f33AWVPJBTef/Og3ddWP5iv0Epi9c2JSHgDkNbmx5u+SyTEQTqqqH30QMG5fRqCdgmAp6AWcyBfUxzv6aEGb3tbH3TjQSqK8hTRUB5L5hUNZ/qs3B9zgOyDZBX7zSzZgLOPzvKXJd/YGTfYw/FHKUw2FkcyzRrlTt6iX1uqFwZIz58OdVaWUhUd</vt:lpwstr>
  </property>
  <property fmtid="{D5CDD505-2E9C-101B-9397-08002B2CF9AE}" pid="14" name="x1ye=108">
    <vt:lpwstr>ZFMUA/rtEtyZU3m6O2Pe+dSeW3PIASQNPmLupNt2g5XxxJYzYd4bPSfP10T0IIUL7pB4S1enOkgwI3yhbMzdPEq24+UGha1beDSXwq03zPdKVrhTrcU5yQZRhYVu44AQ1TDSjwXduO9x+nM8uGrRki7SQZEPhmjJuHEc2hBg1sl9H0Gbni20rfixy9xuRC5PiAs3ODlVNnsNGlXHC87Yz3nxbulNbbawkqD1vknGioxVTvgrM7KWHdmXm1OE12N</vt:lpwstr>
  </property>
  <property fmtid="{D5CDD505-2E9C-101B-9397-08002B2CF9AE}" pid="15" name="x1ye=109">
    <vt:lpwstr>vfxb+gqUeYWstRmx/wes8fwlbQce++m08AtPC8F6coAhnUM6nSYdC1QiV13VOAFgLOI6kJc7oCMs9iXcr4ua4ncCQToZV3iLEiKdiiPiqxooMYon+AScsMbnom6aP7fEBfiPkhy2+S91LQMqyzJIOg4vDmVkpR38wc2kPmiVR0k30ZUxE2DRSCrfzCHJvQvorYrr7CxQfxLzZ3MsiKlviYnQ5CKFUqUuPj5MEzssdjmETWF4NS7Lc5pahl+E2RR</vt:lpwstr>
  </property>
  <property fmtid="{D5CDD505-2E9C-101B-9397-08002B2CF9AE}" pid="16" name="x1ye=11">
    <vt:lpwstr>MruVSDxr+H5QEQ7fJ+6fK6QXHHmyL5A8uTU6+Rlc5vyMnnyIBfRs3OCxQALLw+Y4ZPCi/U4/qDFpSzA64jmorbZlofH8+mL6REkEYj/SJbVsMO4rI/YGElnWB1XaZLbGKz1Iaqa3BDIgZntYTvOYRakZmkborzOzhLyo/a6/5iQhl8eXt4HVdo9WoNY8Ac2PDjn6uOzB5f6YqSnQ5VeD7ty/QX+3KaGcBRVfph5hfd1E0eeGPqskQWGT5T4prO5</vt:lpwstr>
  </property>
  <property fmtid="{D5CDD505-2E9C-101B-9397-08002B2CF9AE}" pid="17" name="x1ye=110">
    <vt:lpwstr>LG0Mt1u90KJp2BTkKv19ZY/Qe7DcFXxA63wse3exzVDnIGIDtzULUgj9RdFDL/EinjXsZkBKRjfH9S2VRUi/K4rKV9V4ZONLywYovLOafeEWkQliyg+Hk+nrUvyGi7SkRf+nKNCl1ynAaB2OVXp1j+suCZvkp0cJS3tTmrQ7iW7JDkbu8VxFFtX88gb1se2D0z9YXLxTZHltA7PG06J5fedbef8YdX9gxJ8XoAfzDCrJZFNfgqx9a2whn76ZXHP</vt:lpwstr>
  </property>
  <property fmtid="{D5CDD505-2E9C-101B-9397-08002B2CF9AE}" pid="18" name="x1ye=111">
    <vt:lpwstr>Enfhkr/TDtyD0hrc4Kq1OLhRUyARwqOfIno+3NJOfhQBy7LV3HAuTDXKEctKI2BGE5xOK8swFb+4B7Q8jtNnCEgEg9rLMa1DD3UWxUUNWW8RjZ4mhu4owRBzFWl+jr++cOt3QxXjICzxruTNs20fOAs3rbxco+Z0i/Pym5buQ8g3PLbMjVpH/ABc9WWosJctQJZPymU5qlAL4wpby10wi0AtVwCEFIaVSqlYUxulKC7QQ/0HYzgXjyfNtJhf/g4</vt:lpwstr>
  </property>
  <property fmtid="{D5CDD505-2E9C-101B-9397-08002B2CF9AE}" pid="19" name="x1ye=112">
    <vt:lpwstr>4RtgIK+SfOdvzahBmvWDW6YShME0w+3g3QCCrQbvdqPCoodSKgu6pDuiSAZmrxio/ftlMfOAObQ3I8RD92VJkf15z/YdjUJiTtLNOL41AzQ+TP4hJunIcc1aCnGhep5Jn47VczyQMeu7ua6kFp3d2TFgY2NHrzEg0h41CY2B47zlK43iFM/zo/dhRbHRyUsTySSw9gxdTYpt3R7Sz2bkORGDbbbbyQSgmR9+kXRvvDFuqbvQVkY8qX99BjEPya6</vt:lpwstr>
  </property>
  <property fmtid="{D5CDD505-2E9C-101B-9397-08002B2CF9AE}" pid="20" name="x1ye=113">
    <vt:lpwstr>hVX7uAwRIPvEbeGq4NqqAT9RbQEiVFqLpn76cXiLvdVmB50xNBMzbslPZwGBtAoPI+eRiX6RHPgNVQqVVU9IjJ7nthR4+i1HvvOvRxf1jn1Sw6rWg2768umSdN1fsPl+cJe411R0DWqOVlqyAS6gwaYevElApgB6y0pZcU+4X1KVQrDFXNjGRIYwQjOp54C/ZFx6FgCmTLRy5tUnXx5WGTcx7lsUYZlQsyJCf8zCEPa/BkAkxdoy+rCfB6hM2a2</vt:lpwstr>
  </property>
  <property fmtid="{D5CDD505-2E9C-101B-9397-08002B2CF9AE}" pid="21" name="x1ye=114">
    <vt:lpwstr>I0PgxL+c+xOYQhZ7MbFaSUC/u+k9kuneiYdzoqD8v1Z9MIBFxFNXLA871adfxd+7j2bxbXTEaW8ctNPTk2huzidnw1Ko999e9STOTl0E2v3jyrRyueamCkOBMbiAGAqs1H4u+YL6QXiBHZjI2A0DyNcBrFyydCyrcogA7VTpAJO5yiIjzsgu2JgcD11KaXHW8ZadTuiAiPO7VD70i/ZFRYWjj8HfHvL06uXDckJRkCw7+7wIUWM/jEnSnN9TTd2</vt:lpwstr>
  </property>
  <property fmtid="{D5CDD505-2E9C-101B-9397-08002B2CF9AE}" pid="22" name="x1ye=115">
    <vt:lpwstr>zX3YSa5zTy4Q+BJehG/EPUTpQjJrvzKqqg5axC+fOeTMyHIramv9jTMxgIJye3miccCjR92SNpOvMSv1iv4xZh5RCoaV99TWLInMSrD4psfIgGHuYSCeQNADe7ccMvqYdC5GNwfctSnOJZOXA/HYOo/d8idyluZLBbTSdUKbN4YCDlN1VvlsjmQQmgbWwmuquk5eVy3K7TCIKXBcPm+BGWqgSGGYdY22gTnL5L//BroVICNj9S0CoSKKN69REz7</vt:lpwstr>
  </property>
  <property fmtid="{D5CDD505-2E9C-101B-9397-08002B2CF9AE}" pid="23" name="x1ye=116">
    <vt:lpwstr>efAxwMcDbsjwo/IbwvhHrwH1t0vHTSZpEIMWy9IgWW0b5JzbF1aQR/4omcdjSFX7VZXHNYUhH9N6EFnZy4zCMGQcnLeKBc4kOR9y9OZfgvsdabluGbCgUsNwkDSM/RE1I3dN4wdjI0QvEVXitZuufU7YSQj0td4d4FMctTcIHiRSeeuBs3YVB6QYQQm8AOaXQTvq7cElYjZ8qvl+a6uJNa6sR9bn6fpVeDwnu76yFC9zw/3Y7GkUkVbE2tJ42sv</vt:lpwstr>
  </property>
  <property fmtid="{D5CDD505-2E9C-101B-9397-08002B2CF9AE}" pid="24" name="x1ye=117">
    <vt:lpwstr>eEDHSycOAosLiGIN3FFSlrwYhFDI5dv3ZgmA2oLjdprHI37h7bAxDX63NUXJNBY9sXZtn9l7Yp0y+nGZZkSii5ct67Og04hq1UQjB4E9g6U9AmKWF+1tqIWDYDvDWIEzSm+apdGQ8mlLoL54FFF/v+m026HyzPtCqmB4SVHt9PJ+QHFP+7jeoiwpZxcB92aGB+FafE22FRbFSy6l0mHi2XGTu4mjKeVjVl7xYI/Mldkv2/j8LR1M8pj/aoqpXbC</vt:lpwstr>
  </property>
  <property fmtid="{D5CDD505-2E9C-101B-9397-08002B2CF9AE}" pid="25" name="x1ye=118">
    <vt:lpwstr>TzKJMObaT9aGNtr3OQR3eBg3dfx12TW435vYCM1xtilHhDaarUGXvDspBmvQVe+7mEDPuAIS4Kyafj+B6fh89y/z1ThNDa096QA9+Vv+OQFt4sbyY8fZaUy7RekM6ctAECuvbGP6hMZTXtu00X3CFcqq2C8WBvqzT+Y3eETIravB1cwYFoYyYe6dZAGYkj71AqJdp7J0isWUpKuxj4OyiTEmm/76tSj6OhT6GMdSCnXCLEX8C8DMcbfJXo04M5D</vt:lpwstr>
  </property>
  <property fmtid="{D5CDD505-2E9C-101B-9397-08002B2CF9AE}" pid="26" name="x1ye=119">
    <vt:lpwstr>uBXLz89sd1kANJHNWl3Qa7N3bePwqbY4sJMAC0COacGNf7M9dMJwnI15v1ZYB56rb1lik837bc9tjowbsTvp2VB6hKWiV5m5dqg2NbptJN4KvPazhOJXa2QpDSebpRDz9LDVZGbjeo3w5TduwAwaxxY2R2kvK/YI4Yvm/pQ+yx7zYkBB6iJfvng8DsXuxdBVNBrH81Y17NSR5e+38VBA9i26ka2Ydv/6LooCYtPLDQuFpw5GNq7bSFHIQMNLv3f</vt:lpwstr>
  </property>
  <property fmtid="{D5CDD505-2E9C-101B-9397-08002B2CF9AE}" pid="27" name="x1ye=12">
    <vt:lpwstr>o1krmK065R6vp0g3VEU9tjiQ/EogTwku/co02G54jbitf2Z/N0BP2IaWW0XN8c675Oj3LdaJLsTKKeGs6fDeAZh4ceCXxnLf4B33FR4Dvr6lKwJTK4BusXP/NHDA3RXcOrRmPXzyu6j+/CTtKnMQE8G+uaRtoQs4UMxNiiAQ6wYrUR+7IYbLBKGoY06C3+mhTR+EB+uL+GtO8ttDVWHWNYIYpwwFr+vahOKAODmFWOBUI+694N1j3yJ0S372eRG</vt:lpwstr>
  </property>
  <property fmtid="{D5CDD505-2E9C-101B-9397-08002B2CF9AE}" pid="28" name="x1ye=120">
    <vt:lpwstr>44iUIzrUlTKQ59q3C6aYG6ZA5ruaZG+C4lrhjVwFUksXEwAMYMg99V3a0tuDZooPUzTOYCh8huJ7Z/Z3noZeUhzjA/vQ5JymFqMXq7+ggsAhl2GZuwaImaU9r6y2UqzSarZdXm84d0WsBL9lkRoABSYK5R6/m84z1lK/fkMIZp/phJG8OuAEy8IncWF9Qn9JmKD9n17RCdYd4kkEEzsXmIpUEJ6fm9eoHzI5d3KscFjw2buyLbK4reStBx9sKuw</vt:lpwstr>
  </property>
  <property fmtid="{D5CDD505-2E9C-101B-9397-08002B2CF9AE}" pid="29" name="x1ye=121">
    <vt:lpwstr>Uxord4g4SBkLAZxhFUane1W8Eiq5yKyA/z3mLHor0NqFMeACt2ILZvjsOfAAasdslcc3ukg1TpnzPxjZCosnn3JDst5DkK8Hvrvr6tyUPzYzC4KYoLC25oFbTnQ51B5wX+7diom63pVSPJZaPYH8LI21MZlwjP+oYwEkDffDpop6WKzmgreY7QLK1SfIzfXQ1qG/Pi9uvJ/rxffy4SloVQZK/K8v7o8JWBypnkroAX0hFhLSLmCIflx/QwRoPct</vt:lpwstr>
  </property>
  <property fmtid="{D5CDD505-2E9C-101B-9397-08002B2CF9AE}" pid="30" name="x1ye=122">
    <vt:lpwstr>RnDoIaqZj4y2BN1RCf0ucLHQq8okl8U8qFIiH8T5I8Br4hPcE+KsX+JPdqi7P4GV0uoYx6Mxg2JooB2bhtOSTyQ/W37Lnk1uKPGsPPZgby8WnDSm4FeJY+H0cBEH/cyP2pCIsTSbryK/yNkzbeTRdAPr05Riji3jBffv1gdHHvughPQfBPxvRV4uQmhOXspu3GD5EXOHG/rPS5MYLnADxbhIFCvr58r0Nv9wEGFqjiWauIlqD56y0J2FCHfFAY9</vt:lpwstr>
  </property>
  <property fmtid="{D5CDD505-2E9C-101B-9397-08002B2CF9AE}" pid="31" name="x1ye=123">
    <vt:lpwstr>knFxVSQYfXQso2+n7xdPX+wDgQJ4E8AM8jpdr7uktAXYO1bMYeeXDpxuH3DwCCdyjlMczKs60dWPwIyAEqwwQ2SNlndbxZagRGMXVGKQa0Ke/FJ1q9kVDUs0prFCE/8gRaUBcZniA7UhIUH6VJcgg1D2RQdNTuYRpwWJt51UJqD3U5agULnwzQF+b+E1tOafiL7V6MW+DDmpZodZvdffUIlq/AyMPlukRXNVIy4bFHrAho0rItjkk9WyuWdVSb4</vt:lpwstr>
  </property>
  <property fmtid="{D5CDD505-2E9C-101B-9397-08002B2CF9AE}" pid="32" name="x1ye=124">
    <vt:lpwstr>FUMhov2xF0ISP3FVL5BVNWPTgcdBf1tRQEhKQ8SH8VJho3D74636KOZNwCTD/Qn7gfsYutQIprxf+0iyOhX+3nVS2FgiLfQKCAQgVKuoHHnpb1KHKGM04sE8dGUAlyk0trL+fe22Blv2TAMneREzuZaoV0XU5+RriDu5pz8DHzVepoilsq3G9vccAHidBkH18Tqer6uoP7n5sLyGn5S3tg/zRXMg/OHqbBB0mrAcEL152O3S7O5I0R1aP1y4zLe</vt:lpwstr>
  </property>
  <property fmtid="{D5CDD505-2E9C-101B-9397-08002B2CF9AE}" pid="33" name="x1ye=125">
    <vt:lpwstr>miHOwU+vwwe8HoD26/pfZmVSETQOluI2H6KOSs/dbEEFE/GaBaUcWKDdxqdbYi9/X5JcX8zkjfbKOIVKTlrkW6zm38AmFf07JOYtUeoPzKUt1rtELrvlloTPZ0AzKDqUQA3VWbqntazOenXIRDOcZ+CK7/XWHTyJ2vS2hEEzKOKmFBzRTlHnJgxM1QBITCyfFrMhVAdQk45Bm/Oq75sKQACEGD26xvCCiVD321txt19GTwgeU0gMXSXkNE7Ju2g</vt:lpwstr>
  </property>
  <property fmtid="{D5CDD505-2E9C-101B-9397-08002B2CF9AE}" pid="34" name="x1ye=126">
    <vt:lpwstr>v8LMkYjcmVWcCc+0ZAYcJxY0ruleLb1+JceJB9seTf/yzMEN2HMF/TcXQFoybWeUzbMfmhrh2XEQe2SFGGwETic7/BfiykVSGuW1h1+dfy02VXhkiGUC0ayuLTa0a1upIetFzQfDDevDbd/ztCrfm+zRBK4svGcSRKLtiELnZlKd7WIfcG+uUYtwjBtTeLmGk8IUXAYeRCZV4VpBdDZ12o64+r5VwXzemqhLjg4wjHrEUVP8FA99t5TAjbxKlw+</vt:lpwstr>
  </property>
  <property fmtid="{D5CDD505-2E9C-101B-9397-08002B2CF9AE}" pid="35" name="x1ye=127">
    <vt:lpwstr>BfGgYWBc/rocO07/7cQ3cWU1s8LnHJ79f7L5QX61Ll1B+zehjLmODUkQ4PZggJxtrLG4NsLZayBEgR8SI5qIXrGEUHUp/oHeCQ7+hG8PSi33mLg+XuV3bkvjt0D/Ru9O7VtuAArlwb4LlAhvpnvLuMYyzXKcqOZSsoER6Q1DAEsHgcJ8uTKjeqJVL91x08OqjemkNnT7qBzWRk+S5mPiZyVsb0rk6Y8oY/tgITCtLA2cqWrkb+ReWI1Pj7GuScl</vt:lpwstr>
  </property>
  <property fmtid="{D5CDD505-2E9C-101B-9397-08002B2CF9AE}" pid="36" name="x1ye=128">
    <vt:lpwstr>f2CYEeh4U/o0g0NUAOR0AwJaW3s9g5JPXYpuuEiS3W3RHdek2Vqf8acNNXD3VpFwYiZelqZVP1zTDfbrBuYKBpJM18K3So7Dryg6P64AvPM1NKP066malW4laCSOkzxyiT1KWDNTbklD5m5IEcXijZMddvRnosstOAJ0j9DQnLh3/ROUU7a3t66sMUinj/bu8d1/tufi/ZtiTbvNumNAzmr7RhObaykgrMdUr5CtZzLsYpgrd42ZSHLuui8hvJK</vt:lpwstr>
  </property>
  <property fmtid="{D5CDD505-2E9C-101B-9397-08002B2CF9AE}" pid="37" name="x1ye=129">
    <vt:lpwstr>IRGchhWqzkbdgomTmeF1WwZ2m4p9yJ6avfzVabsznIL/rBekEHsUg60vAwmrJwOsVhCv5hH46/JsBtZoyeshkJ3GaFh3xMoEG0bQjDrhULmKQAc4Ax3xZg24HoK7FqO4BtRQjc3o/d5kyIqiLnq/zfix27YbW5JnCHFYoVJxFvtRb1PiuQwqNP/CGo9FE645doPRnm1td4aBuDNMscMryzd5NF+8n33yec9v+PNSs/AU/a4wIJfYz9wVnVCVA4s</vt:lpwstr>
  </property>
  <property fmtid="{D5CDD505-2E9C-101B-9397-08002B2CF9AE}" pid="38" name="x1ye=13">
    <vt:lpwstr>7PZ7YNHMcgu6vjaTIMryarZCqZe0Bbw9aQOE/SCjSloaO4biDD1VCESgAnBAX9KGYd7J8UlLSUlzlacf/mL1NoYXaSzl96R3rjEGf/3YUfj+xi3ny3P/wwfYajQibXfyOD08R+PbA8/ltGPU4bxnE2qKwX67voCzcDI+EhHwib5RzqsiPBywOeL1I0K/7jGUpRpyN2M6+ZjLjJbp0/7bKhaaCUhst7I6IC59hKah84P9t/MlN4kx6iDPrDu6pCm</vt:lpwstr>
  </property>
  <property fmtid="{D5CDD505-2E9C-101B-9397-08002B2CF9AE}" pid="39" name="x1ye=130">
    <vt:lpwstr>zb072B6xuk2w60104ZhNK9YT0WwPWmmE47OvtCxTNQd07WE1VnZckSM6kKr1d3M0tnu9CWLCDSc8t0p1/DmAxHGJWOmF66zaMBUWo8JuVZKb80tCL4YlCRNLfDUblE3X4Ha9HI5lpOW3WP9fFVngxy9BQ8zETO4vWIOTgpIEuCXwzXFHPNvKY40xcJswY0y0A17p+wTMzj0YAZR9YmAxjPoeiYiJ7nl4mKKTiFx7L8o9hAELL11SQZ9EtW++JJh</vt:lpwstr>
  </property>
  <property fmtid="{D5CDD505-2E9C-101B-9397-08002B2CF9AE}" pid="40" name="x1ye=131">
    <vt:lpwstr>cGJzjlZo5BtGnU+8/Gv13fhszE6uvdtM7kBPivDB25/6c8ocJ8WGVqn/Q+9mi9cLqcOfEc1spAoif3EMn3eY5C+xqG2ry+M1pP9IXLIWUJSatH9iJlrWQ3ch8tKOgoGYmDz3khfpaqOErZViRi9LqM6JWD1Nf+6INqBc9a9h8b6Qzec5Ed7a2qkE1xCf89vuPeIzwAiGA29epClRaYPfM9WJTJcFgb5ojb/apL4gkW0T00FNcKEB5DMcf5vQdX8</vt:lpwstr>
  </property>
  <property fmtid="{D5CDD505-2E9C-101B-9397-08002B2CF9AE}" pid="41" name="x1ye=132">
    <vt:lpwstr>+wHVnKi4Hgyopg/x2gnPkU/czSs855mSuvkt2sJXaV/KgmT13VMiuudp9FPFrCRlqZuIQuA7JaKJilKTnqZXyVl6rR0KRV632zb0azNgnfLVsV8XMJY3iTveDWmKKEopO548jP5UYlytQivWJAG+zErbX+FefSWNvlj7YcW/M4r14DDFbCisrEwGRfhRw4//O/r6p7FDQ1NELGY7OkNp/dmHlmgMd6SERqfrsXmWyroRRvVFG2hXc5N08rdBcub</vt:lpwstr>
  </property>
  <property fmtid="{D5CDD505-2E9C-101B-9397-08002B2CF9AE}" pid="42" name="x1ye=133">
    <vt:lpwstr>86hoE1CavlO4ec//0fwyO4lsBoh7jhfpvtkUUrBS+2uCBicGDGd0SbU6AnHiZq6rCMkbgSI8wN4rPLuGhQ7E5au7hb0JtfWSm/cuJChZa4LQo8hD8+UGFWfvd4zAKhSi/9xUlC18VjiBwCewvDdmqVg5peCLT06bfgcyWzh819rwRHsqYsu6nt7fvirUd46vgR1nF/yo0iyMJAQAIBsQDZ+GJuzu/xd09+tvLYXqkaljVBzBiPAkSZ8DiPQzgQR</vt:lpwstr>
  </property>
  <property fmtid="{D5CDD505-2E9C-101B-9397-08002B2CF9AE}" pid="43" name="x1ye=134">
    <vt:lpwstr>IXCzobAQrO7bxrqTCmNjaEhnk9CQ1OFnPepo94jTakSQRLBM6FZKE9dujArD3UreShU51cR62fLE0iDA9l4N2ZK1rhKg349kToDKVVRWPr2Ol9cWZM1KbEn6rAAT7Ob8QiBY3I3ZJvmPkzBScSpgm7dt4eC5qAlBDhRDAm7Z0e2qQGnEL8tCvXwWBEFLd+ePk1yCxicTkPNGukEWVA8Z+9nmhdKBEAI4k+kxdxrqslYpnJROFmpP3ycyYEYMPvF</vt:lpwstr>
  </property>
  <property fmtid="{D5CDD505-2E9C-101B-9397-08002B2CF9AE}" pid="44" name="x1ye=135">
    <vt:lpwstr>wKwnkfWD7tTymg5j9GzBL2zqs6G2bwIbTVyRU1L38ab2VBvZty5bwuQaFXBSsVokjStzsucXOM7oOkvZ/f+DGtxbcaKcVbMl7PIOhOLTcAnSseLargKosGNWe1DY+e+8V9wdHIeURK4Ykj7O6KNK1EwRj8vM8G4yjUgVyMfwonu/g2jlkGTffEmJm7PxzdQ+cKgLZGuxpULtpuHtjmV+VKQtmZon+G8EEicCMU5gYE7KoYpCH87NigIJuaYNmPq</vt:lpwstr>
  </property>
  <property fmtid="{D5CDD505-2E9C-101B-9397-08002B2CF9AE}" pid="45" name="x1ye=136">
    <vt:lpwstr>aEjVZ/G0Z0QydVHTjFv5qaTlLejCjzwgb87BuEEQvcfuwHKg4ITd76NzWbng7qKXvoKmw1UyyXPBb2N8Kzb3nLEbnz2oZOpnrc/tYS9/h4FAARRWUqIh5V5mgK9nTVUO4/pBJ/B0fzYuk4M5l0McGmrnZKpZgu/DsJM+tT4VYX4MklZ1w4dw1OSyKNcVKqU+jQbPSQVxidUO9cvH7j4wkxJVlqEue6h6j6h4d6SW69Vs2afJNI7OavcQSPm+zLD</vt:lpwstr>
  </property>
  <property fmtid="{D5CDD505-2E9C-101B-9397-08002B2CF9AE}" pid="46" name="x1ye=137">
    <vt:lpwstr>rxPOawB/njZJvv4YhvZXJW9mtmuK3Te7A4uSUgi+Owa4u7xKHBc949jMcaC0gYV9m0VexxU5LtThgDSMs12wfaRf7h0n7EG33Hl80DpUX231uUB0f1ch7GMoTS9Op4sF3jscFm9nuo1i7zh2yzckmTsLCFmKxoOjv3iozNWMYjsA7mqzVE+SdJAu6fTgPLawa+ptsRK3jzgJRjTHNPBP9H4bmTvoq8eb0adDQmhc4YI5sVJ0Daax/99Al0kPYOT</vt:lpwstr>
  </property>
  <property fmtid="{D5CDD505-2E9C-101B-9397-08002B2CF9AE}" pid="47" name="x1ye=138">
    <vt:lpwstr>fQnGrthFUtt2L3d5bOPpBrlYJxvmxqL8dOOk5s95e9jGBJw4UCCHTqOiKaXVOFqTbi2uCxljcM7iGeLwJqG4W5xnFBde2tSnT8ZfcY4PgJGxI2/oZvW5G2J3CuMnMg+JgPHnsYtEfumn1ej1uN6gu9AAsXs6AT2K9oGVu8p3t4LfYRoI/g3zeZGxilTorq3tDr0U8ok104mFFvbgl7OvNy/mbGQEJhPCL61l+a8X9LoqhAc4lu3jXCxsmie0mns</vt:lpwstr>
  </property>
  <property fmtid="{D5CDD505-2E9C-101B-9397-08002B2CF9AE}" pid="48" name="x1ye=139">
    <vt:lpwstr>EcWbaD8rVkAVgdHUfun1JO22Y0mlBeyrwIT9hqrhZVfbocIhR4+VIrh7pZfQNR74O6/DKCagWNJYD/DYtAImct/sZcxYwbIv0bcCZOc6iKJAmAOFfLSU/0PvxsctHH2TECGBd7Jwdiiq183PNpXH1Jk1hv85KcNvg6rRg5f6IQccyNButYKKDCRzCU0eqAxY3SYOIltg13Z7yGeC81Y0gZAzD2JWOuRE2yV9D7UVN12IypzSYN310kakvV9NRRr</vt:lpwstr>
  </property>
  <property fmtid="{D5CDD505-2E9C-101B-9397-08002B2CF9AE}" pid="49" name="x1ye=14">
    <vt:lpwstr>e/tA5mf6Pl2Uh+GaZrmsB4WwJLjbA3okx901JFOtNQ1mu0KjLP6OlKt4By0HpEvFX+qJZieovmYZ7fUZlYQw2uuniMCi+SU776g5TFVQgOw653+yCh5Rep8K7JF10mwlrHZIA/12oKPPZmq3SiB8v1lIVugKa6cSjebzmKnTio04axACm+5vvjKdENBSlYLpKnwOgvVnOsgdm2lUKPmPIrliUcLP9aiR+UXbS5DwXC9xglRxf8lRX9IT97hF6+B</vt:lpwstr>
  </property>
  <property fmtid="{D5CDD505-2E9C-101B-9397-08002B2CF9AE}" pid="50" name="x1ye=140">
    <vt:lpwstr>nrhsTx/pyVUoiDAhCC6dtCzkT9Rd57x+iXstq0mQvLsrqQI2RHFiPR11Rm1fTRQVl1hFmHgTGkvlHSY/XZ0gWznNTas80b5970T/A5rPbyJgigAA</vt:lpwstr>
  </property>
  <property fmtid="{D5CDD505-2E9C-101B-9397-08002B2CF9AE}" pid="51" name="x1ye=15">
    <vt:lpwstr>BqRTivjUTsmhlZLqDe7oxVf3UMFko6XM0qiAskRclCo41pnIdE3qXkvsb10Toy6xvLoO+ZlwEwS08zmPHxOOQEdFHeA+7v+wA6Lqiz695QYYFlgtEKEeKEvRkjTiEbaJXt/x9vRtaM59NvwmMtK2k2zzQIsGAuvf2M2UW/6w2VLj/PdAXJ7Mw/uLPe9JPQZ1NBE24F8auymX4E6EHUpUCpg13Txa4oG+GUAUGKB765SJI+1McFbyJI/8JUypr3c</vt:lpwstr>
  </property>
  <property fmtid="{D5CDD505-2E9C-101B-9397-08002B2CF9AE}" pid="52" name="x1ye=16">
    <vt:lpwstr>hItswCBEWVdHYJbDuyXfgI6qHtKQiZiTYvtk9ehlYAqtxyBOmsRXm5h/9Mqb2h8TcMCfyBrKQ57GGFx/8rqPk4edqrNj6SDnt2pub+kgHPrd5ZXy27Vn1bBv6KANsZ0zpsZws+uDj/Ry3nxuRSB9eeAnb+QXogB9g8WmUyodWzEm96JkwruPKmE+j4rXo8DhSjpXrW2orWdfvg0nWtEoXmxQoHtR2YCE+RVSnTNiIDOOnQG3U6VzVXoTLa/WTCm</vt:lpwstr>
  </property>
  <property fmtid="{D5CDD505-2E9C-101B-9397-08002B2CF9AE}" pid="53" name="x1ye=17">
    <vt:lpwstr>4xdYf3seEfKs+e7Wy7eyw1XEYiXQmY0W6i75QGXMCf5PQnpGWAGHXheAWzb/LlU7kImyyAW500HXZfIu9NZO0NN2fh+UcZN6NBqiC7fqGZBDuXzSsFy3JwaQBkPvL7SaUpof/fQPolWltozmOCxP62kmNNDVef+kN7bLTrXNHy/NNwtH9C57unGI6/HyhKjJb/8t7cMKOXocUeqtCElw8rid+1Z9xVDZsUURMRheUM6XiU5mR6Q4tc2/g2H8zjk</vt:lpwstr>
  </property>
  <property fmtid="{D5CDD505-2E9C-101B-9397-08002B2CF9AE}" pid="54" name="x1ye=18">
    <vt:lpwstr>brQqFRUGbljzBkKzC8nBos6qZbftCC6kbhF74S8wMdEbOzXhIW6JK8uBbL3JzcxRzY/ToY5tfLeD0Vvg6lf0mgNfBKve2WAg6x2nNL9H9m8Dkxqp0rAXqhkcArKOxuTK5e9pJ4boNPPmCSIov9cYxh7MLZiyfIG8LlrvZ+bSlEv3Fr/GCkKU9iTBEk8LMrS1LjtKpC35kJ/1na7XEhDnHmP9mLKO+vMU4gLtEP3H/xX3Ou0pdG69k11RQi5pLyP</vt:lpwstr>
  </property>
  <property fmtid="{D5CDD505-2E9C-101B-9397-08002B2CF9AE}" pid="55" name="x1ye=19">
    <vt:lpwstr>27Rpa+Vl/C+hLa32/UkREttRhJ4hafZd5Ms1oy+d7VQqWTgrI0tqcZLq4M+sPK0yNi9MdVBksPotj532P2vxEv0sIMyQFT2IWXr5gDlUMnTzfwV/uVrsNHpjGEl4Ml4hCWM7B156j3r/etQ0DzGNzGn090bDLoSImH3ttCZyvi7hWi3SJiZtjZxsO2N2hAIi06c/2az2TCg4VYlte51ndSzYEwwqAfpxv36IXPbXBgu/svrgH8NwcxHEsQqMsBY</vt:lpwstr>
  </property>
  <property fmtid="{D5CDD505-2E9C-101B-9397-08002B2CF9AE}" pid="56" name="x1ye=2">
    <vt:lpwstr>DoojM6ZD/trrxubK0SuYcth3OMiA8pRjPR1q82YmwxXQgNpiSUZI0TkYZEqih4rqohd06uu6gwUirgOyTNRtdt38Oiv18iiMP4w1ysQQeAIrUw8LfKrKGLZ3CnQdkKpqBm7QLd5WUUwtq3beyYUTms55EZHajwW2Jf6J03DSG6EkdmRRuD32oWlnRDsxohXk/fIlMT18rlIPb5p1xcBK6LlNRurF5+ztnhKoRk6mhNbgNyjaZiirC2ansq8kGPS</vt:lpwstr>
  </property>
  <property fmtid="{D5CDD505-2E9C-101B-9397-08002B2CF9AE}" pid="57" name="x1ye=20">
    <vt:lpwstr>njbDBcYfl5CysGfi7QKGEJFJ4g+Dm9goz+ZvZ/j4uDkvVbwLlBd/nTyiRs/NpaKhLNwfuDTQqfcLQJ25MVF1P39NzoabIxjoHBNfeu+KAM4UcgeNHYWWtHA9b6qvNiNuj/hXeFTtdwy+AJ/wPgP6XkHOCBi+5acm2NvlgDkaDeNBDkR0ytLE3eaNt65/YQEsr+S49vAvlpSFhbEvChXnu8VngfQVDg1H6Y3zD3O0dEM4/gqU0C/t9pODpGQ7w+F</vt:lpwstr>
  </property>
  <property fmtid="{D5CDD505-2E9C-101B-9397-08002B2CF9AE}" pid="58" name="x1ye=21">
    <vt:lpwstr>GQkv+hnggIxHtw2XUuyTzZq/P8h1NVlydmbujBArbDHdTxKm0wLbaZDfG9z7wxnMFgcJh1+G2/pi/78hEhDzEdUm8ss36KsfLjc0zPo0n0Lm8wYRrH7UPd62CS28+iCvfQdX2Yzf2Npbf8Qae+K3UNEtPmXY4hZ6/Y9zTI/gL9Zhs5vfO9vr4W5folr2sQED4A3PhWGCjRqtTmOTueRQtevmO+EaFvGR/aiuCWabI6tbaaZ/oph6Vc9gcX2gyfB</vt:lpwstr>
  </property>
  <property fmtid="{D5CDD505-2E9C-101B-9397-08002B2CF9AE}" pid="59" name="x1ye=22">
    <vt:lpwstr>124YlVFtc1nFIVUQnHwbPTE1zmA5fT4ADqw/eZV/JON/XuthNuHv+HH0m2Ju+bWJek2yGCljQ9lJxJlNpF7dnbhxWetKBeEFKhCIvS/DL4r2bLr0miukLccTBkBvrVgCGPyR+DHT7IW6maYIm0mLkbMSWffGkgbs6ARjGnViDl5Ew3iQh7g3W1oJ7y3myoMHEEmfb91ELQy0jp7JnNJ0reI0C7mlSsMT91+8XcKhsuVRZfxLVzc3XNk5hF3B0q8</vt:lpwstr>
  </property>
  <property fmtid="{D5CDD505-2E9C-101B-9397-08002B2CF9AE}" pid="60" name="x1ye=23">
    <vt:lpwstr>Z2eQnW05iYBDlx0krPAbfo2FiZ9e7/rTD/5KsaYB5b+wQVB3bVE9+wtxh9JgUevNfcedx0ZZjj83O3fuoxHSTcS/i767PtTrmr9cLVH0mrlHzVH9k/eUy8wVXa8bHK4Q6UOgsLwo8fnEHmcFIUMFyPdxnLLP74N3Zxd9ZR39j48zbqp1Ow3a3/I3BDqO3NuD7211EHFa2cSE2xhAKUSjts3KyUvpfwG3ZJ77t5NDn5gSP+pwJ/IYkAHEnMubi/w</vt:lpwstr>
  </property>
  <property fmtid="{D5CDD505-2E9C-101B-9397-08002B2CF9AE}" pid="61" name="x1ye=24">
    <vt:lpwstr>h19f5+UxXYclXTHxB7pv0FolMsq/mrPzbU6TPHUqriP4fjjEOYdgVKFakMLQMRIS5ERmaDkE7pFu1nuF5UG7Y5iWlC7EUBA6H1en4nMqMcWqHpOQDFRrM0VAi7X/DgI6gL3KSvW+W+H/Cd4yjLqaRrlSinGw2FxVaKyTXfMsuFBN9H5xpmarPZk7Km2kCD5sV4SvXd50sh+9neKuzT5952XZiWaUw1l9mU5wyg56sxloCf4Z69MghmFi6AU5fvA</vt:lpwstr>
  </property>
  <property fmtid="{D5CDD505-2E9C-101B-9397-08002B2CF9AE}" pid="62" name="x1ye=25">
    <vt:lpwstr>Hdje7Ib/eubKkSYUjcAbL3jUl1pVCJgsA7WUPhtG4PI1Aq7gAGB3d2frwvdrX5So+KPfzIppDEuBMkvjfecPvePbKEBvQud/+NjvwNsH7ddew6nSpIvwAiPFfyiSQwxiPsefp8bVWC+qPswrElTGju3XNkflzsokH/ppekP+EVIWy+u/ksgY3dLcyh4jmQ5dUJG6gcZ2npbBKvBBABHDsS+LvAegvbMRZLfOWZB18g20oVN0ZwpJRqmOAVUAOes</vt:lpwstr>
  </property>
  <property fmtid="{D5CDD505-2E9C-101B-9397-08002B2CF9AE}" pid="63" name="x1ye=26">
    <vt:lpwstr>2u/KUg+v5uUq79CQ9cswKF7gZccJqYhR04ArTuDppZW9tniMmzbDuGkkr2bXW/lJ+Wzc3zaYBl+wD6ozk91HSI7WmddWug2MaBHg+iL9GqGndII4nPnjcQcEdH9fRFu8AjSAga1dT0N8xhjeKG2XxHSEVsPqoQ64/HxCFHoQ2uazoMIx2Z9dsUt9yxgpQgmB6Fzj7VD2B3suXClhNUfHbIMawuUnxUUXgInSIIx++su0GkvUVB5w4MJdsIfAwgF</vt:lpwstr>
  </property>
  <property fmtid="{D5CDD505-2E9C-101B-9397-08002B2CF9AE}" pid="64" name="x1ye=27">
    <vt:lpwstr>2ttwTPM3zLB3VEoP/RvWdIxK4mDI5wcoEeuQ92AP5BqWPiU0Uumh7998RRvx7G7jEq6F2CIAPrb4jMDnmu3wnSJTjBNMhhTwPkWPtYfkj8iIvZcSGnyvfqa2smciv158mIJ0l0abGs+I8XeFV/lDBWZVch9wxaAV6z6axQSgfgc5TPRQVJxLFgeif4nmkqPZzAdoKlsSZulGpu/PvUAmX3FfsNCiVb2Hs8EGi+FveaaIrIv/cGygy6o4oflxciR</vt:lpwstr>
  </property>
  <property fmtid="{D5CDD505-2E9C-101B-9397-08002B2CF9AE}" pid="65" name="x1ye=28">
    <vt:lpwstr>e/kfGtpq286JUbtarPlhRS5pliPcDgHMFA58Z2Ab/gws6XUh8Tjsm4XuGS/TZ+dHu9N2zCtMsgJICFOcKm+0UlizvX7cVH+Z6/9ll39HTigX3z1mD4U2Yevqx19Ncj24loN6SgVThXYQbzTTlbdIUl0FS55VKITguGk+OWiRjmh1AKQZ6OJp9Ki2FbKOuHDWWPwiYdS/hYgzVxYIpHGEgGk72j8/5/g1hVl4+GtWUZJ6OIn1QF2UQygUyOJsfcz</vt:lpwstr>
  </property>
  <property fmtid="{D5CDD505-2E9C-101B-9397-08002B2CF9AE}" pid="66" name="x1ye=29">
    <vt:lpwstr>ePzSXob+yijBEnG+dbi50EHHhf5Ej74Oc+WZDvRt8o2jO2TX3lfqZGzYrRpQCk7VeoWCUVdXC1zrB77epwrBhTuZfitriN90/nfeA8npqPdSVKEODNtOQnjCW3lTA4UfxVpCAs35NtiGFfBqml5zWgj+NtnuxS9L/CCd/BHMlvJc1+Ykzdgb+JcWU/VVQ8gqaHcy1BEXGHcLsrFVzJyymyB6n6s3s/AoFdBNHSf9IoNJRo5G68o/ZK/nJr3kFpx</vt:lpwstr>
  </property>
  <property fmtid="{D5CDD505-2E9C-101B-9397-08002B2CF9AE}" pid="67" name="x1ye=3">
    <vt:lpwstr>DUAUCOEHksCHEOt82xsFSioBQrXQiFngq5HNj/a1Zq8I61tlrKTIR7JftzA6mKvGNiZDA4hdzgEX0m/KDdB4b0LMbh0/JdUHrLqwbml6BRPNW7ZdsDHMCM7b8c611LpiXR7kQLDdbEx+yy8LVSs3HzFN3r2MCGy7x5IeNgKczunsJHrd2c+vk/3VhFpxCv8kqxbw0hxSdN9nVcyO3GcPnIEgtwzsVgjbEQkBWaLLdc8UIkL9pab78BN+3wqRsdg</vt:lpwstr>
  </property>
  <property fmtid="{D5CDD505-2E9C-101B-9397-08002B2CF9AE}" pid="68" name="x1ye=30">
    <vt:lpwstr>tz2t8u3H8mE/HvMj3ZosI4bE1B9aeCZ8zbdKVHAP94PM7iSltWgGl0fyW9BTseeAZyIVbopbl8tbJjH6yJ9tkfv/0+7bn6wXjyi0XlanNl9Tft3ZloyItR4VWLL9Bsjjzuw/kGhR+97IUlfN9Uf0/X2biv3bf121G8QlVrF2mRmYyiUgL7NuGljAgFGgYeRqZX7aa/4Uk2IFR2VMutcUr+RssOikJXyfDxSbmPhvKv2Z4oR3NPVrZ6XEhp5UkjE</vt:lpwstr>
  </property>
  <property fmtid="{D5CDD505-2E9C-101B-9397-08002B2CF9AE}" pid="69" name="x1ye=31">
    <vt:lpwstr>qGUFIqXmqi2oZA+nA+gxoHit7u6JFNAZ6yz9Jn+ow0yvptgC0X0342iQcEaeUAKOfZn9ooqVzSM8a1otaFaZJIR/eVdjx6EgIRSlsiN5zqgPZEkRPsz6WvA79fTp1dhj+DlyvvKL0WGuRXmqRidFk3Ok1iF2gzWVsPAFyKJTWhAocI7WvcHl49vbKnVmGlkY13DmxSpXFo9pC1UVrm2qAezAGvvoUBR2YktlUMFGy3jnyyFbJO5yNZUqJ9nLE8K</vt:lpwstr>
  </property>
  <property fmtid="{D5CDD505-2E9C-101B-9397-08002B2CF9AE}" pid="70" name="x1ye=32">
    <vt:lpwstr>79s54FBrGL56OHjiyKfiSR2IIU6Lw76ysmxl7dbnkSYEbbUTCw5hZJL/Y8CrBotPyGPV/rpEyt0fAWIxL+zZRDnr0As93gPrLEg7J636lBhT9thr+2Uvf3sMAnt5Nr2tbqLLNOUX3VtpT9/EtfuZHpfw30+Zcv6dQoMz/yg+77jhLk7aIVxXNi0RC8WwqnNCZ4VLGhhMoDfljxKzapqC/M3U7hE5DL46zX+CD7krb/LKj0z7vvEV5MdeP14bNTs</vt:lpwstr>
  </property>
  <property fmtid="{D5CDD505-2E9C-101B-9397-08002B2CF9AE}" pid="71" name="x1ye=33">
    <vt:lpwstr>5wXhFDmXeEzHrmWRWx4CFoYmAuk8nFZ1O0fJpgK5lVP+Qdqb2xCPpjf6f+qhl03yt362pCKpqGowqK6w+Ckp/NXagpEFHZw60hNJS4PDOAyVimpvUdP1TdYDucl7ffqtmsG8AdMko7J49lAsoFDCGWF2WLYENk9vPvBSrzXUVb0lw/bdcQfSzCVueldRELWYNUeiVEw6rQOLRU6fLGOKXAedOteKNUJEUDjStKEZRtKAzo47LoY3XniIQ0gndI6</vt:lpwstr>
  </property>
  <property fmtid="{D5CDD505-2E9C-101B-9397-08002B2CF9AE}" pid="72" name="x1ye=34">
    <vt:lpwstr>9whyRqAdx5x+qF+bvRsVX68xNax1ZzgrYYWmOM+L0eWHh/MKtMKpbjQwsI977DXKPlMt9jbAYQd9xpGnJc3lcRYoYssoDXwEpyaxpc9QPRC2GmJEZVNjGaOWPWRaJp4AaVqjr7FKop0waNyZpO1yAc4sSo3x9aevwjKC75shcGyRt8US2Q/6w+vF6JECSJ5XzAD7cdouaFI/xGkdH4qDcRGJbrJ3RTzxOOlnInMxEpvy6ZJ7AsUip0xJgTqq+7u</vt:lpwstr>
  </property>
  <property fmtid="{D5CDD505-2E9C-101B-9397-08002B2CF9AE}" pid="73" name="x1ye=35">
    <vt:lpwstr>kZo43RdjgEAhkWo/dtojxHdB/H3xVehXl9NFgx26/pzn9mbSvKmjnivhmF03mOsaztRdyjtWMa0fFsUfm0iOdXsuwd+zqLAyoh3G6weHMvO4zFSKTWoPyPZgkWB4FV4gOyiLaHyBzsRqfZNhpqnTtiZk7j2bqO5Ii1D9rNTzvtLuN+xS30BLTueuZe0aojIIjrmZKOg7xZNcww1HfRUuZ236mg/ejtglibLqHzWdjiwsFtCM0sE6frCXVXYcSJV</vt:lpwstr>
  </property>
  <property fmtid="{D5CDD505-2E9C-101B-9397-08002B2CF9AE}" pid="74" name="x1ye=36">
    <vt:lpwstr>mhPCwy4Xw3sdUI7lc6kI2AVr7fSJBcNngTultZteFjLib9Wl7DaCHbELqOiDjQxFFljB+TlIiaJPmGKnExtS/22gK6N4fv9lsyg1HWZMBMExtvwknaw7p8pgouv+UWez4CDpeG6GWjqiJ5j6iziRLGkpvQbZEdrNdR8med1qZRVDhDdbWVsR4majdFtm1A4v+mCSwfmNyqAdwBXDJpnnJZn+XJ/Fjfe9hFnHrW0nP1mrMC8/vY2QzeIfNiy0Lta</vt:lpwstr>
  </property>
  <property fmtid="{D5CDD505-2E9C-101B-9397-08002B2CF9AE}" pid="75" name="x1ye=37">
    <vt:lpwstr>NCYxnMGIp0WIfVRxuT7TZkbAX3G3z6od05pnNH+HCYyS2uALDydHI6e/PCYP7by6PDifzQaYtMcmzszk7v1UxxG9HtK3/gdl4WUeVDsHfDCMMwln3ECJKhGBDkYxPOTf53tYq8MBnjiEtI29Ojp5LVP/ZGLAolN9AZtNsaTS06JwAQ5iYOC3+5s+ZTl0lcAjHbAZl1x1LfH4WuPehPJ2iDEOiZmG8ZpwuoKIZLUrem/t3zUPBqlBUvXNwYgqtmj</vt:lpwstr>
  </property>
  <property fmtid="{D5CDD505-2E9C-101B-9397-08002B2CF9AE}" pid="76" name="x1ye=38">
    <vt:lpwstr>Pv/01gW4UPePWAQE7zlfNyrf+QKhgJ+UfR/vnxu6isni38HBL/ksLeF8OXH/L9BlNyJ9CtAJYfP0tnyaBv8G1a0RdxGxAeTk+4ZxiC/ni1+sv0/mTTr1IjL8HQEjVwtdUrUqnjJp1zAGa8ns6dcdTrh8Gb5uEdd0uTdDQ/tBOnTQwZDdb/ILqTs7/0HzC2jnggvm/W+XAp7vqOrnkSfgIGPH6j955Cq/HjVh/dAFYP7XD3+BaALs1Vc11Z/wS6k</vt:lpwstr>
  </property>
  <property fmtid="{D5CDD505-2E9C-101B-9397-08002B2CF9AE}" pid="77" name="x1ye=39">
    <vt:lpwstr>liq4hZUjGkuTuNGCM9/pYwSMXlVGl3m2ImIXcBynjqnhW4uF6h1zNXPE5g9WHia+w+QgVtPc44ybf+DBGTkCxV2el9yURHvZ7DSCapP6qjVvlu2XG7vuxox/vLVlrZDoarfh0Y5Yrt2NrqqkzEgB5rLzBUaeDDgAluOcc84Aj7ah7otpFtED/8GQlkyGQ3GSIn+vUuQnRZyniBc2DyOFWucRD8bXOynf++I9xWTXKkt5KH94nBabbzudjKN4O0l</vt:lpwstr>
  </property>
  <property fmtid="{D5CDD505-2E9C-101B-9397-08002B2CF9AE}" pid="78" name="x1ye=4">
    <vt:lpwstr>w27Zq5IUWHzOySvoUZgu+YeWGD13fjP+/VBMCRlH+blCO8qAxbE2MQ3MoFKeb971nVYkSnglom7atAA9sAFTbiB4FkCrZIrL+VSRDhzLOrzQRB2PKlhrjF5Q08ojYoFXttejbm5dO+XuZPF6TCSVkENpX8KS4yYJ7iOTp/jdsgwbpsCyvGdozuG4AwFhBfc4Jo/u4sY1cNdZkqulIpB8GpQPP5EvjcxhP/6GACxC6DU88k7fbr5Hjjhj3sUeuJE</vt:lpwstr>
  </property>
  <property fmtid="{D5CDD505-2E9C-101B-9397-08002B2CF9AE}" pid="79" name="x1ye=40">
    <vt:lpwstr>M6fZRGvkQd3pKeHnl3SsnMCOlzFD6nLzbE/Fy/PkD6f7zHcbHcwlT/DTOpDdbTH65kwz9s+qiGZP0ADxzHcJ3Vccje5Tdbn72W2bCIb/fJDkiBWxc1s3EHrUeI3dZOryB2iSYMnprR6hvmF4oWli+LWVqT7dT/kju0B+ZJh6n6np+CpZdmw7sm/Np2snV/Wc8VHJVra8EVBEQZN7mOjW8nlwsaIGXsbZiwKD9U8Zh5JNe+kPA7+5bPEzhL6rvoM</vt:lpwstr>
  </property>
  <property fmtid="{D5CDD505-2E9C-101B-9397-08002B2CF9AE}" pid="80" name="x1ye=41">
    <vt:lpwstr>A/D30ASAe+H7M1h13fXV4PuWmiDWX/BduN8Wj7CGMhb1QrZZ+MTUwS9W6v5y1iW4S/E6QsI1wBzDDL880Yy4qwXBXtV0W3XDRHzYbiWYK4abtW9+92whsCGA5OpcmIdIttV3MLrHJz14OWXtUvT8fIvS/XclIOuB2jP7uuDQEk5dUWryzKMWSlviX0Wnb1bmmPxgZh//+e80uPefAX4VqOONd9g4Gcr+WP4wQ1BeaY2pELCdo7ALZOk9HNQshUr</vt:lpwstr>
  </property>
  <property fmtid="{D5CDD505-2E9C-101B-9397-08002B2CF9AE}" pid="81" name="x1ye=42">
    <vt:lpwstr>Ce5zwJ03N1Ip1ukWD9y30FHsnf4QIomk3Sxgs+WenrXy7GUMBK+Q9VqjsfmgxIMFAQazKY3aI0D8hXQ1JyBY3e92YGAo/ML+zvz1ou8HV6ENQEl+daRixjjoGn+4OlXiltu7Jv3iM3rM5I9Y3eySLDhKnS52pKKT7B4Hfpp9W4dJJd9rqKZRNMgMgVV8Ql0WXBH0DSalA9b48qp+kxhwTt205Xd1FMgDAyfxfUZm4mXTosLe8i/n0ULFk9WxHA5</vt:lpwstr>
  </property>
  <property fmtid="{D5CDD505-2E9C-101B-9397-08002B2CF9AE}" pid="82" name="x1ye=43">
    <vt:lpwstr>XMjpNKKfjJBZEi5ZyliOU+wc+ckpzDz8GMEyv3cAXh8p+C1q+c1tDOzSvEdY2IvSndw++dLb30Zv7pp1d0JfNpfm1i1hDf/0xdsCeJLPovdQPQFJEvfjT0AnIaftf0aCiPuA1nSoLXcYsh0t4CoH4nyx2ZV4qoQ7CQhXlDFS4MUpnG20YmI98alXwJhtGxPWpWP7EziACvdLP32653Wxkgx642MdCtJ/ltW53NOf1//i7/PGX9J5NVrfuixzVwU</vt:lpwstr>
  </property>
  <property fmtid="{D5CDD505-2E9C-101B-9397-08002B2CF9AE}" pid="83" name="x1ye=44">
    <vt:lpwstr>pj7nilzL9WzxwZOluyyTsdNOCHLUKyMPWJRWwSCEKeO4hoJqwEH6cSGJ3l61vrs3OO5Bnj1to/VZ6PNJaLCAZ/8t3gc/RvsFnMHhxr9WpWMUEdeZsNBCNZjla9Uk3LvCegfSlVpcN6hqp8SFSSfhCpnrLczxJwk2MdV8Nph/edjr/nt6mZ1SGrHEdk3L1az/AUcZQt2CkLICawigLNNFK522LSe/ex9LA2L6096t9BIjLWui7QFRHowM7wlrxmh</vt:lpwstr>
  </property>
  <property fmtid="{D5CDD505-2E9C-101B-9397-08002B2CF9AE}" pid="84" name="x1ye=45">
    <vt:lpwstr>O0A/ewMwA3j53994k56fPfsj0BqZJEMA0Gt1r7HV0WZA+oyfJTYD+4mvNJa14hWHowK6/LXNGRSsW67cCziz7GbQktVdeQug+dZ4d0RaOEoWbJYsAnXOAYJO3ReIlr9nOH3DmdVYHRzJ+nZRiznXiAgIr9c5SRpxt4lronzbJGFVrb4cvCSrUfgvOoy+dRYeQU0gDwJdgCXxw/w7Xljz37aodIOrZg+8WHPdJgP9e6m2R8m/PmgrR0DuakGsREA</vt:lpwstr>
  </property>
  <property fmtid="{D5CDD505-2E9C-101B-9397-08002B2CF9AE}" pid="85" name="x1ye=46">
    <vt:lpwstr>PvPmfIlL+UEe2o4zjGHYZ4IisbuGK05y3NjaI+9vwKtBzpnm9+96ndc67xPVxXNDP+DgY+xUKiD9zgxSCgXGe1+fSbrvM3WCuGEe+sZoic9BMAEIXBzUmHUGtRAZvJDRCCDtYJ02gTB3RakRcR0OQ/cy8+wmXfPfu8Dg4tefEcI3YKy+lUK/dPugQk5+OoEv5JPgYze/XKZA48klpmnRS//hlUGY/o34/LzHK5Fp7qkCmnfNoqzhtyVga72PEpT</vt:lpwstr>
  </property>
  <property fmtid="{D5CDD505-2E9C-101B-9397-08002B2CF9AE}" pid="86" name="x1ye=47">
    <vt:lpwstr>ohvPZwjMwDefmwODjvvZ1zusljkYMkt7yiCL26iOac5kIpk1uIDjuVn3eO30MMPCaHpsMSD+d6TNcRwZ7IdjvVjPuHx69U/GPkMqsQWLGrcICpGNZtEf4Z3GgOiavzbc/4jXvfhHWEf+eP52fLgDD3VHFvnx0nfhRL7e141yYsaU54ufgJ3VrhplfdrGis+thJEr3y7XbS1xQ2s+nQbII9DLerLErK/dM6Vm6+UJ9Z+cvh2Q37LAxyHwKpM3Ntn</vt:lpwstr>
  </property>
  <property fmtid="{D5CDD505-2E9C-101B-9397-08002B2CF9AE}" pid="87" name="x1ye=48">
    <vt:lpwstr>9k684hP8hMX79id+L8/+Z/2dFFL+wu4iJrz16S4uU1HP/qcTzOqqGzkGFcUyWmLmB9Q3QzmqSr4cQKOUzB/qYGMT/dWsUsP444LEex4ADxvqLS48WZK/5FFSvAL13SZrlf0YsB6euLsPtL+daGiSARa2kZkLF8n3MzNZ4dhIde28a5/xnywIlH0w9kfkR01hw31upaIo7HQd769CH9AifCxtguaAIbZ1ccYAoCHGOvqYE6gW5CyDL2D3z6NOgWc</vt:lpwstr>
  </property>
  <property fmtid="{D5CDD505-2E9C-101B-9397-08002B2CF9AE}" pid="88" name="x1ye=49">
    <vt:lpwstr>MywJLRYKvYHAJUZzLGxwo+dYJg7N8RG9gu22DCcqH+dSTGUZKixDCdJ6mkmMhSuOEZDVkD6ibfLnXxXSprkiDAINq8l4Y0bXpqcAdFpRQMs1ULMRwyekZA8eejc15JMjDvXGImML9BKnRBJ9w14thuLKtpoLPXuyWU8Va7xe2SV75ksjW2ODd5uWJ0N3kssxjqS4SnXJtk9lqMy9kXM0vNdkVMXGPB9xbA2BfnRLou4uBuNb0qpQH9iU2seFqvF</vt:lpwstr>
  </property>
  <property fmtid="{D5CDD505-2E9C-101B-9397-08002B2CF9AE}" pid="89" name="x1ye=5">
    <vt:lpwstr>8QeOYz8ad8N8e8vOcxQuGGw5zBkNZ9kVJLnJmsZyD9sLdepR5f4Z7syV+7goZjyPxCkru/BvkBuFS1r8o/3gaSUhgrqyCVDFU4OvPDxeQeq/i+NHN12ZBxgxxTS9D3ZGcaumM9rI580XCH9shz2994TyAo/YxcRy/7DwmPJJSLTr+gJlnmwA2vnm5fqPqFw+57me8Z7+zh4igwdhj/GuNWGnwJ7ghZNnYvJEzP4x/M8D7rlFbNaIyrZrTcosUyY</vt:lpwstr>
  </property>
  <property fmtid="{D5CDD505-2E9C-101B-9397-08002B2CF9AE}" pid="90" name="x1ye=50">
    <vt:lpwstr>WBsC2sWJ41lb9py+2oj7T2MBN5lT1OYGr6M1SSrtbfndAyv5TZVKEHc00RFv8SyGkt9aXKr4ADORJ6FLsLQD76lzMBcmpeshOUi94KYW6AcsAX78wwQO1pcKbFWpcMnExuzoAIBPfMixEX8e95rlN/aDwjE6vNX+dR3RcwSXICncGXt4E0YYwqrsrAHSB7JqD0vvHpUwfQMCKoChZ0I1Rduo+yi4O7zNWERNRp8N4fLlN72HXXSb6LfwAAbSoRI</vt:lpwstr>
  </property>
  <property fmtid="{D5CDD505-2E9C-101B-9397-08002B2CF9AE}" pid="91" name="x1ye=51">
    <vt:lpwstr>lAaXj/UprQpcJqbBKsSZ4p4d3d5V7pkM2WGrj0IQDA2tlFoSXsWm7AekNd2BSnsbk02VI6YLXGcgRnp9/YBc1fRl7GuNlC30OEOxSGh0mzilrvEm09CTUXpdS82QagpeJqGR5Y1aptJm0vuKj071t5vZzmzwBQnGgrynhCo421/wDKz4vlxxu8YveAisqcAIA+qi958N0nsnZjXMqy7Vy+3kFs7vdhPXPFDUjqZz/fxrQwTIzXzbGhiR8FVkDwD</vt:lpwstr>
  </property>
  <property fmtid="{D5CDD505-2E9C-101B-9397-08002B2CF9AE}" pid="92" name="x1ye=52">
    <vt:lpwstr>IrTj/RmXQvnv+S8azR0zr07aXAvm+lxgzdfxvyk/nXY6V47H5rkIl4Bd2j9LVWa7sbUQV063djVt2Rq2Yh2dFHpD8NT6a7T65Vrco9C/5Wipk3OQif0pssfjOv0p+GqK54VeRHIIJqxI6ZEZODdjHXHQ0w1IQQK4Q/pT+aFrdQLHgIW65SDrP5MLcHWjgUksQhi3ITlWhmIYWChV/r3n4Ttf6E1yIEWQJpcEgipRHUWOZgxhj4SAlER+RUIFF1M</vt:lpwstr>
  </property>
  <property fmtid="{D5CDD505-2E9C-101B-9397-08002B2CF9AE}" pid="93" name="x1ye=53">
    <vt:lpwstr>uHk48E/XYgVlScB5dZ8BGk8thQyix0z71Lcw5ArVlOYvnDOKAcHkhKnXRroyKJZUL67Pb0PoY9jBE+ckLXiZaYt+jyUzeij03o0Zt4I2b3cUhpWJlHP5lC/43LoifCu7v7+zILRfx8HxjPXGRUHbBu3LugrL1mrw0mDeC2ANAjWpdZAcMxgKRfSYbMjEDaKLWiqD1keIKyqlUOjDul0YAmluszwegSMk8yE/78Kfd/qvhGfMeb21lFIVXhT793j</vt:lpwstr>
  </property>
  <property fmtid="{D5CDD505-2E9C-101B-9397-08002B2CF9AE}" pid="94" name="x1ye=54">
    <vt:lpwstr>X+bC6viygsHFfZgND8IfOJm/USM9uipxUnvEk9NwNMEqjZnei5DwC6ZXc5t38WPpCOGWu5Hxoh6L76H9Wryr6vVL2Ae61qwx5OzmjLCS45xeAfseX3KbSi9R0hDnSGFI6KUOc9yRufWRXRzH7TuFiHv4uwOPYLuUtkRAS0duEM+XrOUOpvtRjgbIzvyv92zc8iq2Xrn70hBlBi57+Xekdd44ZtL2NiQ64sOSb8KsngGg1C+Y3Jr8MORqcQM+h8a</vt:lpwstr>
  </property>
  <property fmtid="{D5CDD505-2E9C-101B-9397-08002B2CF9AE}" pid="95" name="x1ye=55">
    <vt:lpwstr>anxPafvoxUYAz8bWujSUfyGb2lLn8kOrBqrgCJJmfuzlG47/S0nT8/79U1AwDpEPG3fXxNTiTUFbq6deLP4RxqC/ipgRUl203bY3t2+hfn80eh/oWe4LFODRime1dSXIUx6h4PAt9PticE3719Hymlf6L+CUwtaopcrwlbPLjCcWPofXCWaGdRwY5k3QucPWfHN2FxuXI1xsS7ZcP4N+EJbacP+Qd+iyVf0N5tDKWs5d1l6rauf0n7mejOV9ulY</vt:lpwstr>
  </property>
  <property fmtid="{D5CDD505-2E9C-101B-9397-08002B2CF9AE}" pid="96" name="x1ye=56">
    <vt:lpwstr>FRX2OwtadRB7vQAzSVHNi1M9pWtQWpIrzqnQV7b0h+xX/dXdD3Pm1yjNh04OCrVdE3CMfm6BMvlDOKPi5TuFP2a4YHG8g3QYwQwwf6CZ2oPLnCOBa4jlQb8dQXOs4/mwnCGOy4IE7WXdvG4dW/pM+9PRUY7nGgZA/qJsj0VhGIxl49KEKevRGAwb3hjiRaqI12B6+e+cqDXynb4N87n69OWDMTCVVCEDHhDIkjx1MS4qwT3mX/x2ifyV7zwudrn</vt:lpwstr>
  </property>
  <property fmtid="{D5CDD505-2E9C-101B-9397-08002B2CF9AE}" pid="97" name="x1ye=57">
    <vt:lpwstr>tuxNr5Pa3kYfLBFgMGlguD1RwcP6k6lDmu0SpfpAZ2C31kW/iSRpTMcmxA87+Onq+5IZlwG6qPeHPg7DXgAS2EjuhDyXNASvstXYeMOlj8gyipnHHjQIhMUj/lA/EhRXjVo7PSSPdjmuw/HlWf4V0EWfAnmuCLXKboq5h4FEiSK8/vLQqha2ZhnUV9DSaxiWRH3IOMTv8caNLhmlGSXgsK1VbM8lmHUWDmH+4eJ/256Z+esZ2wGrF57QVnHoztf</vt:lpwstr>
  </property>
  <property fmtid="{D5CDD505-2E9C-101B-9397-08002B2CF9AE}" pid="98" name="x1ye=58">
    <vt:lpwstr>ofvdCMl01lfMaXXo1r94kdXxNKiqTbGwJ/gcDbbULRw6ystXqvmTCdTldXFS4msr6JxBPCFq/aWzHbxFi71edYQtHrrWjZP2FLU2hMkPwXaFKmDInwAXxwFDBJuvqxjmYElr5mIPgh5Fntb2O9iEELF3FxyXNic+K46/cyxcThHENtV2jAsAmVJGIEs69zV3GsXSL+G25za55Kd7YfQXUyGf7qoMW/Wqq9I/31v6xyCZcGu7wCyYj+HVAwEgROw</vt:lpwstr>
  </property>
  <property fmtid="{D5CDD505-2E9C-101B-9397-08002B2CF9AE}" pid="99" name="x1ye=59">
    <vt:lpwstr>XJsPXL+t2F+hPT2uzHK3kMRUUMJRkly+QXKCcOY3xk2fx8SkEQne5tqwi19EGjhgRKeYFCxs7DDHp9kKfXYBR7wAVpElXWP+5wNPyFACQqMhYFb3T3xh3xqpTEGFBPwj4nU8zA+auG7nEZvhk9hn+sL6ZVVGscFTAA3eR7ZMkv+BlZZ+kNDgW38edvfgmC1NSX35o5vZAOp7yfcgB5hTd0gvD77ungxfi8qaiaOtfS6WguzjJLMnSYGATsk2+3y</vt:lpwstr>
  </property>
  <property fmtid="{D5CDD505-2E9C-101B-9397-08002B2CF9AE}" pid="100" name="x1ye=6">
    <vt:lpwstr>cBIKyn+NjvUmQoEH5a1ftOB2IItaBTIz8IKszxpCq3I8LtUySj6j4gJtzDXG29rciRZA1juGNvEJ0DU/oqmELr4RNRI9BOQkTwJc2+60oHz4T5GEXnWc47r3eLW/KEYY68lrBlqiSlJUGin95ndBUwX8Sx6YIXw9+Nr13KxuZnuO7lesnr1sIdYX+zpm1EVrnBko3T841eIy9R9BsPsTs5giKLNk8t98b1o9SkH4IGlZfbT4tdYAPFlbc/fsIkp</vt:lpwstr>
  </property>
  <property fmtid="{D5CDD505-2E9C-101B-9397-08002B2CF9AE}" pid="101" name="x1ye=60">
    <vt:lpwstr>DYWIkqlk37g36ugPN7T/dOEre6srfgEnNFNNvIUrZqQLUXb2SNnFWxiEcXvH6EmOXkyn8TUD6VL9YxThnUjZCImRSwEXqZNI2mV50BQ0SXsQcbCy+jPo38fW+HESKdySROBaqxqvv0BB6XHikIdh/+7XguJLcbdxHPpT3yS97lYr0ZE1bP/ELkpUJwm2cdJGWqUiwxhLSZfOZdsdAHnvl00xL/gD5NMCAuxtJn53t+9Px+HjbyZL11F9GsSnaX2</vt:lpwstr>
  </property>
  <property fmtid="{D5CDD505-2E9C-101B-9397-08002B2CF9AE}" pid="102" name="x1ye=61">
    <vt:lpwstr>ytHucDFU5QgmY0FoCrN7VM33F94B3C9QZ5vlIGjRBEXjCSm4VGM13egPtFH+ACf7diEA5REbkGRHe2MEBvpHS/qHfWE/WP828VPuFRatp45fnhDgaKiFe3S8xGkuRNOr5I4eMltmXT2jRe2ATiyn0i4eBQnpjzECRV0DNb0rHBbnfl5tYQRKL7p5YflGZLcODHQ1F6NNh0xpePivg8qzqz/qTeyS8/NwAjIu4bSdeoUrE2spgLoEGXOsjoYuRVl</vt:lpwstr>
  </property>
  <property fmtid="{D5CDD505-2E9C-101B-9397-08002B2CF9AE}" pid="103" name="x1ye=62">
    <vt:lpwstr>rr/iAqkeHr9pC07v8io2urmKJOLlxRkLlbTa1GJpms64TjX7yjzy4GJWVsgTIGW++381uyqb0gt/0sB9OGJe0AsJzPolmoD4ObN3apuI4pPqGLa25j+pPvUT9NiERwJKp20m5x08ZN9NinZYi18bMUCvDDxMZzN2G5KlX52mSM0jZu8w71RR7pawH2UBT4vXqhA8up/mgW/Y7OTfXp9rRJ7yXAlZLK7PE5Onb60HPQlcOgn/84muco5+zQP/GY6</vt:lpwstr>
  </property>
  <property fmtid="{D5CDD505-2E9C-101B-9397-08002B2CF9AE}" pid="104" name="x1ye=63">
    <vt:lpwstr>AtFU77fq+YeV0PhLWKXyaf9jcw1RPQCeoJu/Y2kmCXlBI9zzzfr9qGjsD5KpKmaxLJr4lUvg3GyCxLBHxhCQQ5LPFfVuqy2Pc8BOfmHnaV2MGkrTEhtip+tlJE7en9COY9cPLzcyghw79T2fuJti+lwGPF/q3frtQjuM0Z+PFCdOuNLctHCm03YJChHmInf4HJ6o1XtDfMIM3VOzA7hLZX6rUARE8Cs8V7yQvNzYyogoOEOx0eEVdCGHksjZ/KT</vt:lpwstr>
  </property>
  <property fmtid="{D5CDD505-2E9C-101B-9397-08002B2CF9AE}" pid="105" name="x1ye=64">
    <vt:lpwstr>OzFd53zYCm8kIh4SS73jrmjBQn0XDImtzn9TXehiW64E8bJsEzX+Rl50YHYNRIKnVBbvN/arJZGCJVqQY3mD7vNuoC9Fp4NrDbrarxR4+Q922FZCpwIIt96D2fMeHFwbsIt2CEk8PHIIq4HZ+PQnXPBiluglxPkGeSmaVnnLRqOh7li/bpPHILmf0agOomKseNoQrzSJvx7b/oEtbEwtgLJ6QZl5cLVVm6Uh09ufvQEzZDJIAMgF6DMcGogu72A</vt:lpwstr>
  </property>
  <property fmtid="{D5CDD505-2E9C-101B-9397-08002B2CF9AE}" pid="106" name="x1ye=65">
    <vt:lpwstr>aMUk4E7RRaYKrpYzoryqRULjw93z6FbYXFv8E6hCcXU7ui1UbwQ6XdZwsHS1MGYwZDJRZLOxxCIZIOuYolc+sMxBg+6yc6Rpf9OlrxaSymX/edV69vgoGbM18ROP8pSfS1UziRA6I8v52ypbKGc/FMiWEsFtj6OSSxjFsw9ByB6yVKMCWv9Si7b/aUFquYbdq4JWCfvKkNXz6Gh683fST4eZh/y6aIrgyPwaxSoQKpcQYZlrk4gMFn/LNJ3xiaj</vt:lpwstr>
  </property>
  <property fmtid="{D5CDD505-2E9C-101B-9397-08002B2CF9AE}" pid="107" name="x1ye=66">
    <vt:lpwstr>S2EZICnB5JXiu+bVzJGDZHwEmzt1waWCrpWtYl4hd2a6SzXzBqATSKvNMWhVEF02lw+Gsjz0LXlEsHXoCicP6zo40WuHgcKhUzzvzPsxX0xUPZ6FgpGPZ++yxX6gp4U1C7H1aPfTTxLlfynt+dEkJSspon1D/DXJL8OS+8D+LpXML4P47OI9lRIAiiB2KBd0uM8N7DDhDee8Hphz9bRShEd1Vl5pNQo072k5KgkFWj8eWa8VW6qTfshkvqh6Abq</vt:lpwstr>
  </property>
  <property fmtid="{D5CDD505-2E9C-101B-9397-08002B2CF9AE}" pid="108" name="x1ye=67">
    <vt:lpwstr>03YZy2H/C4MMiN+aYK+Xvi9Uc+IvnFTszKBGLdmVPWzwztjzQ/mt0ar00EcwoJ6gVIyt18+Qg3HX9jPbw666FtLjjSagiFHmdsIrTDoBrStQjBbKyxZUQZWaVwbPSVSgkNxAlbPYnmRHeQ6MrsQtzXPNJeeaHbIwh0PE28mKubhjyzWs/fF1Z4HAju/lUf/MKm1Zj2JhVNcs55w2KNtF1RZaNv40Z5Puo5oYX823M5tlqZBaSGnMvNvm9sw4u3A</vt:lpwstr>
  </property>
  <property fmtid="{D5CDD505-2E9C-101B-9397-08002B2CF9AE}" pid="109" name="x1ye=68">
    <vt:lpwstr>T5T3EhmK7NAsmgSvOd8hH4FJMKukUDEmUuf725gh0e+/+4JluxdWJQ5QqrtB+julBn86fgEXVn7QEt4SeVMCDV/RZVit7icbEXpuNlkyQaM8gsm+JQYhEKBQapK4wAbq8vkrcT/G5P2XPYqW4LQtWUU0QXeYFL5Q0xOzeTb9Noe6dYxUY1FFj9blh3dhkKrJbw04aQ1zvWq4bkbtWAT3B3WCAsFQMQ/KCig9Tv+Fe7nArMDIfnXwCm0dtYz4ZJq</vt:lpwstr>
  </property>
  <property fmtid="{D5CDD505-2E9C-101B-9397-08002B2CF9AE}" pid="110" name="x1ye=69">
    <vt:lpwstr>r6yoQdjrOE4dOrMypkDxp8oZRvRjaPkEc0MewQXnekWVASH27tdHtkWF+fUKZc342zKvdZVVXuo3OW9rY55YtHYWci4J3+qLqNu1zTQJaCJht0PY+hB0dbE/PtbtQWY9hHk4I6H/OCARccwlgUDqKO+SSIQBojKoVG4I5wiXjPrxym4mEqg3i0txVvYKjoBi3aDjZSHL8nF8Dx8XBRAArFN7llqh+ITOcGnwODnPJGXXkjwTPBPEDSendTCaKK9</vt:lpwstr>
  </property>
  <property fmtid="{D5CDD505-2E9C-101B-9397-08002B2CF9AE}" pid="111" name="x1ye=7">
    <vt:lpwstr>sgTSak4cXeuq2ew5oP4E4yZmObdbFeGmhsRUIW5iKa7TJqqZCYeOKoXP2OAWiXNoMxHPrHLZPjIm2QPogvmftMk+rePmCuB+vShIeLwors1hl8TKvCcTVfqjMVm1mrmYBMbRo43lpaug2CjhWx2GEx4J7kBrintgH0XjDMHkjbTGgFlcyQYs8xLap/QZFEvZQ6qQOjIbvQKcn4MNkv8TqylMlAgH1chBWpE2U8I6q0tbBaT/krZp5s+iwhdEnJJ</vt:lpwstr>
  </property>
  <property fmtid="{D5CDD505-2E9C-101B-9397-08002B2CF9AE}" pid="112" name="x1ye=70">
    <vt:lpwstr>b5JUZEBPVn63ioGPVVpRboUgWNePL6YO5IWsKCxD423193ibunraFlO0DwEO5tBtPiFa6e3wyqSDq3yRmmfvSiR3NDwAVrjc08npZmc6dBwl+2QoTJI1Vry80PRVSbUFksXYz9Q3E+wIwOnQC871rpJr3y3RExrab24clVAwVI/hr8rWfOR9/hqhik59sqKiSl8FIE/UWBM/RJGir4LiJzES31IVfmgk/QbwFnFigBg2hO6i3IlWYgVg5+23d+r</vt:lpwstr>
  </property>
  <property fmtid="{D5CDD505-2E9C-101B-9397-08002B2CF9AE}" pid="113" name="x1ye=71">
    <vt:lpwstr>jTR+iIjESHQPpj+nstDLn/Le6tdgPQOpzdDIkNFy621WR1ag7pFokwoQd5T1tFsuSC0YRiEqE/RSF69XIYcWGNkJiRd7XPG9dAJO11Jnvx9MkqplDAj/bUisWNSUmyj1P6ENFCQjPEnYyjkLSDweg4onPrw6qGLV4wWzbve0jyRKD8YycxP/AAhd7mr38NJnMmpbmwI+bF0xne+LED6POhmucZCJvaBZN4UeEFJitLIb/oKPmFAMb3SPSbWdyNW</vt:lpwstr>
  </property>
  <property fmtid="{D5CDD505-2E9C-101B-9397-08002B2CF9AE}" pid="114" name="x1ye=72">
    <vt:lpwstr>Og9YmszWZgRqohWMWlnMyIfE3axvO7l9c6EMtvfzWNDSGYTe6wXW+KYbqlKhZU3bST8slmHT//I5RS6p8MU/P9JmelX59MFUbWKUIBzEpazsacm4sp5kcLlYG+3VFngGTYwcIPPaXoTgoT4fGnpr1Gke7ZoG6+z5dRkSeEvEMm+A1y2+XUwfbvZUYe9BWWHqqL5369sblrsPO02ROFPtwXWufyyvQ2DM9XZN/LyJC9DlTE1pchFontEEZzDb8K6</vt:lpwstr>
  </property>
  <property fmtid="{D5CDD505-2E9C-101B-9397-08002B2CF9AE}" pid="115" name="x1ye=73">
    <vt:lpwstr>9Fh/O0QKPW4azgyT+FHCMPz9df2weMVrHU+ycUJssoOZWLHOWjc40ZyZrSKVLVIg4Tzhf4xrm57TkYe4C1UnobJxFAtFWqAeqTnfjBJo4aSfGWToG/AuIOLSpgMN1/c4u0PGMWcvLrJnnVh2IW2C46ukTi3gGTHlT6t+N1t+pYnyq8ds++q3ZoOpHYGsHMlPvUN4aN5rn7YxGhtJt4uQzJkg9bcxW0N19fBcLD0l5Al9TKyqdVYI/tpA6dzbl7B</vt:lpwstr>
  </property>
  <property fmtid="{D5CDD505-2E9C-101B-9397-08002B2CF9AE}" pid="116" name="x1ye=74">
    <vt:lpwstr>NGTI6hnb0zc901LiYa5NAgp+Ff2X1giI6SynALVVVWjnP66tg5cnPDRT6zyZ7GErC+XX5isEMxp9YRpZaJ5g/4Qd8gVvadspcrVU4SfKipryriV89s4XnyDt+QRA9w57Qf1pzM6+Ey75xlobD731PMsgubJR7MYVOK7IfgvhW+9LVyQq0W3LUJNvgT+BiK4w8IWBa7eDxzBFImD3q/lOMT5tStocwNfAW6AdEvIGG6lu/ojepQuiykTH++el6Js</vt:lpwstr>
  </property>
  <property fmtid="{D5CDD505-2E9C-101B-9397-08002B2CF9AE}" pid="117" name="x1ye=75">
    <vt:lpwstr>U54ExSD+u+pFxK3iphoSToedGf5xFlO0Z8hp91rva+kD1iHwpOBV6qu8TC/ZrK6yaIwDUmJSmzc5bsrdTr3Q8AAaZbyEDDth8AANJTxr5INctCbkWaZ09mb70KYlCVKPd4vEAyn9ihV4NKDT43XIm5FFLLTgnu0x2jKQYDA2IuV6JK9Pr5qUsd1sNbayaqL9Df8AX0Hp/3iVykzUOCw5d5iwiHbcojblqZkSCbLamLehAkLZkNtDwtLZUcL24gK</vt:lpwstr>
  </property>
  <property fmtid="{D5CDD505-2E9C-101B-9397-08002B2CF9AE}" pid="118" name="x1ye=76">
    <vt:lpwstr>69nt0NDHwNzIcJ4G+cB+T5DbqYmgfGEUgi+xrFN0Cbcs5ppwKW9lUBQoOGtBCO6OJWcvLW1aDOwO7EBt3LTXjV0z4fDfuHIxUxe6ZXGDU9Kjh7d51qrKc0US5hzrqmTZTxACVolpmhSXOZPOYW5UgFi7FvS1H/hjwIvi13g6LvyNAhmpA+6aMLpU8+k03gN+dGUR2vQ1wYrTTFjOeY3wo2sPsYpkQNQIuUf6TNTvuvKYWQgtD1DtV6eq4qB8Ce1</vt:lpwstr>
  </property>
  <property fmtid="{D5CDD505-2E9C-101B-9397-08002B2CF9AE}" pid="119" name="x1ye=77">
    <vt:lpwstr>OmP5CFccXTcCYssU0gQmxxGqGvsTWibtHvAAVUqP1KRfeRP0bfAnsCz63CoMGrSt4a4lZTOf1A9qmL/HCyb7PqDCg3mc1xdm8kolNj1yofY632M8okvanjqxfxk6fnESCRHzxK/WeHTBPymLMziDnhJSgMsGTk3XghKwYpMghhDjp9OtaEnrxDLAyGaIFvEQob2gAnU8EBPMYNa6X/yiX50WkD7/AMXNevUzDuknvVPSnDRCe4ktJzJsZXQd0+O</vt:lpwstr>
  </property>
  <property fmtid="{D5CDD505-2E9C-101B-9397-08002B2CF9AE}" pid="120" name="x1ye=78">
    <vt:lpwstr>kKphPt5/BjUCshFiOU5sQt5Q0wvbq9CrHSSAbFm004OOq6OiMIvhZr490isMHvQQV92pq/VkDPqCVKNUUQv6metAkaKXvz+5Aw0xiEu6tgVMkyDtJejnKkw3PueuOu/ZRb3WZm8IwTpKgXvNMxlMzF5aNDbGOLRtjfcMrtHum2H5b8FExx3cXC3uHMOlAAe1I1E3nGTeQySbxSNx7kB1WNth0DZdkSwQ/PymRAkUi0ByrwAovFe7zdr1UV36PrW</vt:lpwstr>
  </property>
  <property fmtid="{D5CDD505-2E9C-101B-9397-08002B2CF9AE}" pid="121" name="x1ye=79">
    <vt:lpwstr>h+9CYiwLFf3SohSDSellqhn542qUocUM8KCqGqNKpNsMMNbAKggJc/JgX0eEnm9weLm60zrzdr6fB7jg2UAXby1DeBUX5sqodZP9ZE0i4IAcl3J2yxYsAlo/bLAt5HVn1+5BdweWDdwb1r9nuv6OvWZXeNRuR9MPCSh3S9NwlwKbf9u8+dZs6PfahIC5mNR79dfWj+ISoFyfLuW2/sxQEF2TcRmHk2/1Qg4uZsRRL/03OjCTma/3EuUrA52lC4S</vt:lpwstr>
  </property>
  <property fmtid="{D5CDD505-2E9C-101B-9397-08002B2CF9AE}" pid="122" name="x1ye=8">
    <vt:lpwstr>e8Olh0kE6YzZ8o3RmY41SsVvU96WEQrbeBabrGNIE4BePrzlnmtGrWxg2FU3tK87qPaoIsj5HXO2sxT3lnTHFkl9MNdlDaslRKO2DxECj1Cb/e3g8Fdo/EazKWK5YGLVe5eBitJt702BqDK5FGD475MPkEyWgYX2Vibqs58hf7SHv0VNYSPzU2x8dw1OeD96gbX6etdXPF8VbIjcFI5f6OtS1EpcVgHA3eaMrdZGTV8PIPfOOXYJ5B5HCWZC5L/</vt:lpwstr>
  </property>
  <property fmtid="{D5CDD505-2E9C-101B-9397-08002B2CF9AE}" pid="123" name="x1ye=80">
    <vt:lpwstr>1axPWByvXaaztKjWQ6tmshsQFCceNbli2LEa0IGfOdA5NwcoXsuLjXamDvVCSdvdLvyNwuoe2hIGN1hVhfajdmeVTehXEjyXlMYBmw/7eVpyguBYHvhxMxNE6spMJbL6a1Uo4L9dzcwoD1dLNV4oaSPf2uCMrbsEwWbz7GYX+iqu3qZcAhQe7GW99iXCOHISiGg8VRN+pX2dFCknO/9oj8Na9g76W2Yl/KhsPD0CyGm/+SC2GzCappTMqLDj1c/</vt:lpwstr>
  </property>
  <property fmtid="{D5CDD505-2E9C-101B-9397-08002B2CF9AE}" pid="124" name="x1ye=81">
    <vt:lpwstr>BmCl5oAiCkc4qUxcDlt9nWUTzed0TOhKUO9sONgOGXwOjDAc9Nt1jwwZyVwC5BzX5Ntv3EoAPE6WSqPnB2aZsV2s5GutpPrnfhM59dn1fV8AHBlQD7xpEqE0RXtgu7nX3gtjO8/pThVR5m9vBq2t9vxKj0ZQf4O9HxwKGYIH8/c71r9lCqwXI3dv4rxY3PDVy/AUekaV43OfALKAidsdT4yLmPwEbTtV4TlSsJr9Kk+FISo+Du2j67q5cRo0fU7</vt:lpwstr>
  </property>
  <property fmtid="{D5CDD505-2E9C-101B-9397-08002B2CF9AE}" pid="125" name="x1ye=82">
    <vt:lpwstr>x042onKoFSaQTE7QDuNlOl8gzBnIVbkWr5Z2yVT0txuZayGzx9IPwrUvBg0wFvblkYJVaVL76hTJLAqQVrfPvyspOC443T7dCplOtERsULh5rJNCKA4WqxoEf+o/QfdnsWfIMNE2+7tzkePGXnzKJCrp/NVF5En7vYORmVG9Rd2hfIsHSQ3wdZX/74SpcQrsj2XoSlfBwEe1tPQhLfTzf71qj7fu7jU6vusLgIxJ/M+Ck/avCyhFtMiwMwx7d6P</vt:lpwstr>
  </property>
  <property fmtid="{D5CDD505-2E9C-101B-9397-08002B2CF9AE}" pid="126" name="x1ye=83">
    <vt:lpwstr>mK7j7it6jt6Cq/FfVeTRjcthZYKRrg5B9NytLDGeq+TYxS7Z3nKc/WxtoKSEt4I8vYyUq1JcnFzJZY9XtqZB1aCZ2hpfM+gR1fbVplpSqWCYcc/o3diElifiiq4DBvvknXGH4gtVVJE/k/2EPAgxTQXDt8oOuIntb0vkylyIAxFnq0v5lZdWwygVUF2iAl2Hd5O65V4nYH1cX+6i5Cqq5e4VsH6WcNgbazZtoUA0drR55NfiEq/VkS74DlWGbk/</vt:lpwstr>
  </property>
  <property fmtid="{D5CDD505-2E9C-101B-9397-08002B2CF9AE}" pid="127" name="x1ye=84">
    <vt:lpwstr>pCOaHkEOQI1k256R8oiiZ6izFggQgCRdjpp7bhsaaDFGE7j0Os+dNMy5VtCrL5Sh0j3vYq7vEzu3JdmwHvRO3fhI2vRSwS28TGyEoovYzMDcWD0k3AQq33MjXYXA22xMyh9LwLnV10BomTOqPmA+VOhK6RN3V2NIUxqghdWU1QHfP8DvszAcx+jZbDPieRTt9oItf3Ndaocc7I9Wg/pV8oUbPG3so10J/Rk3PNykyASWRS5i4A6G/PkNojb7PhJ</vt:lpwstr>
  </property>
  <property fmtid="{D5CDD505-2E9C-101B-9397-08002B2CF9AE}" pid="128" name="x1ye=85">
    <vt:lpwstr>LY95to0UGQwB/xS+Z/zby+y3SlB86pArhhilwdErmmu7xyvt+SJDxAe3a/bUriOwSVSejiSF2CnCDLDs7lMZAbKwt1SP+xUDLFjlPuEzvHxk+mGp5qGf5yloyGZ0K578733+2qH+JaQGHQCebgS9S9Geb8mrgRcJ8Sy0OMlqRX9OJ7Nlv8C+VjbIq08OVIY6QuMRgIvy5UzuNN69Av3Jafv2onOAfsF4xlGWXQb4E1/wwUN1NLQwJJjdXdEegEg</vt:lpwstr>
  </property>
  <property fmtid="{D5CDD505-2E9C-101B-9397-08002B2CF9AE}" pid="129" name="x1ye=86">
    <vt:lpwstr>tZMQsY136ZSGBncfsRdyTHKfmQP8Rcw/kcmNPz0ubMzVZ7mpYcnBcsjpueBS3XQ+J6wRuMMAUrvqz9KbNamdl2NtDKnIAWSDP0XHuUZN40vWk+XMTGLlOACIV9gn6uDg+J03Phj5oOfnL75qmzY0GsdjK4hsmxdryQIYvZ7nxQyDi8wHWoD+8FDS5BpNdpyLIhNya8uu1u0OD1uOACR3wkKs/cgTj01YS/UtdqtSp4g49ic9zLEkwvUcekBHffO</vt:lpwstr>
  </property>
  <property fmtid="{D5CDD505-2E9C-101B-9397-08002B2CF9AE}" pid="130" name="x1ye=87">
    <vt:lpwstr>7XWJX88vfy9mHY0CsQJQis1JrA0hq7NUgxqrkR0EqZx+bp8O/lDQ1zRAIoaPpoYP+rhgXwMphCsjXo8Amyu20MtTRBuHZw+w3XvJEP6PBcj+32tlR30yiw63uT3XgqQ1sGKbYpI1j4xjmZ6GsjBqLY3uYXFRLKUxryY7pImlLQe80CJfOWmaaa/jYs+zcia1ahWog0seGZgVcGT0jUt8VSDJov/islfmy8nPgHoLCQ0RKpe6Mg3wquIPDwkWhd0</vt:lpwstr>
  </property>
  <property fmtid="{D5CDD505-2E9C-101B-9397-08002B2CF9AE}" pid="131" name="x1ye=88">
    <vt:lpwstr>xCzCZTWm6txH+hwjRBDcry8C6HYvTmezUi6KJuRkyKfmKN158F4ge/OnEo9mzciFxzEKDj0M6cvj8Q+bTH2XXcO5ZoQSfYeWx88yiIoF04KGqAi41S4xYySRFyzOIBVlB3Z1eucqYWcXxofLI55So4A1AtTB0ZIviSb48LHfZUf8AukLWZT4FW7nqtAI+YhYWSp9SnzReRQiuRQj+NtW868rZbudeKOVh5aIMN1ghp9OOSkJNwm7P50a/ZKgdr7</vt:lpwstr>
  </property>
  <property fmtid="{D5CDD505-2E9C-101B-9397-08002B2CF9AE}" pid="132" name="x1ye=89">
    <vt:lpwstr>XanJyDdGBDVmrwuC4o6/f3fYl4QeZDqLpz5VOHzDl+keNzrUyWvHG1dXTqoPk3y1keQLtf9Eudxk1TIpcaWhymsXWlWP2mHQliryIi0TxsbVhLdBP/oE0wNK8gycUov/hD6LiY4MfMztA5B0N7SXtaDCKTRvCA5LSkLDNDuxpb1TUJZsEkAciDA/7FT3PfDaJKel4tRBN5b5XRcf0Mgxu4aawzjIpva2hF8WgIutDsyrcGuaDv4sLo9PF91Mkx6</vt:lpwstr>
  </property>
  <property fmtid="{D5CDD505-2E9C-101B-9397-08002B2CF9AE}" pid="133" name="x1ye=9">
    <vt:lpwstr>fEZ/ue6lQ7rjaa3DXuSM/ymeXY25MYM4JuFCJXecII25GtH2fWlu2aUpqAl3FC/77qQSOrzEV+1V63Pb/0wlIlVhMiPSe6zyUMNGx0q9N6akd6TGIvOAnaisgc316B0BU9tpHqAjmeCaAP6DEZAueCAfJTDZtw/d51N0fVzAyxB6KYlkc0l95y6RQPfsWIcORchViZd8KXFIZG1UBjn6Kwt4Qf25GIDCN0QmBrtnoaBczOULULMrmcF3kfqTZ+y</vt:lpwstr>
  </property>
  <property fmtid="{D5CDD505-2E9C-101B-9397-08002B2CF9AE}" pid="134" name="x1ye=90">
    <vt:lpwstr>XW/sKaLj2SSyN7eZOyn+aEUFldR2wNIv1rBhskohP+iFCQPecEbBeqNWwUVJe5b8vSSktalZ8tYdUv9KVgzNvCv2/gdqKtqA+vnJRBPTgEMPmTxyJ0YgrT3FwpUuWukzQqSwUH3CbVCUWx+f7R/ySjtFASiFwPpOws4EgtZEpVuKul3tDvpxyjg5tabz0LipV1pgiN0YmPakhwHWiHcfOiJ3QL35Yj/BVB0XIwv1leBviYnkZ60UzeT5NnFC6QN</vt:lpwstr>
  </property>
  <property fmtid="{D5CDD505-2E9C-101B-9397-08002B2CF9AE}" pid="135" name="x1ye=91">
    <vt:lpwstr>3RIvJZ1JWXzwdqW8Wkc3wCsseG3dknx0xdUUrWj3iFv+wUdpAAmDb+J0P0ld7ovhRXNjGWFUq5ljPAFDPTTiiCBFqEgxhRpe9TfOahpV05FTcmWrbp5tstvjmXGgCG7dgwAaMbSqrBG1WfEYMZiwbrpsMA/WnJqmcWDYZildyS9slg3Y9WNzXf85aOzw64vuSM2k0Z8JdtzystNnEPvCieUQjiSRtSyTpituAfSTnrsizFY55XcTYj6ZtFXNBkg</vt:lpwstr>
  </property>
  <property fmtid="{D5CDD505-2E9C-101B-9397-08002B2CF9AE}" pid="136" name="x1ye=92">
    <vt:lpwstr>YKq98gnnoN1HKzEGYdhVOvUvvKDm3Wk0LIyJU8sjNmW7D++2Db1ZpU/hud6gTEx1ASNPKahZA3a1wPCFTGiOskCqhyc4uKArB/uAuyB6gqFY5KExgXmZcZY8yDLht8qojhrqHJbKaiigPNSaQ007L+9SXKnJ5GWJfL9jgGDfIewW26HX2XCG+/Z2Yn32KCHcKvaTI4210PlcA40f0BfVL1D9HuEq3IJ+aZuHPwzQfwKu+KUl9y1qB16tCw+UXGv</vt:lpwstr>
  </property>
  <property fmtid="{D5CDD505-2E9C-101B-9397-08002B2CF9AE}" pid="137" name="x1ye=93">
    <vt:lpwstr>odtFpoL4uha7gZ2OceFlromO/SX4821auqaB76nWnkL/hGAMKYfw7BsDMRg0jWqfFLSrgRVE5waCREe8CA9m94eJR549+6KvBGBuGk8vyTbhRkGYGwwl5EvAwetSqHRpvsuHMA8RPhqs8or6REWMFwewVJX9abcHBeDU1ilJwPdaZKOs1mIOFj0rfCWjXPsF4PFqiPw2D71wsObU08zSewI/eMnjejRzyKXatQe+I40RlU2VImoEUKQbgGgJEeq</vt:lpwstr>
  </property>
  <property fmtid="{D5CDD505-2E9C-101B-9397-08002B2CF9AE}" pid="138" name="x1ye=94">
    <vt:lpwstr>qJpeAq+Xm5vCXzy07kD1JNvNQ/3QW3AIYgbMiGqP30vnuSFEVOIMRNt6MDDSjWZzqpZ2ylEbOUbpRvQMS6ST/4lGbg3ph9TrCHaG+R7oQjEeMrAIbPt0GIYJCWJlRBuqLyU//++TkhpMhHy/XkV94jVTBGLcweGoQWQ3V2xB3OA3SPjUiuiCfNrXW1YU9Sz/oyM/PM7k7hP3In8XBaStVxFfsbZHteOcANZBsbEUMPP4SHpAVHd3XPSmIIdT0q3</vt:lpwstr>
  </property>
  <property fmtid="{D5CDD505-2E9C-101B-9397-08002B2CF9AE}" pid="139" name="x1ye=95">
    <vt:lpwstr>4k8Fw/gAjjpd/4nTWJ+/zT6CBxRh8n7YBPRF8nPkwTYNNT3vcslZKq44JfMORGHzE6+7yU1YKMtzv+GF1r9AAbQ048yRIdk6jBorcj0KfFSs6LYqoQHHo8UwCrISb5qFCEO2tCE0YPNskuYEIgOhtAv0n7pVL+FYQJ26vMJV69eSoRrgOCnZqbXzRUpUINiEdTuT8huotXKj18F6uD+0I22idV5dABrng8uRMM+6A6kYFhb/NyBlzu8cgQ4AOah</vt:lpwstr>
  </property>
  <property fmtid="{D5CDD505-2E9C-101B-9397-08002B2CF9AE}" pid="140" name="x1ye=96">
    <vt:lpwstr>E152f+FCfcYhYVvfzf6an1L1fqB9SYuEpguAMB6IJTjHZNXhLx8yePHaffGK6z7lxMetANHX4fusvRYxnM4Y9CSY/6ugyec/ep1sbLiHnAek6bWEzNkImIkEjcR60WQ/XDqtMG7KR31ulK5n7ubJv6re6xbc+gdPcPgg0DlvIqlWE68wVNd95RPbihAllmr3hDMbPrp3a4ZSgsreBtPILVUOkLwxxq2mh9xw6nf/Q72WpU+t+ZL4qWGDMWarUbT</vt:lpwstr>
  </property>
  <property fmtid="{D5CDD505-2E9C-101B-9397-08002B2CF9AE}" pid="141" name="x1ye=97">
    <vt:lpwstr>wsDGvgyA6euNbjvjdqKXH2JdugjzcGliPa8LEdVg6Xd2zDlE9l5c8gbDsnlrzBRf+NTC/AMvQlyXDQrTjW7HkDyZ/4VZEmake8NaKWi9CKWUBU9zic1CN73XQr0UpRRFRCq0D7/Tmhx5AbxURQolWC10MPb/yw29GlPknsXEcKjfDuAHNKpPgN4XUntBfsW0ZI5IJPMMC2Vs2248xbrM/Ck1UmcuAMJ2lOGlhxZKC2s0mneFqP/mRw9BE23Fvuv</vt:lpwstr>
  </property>
  <property fmtid="{D5CDD505-2E9C-101B-9397-08002B2CF9AE}" pid="142" name="x1ye=98">
    <vt:lpwstr>1uzf25WhWz2RyOanGU7zRgQ8ON6E9fIHebQEj+bekqQHkrbQeSHOSp7+6mM76fAXqTHN5gcE1VE6r1sY5YH26uHUUFI64NAE4vodsHo6V21WYBr3UV/55u0A9Gi8OzxpKTG2Lz107Xqs0b8udIwNJtMBRoHusT81cWsn1lJbZEHdYKQpLnTYHr8EyxuM/KPsoPX0V8UfJd+XxYVOgMOo/jv58kZNrdFg6LVYDqb7CQq8Qrp3Oo8iQixKCOwhNRX</vt:lpwstr>
  </property>
  <property fmtid="{D5CDD505-2E9C-101B-9397-08002B2CF9AE}" pid="143" name="x1ye=99">
    <vt:lpwstr>HyVg17QLCXfelQQCfTptt/466RVKHdzkBd9E8bI1spdOni1Kp/dCvdkMP3mFQ+jhS3GqvCHOtGsFqNI+RGlCHGxd4eErJoeZQ3fXvZ/a68EAQogyMeavj9Zj8J5Up4IjeZq0hwFqxcylTttsKcrmKNosCY6mlUiqNHCkaBPoHH9Tr0RfK4Jx5Ji67yHxp9Zn9WC0jo+vySy/XzSftLJFDDr6EgTypAxt9781dO5FLfv3b/WwVj35cYX6X1JO6qr</vt:lpwstr>
  </property>
</Properties>
</file>