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5649492A" w14:textId="4177BA75" w:rsidR="004B0345" w:rsidRPr="00532292" w:rsidRDefault="007F6BF8" w:rsidP="000B332D">
      <w:pPr>
        <w:pStyle w:val="divname"/>
        <w:jc w:val="left"/>
        <w:rPr>
          <w:rFonts w:eastAsia="Tahoma"/>
          <w:color w:val="auto"/>
          <w:sz w:val="24"/>
          <w:szCs w:val="24"/>
        </w:rPr>
      </w:pPr>
      <w:r w:rsidRPr="00532292">
        <w:rPr>
          <w:rFonts w:asciiTheme="minorHAnsi" w:eastAsia="Tahoma" w:hAnsiTheme="minorHAnsi" w:cstheme="minorHAnsi"/>
          <w:sz w:val="34"/>
          <w:szCs w:val="34"/>
        </w:rPr>
        <w:t>Yasir siddique</w:t>
      </w:r>
      <w:r w:rsidR="00532292">
        <w:rPr>
          <w:rFonts w:asciiTheme="minorHAnsi" w:eastAsia="Tahoma" w:hAnsiTheme="minorHAnsi" w:cstheme="minorHAnsi"/>
          <w:sz w:val="34"/>
          <w:szCs w:val="34"/>
        </w:rPr>
        <w:t xml:space="preserve">                                              </w:t>
      </w:r>
      <w:r w:rsidR="00532292" w:rsidRPr="00532292">
        <w:rPr>
          <w:rFonts w:eastAsia="Tahoma"/>
          <w:color w:val="auto"/>
          <w:sz w:val="24"/>
          <w:szCs w:val="24"/>
        </w:rPr>
        <w:t xml:space="preserve">                        </w:t>
      </w:r>
    </w:p>
    <w:p w14:paraId="31C334B7" w14:textId="2BE8E709" w:rsidR="00532292" w:rsidRPr="007262FA" w:rsidRDefault="00414E43" w:rsidP="00A208A0">
      <w:pPr>
        <w:pStyle w:val="divaddress"/>
        <w:pBdr>
          <w:bottom w:val="none" w:sz="0" w:space="6" w:color="auto"/>
        </w:pBdr>
        <w:spacing w:line="240" w:lineRule="auto"/>
        <w:jc w:val="left"/>
        <w:rPr>
          <w:color w:val="auto"/>
          <w:sz w:val="24"/>
          <w:szCs w:val="24"/>
        </w:rPr>
      </w:pPr>
      <w:r w:rsidRPr="007262FA">
        <w:rPr>
          <w:color w:val="auto"/>
          <w:sz w:val="24"/>
          <w:szCs w:val="24"/>
        </w:rPr>
        <w:t>A34/1, 2</w:t>
      </w:r>
      <w:r w:rsidRPr="007262FA">
        <w:rPr>
          <w:color w:val="auto"/>
          <w:sz w:val="24"/>
          <w:szCs w:val="24"/>
          <w:vertAlign w:val="superscript"/>
        </w:rPr>
        <w:t>nd</w:t>
      </w:r>
      <w:r w:rsidRPr="007262FA">
        <w:rPr>
          <w:color w:val="auto"/>
          <w:sz w:val="24"/>
          <w:szCs w:val="24"/>
        </w:rPr>
        <w:t xml:space="preserve"> Floor,</w:t>
      </w:r>
      <w:r w:rsidR="00532292" w:rsidRPr="007262FA">
        <w:rPr>
          <w:color w:val="auto"/>
          <w:sz w:val="24"/>
          <w:szCs w:val="24"/>
        </w:rPr>
        <w:t xml:space="preserve"> </w:t>
      </w:r>
      <w:r w:rsidR="00EC2C5B" w:rsidRPr="007262FA">
        <w:rPr>
          <w:color w:val="auto"/>
          <w:sz w:val="24"/>
          <w:szCs w:val="24"/>
        </w:rPr>
        <w:t>Okhla Vihar</w:t>
      </w:r>
      <w:r w:rsidR="00532292" w:rsidRPr="007262FA">
        <w:rPr>
          <w:color w:val="auto"/>
          <w:sz w:val="24"/>
          <w:szCs w:val="24"/>
        </w:rPr>
        <w:t xml:space="preserve">                  </w:t>
      </w:r>
      <w:r w:rsidR="00A208A0" w:rsidRPr="007262FA">
        <w:rPr>
          <w:color w:val="auto"/>
          <w:sz w:val="24"/>
          <w:szCs w:val="24"/>
        </w:rPr>
        <w:t xml:space="preserve">                                               </w:t>
      </w:r>
      <w:r w:rsidR="00EC2C5B" w:rsidRPr="007262FA">
        <w:rPr>
          <w:color w:val="auto"/>
          <w:sz w:val="24"/>
          <w:szCs w:val="24"/>
        </w:rPr>
        <w:t xml:space="preserve"> </w:t>
      </w:r>
      <w:r w:rsidR="00A208A0" w:rsidRPr="007262FA">
        <w:rPr>
          <w:color w:val="auto"/>
          <w:sz w:val="24"/>
          <w:szCs w:val="24"/>
        </w:rPr>
        <w:t xml:space="preserve"> </w:t>
      </w:r>
      <w:r w:rsidR="00A208A0" w:rsidRPr="007262FA">
        <w:rPr>
          <w:b/>
          <w:bCs/>
          <w:color w:val="auto"/>
          <w:sz w:val="24"/>
          <w:szCs w:val="24"/>
          <w:u w:val="single"/>
        </w:rPr>
        <w:t>Mobile:</w:t>
      </w:r>
      <w:r w:rsidR="00A208A0" w:rsidRPr="007262FA">
        <w:rPr>
          <w:b/>
          <w:bCs/>
          <w:color w:val="auto"/>
          <w:sz w:val="24"/>
          <w:szCs w:val="24"/>
        </w:rPr>
        <w:t xml:space="preserve"> </w:t>
      </w:r>
      <w:r w:rsidR="00A208A0" w:rsidRPr="007262FA">
        <w:rPr>
          <w:color w:val="auto"/>
          <w:sz w:val="24"/>
          <w:szCs w:val="24"/>
        </w:rPr>
        <w:t>9711193815</w:t>
      </w:r>
      <w:r w:rsidR="00532292" w:rsidRPr="007262FA">
        <w:rPr>
          <w:color w:val="auto"/>
          <w:sz w:val="24"/>
          <w:szCs w:val="24"/>
        </w:rPr>
        <w:t xml:space="preserve">                                                   </w:t>
      </w:r>
      <w:r w:rsidR="00A208A0" w:rsidRPr="007262FA">
        <w:rPr>
          <w:color w:val="auto"/>
          <w:sz w:val="24"/>
          <w:szCs w:val="24"/>
        </w:rPr>
        <w:t xml:space="preserve">                                            </w:t>
      </w:r>
    </w:p>
    <w:p w14:paraId="5488BC87" w14:textId="372CB2DA" w:rsidR="004B0345" w:rsidRPr="007262FA" w:rsidRDefault="00414E43" w:rsidP="00532292">
      <w:pPr>
        <w:pStyle w:val="divaddress"/>
        <w:pBdr>
          <w:bottom w:val="none" w:sz="0" w:space="6" w:color="auto"/>
        </w:pBdr>
        <w:spacing w:line="240" w:lineRule="auto"/>
        <w:jc w:val="left"/>
        <w:rPr>
          <w:rFonts w:eastAsia="Tahoma"/>
          <w:color w:val="auto"/>
          <w:sz w:val="24"/>
          <w:szCs w:val="24"/>
        </w:rPr>
      </w:pPr>
      <w:r w:rsidRPr="007262FA">
        <w:rPr>
          <w:color w:val="auto"/>
          <w:sz w:val="24"/>
          <w:szCs w:val="24"/>
        </w:rPr>
        <w:t>New Delhi-</w:t>
      </w:r>
      <w:r w:rsidR="00532292" w:rsidRPr="007262FA">
        <w:rPr>
          <w:color w:val="auto"/>
          <w:sz w:val="24"/>
          <w:szCs w:val="24"/>
        </w:rPr>
        <w:t>1100</w:t>
      </w:r>
      <w:r w:rsidRPr="007262FA">
        <w:rPr>
          <w:color w:val="auto"/>
          <w:sz w:val="24"/>
          <w:szCs w:val="24"/>
        </w:rPr>
        <w:t>25</w:t>
      </w:r>
      <w:r w:rsidR="001320D6" w:rsidRPr="007262FA">
        <w:rPr>
          <w:color w:val="auto"/>
          <w:sz w:val="24"/>
          <w:szCs w:val="24"/>
        </w:rPr>
        <w:t xml:space="preserve"> </w:t>
      </w:r>
      <w:r w:rsidR="00A208A0" w:rsidRPr="007262FA">
        <w:rPr>
          <w:color w:val="auto"/>
          <w:sz w:val="24"/>
          <w:szCs w:val="24"/>
        </w:rPr>
        <w:t xml:space="preserve">                                                              </w:t>
      </w:r>
      <w:r w:rsidR="00EC2C5B" w:rsidRPr="007262FA">
        <w:rPr>
          <w:color w:val="auto"/>
          <w:sz w:val="24"/>
          <w:szCs w:val="24"/>
        </w:rPr>
        <w:t xml:space="preserve">                    </w:t>
      </w:r>
      <w:r w:rsidR="00A208A0" w:rsidRPr="007262FA">
        <w:rPr>
          <w:color w:val="auto"/>
          <w:sz w:val="24"/>
          <w:szCs w:val="24"/>
        </w:rPr>
        <w:t xml:space="preserve"> </w:t>
      </w:r>
      <w:r w:rsidR="00A208A0" w:rsidRPr="007262FA">
        <w:rPr>
          <w:b/>
          <w:bCs/>
          <w:color w:val="auto"/>
          <w:sz w:val="24"/>
          <w:szCs w:val="24"/>
          <w:u w:val="single"/>
        </w:rPr>
        <w:t>Email:</w:t>
      </w:r>
      <w:r w:rsidR="00A208A0" w:rsidRPr="007262FA">
        <w:rPr>
          <w:color w:val="auto"/>
          <w:sz w:val="24"/>
          <w:szCs w:val="24"/>
        </w:rPr>
        <w:t xml:space="preserve"> </w:t>
      </w:r>
      <w:r w:rsidR="00A208A0" w:rsidRPr="007262FA">
        <w:rPr>
          <w:rStyle w:val="span"/>
          <w:rFonts w:eastAsia="Tahoma"/>
          <w:color w:val="auto"/>
        </w:rPr>
        <w:t>ysiddique88@gmail.com</w:t>
      </w:r>
    </w:p>
    <w:p w14:paraId="1CB572F1" w14:textId="77777777" w:rsidR="004B0345" w:rsidRPr="00FA18C9" w:rsidRDefault="00B70BAA">
      <w:pPr>
        <w:pStyle w:val="divdocumentdivsectiontitle"/>
        <w:spacing w:before="180" w:after="100"/>
        <w:rPr>
          <w:rFonts w:asciiTheme="minorHAnsi" w:eastAsia="Tahoma" w:hAnsiTheme="minorHAnsi" w:cstheme="minorHAnsi"/>
          <w:b/>
          <w:bCs/>
          <w:color w:val="336699"/>
          <w:sz w:val="26"/>
          <w:szCs w:val="26"/>
          <w:u w:val="single"/>
        </w:rPr>
      </w:pPr>
      <w:r w:rsidRPr="00FA18C9">
        <w:rPr>
          <w:rFonts w:asciiTheme="minorHAnsi" w:eastAsia="Tahoma" w:hAnsiTheme="minorHAnsi" w:cstheme="minorHAnsi"/>
          <w:b/>
          <w:bCs/>
          <w:color w:val="336699"/>
          <w:sz w:val="26"/>
          <w:szCs w:val="26"/>
          <w:u w:val="single"/>
        </w:rPr>
        <w:t>Professional Summary</w:t>
      </w:r>
    </w:p>
    <w:p w14:paraId="04DFA550" w14:textId="0762B94F" w:rsidR="006E078A" w:rsidRPr="00532292" w:rsidRDefault="00C662DF" w:rsidP="006E078A">
      <w:pPr>
        <w:pStyle w:val="p"/>
        <w:spacing w:line="360" w:lineRule="atLeast"/>
        <w:rPr>
          <w:rFonts w:eastAsia="Tahoma"/>
        </w:rPr>
      </w:pPr>
      <w:r>
        <w:t>To work in a challenging environment where I can utilize my professional skills and experience in best way to give a good path to my career and also achieve the goal of the organization.</w:t>
      </w:r>
    </w:p>
    <w:tbl>
      <w:tblPr>
        <w:tblStyle w:val="divdocumenttable"/>
        <w:tblW w:w="0" w:type="auto"/>
        <w:tblInd w:w="-5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5278"/>
      </w:tblGrid>
      <w:tr w:rsidR="007F6BF8" w:rsidRPr="00295954" w14:paraId="5FE03777" w14:textId="77777777" w:rsidTr="007F6BF8">
        <w:tc>
          <w:tcPr>
            <w:tcW w:w="5278" w:type="dxa"/>
            <w:tcBorders>
              <w:left w:val="single" w:sz="8" w:space="0" w:color="FEFDFD"/>
            </w:tcBorders>
            <w:noWrap/>
            <w:tcMar>
              <w:top w:w="5" w:type="dxa"/>
              <w:left w:w="10" w:type="dxa"/>
              <w:bottom w:w="5" w:type="dxa"/>
              <w:right w:w="5" w:type="dxa"/>
            </w:tcMar>
            <w:hideMark/>
          </w:tcPr>
          <w:p w14:paraId="35D22523" w14:textId="77777777" w:rsidR="00C23B30" w:rsidRDefault="00C23B30">
            <w:pPr>
              <w:pStyle w:val="p"/>
              <w:spacing w:line="360" w:lineRule="atLeast"/>
              <w:rPr>
                <w:rStyle w:val="Strong1"/>
                <w:rFonts w:eastAsia="Tahoma"/>
                <w:b/>
                <w:bCs/>
                <w:u w:val="single" w:color="666666"/>
              </w:rPr>
            </w:pPr>
          </w:p>
          <w:p w14:paraId="6372A355" w14:textId="6A1D0AB2" w:rsidR="007F6BF8" w:rsidRDefault="007F6BF8" w:rsidP="008427F4">
            <w:pPr>
              <w:pStyle w:val="p"/>
              <w:spacing w:line="240" w:lineRule="auto"/>
              <w:rPr>
                <w:rStyle w:val="Strong1"/>
                <w:rFonts w:eastAsia="Tahoma"/>
                <w:b/>
                <w:bCs/>
                <w:u w:val="single" w:color="666666"/>
              </w:rPr>
            </w:pPr>
            <w:r w:rsidRPr="00A208A0">
              <w:rPr>
                <w:rStyle w:val="Strong1"/>
                <w:rFonts w:eastAsia="Tahoma"/>
                <w:b/>
                <w:bCs/>
                <w:u w:val="single" w:color="666666"/>
              </w:rPr>
              <w:t>Personal Skills:</w:t>
            </w:r>
          </w:p>
          <w:p w14:paraId="77304460" w14:textId="77777777" w:rsidR="008427F4" w:rsidRDefault="008427F4" w:rsidP="008427F4">
            <w:pPr>
              <w:pStyle w:val="p"/>
              <w:spacing w:line="240" w:lineRule="auto"/>
              <w:rPr>
                <w:rStyle w:val="Strong1"/>
                <w:rFonts w:eastAsia="Tahoma"/>
                <w:b/>
                <w:bCs/>
                <w:u w:val="single" w:color="666666"/>
              </w:rPr>
            </w:pPr>
          </w:p>
          <w:p w14:paraId="16866132" w14:textId="77777777" w:rsidR="007F6BF8" w:rsidRPr="00A208A0" w:rsidRDefault="007F6BF8" w:rsidP="008427F4">
            <w:pPr>
              <w:pStyle w:val="ulli"/>
              <w:numPr>
                <w:ilvl w:val="0"/>
                <w:numId w:val="1"/>
              </w:numPr>
              <w:spacing w:line="240" w:lineRule="auto"/>
              <w:ind w:left="460" w:hanging="201"/>
              <w:rPr>
                <w:rFonts w:eastAsia="Tahoma"/>
              </w:rPr>
            </w:pPr>
            <w:r w:rsidRPr="00A208A0">
              <w:rPr>
                <w:rStyle w:val="Strong1"/>
                <w:rFonts w:eastAsia="Tahoma"/>
                <w:bCs/>
              </w:rPr>
              <w:t>Customer Handling</w:t>
            </w:r>
          </w:p>
          <w:p w14:paraId="3C4B8066" w14:textId="69178FFB" w:rsidR="007F6BF8" w:rsidRPr="00A208A0" w:rsidRDefault="007F6BF8">
            <w:pPr>
              <w:pStyle w:val="ulli"/>
              <w:numPr>
                <w:ilvl w:val="0"/>
                <w:numId w:val="1"/>
              </w:numPr>
              <w:spacing w:line="360" w:lineRule="atLeast"/>
              <w:ind w:left="460" w:hanging="201"/>
              <w:rPr>
                <w:rFonts w:eastAsia="Tahoma"/>
              </w:rPr>
            </w:pPr>
            <w:r w:rsidRPr="00A208A0">
              <w:rPr>
                <w:rStyle w:val="Strong1"/>
                <w:rFonts w:eastAsia="Tahoma"/>
                <w:bCs/>
              </w:rPr>
              <w:t>Good Communication</w:t>
            </w:r>
            <w:r w:rsidRPr="00A208A0">
              <w:rPr>
                <w:rFonts w:eastAsia="Tahoma"/>
              </w:rPr>
              <w:t>.</w:t>
            </w:r>
          </w:p>
          <w:p w14:paraId="47FB8FA3" w14:textId="79F63306" w:rsidR="00346F02" w:rsidRDefault="00996109">
            <w:pPr>
              <w:pStyle w:val="ulli"/>
              <w:numPr>
                <w:ilvl w:val="0"/>
                <w:numId w:val="1"/>
              </w:numPr>
              <w:spacing w:line="360" w:lineRule="atLeast"/>
              <w:ind w:left="460" w:hanging="201"/>
              <w:rPr>
                <w:rFonts w:eastAsia="Tahoma"/>
              </w:rPr>
            </w:pPr>
            <w:r w:rsidRPr="00A208A0">
              <w:rPr>
                <w:rFonts w:eastAsia="Tahoma"/>
              </w:rPr>
              <w:t>Backend Operation.</w:t>
            </w:r>
          </w:p>
          <w:p w14:paraId="75106224" w14:textId="48D1D259" w:rsidR="00FA18C9" w:rsidRPr="00A208A0" w:rsidRDefault="00FA18C9">
            <w:pPr>
              <w:pStyle w:val="ulli"/>
              <w:numPr>
                <w:ilvl w:val="0"/>
                <w:numId w:val="1"/>
              </w:numPr>
              <w:spacing w:line="360" w:lineRule="atLeast"/>
              <w:ind w:left="460" w:hanging="201"/>
              <w:rPr>
                <w:rFonts w:eastAsia="Tahoma"/>
              </w:rPr>
            </w:pPr>
            <w:r>
              <w:rPr>
                <w:rFonts w:eastAsia="Tahoma"/>
              </w:rPr>
              <w:t>Customer Support.</w:t>
            </w:r>
          </w:p>
          <w:p w14:paraId="354987BA" w14:textId="77777777" w:rsidR="007F6BF8" w:rsidRPr="00A208A0" w:rsidRDefault="007F6BF8">
            <w:pPr>
              <w:pStyle w:val="ulli"/>
              <w:numPr>
                <w:ilvl w:val="0"/>
                <w:numId w:val="1"/>
              </w:numPr>
              <w:spacing w:line="360" w:lineRule="atLeast"/>
              <w:ind w:left="460" w:hanging="201"/>
              <w:rPr>
                <w:rFonts w:eastAsia="Tahoma"/>
              </w:rPr>
            </w:pPr>
            <w:r w:rsidRPr="00A208A0">
              <w:rPr>
                <w:rStyle w:val="Strong1"/>
                <w:rFonts w:eastAsia="Tahoma"/>
                <w:bCs/>
              </w:rPr>
              <w:t>Decision Making.</w:t>
            </w:r>
          </w:p>
          <w:p w14:paraId="7295C3A8" w14:textId="77777777" w:rsidR="007F6BF8" w:rsidRPr="00A208A0" w:rsidRDefault="007F6BF8">
            <w:pPr>
              <w:pStyle w:val="ulli"/>
              <w:numPr>
                <w:ilvl w:val="0"/>
                <w:numId w:val="1"/>
              </w:numPr>
              <w:spacing w:line="360" w:lineRule="atLeast"/>
              <w:ind w:left="460" w:hanging="201"/>
              <w:rPr>
                <w:rFonts w:eastAsia="Tahoma"/>
              </w:rPr>
            </w:pPr>
            <w:r w:rsidRPr="00A208A0">
              <w:rPr>
                <w:rStyle w:val="Strong1"/>
                <w:rFonts w:eastAsia="Tahoma"/>
                <w:bCs/>
              </w:rPr>
              <w:t>Conflict Resolution</w:t>
            </w:r>
            <w:r w:rsidRPr="00A208A0">
              <w:rPr>
                <w:rFonts w:eastAsia="Tahoma"/>
              </w:rPr>
              <w:t>.</w:t>
            </w:r>
          </w:p>
          <w:p w14:paraId="767FFADD" w14:textId="29F52CBC" w:rsidR="007F6BF8" w:rsidRDefault="007F6BF8">
            <w:pPr>
              <w:pStyle w:val="ulli"/>
              <w:numPr>
                <w:ilvl w:val="0"/>
                <w:numId w:val="1"/>
              </w:numPr>
              <w:spacing w:line="360" w:lineRule="atLeast"/>
              <w:ind w:left="460" w:hanging="201"/>
              <w:rPr>
                <w:rFonts w:eastAsia="Tahoma"/>
                <w:color w:val="666666"/>
              </w:rPr>
            </w:pPr>
            <w:r w:rsidRPr="00A208A0">
              <w:rPr>
                <w:rStyle w:val="Strong1"/>
                <w:rFonts w:eastAsia="Tahoma"/>
                <w:bCs/>
              </w:rPr>
              <w:t>Leadership</w:t>
            </w:r>
            <w:r w:rsidR="000B332D" w:rsidRPr="00A208A0">
              <w:rPr>
                <w:rStyle w:val="Strong1"/>
                <w:rFonts w:eastAsia="Tahoma"/>
                <w:bCs/>
              </w:rPr>
              <w:t xml:space="preserve"> Potential</w:t>
            </w:r>
          </w:p>
          <w:p w14:paraId="5D9BE9A0" w14:textId="77777777" w:rsidR="007F6BF8" w:rsidRPr="0026160B" w:rsidRDefault="0026160B" w:rsidP="0026160B">
            <w:pPr>
              <w:pStyle w:val="ulli"/>
              <w:numPr>
                <w:ilvl w:val="0"/>
                <w:numId w:val="1"/>
              </w:numPr>
              <w:spacing w:line="360" w:lineRule="atLeast"/>
              <w:ind w:left="460" w:hanging="201"/>
              <w:rPr>
                <w:rStyle w:val="Strong1"/>
                <w:rFonts w:asciiTheme="minorHAnsi" w:eastAsia="Tahoma" w:hAnsiTheme="minorHAnsi" w:cstheme="minorHAnsi"/>
                <w:color w:val="666666"/>
              </w:rPr>
            </w:pPr>
            <w:r w:rsidRPr="00A208A0">
              <w:rPr>
                <w:rStyle w:val="Strong1"/>
                <w:rFonts w:eastAsia="Tahoma"/>
                <w:bCs/>
              </w:rPr>
              <w:t>A</w:t>
            </w:r>
            <w:r>
              <w:rPr>
                <w:rStyle w:val="Strong1"/>
                <w:rFonts w:eastAsia="Tahoma"/>
                <w:bCs/>
              </w:rPr>
              <w:t>nalytical &amp; logical Skills.</w:t>
            </w:r>
          </w:p>
          <w:p w14:paraId="26C7F3C9" w14:textId="48F4422F" w:rsidR="0026160B" w:rsidRPr="00295954" w:rsidRDefault="0026160B" w:rsidP="0026160B">
            <w:pPr>
              <w:pStyle w:val="ulli"/>
              <w:spacing w:line="360" w:lineRule="atLeast"/>
              <w:ind w:left="460"/>
              <w:rPr>
                <w:rFonts w:asciiTheme="minorHAnsi" w:eastAsia="Tahoma" w:hAnsiTheme="minorHAnsi" w:cstheme="minorHAnsi"/>
                <w:color w:val="666666"/>
              </w:rPr>
            </w:pPr>
          </w:p>
        </w:tc>
      </w:tr>
    </w:tbl>
    <w:p w14:paraId="37BCBB14" w14:textId="61B17AB6" w:rsidR="004B0345" w:rsidRPr="00204B15" w:rsidRDefault="00B70BAA">
      <w:pPr>
        <w:pStyle w:val="divdocumentdivsectiontitle"/>
        <w:spacing w:before="180" w:after="100"/>
        <w:rPr>
          <w:rFonts w:eastAsia="Tahoma"/>
          <w:b/>
          <w:bCs/>
          <w:color w:val="336699"/>
          <w:sz w:val="24"/>
          <w:szCs w:val="24"/>
        </w:rPr>
      </w:pPr>
      <w:r w:rsidRPr="00204B15">
        <w:rPr>
          <w:rFonts w:eastAsia="Tahoma"/>
          <w:b/>
          <w:bCs/>
          <w:color w:val="336699"/>
          <w:sz w:val="24"/>
          <w:szCs w:val="24"/>
        </w:rPr>
        <w:t>Work History</w:t>
      </w:r>
      <w:r w:rsidR="00AE4703" w:rsidRPr="00204B15">
        <w:rPr>
          <w:rFonts w:eastAsia="Tahoma"/>
          <w:b/>
          <w:bCs/>
          <w:color w:val="336699"/>
          <w:sz w:val="24"/>
          <w:szCs w:val="24"/>
        </w:rPr>
        <w:t xml:space="preserve">                                                        </w:t>
      </w:r>
      <w:r w:rsidR="001843A0" w:rsidRPr="00204B15">
        <w:rPr>
          <w:rFonts w:eastAsia="Tahoma"/>
          <w:b/>
          <w:bCs/>
          <w:color w:val="336699"/>
          <w:sz w:val="24"/>
          <w:szCs w:val="24"/>
        </w:rPr>
        <w:t xml:space="preserve">        </w:t>
      </w:r>
      <w:r w:rsidR="004B58F2" w:rsidRPr="00204B15">
        <w:rPr>
          <w:rFonts w:eastAsia="Tahoma"/>
          <w:b/>
          <w:bCs/>
          <w:color w:val="336699"/>
          <w:sz w:val="24"/>
          <w:szCs w:val="24"/>
        </w:rPr>
        <w:t xml:space="preserve">                                        </w:t>
      </w:r>
      <w:r w:rsidR="003247B0" w:rsidRPr="00204B15">
        <w:rPr>
          <w:rFonts w:eastAsia="Tahoma"/>
          <w:b/>
          <w:bCs/>
          <w:color w:val="336699"/>
          <w:sz w:val="24"/>
          <w:szCs w:val="24"/>
        </w:rPr>
        <w:t xml:space="preserve"> </w:t>
      </w:r>
      <w:r w:rsidR="00AE4703" w:rsidRPr="00204B15">
        <w:rPr>
          <w:rFonts w:eastAsia="Tahoma"/>
          <w:b/>
          <w:bCs/>
          <w:color w:val="336699"/>
          <w:sz w:val="24"/>
          <w:szCs w:val="24"/>
        </w:rPr>
        <w:t xml:space="preserve">Total experience: </w:t>
      </w:r>
      <w:r w:rsidR="004F3B2B">
        <w:rPr>
          <w:rFonts w:eastAsia="Tahoma"/>
          <w:b/>
          <w:bCs/>
          <w:color w:val="336699"/>
          <w:sz w:val="24"/>
          <w:szCs w:val="24"/>
        </w:rPr>
        <w:t>7</w:t>
      </w:r>
      <w:r w:rsidR="00AE4703" w:rsidRPr="00204B15">
        <w:rPr>
          <w:rFonts w:eastAsia="Tahoma"/>
          <w:b/>
          <w:bCs/>
          <w:color w:val="336699"/>
          <w:sz w:val="24"/>
          <w:szCs w:val="24"/>
        </w:rPr>
        <w:t xml:space="preserve"> Years</w:t>
      </w:r>
    </w:p>
    <w:p w14:paraId="5E61C8DA" w14:textId="0E5D7AA6" w:rsidR="004B0345" w:rsidRPr="00ED1393" w:rsidRDefault="007F6BF8" w:rsidP="00E2401C">
      <w:pPr>
        <w:pStyle w:val="divdocumentsinglecolumn"/>
        <w:tabs>
          <w:tab w:val="right" w:pos="10540"/>
        </w:tabs>
        <w:spacing w:line="360" w:lineRule="atLeast"/>
        <w:rPr>
          <w:rFonts w:eastAsia="Tahoma"/>
        </w:rPr>
      </w:pPr>
      <w:r w:rsidRPr="00ED1393">
        <w:rPr>
          <w:rStyle w:val="spanjobtitle"/>
          <w:rFonts w:eastAsia="Tahoma"/>
          <w:color w:val="auto"/>
        </w:rPr>
        <w:t>S</w:t>
      </w:r>
      <w:r w:rsidR="00532292" w:rsidRPr="00ED1393">
        <w:rPr>
          <w:rStyle w:val="spanjobtitle"/>
          <w:rFonts w:eastAsia="Tahoma"/>
          <w:color w:val="auto"/>
        </w:rPr>
        <w:t>enio</w:t>
      </w:r>
      <w:r w:rsidRPr="00ED1393">
        <w:rPr>
          <w:rStyle w:val="spanjobtitle"/>
          <w:rFonts w:eastAsia="Tahoma"/>
          <w:color w:val="auto"/>
        </w:rPr>
        <w:t xml:space="preserve">r Executive </w:t>
      </w:r>
      <w:r w:rsidRPr="00ED1393">
        <w:rPr>
          <w:rStyle w:val="singlecolumnspanpaddedlinenth-child1"/>
          <w:rFonts w:eastAsia="Tahoma"/>
        </w:rPr>
        <w:tab/>
      </w:r>
      <w:r w:rsidR="003247B0" w:rsidRPr="00ED1393">
        <w:rPr>
          <w:rStyle w:val="singlecolumnspanpaddedlinenth-child1"/>
          <w:rFonts w:eastAsia="Tahoma"/>
        </w:rPr>
        <w:t xml:space="preserve">  </w:t>
      </w:r>
      <w:r w:rsidR="00B70BAA" w:rsidRPr="00ED1393">
        <w:rPr>
          <w:rStyle w:val="datesWrapper"/>
          <w:rFonts w:eastAsia="Tahoma"/>
        </w:rPr>
        <w:t xml:space="preserve"> </w:t>
      </w:r>
      <w:r w:rsidR="009B3258">
        <w:rPr>
          <w:rStyle w:val="spanjobdates"/>
          <w:rFonts w:eastAsia="Tahoma"/>
          <w:color w:val="auto"/>
        </w:rPr>
        <w:t>Dec</w:t>
      </w:r>
      <w:r w:rsidR="00B70BAA" w:rsidRPr="00ED1393">
        <w:rPr>
          <w:rStyle w:val="spanjobdates"/>
          <w:rFonts w:eastAsia="Tahoma"/>
          <w:color w:val="auto"/>
        </w:rPr>
        <w:t xml:space="preserve"> 201</w:t>
      </w:r>
      <w:r w:rsidR="009B3258">
        <w:rPr>
          <w:rStyle w:val="spanjobdates"/>
          <w:rFonts w:eastAsia="Tahoma"/>
          <w:color w:val="auto"/>
        </w:rPr>
        <w:t>4</w:t>
      </w:r>
      <w:r w:rsidR="00B70BAA" w:rsidRPr="00ED1393">
        <w:rPr>
          <w:rStyle w:val="span"/>
          <w:rFonts w:eastAsia="Tahoma"/>
        </w:rPr>
        <w:t xml:space="preserve"> </w:t>
      </w:r>
      <w:r w:rsidR="00346F02" w:rsidRPr="00ED1393">
        <w:rPr>
          <w:rStyle w:val="span"/>
          <w:rFonts w:eastAsia="Tahoma"/>
        </w:rPr>
        <w:t>–</w:t>
      </w:r>
      <w:r w:rsidR="00B70BAA" w:rsidRPr="00ED1393">
        <w:rPr>
          <w:rStyle w:val="span"/>
          <w:rFonts w:eastAsia="Tahoma"/>
        </w:rPr>
        <w:t xml:space="preserve"> </w:t>
      </w:r>
      <w:r w:rsidR="00346F02" w:rsidRPr="00ED1393">
        <w:rPr>
          <w:rStyle w:val="spanjobdates"/>
          <w:rFonts w:eastAsia="Tahoma"/>
          <w:color w:val="auto"/>
        </w:rPr>
        <w:t>June 2020</w:t>
      </w:r>
    </w:p>
    <w:p w14:paraId="6863442F" w14:textId="7A61637B" w:rsidR="004B0345" w:rsidRPr="00ED1393" w:rsidRDefault="007F6BF8" w:rsidP="008427F4">
      <w:pPr>
        <w:pStyle w:val="spanpaddedline"/>
        <w:tabs>
          <w:tab w:val="right" w:pos="10540"/>
        </w:tabs>
        <w:spacing w:line="240" w:lineRule="auto"/>
        <w:rPr>
          <w:rStyle w:val="datesWrapper"/>
          <w:rFonts w:eastAsia="Tahoma"/>
        </w:rPr>
      </w:pPr>
      <w:r w:rsidRPr="00ED1393">
        <w:rPr>
          <w:b/>
        </w:rPr>
        <w:t>MakeMyTrip (I) Pvt Ltd</w:t>
      </w:r>
      <w:r w:rsidR="003247B0" w:rsidRPr="00ED1393">
        <w:rPr>
          <w:rStyle w:val="datesWrapper"/>
          <w:rFonts w:eastAsia="Tahoma"/>
          <w:b/>
        </w:rPr>
        <w:t xml:space="preserve">                                                                                                           </w:t>
      </w:r>
      <w:r w:rsidR="00ED1393">
        <w:rPr>
          <w:rStyle w:val="datesWrapper"/>
          <w:rFonts w:eastAsia="Tahoma"/>
          <w:b/>
        </w:rPr>
        <w:t xml:space="preserve"> </w:t>
      </w:r>
      <w:r w:rsidR="003247B0" w:rsidRPr="00ED1393">
        <w:rPr>
          <w:rStyle w:val="datesWrapper"/>
          <w:rFonts w:eastAsia="Tahoma"/>
          <w:b/>
        </w:rPr>
        <w:t xml:space="preserve"> </w:t>
      </w:r>
      <w:r w:rsidRPr="00ED1393">
        <w:rPr>
          <w:rStyle w:val="span"/>
          <w:rFonts w:eastAsia="Tahoma"/>
        </w:rPr>
        <w:t>Gurgaon, HRY</w:t>
      </w:r>
      <w:r w:rsidR="00B70BAA" w:rsidRPr="00ED1393">
        <w:rPr>
          <w:rStyle w:val="datesWrapper"/>
          <w:rFonts w:eastAsia="Tahoma"/>
        </w:rPr>
        <w:t xml:space="preserve"> </w:t>
      </w:r>
    </w:p>
    <w:p w14:paraId="79C05D16" w14:textId="63C0127F" w:rsidR="00335495" w:rsidRPr="00ED1393" w:rsidRDefault="00335495" w:rsidP="008427F4">
      <w:pPr>
        <w:pStyle w:val="spanpaddedline"/>
        <w:tabs>
          <w:tab w:val="right" w:pos="10540"/>
        </w:tabs>
        <w:spacing w:line="240" w:lineRule="auto"/>
        <w:rPr>
          <w:rStyle w:val="datesWrapper"/>
          <w:rFonts w:eastAsia="Tahoma"/>
        </w:rPr>
      </w:pPr>
    </w:p>
    <w:p w14:paraId="5A927591" w14:textId="7210CAB9" w:rsidR="00335495" w:rsidRPr="00ED1393" w:rsidRDefault="00335495" w:rsidP="008427F4">
      <w:pPr>
        <w:pStyle w:val="p"/>
        <w:spacing w:line="240" w:lineRule="auto"/>
        <w:rPr>
          <w:rFonts w:eastAsia="Tahoma"/>
        </w:rPr>
      </w:pPr>
      <w:r w:rsidRPr="00ED1393">
        <w:rPr>
          <w:rStyle w:val="Strong1"/>
          <w:rFonts w:eastAsia="Tahoma"/>
          <w:b/>
          <w:bCs/>
          <w:u w:val="single" w:color="666666"/>
        </w:rPr>
        <w:t>Job Responsibilit</w:t>
      </w:r>
      <w:r w:rsidR="00204B15" w:rsidRPr="00ED1393">
        <w:rPr>
          <w:rStyle w:val="Strong1"/>
          <w:rFonts w:eastAsia="Tahoma"/>
          <w:b/>
          <w:bCs/>
          <w:u w:val="single" w:color="666666"/>
        </w:rPr>
        <w:t>ies</w:t>
      </w:r>
      <w:r w:rsidRPr="00ED1393">
        <w:rPr>
          <w:rStyle w:val="Strong1"/>
          <w:rFonts w:eastAsia="Tahoma"/>
          <w:b/>
          <w:bCs/>
          <w:u w:val="single" w:color="666666"/>
        </w:rPr>
        <w:t>:</w:t>
      </w:r>
    </w:p>
    <w:p w14:paraId="7A4A58B2" w14:textId="77777777" w:rsidR="0026160B" w:rsidRDefault="0026160B" w:rsidP="0026160B">
      <w:pPr>
        <w:pStyle w:val="gmail-msolistparagraph"/>
        <w:spacing w:before="0" w:beforeAutospacing="0" w:after="0" w:afterAutospacing="0"/>
        <w:ind w:left="720" w:right="523"/>
        <w:rPr>
          <w:color w:val="000000"/>
          <w:lang w:val="en-US"/>
        </w:rPr>
      </w:pPr>
    </w:p>
    <w:p w14:paraId="145A88BA" w14:textId="77777777" w:rsidR="00AB2D34" w:rsidRPr="00340B54" w:rsidRDefault="00AB2D34" w:rsidP="00AB2D34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="Times New Roman" w:hAnsi="Times New Roman"/>
          <w:lang w:eastAsia="en-IN"/>
        </w:rPr>
      </w:pPr>
      <w:r w:rsidRPr="00340B54">
        <w:rPr>
          <w:rFonts w:ascii="Times New Roman" w:hAnsi="Times New Roman"/>
          <w:lang w:eastAsia="en-IN"/>
        </w:rPr>
        <w:t>Handling inbound and outbound calls pertaining to customer queries.</w:t>
      </w:r>
    </w:p>
    <w:p w14:paraId="13F6A034" w14:textId="5526AF69" w:rsidR="0026160B" w:rsidRDefault="0026160B" w:rsidP="0026160B">
      <w:pPr>
        <w:pStyle w:val="gmail-msolistparagraph"/>
        <w:numPr>
          <w:ilvl w:val="0"/>
          <w:numId w:val="19"/>
        </w:numPr>
        <w:spacing w:before="0" w:beforeAutospacing="0" w:after="0" w:afterAutospacing="0" w:line="276" w:lineRule="auto"/>
        <w:ind w:right="523"/>
        <w:rPr>
          <w:rFonts w:ascii="Calibri" w:hAnsi="Calibri" w:cs="Calibri"/>
        </w:rPr>
      </w:pPr>
      <w:r>
        <w:rPr>
          <w:color w:val="000000"/>
          <w:lang w:val="en-US"/>
        </w:rPr>
        <w:t>Keeping a record of all interaction with customer</w:t>
      </w:r>
      <w:r w:rsidR="00561DEF">
        <w:rPr>
          <w:color w:val="000000"/>
          <w:lang w:val="en-US"/>
        </w:rPr>
        <w:t>s</w:t>
      </w:r>
      <w:r>
        <w:rPr>
          <w:color w:val="000000"/>
          <w:lang w:val="en-US"/>
        </w:rPr>
        <w:t xml:space="preserve"> on call</w:t>
      </w:r>
      <w:r w:rsidR="00561DEF">
        <w:rPr>
          <w:color w:val="000000"/>
          <w:lang w:val="en-US"/>
        </w:rPr>
        <w:t>, and email.</w:t>
      </w:r>
    </w:p>
    <w:p w14:paraId="776CB405" w14:textId="79B8CE9D" w:rsidR="0026160B" w:rsidRDefault="0026160B" w:rsidP="0026160B">
      <w:pPr>
        <w:pStyle w:val="gmail-msolistparagraph"/>
        <w:numPr>
          <w:ilvl w:val="0"/>
          <w:numId w:val="19"/>
        </w:numPr>
        <w:spacing w:before="0" w:beforeAutospacing="0" w:after="0" w:afterAutospacing="0" w:line="276" w:lineRule="auto"/>
        <w:rPr>
          <w:rFonts w:ascii="Calibri" w:hAnsi="Calibri" w:cs="Calibri"/>
        </w:rPr>
      </w:pPr>
      <w:r>
        <w:rPr>
          <w:lang w:val="en-US"/>
        </w:rPr>
        <w:t>Submit weekly progress reports and ensures that data is accurate.</w:t>
      </w:r>
    </w:p>
    <w:p w14:paraId="0FD1339F" w14:textId="77777777" w:rsidR="00FA342D" w:rsidRPr="000F7AA2" w:rsidRDefault="00FA342D" w:rsidP="00FA342D">
      <w:pPr>
        <w:pStyle w:val="gmail-msolistparagraph"/>
        <w:numPr>
          <w:ilvl w:val="0"/>
          <w:numId w:val="19"/>
        </w:numPr>
        <w:spacing w:before="0" w:beforeAutospacing="0" w:after="0" w:afterAutospacing="0" w:line="276" w:lineRule="auto"/>
        <w:rPr>
          <w:rFonts w:ascii="Calibri" w:hAnsi="Calibri" w:cs="Calibri"/>
        </w:rPr>
      </w:pPr>
      <w:r>
        <w:rPr>
          <w:lang w:val="en-US"/>
        </w:rPr>
        <w:t>Taking care of consignment delivery and tracking the shipment to be delivered on time.</w:t>
      </w:r>
    </w:p>
    <w:p w14:paraId="67B6088A" w14:textId="3F761297" w:rsidR="00FA342D" w:rsidRPr="00FA342D" w:rsidRDefault="00FA342D" w:rsidP="00FA342D">
      <w:pPr>
        <w:pStyle w:val="gmail-msolistparagraph"/>
        <w:numPr>
          <w:ilvl w:val="0"/>
          <w:numId w:val="19"/>
        </w:numPr>
        <w:spacing w:before="0" w:beforeAutospacing="0" w:after="0" w:afterAutospacing="0" w:line="276" w:lineRule="auto"/>
        <w:rPr>
          <w:rFonts w:ascii="Calibri" w:hAnsi="Calibri" w:cs="Calibri"/>
        </w:rPr>
      </w:pPr>
      <w:r>
        <w:rPr>
          <w:lang w:val="en-US"/>
        </w:rPr>
        <w:t>Knowledge of supply chain management and inventory control.</w:t>
      </w:r>
    </w:p>
    <w:p w14:paraId="251CD541" w14:textId="77777777" w:rsidR="00FA342D" w:rsidRDefault="00FA342D" w:rsidP="00FA342D">
      <w:pPr>
        <w:pStyle w:val="gmail-msolistparagraph"/>
        <w:numPr>
          <w:ilvl w:val="0"/>
          <w:numId w:val="19"/>
        </w:numPr>
        <w:spacing w:before="0" w:beforeAutospacing="0" w:after="0" w:afterAutospacing="0" w:line="276" w:lineRule="auto"/>
        <w:rPr>
          <w:rFonts w:ascii="Calibri" w:hAnsi="Calibri" w:cs="Calibri"/>
        </w:rPr>
      </w:pPr>
      <w:bookmarkStart w:id="0" w:name="_Hlk58516357"/>
      <w:r>
        <w:rPr>
          <w:lang w:val="en-US"/>
        </w:rPr>
        <w:t>Handling on ground escalation to help customers promptly and professionally.</w:t>
      </w:r>
      <w:bookmarkEnd w:id="0"/>
    </w:p>
    <w:p w14:paraId="5E2DF827" w14:textId="77777777" w:rsidR="00FA342D" w:rsidRDefault="00FA342D" w:rsidP="00FA342D">
      <w:pPr>
        <w:pStyle w:val="NormalWeb"/>
        <w:numPr>
          <w:ilvl w:val="0"/>
          <w:numId w:val="19"/>
        </w:numPr>
        <w:spacing w:before="0" w:beforeAutospacing="0" w:after="0" w:afterAutospacing="0" w:line="276" w:lineRule="auto"/>
        <w:textAlignment w:val="baseline"/>
      </w:pPr>
      <w:bookmarkStart w:id="1" w:name="_Hlk58516375"/>
      <w:r>
        <w:t>Responsible to provide training to newly hired employees for process, and destination knowledge.</w:t>
      </w:r>
      <w:bookmarkEnd w:id="1"/>
    </w:p>
    <w:p w14:paraId="2495CC55" w14:textId="77777777" w:rsidR="00FA342D" w:rsidRDefault="00FA342D" w:rsidP="00FA342D">
      <w:pPr>
        <w:pStyle w:val="gmail-msolistparagraph"/>
        <w:numPr>
          <w:ilvl w:val="0"/>
          <w:numId w:val="19"/>
        </w:numPr>
        <w:spacing w:before="0" w:beforeAutospacing="0" w:after="0" w:afterAutospacing="0" w:line="276" w:lineRule="auto"/>
        <w:rPr>
          <w:rFonts w:ascii="Calibri" w:hAnsi="Calibri" w:cs="Calibri"/>
        </w:rPr>
      </w:pPr>
      <w:r>
        <w:t>Excellent knowledge of Ms. Excel (Vlookup, Pivot, sum, sum if), Ms. Word, and Ms. Power Point.</w:t>
      </w:r>
    </w:p>
    <w:p w14:paraId="21CC9C64" w14:textId="019F1CC6" w:rsidR="00FA342D" w:rsidRPr="00FA342D" w:rsidRDefault="00FA342D" w:rsidP="00FA342D">
      <w:pPr>
        <w:pStyle w:val="gmail-msolistparagraph"/>
        <w:numPr>
          <w:ilvl w:val="0"/>
          <w:numId w:val="19"/>
        </w:numPr>
        <w:spacing w:before="0" w:beforeAutospacing="0" w:after="0" w:afterAutospacing="0" w:line="276" w:lineRule="auto"/>
        <w:rPr>
          <w:rFonts w:ascii="Calibri" w:hAnsi="Calibri" w:cs="Calibri"/>
        </w:rPr>
      </w:pPr>
      <w:r>
        <w:rPr>
          <w:lang w:val="en-US"/>
        </w:rPr>
        <w:t>Serving customers in a better way to enhance CSAT and NPS rating.</w:t>
      </w:r>
    </w:p>
    <w:p w14:paraId="6522A73A" w14:textId="77777777" w:rsidR="00FA342D" w:rsidRPr="00AB2D34" w:rsidRDefault="00FA342D" w:rsidP="00FA342D">
      <w:pPr>
        <w:pStyle w:val="gmail-msolistparagraph"/>
        <w:numPr>
          <w:ilvl w:val="0"/>
          <w:numId w:val="19"/>
        </w:numPr>
        <w:spacing w:before="0" w:beforeAutospacing="0" w:after="0" w:afterAutospacing="0" w:line="276" w:lineRule="auto"/>
        <w:rPr>
          <w:rFonts w:ascii="Calibri" w:hAnsi="Calibri" w:cs="Calibri"/>
        </w:rPr>
      </w:pPr>
      <w:r>
        <w:rPr>
          <w:color w:val="000000"/>
          <w:spacing w:val="-5"/>
          <w:lang w:val="en-US"/>
        </w:rPr>
        <w:t>Supervise our team members in providing excellent services to the customer.</w:t>
      </w:r>
    </w:p>
    <w:p w14:paraId="7D7659A6" w14:textId="77777777" w:rsidR="00FA342D" w:rsidRPr="00AB2D34" w:rsidRDefault="00FA342D" w:rsidP="00FA342D">
      <w:pPr>
        <w:pStyle w:val="gmail-msolistparagraph"/>
        <w:numPr>
          <w:ilvl w:val="0"/>
          <w:numId w:val="19"/>
        </w:numPr>
        <w:spacing w:before="0" w:beforeAutospacing="0" w:after="0" w:afterAutospacing="0" w:line="276" w:lineRule="auto"/>
        <w:rPr>
          <w:rFonts w:ascii="Calibri" w:hAnsi="Calibri" w:cs="Calibri"/>
        </w:rPr>
      </w:pPr>
      <w:r>
        <w:rPr>
          <w:color w:val="000000"/>
          <w:spacing w:val="-5"/>
          <w:lang w:val="en-US"/>
        </w:rPr>
        <w:t>Excellent knowledge of visa documents and processing as per the jurisdiction for all countries.</w:t>
      </w:r>
    </w:p>
    <w:p w14:paraId="3B95D852" w14:textId="495F845E" w:rsidR="0026160B" w:rsidRDefault="0026160B" w:rsidP="0026160B">
      <w:pPr>
        <w:pStyle w:val="gmail-msolistparagraph"/>
        <w:numPr>
          <w:ilvl w:val="0"/>
          <w:numId w:val="19"/>
        </w:numPr>
        <w:spacing w:before="0" w:beforeAutospacing="0" w:after="0" w:afterAutospacing="0" w:line="276" w:lineRule="auto"/>
      </w:pPr>
      <w:r>
        <w:t>Knowledge of operation metrics like Shrinkage, Attrition, and AHT.</w:t>
      </w:r>
    </w:p>
    <w:p w14:paraId="46A7D528" w14:textId="5E4942D5" w:rsidR="0026160B" w:rsidRDefault="0026160B" w:rsidP="0026160B">
      <w:pPr>
        <w:pStyle w:val="gmail-msolistparagraph"/>
        <w:numPr>
          <w:ilvl w:val="0"/>
          <w:numId w:val="19"/>
        </w:numPr>
        <w:spacing w:before="0" w:beforeAutospacing="0" w:after="0" w:afterAutospacing="0" w:line="276" w:lineRule="auto"/>
        <w:rPr>
          <w:rFonts w:ascii="Calibri" w:hAnsi="Calibri" w:cs="Calibri"/>
        </w:rPr>
      </w:pPr>
      <w:r>
        <w:rPr>
          <w:color w:val="000000"/>
          <w:lang w:val="en-US"/>
        </w:rPr>
        <w:t>Helping customers in the itinerary arrangement, Hotel, Air ticket, Insurance, and visa processing.</w:t>
      </w:r>
    </w:p>
    <w:p w14:paraId="2FA92DE8" w14:textId="34C5180B" w:rsidR="0026160B" w:rsidRDefault="0026160B" w:rsidP="0026160B">
      <w:pPr>
        <w:pStyle w:val="gmail-msolistparagraph"/>
        <w:numPr>
          <w:ilvl w:val="0"/>
          <w:numId w:val="19"/>
        </w:numPr>
        <w:spacing w:before="0" w:beforeAutospacing="0" w:after="0" w:afterAutospacing="0" w:line="276" w:lineRule="auto"/>
        <w:rPr>
          <w:rFonts w:ascii="Calibri" w:hAnsi="Calibri" w:cs="Calibri"/>
        </w:rPr>
      </w:pPr>
      <w:r>
        <w:rPr>
          <w:color w:val="000000"/>
          <w:spacing w:val="-5"/>
          <w:lang w:val="en-US"/>
        </w:rPr>
        <w:t>Excellent knowledge of team handling of 15 members and motivate them on regular basis to perform well.</w:t>
      </w:r>
    </w:p>
    <w:p w14:paraId="1CB9E409" w14:textId="2A3714CA" w:rsidR="00AB2D34" w:rsidRPr="00AB2D34" w:rsidRDefault="00AB2D34" w:rsidP="0026160B">
      <w:pPr>
        <w:pStyle w:val="gmail-msolistparagraph"/>
        <w:numPr>
          <w:ilvl w:val="0"/>
          <w:numId w:val="19"/>
        </w:numPr>
        <w:spacing w:before="0" w:beforeAutospacing="0" w:after="0" w:afterAutospacing="0" w:line="276" w:lineRule="auto"/>
        <w:rPr>
          <w:rFonts w:ascii="Calibri" w:hAnsi="Calibri" w:cs="Calibri"/>
        </w:rPr>
      </w:pPr>
      <w:r>
        <w:rPr>
          <w:color w:val="000000"/>
          <w:spacing w:val="-5"/>
          <w:lang w:val="en-US"/>
        </w:rPr>
        <w:t>Responsible to track visa status from Embassy/Consulate/VFS and update to the customers.</w:t>
      </w:r>
    </w:p>
    <w:p w14:paraId="1E25454A" w14:textId="4706C7FD" w:rsidR="00AB2D34" w:rsidRDefault="00AB2D34" w:rsidP="0026160B">
      <w:pPr>
        <w:pStyle w:val="gmail-msolistparagraph"/>
        <w:numPr>
          <w:ilvl w:val="0"/>
          <w:numId w:val="19"/>
        </w:numPr>
        <w:spacing w:before="0" w:beforeAutospacing="0" w:after="0" w:afterAutospacing="0" w:line="276" w:lineRule="auto"/>
        <w:rPr>
          <w:rFonts w:ascii="Calibri" w:hAnsi="Calibri" w:cs="Calibri"/>
        </w:rPr>
      </w:pPr>
      <w:r>
        <w:rPr>
          <w:color w:val="000000"/>
          <w:spacing w:val="-5"/>
          <w:lang w:val="en-US"/>
        </w:rPr>
        <w:t xml:space="preserve">Taking care </w:t>
      </w:r>
      <w:r w:rsidR="002B3343">
        <w:rPr>
          <w:color w:val="000000"/>
          <w:spacing w:val="-5"/>
          <w:lang w:val="en-US"/>
        </w:rPr>
        <w:t>of</w:t>
      </w:r>
      <w:r>
        <w:rPr>
          <w:color w:val="000000"/>
          <w:spacing w:val="-5"/>
          <w:lang w:val="en-US"/>
        </w:rPr>
        <w:t xml:space="preserve"> all visa documents verification and update to the customer post verification.</w:t>
      </w:r>
    </w:p>
    <w:p w14:paraId="333164EF" w14:textId="723B54DC" w:rsidR="0026160B" w:rsidRDefault="0026160B" w:rsidP="0026160B">
      <w:pPr>
        <w:pStyle w:val="gmail-msolistparagraph"/>
        <w:numPr>
          <w:ilvl w:val="0"/>
          <w:numId w:val="19"/>
        </w:numPr>
        <w:spacing w:before="0" w:beforeAutospacing="0" w:after="0" w:afterAutospacing="0" w:line="276" w:lineRule="auto"/>
        <w:rPr>
          <w:rFonts w:ascii="Calibri" w:hAnsi="Calibri" w:cs="Calibri"/>
        </w:rPr>
      </w:pPr>
      <w:r>
        <w:rPr>
          <w:lang w:val="en-US"/>
        </w:rPr>
        <w:t>Effective communication with all team members to improvise customer experience.</w:t>
      </w:r>
    </w:p>
    <w:p w14:paraId="5C7C33BC" w14:textId="77777777" w:rsidR="00FA342D" w:rsidRPr="00FA342D" w:rsidRDefault="00FA342D" w:rsidP="00FA342D">
      <w:pPr>
        <w:pStyle w:val="gmail-msolistparagraph"/>
        <w:spacing w:before="0" w:beforeAutospacing="0" w:after="0" w:afterAutospacing="0" w:line="276" w:lineRule="auto"/>
        <w:ind w:left="720"/>
        <w:rPr>
          <w:rFonts w:ascii="Calibri" w:hAnsi="Calibri" w:cs="Calibri"/>
        </w:rPr>
      </w:pPr>
    </w:p>
    <w:p w14:paraId="08F9E9E9" w14:textId="405A1FA1" w:rsidR="0026160B" w:rsidRDefault="0026160B" w:rsidP="0026160B">
      <w:pPr>
        <w:pStyle w:val="gmail-msolistparagraph"/>
        <w:numPr>
          <w:ilvl w:val="0"/>
          <w:numId w:val="19"/>
        </w:numPr>
        <w:spacing w:before="0" w:beforeAutospacing="0" w:after="0" w:afterAutospacing="0" w:line="276" w:lineRule="auto"/>
        <w:rPr>
          <w:rFonts w:ascii="Calibri" w:hAnsi="Calibri" w:cs="Calibri"/>
        </w:rPr>
      </w:pPr>
      <w:r>
        <w:rPr>
          <w:lang w:val="en-US"/>
        </w:rPr>
        <w:t>Excellent knowledge of all overseas destinations like Europe, UK, USA, Australia, and New Zealand.</w:t>
      </w:r>
    </w:p>
    <w:p w14:paraId="768F5540" w14:textId="1E81BE38" w:rsidR="0026160B" w:rsidRDefault="0026160B" w:rsidP="0026160B">
      <w:pPr>
        <w:pStyle w:val="gmail-msolistparagraph"/>
        <w:numPr>
          <w:ilvl w:val="0"/>
          <w:numId w:val="19"/>
        </w:numPr>
        <w:spacing w:before="0" w:beforeAutospacing="0" w:after="0" w:afterAutospacing="0" w:line="276" w:lineRule="auto"/>
        <w:rPr>
          <w:rFonts w:ascii="Calibri" w:hAnsi="Calibri" w:cs="Calibri"/>
        </w:rPr>
      </w:pPr>
      <w:r>
        <w:rPr>
          <w:lang w:val="en-US"/>
        </w:rPr>
        <w:t>Knowledge of cross-selling &amp; Up-Selling to increase Sales Volume of Products and Services.</w:t>
      </w:r>
    </w:p>
    <w:p w14:paraId="73C66EA2" w14:textId="3F3F1343" w:rsidR="0026160B" w:rsidRPr="000F7AA2" w:rsidRDefault="0026160B" w:rsidP="0026160B">
      <w:pPr>
        <w:pStyle w:val="gmail-msolistparagraph"/>
        <w:numPr>
          <w:ilvl w:val="0"/>
          <w:numId w:val="19"/>
        </w:numPr>
        <w:spacing w:before="0" w:beforeAutospacing="0" w:after="0" w:afterAutospacing="0" w:line="276" w:lineRule="auto"/>
        <w:rPr>
          <w:rFonts w:ascii="Calibri" w:hAnsi="Calibri" w:cs="Calibri"/>
        </w:rPr>
      </w:pPr>
      <w:r>
        <w:rPr>
          <w:lang w:val="en-US"/>
        </w:rPr>
        <w:t>Basic knowledge of digital marketing like SEO, SEM, email marketing, and influence marketing.</w:t>
      </w:r>
    </w:p>
    <w:p w14:paraId="1E8F3CC2" w14:textId="0EB059B7" w:rsidR="0026160B" w:rsidRDefault="0026160B" w:rsidP="0026160B">
      <w:pPr>
        <w:pStyle w:val="gmail-msolistparagraph"/>
        <w:numPr>
          <w:ilvl w:val="0"/>
          <w:numId w:val="19"/>
        </w:numPr>
        <w:spacing w:before="0" w:beforeAutospacing="0" w:after="0" w:afterAutospacing="0" w:line="276" w:lineRule="auto"/>
        <w:rPr>
          <w:rFonts w:ascii="Calibri" w:hAnsi="Calibri" w:cs="Calibri"/>
        </w:rPr>
      </w:pPr>
      <w:r>
        <w:rPr>
          <w:lang w:val="en-US"/>
        </w:rPr>
        <w:t>Dedicate to make sure that all travel arrangements meet the customer requirement.</w:t>
      </w:r>
    </w:p>
    <w:p w14:paraId="2E748258" w14:textId="77777777" w:rsidR="003236F9" w:rsidRDefault="003236F9">
      <w:pPr>
        <w:pStyle w:val="divdocumentsinglecolumn"/>
        <w:tabs>
          <w:tab w:val="right" w:pos="10540"/>
        </w:tabs>
        <w:spacing w:before="220" w:line="360" w:lineRule="atLeast"/>
        <w:rPr>
          <w:rStyle w:val="spanjobtitle"/>
          <w:rFonts w:eastAsia="Tahoma"/>
          <w:color w:val="auto"/>
        </w:rPr>
      </w:pPr>
    </w:p>
    <w:p w14:paraId="0983782A" w14:textId="6D249F03" w:rsidR="004B0345" w:rsidRPr="00ED1393" w:rsidRDefault="00541691">
      <w:pPr>
        <w:pStyle w:val="divdocumentsinglecolumn"/>
        <w:tabs>
          <w:tab w:val="right" w:pos="10540"/>
        </w:tabs>
        <w:spacing w:before="220" w:line="360" w:lineRule="atLeast"/>
        <w:rPr>
          <w:rFonts w:eastAsia="Tahoma"/>
        </w:rPr>
      </w:pPr>
      <w:r w:rsidRPr="00ED1393">
        <w:rPr>
          <w:rStyle w:val="spanjobtitle"/>
          <w:rFonts w:eastAsia="Tahoma"/>
          <w:color w:val="auto"/>
        </w:rPr>
        <w:t>Marketing Executive</w:t>
      </w:r>
      <w:r w:rsidR="00B70BAA" w:rsidRPr="00ED1393">
        <w:rPr>
          <w:rStyle w:val="singlecolumnspanpaddedlinenth-child1"/>
          <w:rFonts w:eastAsia="Tahoma"/>
        </w:rPr>
        <w:t xml:space="preserve"> </w:t>
      </w:r>
      <w:r w:rsidR="00B70BAA" w:rsidRPr="00ED1393">
        <w:rPr>
          <w:rStyle w:val="datesWrapper"/>
          <w:rFonts w:eastAsia="Tahoma"/>
        </w:rPr>
        <w:tab/>
        <w:t xml:space="preserve"> </w:t>
      </w:r>
      <w:r w:rsidRPr="00ED1393">
        <w:rPr>
          <w:rStyle w:val="spanjobdates"/>
          <w:rFonts w:eastAsia="Tahoma"/>
          <w:color w:val="auto"/>
        </w:rPr>
        <w:t>Nov</w:t>
      </w:r>
      <w:r w:rsidR="00B70BAA" w:rsidRPr="00ED1393">
        <w:rPr>
          <w:rStyle w:val="spanjobdates"/>
          <w:rFonts w:eastAsia="Tahoma"/>
          <w:color w:val="auto"/>
        </w:rPr>
        <w:t xml:space="preserve"> 201</w:t>
      </w:r>
      <w:r w:rsidRPr="00ED1393">
        <w:rPr>
          <w:rStyle w:val="spanjobdates"/>
          <w:rFonts w:eastAsia="Tahoma"/>
          <w:color w:val="auto"/>
        </w:rPr>
        <w:t>1</w:t>
      </w:r>
      <w:r w:rsidR="00B70BAA" w:rsidRPr="00ED1393">
        <w:rPr>
          <w:rStyle w:val="span"/>
          <w:rFonts w:eastAsia="Tahoma"/>
        </w:rPr>
        <w:t xml:space="preserve"> - </w:t>
      </w:r>
      <w:r w:rsidRPr="00ED1393">
        <w:rPr>
          <w:rStyle w:val="spanjobdates"/>
          <w:rFonts w:eastAsia="Tahoma"/>
          <w:color w:val="auto"/>
        </w:rPr>
        <w:t>May</w:t>
      </w:r>
      <w:r w:rsidR="00B70BAA" w:rsidRPr="00ED1393">
        <w:rPr>
          <w:rStyle w:val="spanjobdates"/>
          <w:rFonts w:eastAsia="Tahoma"/>
          <w:color w:val="auto"/>
        </w:rPr>
        <w:t xml:space="preserve"> 201</w:t>
      </w:r>
      <w:r w:rsidRPr="00ED1393">
        <w:rPr>
          <w:rStyle w:val="spanjobdates"/>
          <w:rFonts w:eastAsia="Tahoma"/>
          <w:color w:val="auto"/>
        </w:rPr>
        <w:t>3</w:t>
      </w:r>
      <w:r w:rsidR="00B70BAA" w:rsidRPr="00ED1393">
        <w:rPr>
          <w:rStyle w:val="datesWrapper"/>
          <w:rFonts w:eastAsia="Tahoma"/>
        </w:rPr>
        <w:t xml:space="preserve"> </w:t>
      </w:r>
    </w:p>
    <w:p w14:paraId="13A5996F" w14:textId="6E9D7B54" w:rsidR="004B0345" w:rsidRPr="00ED1393" w:rsidRDefault="00541691" w:rsidP="008427F4">
      <w:pPr>
        <w:pStyle w:val="spanpaddedline"/>
        <w:tabs>
          <w:tab w:val="right" w:pos="10540"/>
        </w:tabs>
        <w:spacing w:line="240" w:lineRule="auto"/>
        <w:rPr>
          <w:rStyle w:val="datesWrapper"/>
          <w:rFonts w:eastAsia="Tahoma"/>
        </w:rPr>
      </w:pPr>
      <w:r w:rsidRPr="00ED1393">
        <w:rPr>
          <w:b/>
        </w:rPr>
        <w:t>B4W Sales Pvt Ltd.</w:t>
      </w:r>
      <w:r w:rsidR="00B70BAA" w:rsidRPr="00ED1393">
        <w:rPr>
          <w:rStyle w:val="datesWrapper"/>
          <w:rFonts w:eastAsia="Tahoma"/>
        </w:rPr>
        <w:tab/>
        <w:t xml:space="preserve"> </w:t>
      </w:r>
      <w:r w:rsidRPr="00ED1393">
        <w:rPr>
          <w:rStyle w:val="span"/>
          <w:rFonts w:eastAsia="Tahoma"/>
        </w:rPr>
        <w:t>Lucknow,</w:t>
      </w:r>
      <w:r w:rsidR="00B70BAA" w:rsidRPr="00ED1393">
        <w:rPr>
          <w:rStyle w:val="span"/>
          <w:rFonts w:eastAsia="Tahoma"/>
        </w:rPr>
        <w:t xml:space="preserve"> </w:t>
      </w:r>
      <w:r w:rsidRPr="00ED1393">
        <w:rPr>
          <w:rStyle w:val="span"/>
          <w:rFonts w:eastAsia="Tahoma"/>
        </w:rPr>
        <w:t>U</w:t>
      </w:r>
      <w:r w:rsidR="00ED1393">
        <w:rPr>
          <w:rStyle w:val="span"/>
          <w:rFonts w:eastAsia="Tahoma"/>
        </w:rPr>
        <w:t>.</w:t>
      </w:r>
      <w:r w:rsidRPr="00ED1393">
        <w:rPr>
          <w:rStyle w:val="span"/>
          <w:rFonts w:eastAsia="Tahoma"/>
        </w:rPr>
        <w:t>P</w:t>
      </w:r>
      <w:r w:rsidR="00B70BAA" w:rsidRPr="00ED1393">
        <w:rPr>
          <w:rStyle w:val="datesWrapper"/>
          <w:rFonts w:eastAsia="Tahoma"/>
        </w:rPr>
        <w:t xml:space="preserve"> </w:t>
      </w:r>
    </w:p>
    <w:p w14:paraId="31F268B1" w14:textId="3BA716C2" w:rsidR="00335495" w:rsidRPr="00ED1393" w:rsidRDefault="00335495" w:rsidP="008427F4">
      <w:pPr>
        <w:pStyle w:val="spanpaddedline"/>
        <w:tabs>
          <w:tab w:val="right" w:pos="10540"/>
        </w:tabs>
        <w:spacing w:line="240" w:lineRule="auto"/>
        <w:rPr>
          <w:rStyle w:val="datesWrapper"/>
          <w:rFonts w:eastAsia="Tahoma"/>
        </w:rPr>
      </w:pPr>
    </w:p>
    <w:p w14:paraId="4BC1AE81" w14:textId="3899792F" w:rsidR="00335495" w:rsidRPr="00ED1393" w:rsidRDefault="00335495" w:rsidP="008427F4">
      <w:pPr>
        <w:pStyle w:val="p"/>
        <w:spacing w:line="240" w:lineRule="auto"/>
        <w:rPr>
          <w:rFonts w:eastAsia="Tahoma"/>
        </w:rPr>
      </w:pPr>
      <w:r w:rsidRPr="00ED1393">
        <w:rPr>
          <w:rStyle w:val="Strong1"/>
          <w:rFonts w:eastAsia="Tahoma"/>
          <w:b/>
          <w:bCs/>
          <w:u w:val="single" w:color="666666"/>
        </w:rPr>
        <w:t>Job Responsibilit</w:t>
      </w:r>
      <w:r w:rsidR="008C5243">
        <w:rPr>
          <w:rStyle w:val="Strong1"/>
          <w:rFonts w:eastAsia="Tahoma"/>
          <w:b/>
          <w:bCs/>
          <w:u w:val="single" w:color="666666"/>
        </w:rPr>
        <w:t>ies</w:t>
      </w:r>
      <w:r w:rsidRPr="00ED1393">
        <w:rPr>
          <w:rStyle w:val="Strong1"/>
          <w:rFonts w:eastAsia="Tahoma"/>
          <w:b/>
          <w:bCs/>
          <w:u w:val="single" w:color="666666"/>
        </w:rPr>
        <w:t>:</w:t>
      </w:r>
    </w:p>
    <w:p w14:paraId="625295D0" w14:textId="77777777" w:rsidR="00541691" w:rsidRPr="00ED1393" w:rsidRDefault="00541691" w:rsidP="00541691">
      <w:pPr>
        <w:pStyle w:val="NormalWeb"/>
        <w:spacing w:before="0" w:beforeAutospacing="0" w:after="0" w:afterAutospacing="0"/>
        <w:ind w:left="720"/>
        <w:jc w:val="both"/>
        <w:textAlignment w:val="baseline"/>
      </w:pPr>
    </w:p>
    <w:p w14:paraId="154A323E" w14:textId="77777777" w:rsidR="00541691" w:rsidRPr="00ED1393" w:rsidRDefault="00541691" w:rsidP="009C21E0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jc w:val="both"/>
        <w:textAlignment w:val="baseline"/>
      </w:pPr>
      <w:r w:rsidRPr="00ED1393">
        <w:t>Managing the Sales Process in a manner that exceeds Customer Expectation.</w:t>
      </w:r>
    </w:p>
    <w:p w14:paraId="5A763AA8" w14:textId="77777777" w:rsidR="00541691" w:rsidRPr="00ED1393" w:rsidRDefault="00541691" w:rsidP="009C21E0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jc w:val="both"/>
        <w:textAlignment w:val="baseline"/>
      </w:pPr>
      <w:r w:rsidRPr="00ED1393">
        <w:t>Handling Customer queries &amp; grievances and providing adequate remedial measures.</w:t>
      </w:r>
    </w:p>
    <w:p w14:paraId="04B51979" w14:textId="77777777" w:rsidR="00541691" w:rsidRPr="00ED1393" w:rsidRDefault="00541691" w:rsidP="009C21E0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jc w:val="both"/>
        <w:textAlignment w:val="baseline"/>
      </w:pPr>
      <w:r w:rsidRPr="00ED1393">
        <w:t>Knowledge of effective Marketing strategies relevant to the automobile industry.</w:t>
      </w:r>
    </w:p>
    <w:p w14:paraId="329EF3A6" w14:textId="77777777" w:rsidR="00541691" w:rsidRPr="00ED1393" w:rsidRDefault="00541691" w:rsidP="009C21E0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jc w:val="both"/>
        <w:textAlignment w:val="baseline"/>
      </w:pPr>
      <w:r w:rsidRPr="00ED1393">
        <w:t>Maintaining relationship to the Customer after Sale Service.</w:t>
      </w:r>
    </w:p>
    <w:p w14:paraId="16F60618" w14:textId="77777777" w:rsidR="00541691" w:rsidRPr="00ED1393" w:rsidRDefault="00541691" w:rsidP="009C21E0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jc w:val="both"/>
        <w:textAlignment w:val="baseline"/>
      </w:pPr>
      <w:r w:rsidRPr="00ED1393">
        <w:t>Keeping records of all the interactions with the Customers.</w:t>
      </w:r>
    </w:p>
    <w:p w14:paraId="1B2497F0" w14:textId="0B7D8978" w:rsidR="009B3258" w:rsidRDefault="009B3258" w:rsidP="009B3258">
      <w:pPr>
        <w:pStyle w:val="Style1"/>
        <w:numPr>
          <w:ilvl w:val="0"/>
          <w:numId w:val="5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ED1393">
        <w:rPr>
          <w:rFonts w:ascii="Times New Roman" w:hAnsi="Times New Roman"/>
          <w:sz w:val="24"/>
          <w:szCs w:val="24"/>
        </w:rPr>
        <w:t>Participating in product &amp; service development.</w:t>
      </w:r>
    </w:p>
    <w:p w14:paraId="6D88AC59" w14:textId="77777777" w:rsidR="009B3258" w:rsidRPr="00ED1393" w:rsidRDefault="009B3258" w:rsidP="009B3258">
      <w:pPr>
        <w:pStyle w:val="Style1"/>
        <w:numPr>
          <w:ilvl w:val="0"/>
          <w:numId w:val="5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ED1393">
        <w:rPr>
          <w:rFonts w:ascii="Times New Roman" w:hAnsi="Times New Roman"/>
          <w:sz w:val="24"/>
          <w:szCs w:val="24"/>
        </w:rPr>
        <w:t xml:space="preserve">Implementing </w:t>
      </w:r>
      <w:r w:rsidRPr="00ED1393">
        <w:rPr>
          <w:rFonts w:ascii="Times New Roman" w:hAnsi="Times New Roman"/>
          <w:b/>
          <w:bCs/>
          <w:sz w:val="24"/>
          <w:szCs w:val="24"/>
        </w:rPr>
        <w:t>Sales &amp; Marketing Strategies</w:t>
      </w:r>
      <w:r w:rsidRPr="00ED1393">
        <w:rPr>
          <w:rFonts w:ascii="Times New Roman" w:hAnsi="Times New Roman"/>
          <w:sz w:val="24"/>
          <w:szCs w:val="24"/>
        </w:rPr>
        <w:t xml:space="preserve"> to improve Sales Volume.</w:t>
      </w:r>
    </w:p>
    <w:p w14:paraId="65E58F2D" w14:textId="77777777" w:rsidR="009B3258" w:rsidRPr="00ED1393" w:rsidRDefault="009B3258" w:rsidP="009B3258">
      <w:pPr>
        <w:pStyle w:val="Style1"/>
        <w:numPr>
          <w:ilvl w:val="0"/>
          <w:numId w:val="5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ED1393">
        <w:rPr>
          <w:rFonts w:ascii="Times New Roman" w:hAnsi="Times New Roman"/>
          <w:sz w:val="24"/>
          <w:szCs w:val="24"/>
        </w:rPr>
        <w:t>Identifying prospective clients and then contacting them.</w:t>
      </w:r>
    </w:p>
    <w:p w14:paraId="2263419E" w14:textId="5B446E76" w:rsidR="00AE0D2F" w:rsidRDefault="00AE0D2F" w:rsidP="009C21E0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jc w:val="both"/>
        <w:textAlignment w:val="baseline"/>
      </w:pPr>
      <w:r>
        <w:t>Knowledge of Auto Loan documents and processing.</w:t>
      </w:r>
    </w:p>
    <w:p w14:paraId="6B4E8778" w14:textId="616A80B4" w:rsidR="00AF2843" w:rsidRDefault="00AF2843" w:rsidP="009C21E0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jc w:val="both"/>
        <w:textAlignment w:val="baseline"/>
      </w:pPr>
      <w:r>
        <w:t>Applying client’s auto loan file in Bank for smooth loan process.</w:t>
      </w:r>
    </w:p>
    <w:p w14:paraId="3EA1AE8E" w14:textId="77777777" w:rsidR="009B3258" w:rsidRPr="00ED1393" w:rsidRDefault="009B3258" w:rsidP="009B3258">
      <w:pPr>
        <w:pStyle w:val="Style1"/>
        <w:numPr>
          <w:ilvl w:val="0"/>
          <w:numId w:val="5"/>
        </w:numPr>
        <w:tabs>
          <w:tab w:val="left" w:pos="360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ED1393">
        <w:rPr>
          <w:rFonts w:ascii="Times New Roman" w:hAnsi="Times New Roman"/>
          <w:sz w:val="24"/>
          <w:szCs w:val="24"/>
        </w:rPr>
        <w:t>Developing new and old clients to grow them into a diversified customer base in niche market.</w:t>
      </w:r>
    </w:p>
    <w:p w14:paraId="55CD4374" w14:textId="77777777" w:rsidR="009B3258" w:rsidRPr="00ED1393" w:rsidRDefault="009B3258" w:rsidP="009B3258">
      <w:pPr>
        <w:pStyle w:val="NormalWeb"/>
        <w:spacing w:before="0" w:beforeAutospacing="0" w:after="0" w:afterAutospacing="0" w:line="276" w:lineRule="auto"/>
        <w:ind w:left="720"/>
        <w:jc w:val="both"/>
        <w:textAlignment w:val="baseline"/>
      </w:pPr>
    </w:p>
    <w:p w14:paraId="6BF07A4C" w14:textId="624AEA4C" w:rsidR="004B0345" w:rsidRDefault="00B70BAA">
      <w:pPr>
        <w:pStyle w:val="divdocumentdivsectiontitle"/>
        <w:spacing w:before="180" w:after="100"/>
        <w:rPr>
          <w:rFonts w:eastAsia="Tahoma"/>
          <w:b/>
          <w:bCs/>
          <w:color w:val="365F91" w:themeColor="accent1" w:themeShade="BF"/>
          <w:sz w:val="26"/>
          <w:szCs w:val="26"/>
          <w:u w:val="single"/>
        </w:rPr>
      </w:pPr>
      <w:r w:rsidRPr="008C5243">
        <w:rPr>
          <w:rFonts w:eastAsia="Tahoma"/>
          <w:b/>
          <w:bCs/>
          <w:color w:val="365F91" w:themeColor="accent1" w:themeShade="BF"/>
          <w:sz w:val="26"/>
          <w:szCs w:val="26"/>
          <w:u w:val="single"/>
        </w:rPr>
        <w:t>Education</w:t>
      </w:r>
    </w:p>
    <w:p w14:paraId="0CA2545B" w14:textId="77777777" w:rsidR="000F7AA2" w:rsidRDefault="000F7AA2" w:rsidP="000F7AA2">
      <w:pPr>
        <w:pStyle w:val="divdocumentsinglecolumn"/>
        <w:tabs>
          <w:tab w:val="right" w:pos="10540"/>
        </w:tabs>
        <w:spacing w:line="276" w:lineRule="auto"/>
        <w:rPr>
          <w:rStyle w:val="spandegree"/>
          <w:rFonts w:eastAsia="Tahoma"/>
          <w:color w:val="auto"/>
        </w:rPr>
      </w:pPr>
    </w:p>
    <w:p w14:paraId="0390B3DE" w14:textId="1E43084E" w:rsidR="004B0345" w:rsidRPr="008C5243" w:rsidRDefault="00541691" w:rsidP="000F7AA2">
      <w:pPr>
        <w:pStyle w:val="divdocumentsinglecolumn"/>
        <w:tabs>
          <w:tab w:val="right" w:pos="10540"/>
        </w:tabs>
        <w:spacing w:line="276" w:lineRule="auto"/>
        <w:rPr>
          <w:rFonts w:eastAsia="Tahoma"/>
        </w:rPr>
      </w:pPr>
      <w:r w:rsidRPr="008C5243">
        <w:rPr>
          <w:rStyle w:val="spandegree"/>
          <w:rFonts w:eastAsia="Tahoma"/>
          <w:color w:val="auto"/>
        </w:rPr>
        <w:t>MBA</w:t>
      </w:r>
      <w:r w:rsidR="00B70BAA" w:rsidRPr="008C5243">
        <w:rPr>
          <w:rStyle w:val="span"/>
          <w:rFonts w:eastAsia="Tahoma"/>
        </w:rPr>
        <w:t xml:space="preserve">: </w:t>
      </w:r>
      <w:r w:rsidR="00B70BAA" w:rsidRPr="008C5243">
        <w:rPr>
          <w:rStyle w:val="spanprogramline"/>
          <w:rFonts w:eastAsia="Tahoma"/>
          <w:color w:val="auto"/>
        </w:rPr>
        <w:t xml:space="preserve">- </w:t>
      </w:r>
      <w:r w:rsidRPr="008C5243">
        <w:rPr>
          <w:rStyle w:val="spanprogramline"/>
          <w:rFonts w:eastAsia="Tahoma"/>
          <w:color w:val="auto"/>
        </w:rPr>
        <w:t>Marketing</w:t>
      </w:r>
      <w:r w:rsidR="00B70BAA" w:rsidRPr="008C5243">
        <w:rPr>
          <w:rStyle w:val="singlecolumnspanpaddedlinenth-child1"/>
          <w:rFonts w:eastAsia="Tahoma"/>
        </w:rPr>
        <w:t xml:space="preserve"> </w:t>
      </w:r>
      <w:r w:rsidR="00B70BAA" w:rsidRPr="008C5243">
        <w:rPr>
          <w:rStyle w:val="datesWrapper"/>
          <w:rFonts w:eastAsia="Tahoma"/>
        </w:rPr>
        <w:tab/>
        <w:t xml:space="preserve"> </w:t>
      </w:r>
      <w:r w:rsidR="00B70BAA" w:rsidRPr="008C5243">
        <w:rPr>
          <w:rStyle w:val="spanjobdates"/>
          <w:rFonts w:eastAsia="Tahoma"/>
          <w:color w:val="auto"/>
        </w:rPr>
        <w:t>2011</w:t>
      </w:r>
      <w:r w:rsidR="00B70BAA" w:rsidRPr="008C5243">
        <w:rPr>
          <w:rStyle w:val="datesWrapper"/>
          <w:rFonts w:eastAsia="Tahoma"/>
        </w:rPr>
        <w:t xml:space="preserve"> </w:t>
      </w:r>
    </w:p>
    <w:p w14:paraId="615101AC" w14:textId="2A913C6E" w:rsidR="004B0345" w:rsidRPr="008C5243" w:rsidRDefault="00B70BAA" w:rsidP="000F7AA2">
      <w:pPr>
        <w:pStyle w:val="spanpaddedline"/>
        <w:tabs>
          <w:tab w:val="right" w:pos="10540"/>
        </w:tabs>
        <w:spacing w:line="276" w:lineRule="auto"/>
        <w:rPr>
          <w:rStyle w:val="datesWrapper"/>
          <w:rFonts w:eastAsia="Tahoma"/>
        </w:rPr>
      </w:pPr>
      <w:r w:rsidRPr="008C5243">
        <w:rPr>
          <w:rStyle w:val="spancompanyname"/>
          <w:rFonts w:eastAsia="Tahoma"/>
        </w:rPr>
        <w:t>Integral University</w:t>
      </w:r>
      <w:r w:rsidRPr="008C5243">
        <w:rPr>
          <w:rFonts w:eastAsia="Tahoma"/>
        </w:rPr>
        <w:t xml:space="preserve"> </w:t>
      </w:r>
      <w:r w:rsidRPr="008C5243">
        <w:rPr>
          <w:rStyle w:val="datesWrapper"/>
          <w:rFonts w:eastAsia="Tahoma"/>
        </w:rPr>
        <w:tab/>
        <w:t xml:space="preserve"> </w:t>
      </w:r>
      <w:r w:rsidRPr="008C5243">
        <w:rPr>
          <w:rStyle w:val="span"/>
          <w:rFonts w:eastAsia="Tahoma"/>
        </w:rPr>
        <w:t>Luckn</w:t>
      </w:r>
      <w:r w:rsidR="00541691" w:rsidRPr="008C5243">
        <w:rPr>
          <w:rStyle w:val="span"/>
          <w:rFonts w:eastAsia="Tahoma"/>
        </w:rPr>
        <w:t>o</w:t>
      </w:r>
      <w:r w:rsidRPr="008C5243">
        <w:rPr>
          <w:rStyle w:val="span"/>
          <w:rFonts w:eastAsia="Tahoma"/>
        </w:rPr>
        <w:t>w, U</w:t>
      </w:r>
      <w:r w:rsidR="00ED1393" w:rsidRPr="008C5243">
        <w:rPr>
          <w:rStyle w:val="span"/>
          <w:rFonts w:eastAsia="Tahoma"/>
        </w:rPr>
        <w:t>.</w:t>
      </w:r>
      <w:r w:rsidRPr="008C5243">
        <w:rPr>
          <w:rStyle w:val="span"/>
          <w:rFonts w:eastAsia="Tahoma"/>
        </w:rPr>
        <w:t>P</w:t>
      </w:r>
      <w:r w:rsidRPr="008C5243">
        <w:rPr>
          <w:rStyle w:val="datesWrapper"/>
          <w:rFonts w:eastAsia="Tahoma"/>
        </w:rPr>
        <w:t xml:space="preserve"> </w:t>
      </w:r>
    </w:p>
    <w:p w14:paraId="7BB9FBE5" w14:textId="6C4F5302" w:rsidR="004B0345" w:rsidRPr="008C5243" w:rsidRDefault="00541691" w:rsidP="000F7AA2">
      <w:pPr>
        <w:pStyle w:val="divdocumentsinglecolumn"/>
        <w:tabs>
          <w:tab w:val="right" w:pos="10540"/>
        </w:tabs>
        <w:spacing w:before="220" w:line="276" w:lineRule="auto"/>
        <w:rPr>
          <w:rFonts w:eastAsia="Tahoma"/>
        </w:rPr>
      </w:pPr>
      <w:r w:rsidRPr="008C5243">
        <w:rPr>
          <w:rStyle w:val="spandegree"/>
          <w:rFonts w:eastAsia="Tahoma"/>
          <w:color w:val="auto"/>
        </w:rPr>
        <w:t>Graduation (B.A)</w:t>
      </w:r>
      <w:r w:rsidR="00B70BAA" w:rsidRPr="008C5243">
        <w:rPr>
          <w:rStyle w:val="span"/>
          <w:rFonts w:eastAsia="Tahoma"/>
        </w:rPr>
        <w:t xml:space="preserve">: </w:t>
      </w:r>
      <w:r w:rsidRPr="008C5243">
        <w:rPr>
          <w:rStyle w:val="spanprogramline"/>
          <w:rFonts w:eastAsia="Tahoma"/>
          <w:color w:val="auto"/>
        </w:rPr>
        <w:t>Economics</w:t>
      </w:r>
      <w:r w:rsidR="00B70BAA" w:rsidRPr="008C5243">
        <w:rPr>
          <w:rStyle w:val="datesWrapper"/>
          <w:rFonts w:eastAsia="Tahoma"/>
        </w:rPr>
        <w:tab/>
        <w:t xml:space="preserve"> </w:t>
      </w:r>
      <w:r w:rsidR="00B70BAA" w:rsidRPr="008C5243">
        <w:rPr>
          <w:rStyle w:val="spanjobdates"/>
          <w:rFonts w:eastAsia="Tahoma"/>
          <w:color w:val="auto"/>
        </w:rPr>
        <w:t>200</w:t>
      </w:r>
      <w:r w:rsidRPr="008C5243">
        <w:rPr>
          <w:rStyle w:val="spanjobdates"/>
          <w:rFonts w:eastAsia="Tahoma"/>
          <w:color w:val="auto"/>
        </w:rPr>
        <w:t>7</w:t>
      </w:r>
      <w:r w:rsidR="00B70BAA" w:rsidRPr="008C5243">
        <w:rPr>
          <w:rStyle w:val="datesWrapper"/>
          <w:rFonts w:eastAsia="Tahoma"/>
        </w:rPr>
        <w:t xml:space="preserve"> </w:t>
      </w:r>
    </w:p>
    <w:p w14:paraId="29018D48" w14:textId="7F1BBA14" w:rsidR="004B0345" w:rsidRPr="008C5243" w:rsidRDefault="00541691" w:rsidP="000F7AA2">
      <w:pPr>
        <w:pStyle w:val="spanpaddedline"/>
        <w:tabs>
          <w:tab w:val="right" w:pos="10540"/>
        </w:tabs>
        <w:spacing w:line="276" w:lineRule="auto"/>
        <w:rPr>
          <w:rFonts w:eastAsia="Tahoma"/>
        </w:rPr>
      </w:pPr>
      <w:r w:rsidRPr="008C5243">
        <w:rPr>
          <w:rStyle w:val="spancompanyname"/>
          <w:rFonts w:eastAsia="Tahoma"/>
        </w:rPr>
        <w:t>H.P.G. College</w:t>
      </w:r>
      <w:r w:rsidR="00B70BAA" w:rsidRPr="008C5243">
        <w:rPr>
          <w:rStyle w:val="datesWrapper"/>
          <w:rFonts w:eastAsia="Tahoma"/>
        </w:rPr>
        <w:tab/>
        <w:t xml:space="preserve"> </w:t>
      </w:r>
      <w:r w:rsidRPr="008C5243">
        <w:rPr>
          <w:rStyle w:val="span"/>
          <w:rFonts w:eastAsia="Tahoma"/>
        </w:rPr>
        <w:t>Ghazipur</w:t>
      </w:r>
      <w:r w:rsidR="00B70BAA" w:rsidRPr="008C5243">
        <w:rPr>
          <w:rStyle w:val="span"/>
          <w:rFonts w:eastAsia="Tahoma"/>
        </w:rPr>
        <w:t>, U</w:t>
      </w:r>
      <w:r w:rsidR="00E96642" w:rsidRPr="008C5243">
        <w:rPr>
          <w:rStyle w:val="span"/>
          <w:rFonts w:eastAsia="Tahoma"/>
        </w:rPr>
        <w:t>.</w:t>
      </w:r>
      <w:r w:rsidR="00B70BAA" w:rsidRPr="008C5243">
        <w:rPr>
          <w:rStyle w:val="span"/>
          <w:rFonts w:eastAsia="Tahoma"/>
        </w:rPr>
        <w:t>P</w:t>
      </w:r>
      <w:r w:rsidR="00B70BAA" w:rsidRPr="008C5243">
        <w:rPr>
          <w:rStyle w:val="datesWrapper"/>
          <w:rFonts w:eastAsia="Tahoma"/>
        </w:rPr>
        <w:t xml:space="preserve"> </w:t>
      </w:r>
    </w:p>
    <w:p w14:paraId="26B41233" w14:textId="77777777" w:rsidR="0046134A" w:rsidRPr="008C5243" w:rsidRDefault="0046134A" w:rsidP="000F7AA2">
      <w:pPr>
        <w:pStyle w:val="divdocumentsinglecolumn"/>
        <w:tabs>
          <w:tab w:val="right" w:pos="10540"/>
        </w:tabs>
        <w:spacing w:line="276" w:lineRule="auto"/>
        <w:rPr>
          <w:rStyle w:val="spandegree"/>
          <w:rFonts w:eastAsia="Tahoma"/>
          <w:color w:val="auto"/>
        </w:rPr>
      </w:pPr>
    </w:p>
    <w:p w14:paraId="05564554" w14:textId="27EB272E" w:rsidR="00866DCF" w:rsidRPr="008C5243" w:rsidRDefault="00541691" w:rsidP="000F7AA2">
      <w:pPr>
        <w:pStyle w:val="divdocumentsinglecolumn"/>
        <w:tabs>
          <w:tab w:val="right" w:pos="10540"/>
        </w:tabs>
        <w:spacing w:line="276" w:lineRule="auto"/>
        <w:rPr>
          <w:rStyle w:val="spandegree"/>
          <w:rFonts w:eastAsia="Tahoma"/>
          <w:color w:val="auto"/>
        </w:rPr>
      </w:pPr>
      <w:r w:rsidRPr="008C5243">
        <w:rPr>
          <w:rStyle w:val="spandegree"/>
          <w:rFonts w:eastAsia="Tahoma"/>
          <w:color w:val="auto"/>
        </w:rPr>
        <w:t xml:space="preserve">Intermediate: PCM                    </w:t>
      </w:r>
      <w:r w:rsidR="009970A4" w:rsidRPr="008C5243">
        <w:rPr>
          <w:rStyle w:val="spandegree"/>
          <w:rFonts w:eastAsia="Tahoma"/>
          <w:color w:val="auto"/>
        </w:rPr>
        <w:t xml:space="preserve">       </w:t>
      </w:r>
      <w:r w:rsidR="008C5243">
        <w:rPr>
          <w:rStyle w:val="spandegree"/>
          <w:rFonts w:eastAsia="Tahoma"/>
          <w:color w:val="auto"/>
        </w:rPr>
        <w:t xml:space="preserve">             </w:t>
      </w:r>
      <w:r w:rsidR="009970A4" w:rsidRPr="008C5243">
        <w:rPr>
          <w:rStyle w:val="spandegree"/>
          <w:rFonts w:eastAsia="Tahoma"/>
          <w:color w:val="auto"/>
        </w:rPr>
        <w:t xml:space="preserve">     </w:t>
      </w:r>
      <w:r w:rsidRPr="008C5243">
        <w:rPr>
          <w:rStyle w:val="spandegree"/>
          <w:rFonts w:eastAsia="Tahoma"/>
          <w:color w:val="auto"/>
        </w:rPr>
        <w:t xml:space="preserve">                                  </w:t>
      </w:r>
      <w:r w:rsidRPr="008C5243">
        <w:rPr>
          <w:rStyle w:val="spandegree"/>
          <w:rFonts w:eastAsia="Tahoma"/>
          <w:b w:val="0"/>
          <w:bCs w:val="0"/>
          <w:color w:val="auto"/>
        </w:rPr>
        <w:t xml:space="preserve"> </w:t>
      </w:r>
      <w:r w:rsidR="0046134A" w:rsidRPr="008C5243">
        <w:rPr>
          <w:rStyle w:val="spandegree"/>
          <w:rFonts w:eastAsia="Tahoma"/>
          <w:b w:val="0"/>
          <w:bCs w:val="0"/>
          <w:color w:val="auto"/>
        </w:rPr>
        <w:t xml:space="preserve">  </w:t>
      </w:r>
      <w:r w:rsidR="00D81D3A" w:rsidRPr="008C5243">
        <w:rPr>
          <w:rStyle w:val="spandegree"/>
          <w:rFonts w:eastAsia="Tahoma"/>
          <w:b w:val="0"/>
          <w:bCs w:val="0"/>
          <w:color w:val="auto"/>
        </w:rPr>
        <w:t xml:space="preserve">                           </w:t>
      </w:r>
      <w:r w:rsidR="0046134A" w:rsidRPr="008C5243">
        <w:rPr>
          <w:rStyle w:val="spandegree"/>
          <w:rFonts w:eastAsia="Tahoma"/>
          <w:b w:val="0"/>
          <w:bCs w:val="0"/>
          <w:color w:val="auto"/>
        </w:rPr>
        <w:t xml:space="preserve"> </w:t>
      </w:r>
      <w:r w:rsidR="00B060A5" w:rsidRPr="008C5243">
        <w:rPr>
          <w:rStyle w:val="spandegree"/>
          <w:rFonts w:eastAsia="Tahoma"/>
          <w:b w:val="0"/>
          <w:bCs w:val="0"/>
          <w:color w:val="auto"/>
        </w:rPr>
        <w:t xml:space="preserve">   </w:t>
      </w:r>
      <w:r w:rsidR="003247B0" w:rsidRPr="008C5243">
        <w:rPr>
          <w:rStyle w:val="spandegree"/>
          <w:rFonts w:eastAsia="Tahoma"/>
          <w:b w:val="0"/>
          <w:bCs w:val="0"/>
          <w:color w:val="auto"/>
        </w:rPr>
        <w:t xml:space="preserve">  </w:t>
      </w:r>
      <w:r w:rsidR="00B060A5" w:rsidRPr="008C5243">
        <w:rPr>
          <w:rStyle w:val="spandegree"/>
          <w:rFonts w:eastAsia="Tahoma"/>
          <w:b w:val="0"/>
          <w:bCs w:val="0"/>
          <w:color w:val="auto"/>
        </w:rPr>
        <w:t xml:space="preserve">  </w:t>
      </w:r>
      <w:r w:rsidR="003247B0" w:rsidRPr="008C5243">
        <w:rPr>
          <w:rStyle w:val="spandegree"/>
          <w:rFonts w:eastAsia="Tahoma"/>
          <w:b w:val="0"/>
          <w:bCs w:val="0"/>
          <w:color w:val="auto"/>
        </w:rPr>
        <w:t xml:space="preserve">                 </w:t>
      </w:r>
      <w:r w:rsidRPr="008C5243">
        <w:rPr>
          <w:rStyle w:val="spandegree"/>
          <w:rFonts w:eastAsia="Tahoma"/>
          <w:b w:val="0"/>
          <w:bCs w:val="0"/>
          <w:color w:val="auto"/>
        </w:rPr>
        <w:t>2004</w:t>
      </w:r>
    </w:p>
    <w:p w14:paraId="250C5477" w14:textId="18FCBE99" w:rsidR="00E96642" w:rsidRPr="008C5243" w:rsidRDefault="00866DCF" w:rsidP="000F7AA2">
      <w:pPr>
        <w:pStyle w:val="divdocumentsinglecolumn"/>
        <w:tabs>
          <w:tab w:val="right" w:pos="10540"/>
        </w:tabs>
        <w:spacing w:line="276" w:lineRule="auto"/>
        <w:rPr>
          <w:rStyle w:val="spandegree"/>
          <w:rFonts w:eastAsia="Tahoma"/>
          <w:b w:val="0"/>
          <w:bCs w:val="0"/>
          <w:color w:val="auto"/>
        </w:rPr>
      </w:pPr>
      <w:r w:rsidRPr="008C5243">
        <w:rPr>
          <w:rStyle w:val="spandegree"/>
          <w:rFonts w:eastAsia="Tahoma"/>
          <w:b w:val="0"/>
          <w:bCs w:val="0"/>
          <w:color w:val="auto"/>
        </w:rPr>
        <w:t>Gov</w:t>
      </w:r>
      <w:r w:rsidR="003247B0" w:rsidRPr="008C5243">
        <w:rPr>
          <w:rStyle w:val="spandegree"/>
          <w:rFonts w:eastAsia="Tahoma"/>
          <w:b w:val="0"/>
          <w:bCs w:val="0"/>
          <w:color w:val="auto"/>
        </w:rPr>
        <w:t>ernment</w:t>
      </w:r>
      <w:r w:rsidRPr="008C5243">
        <w:rPr>
          <w:rStyle w:val="spandegree"/>
          <w:rFonts w:eastAsia="Tahoma"/>
          <w:b w:val="0"/>
          <w:bCs w:val="0"/>
          <w:color w:val="auto"/>
        </w:rPr>
        <w:t xml:space="preserve"> Queen’s College</w:t>
      </w:r>
      <w:r w:rsidR="00541691" w:rsidRPr="008C5243">
        <w:rPr>
          <w:rStyle w:val="spandegree"/>
          <w:rFonts w:eastAsia="Tahoma"/>
          <w:b w:val="0"/>
          <w:bCs w:val="0"/>
          <w:color w:val="auto"/>
        </w:rPr>
        <w:t xml:space="preserve">                                                                                                   </w:t>
      </w:r>
      <w:r w:rsidR="003247B0" w:rsidRPr="008C5243">
        <w:rPr>
          <w:rStyle w:val="spandegree"/>
          <w:rFonts w:eastAsia="Tahoma"/>
          <w:b w:val="0"/>
          <w:bCs w:val="0"/>
          <w:color w:val="auto"/>
        </w:rPr>
        <w:t xml:space="preserve">    </w:t>
      </w:r>
      <w:r w:rsidR="00D81D3A" w:rsidRPr="008C5243">
        <w:rPr>
          <w:rStyle w:val="spandegree"/>
          <w:rFonts w:eastAsia="Tahoma"/>
          <w:b w:val="0"/>
          <w:bCs w:val="0"/>
          <w:color w:val="auto"/>
        </w:rPr>
        <w:t xml:space="preserve"> </w:t>
      </w:r>
      <w:r w:rsidR="000F7AA2">
        <w:rPr>
          <w:rStyle w:val="spandegree"/>
          <w:rFonts w:eastAsia="Tahoma"/>
          <w:b w:val="0"/>
          <w:bCs w:val="0"/>
          <w:color w:val="auto"/>
        </w:rPr>
        <w:t xml:space="preserve"> </w:t>
      </w:r>
      <w:r w:rsidR="00B060A5" w:rsidRPr="008C5243">
        <w:rPr>
          <w:rStyle w:val="spandegree"/>
          <w:rFonts w:eastAsia="Tahoma"/>
          <w:b w:val="0"/>
          <w:bCs w:val="0"/>
          <w:color w:val="auto"/>
        </w:rPr>
        <w:t>Varanasi, U</w:t>
      </w:r>
      <w:r w:rsidR="00E96642" w:rsidRPr="008C5243">
        <w:rPr>
          <w:rStyle w:val="spandegree"/>
          <w:rFonts w:eastAsia="Tahoma"/>
          <w:b w:val="0"/>
          <w:bCs w:val="0"/>
          <w:color w:val="auto"/>
        </w:rPr>
        <w:t>.</w:t>
      </w:r>
      <w:r w:rsidR="00B060A5" w:rsidRPr="008C5243">
        <w:rPr>
          <w:rStyle w:val="spandegree"/>
          <w:rFonts w:eastAsia="Tahoma"/>
          <w:b w:val="0"/>
          <w:bCs w:val="0"/>
          <w:color w:val="auto"/>
        </w:rPr>
        <w:t xml:space="preserve">P </w:t>
      </w:r>
    </w:p>
    <w:p w14:paraId="240DC4AE" w14:textId="77777777" w:rsidR="000F7AA2" w:rsidRDefault="000F7AA2" w:rsidP="000F7AA2">
      <w:pPr>
        <w:pStyle w:val="divdocumentsinglecolumn"/>
        <w:tabs>
          <w:tab w:val="right" w:pos="10540"/>
        </w:tabs>
        <w:spacing w:line="276" w:lineRule="auto"/>
        <w:rPr>
          <w:rStyle w:val="spandegree"/>
          <w:rFonts w:eastAsia="Tahoma"/>
          <w:b w:val="0"/>
          <w:bCs w:val="0"/>
          <w:color w:val="auto"/>
        </w:rPr>
      </w:pPr>
    </w:p>
    <w:p w14:paraId="3B95DE32" w14:textId="70F5E2E1" w:rsidR="004B0345" w:rsidRPr="008C5243" w:rsidRDefault="00B70BAA" w:rsidP="000F7AA2">
      <w:pPr>
        <w:pStyle w:val="divdocumentsinglecolumn"/>
        <w:tabs>
          <w:tab w:val="right" w:pos="10540"/>
        </w:tabs>
        <w:spacing w:line="276" w:lineRule="auto"/>
        <w:rPr>
          <w:rFonts w:eastAsia="Tahoma"/>
        </w:rPr>
      </w:pPr>
      <w:r w:rsidRPr="008C5243">
        <w:rPr>
          <w:rStyle w:val="spandegree"/>
          <w:rFonts w:eastAsia="Tahoma"/>
          <w:color w:val="auto"/>
        </w:rPr>
        <w:t>Matriculation</w:t>
      </w:r>
      <w:r w:rsidRPr="008C5243">
        <w:rPr>
          <w:rStyle w:val="span"/>
          <w:rFonts w:eastAsia="Tahoma"/>
        </w:rPr>
        <w:t xml:space="preserve">: </w:t>
      </w:r>
      <w:r w:rsidRPr="008C5243">
        <w:rPr>
          <w:rStyle w:val="spanprogramline"/>
          <w:rFonts w:eastAsia="Tahoma"/>
          <w:color w:val="auto"/>
        </w:rPr>
        <w:t>Science</w:t>
      </w:r>
      <w:r w:rsidRPr="008C5243">
        <w:rPr>
          <w:rStyle w:val="datesWrapper"/>
          <w:rFonts w:eastAsia="Tahoma"/>
        </w:rPr>
        <w:tab/>
      </w:r>
      <w:r w:rsidR="00B060A5" w:rsidRPr="008C5243">
        <w:rPr>
          <w:rStyle w:val="datesWrapper"/>
          <w:rFonts w:eastAsia="Tahoma"/>
        </w:rPr>
        <w:t xml:space="preserve"> </w:t>
      </w:r>
      <w:r w:rsidR="000D3340">
        <w:rPr>
          <w:rStyle w:val="datesWrapper"/>
          <w:rFonts w:eastAsia="Tahoma"/>
        </w:rPr>
        <w:t xml:space="preserve">  </w:t>
      </w:r>
      <w:r w:rsidRPr="008C5243">
        <w:rPr>
          <w:rStyle w:val="spanjobdates"/>
          <w:rFonts w:eastAsia="Tahoma"/>
          <w:color w:val="auto"/>
        </w:rPr>
        <w:t>200</w:t>
      </w:r>
      <w:r w:rsidR="00541691" w:rsidRPr="008C5243">
        <w:rPr>
          <w:rStyle w:val="spanjobdates"/>
          <w:rFonts w:eastAsia="Tahoma"/>
          <w:color w:val="auto"/>
        </w:rPr>
        <w:t>2</w:t>
      </w:r>
      <w:r w:rsidRPr="008C5243">
        <w:rPr>
          <w:rStyle w:val="datesWrapper"/>
          <w:rFonts w:eastAsia="Tahoma"/>
        </w:rPr>
        <w:t xml:space="preserve"> </w:t>
      </w:r>
    </w:p>
    <w:p w14:paraId="6441FE10" w14:textId="31BB8546" w:rsidR="00D81D3A" w:rsidRDefault="00541691" w:rsidP="000F7AA2">
      <w:pPr>
        <w:pStyle w:val="spanpaddedline"/>
        <w:tabs>
          <w:tab w:val="right" w:pos="10540"/>
        </w:tabs>
        <w:spacing w:line="276" w:lineRule="auto"/>
        <w:rPr>
          <w:rStyle w:val="datesWrapper"/>
          <w:rFonts w:eastAsia="Tahoma"/>
        </w:rPr>
      </w:pPr>
      <w:r w:rsidRPr="008C5243">
        <w:rPr>
          <w:rStyle w:val="spancompanyname"/>
          <w:rFonts w:eastAsia="Tahoma"/>
        </w:rPr>
        <w:t>Hindu Inter College</w:t>
      </w:r>
      <w:r w:rsidRPr="008C5243">
        <w:rPr>
          <w:rFonts w:eastAsia="Tahoma"/>
        </w:rPr>
        <w:t>, Ghazipur</w:t>
      </w:r>
      <w:r w:rsidR="00B70BAA" w:rsidRPr="008C5243">
        <w:rPr>
          <w:rStyle w:val="datesWrapper"/>
          <w:rFonts w:eastAsia="Tahoma"/>
        </w:rPr>
        <w:tab/>
        <w:t xml:space="preserve"> </w:t>
      </w:r>
      <w:r w:rsidR="00FE4EAE" w:rsidRPr="008C5243">
        <w:rPr>
          <w:rStyle w:val="datesWrapper"/>
          <w:rFonts w:eastAsia="Tahoma"/>
        </w:rPr>
        <w:t xml:space="preserve">    </w:t>
      </w:r>
      <w:r w:rsidR="000D3340">
        <w:rPr>
          <w:rStyle w:val="datesWrapper"/>
          <w:rFonts w:eastAsia="Tahoma"/>
        </w:rPr>
        <w:t xml:space="preserve"> </w:t>
      </w:r>
      <w:proofErr w:type="spellStart"/>
      <w:r w:rsidRPr="008C5243">
        <w:rPr>
          <w:rStyle w:val="span"/>
          <w:rFonts w:eastAsia="Tahoma"/>
        </w:rPr>
        <w:t>Ghazipur</w:t>
      </w:r>
      <w:proofErr w:type="spellEnd"/>
      <w:r w:rsidR="00B70BAA" w:rsidRPr="008C5243">
        <w:rPr>
          <w:rStyle w:val="span"/>
          <w:rFonts w:eastAsia="Tahoma"/>
        </w:rPr>
        <w:t>, U</w:t>
      </w:r>
      <w:r w:rsidR="00E96642" w:rsidRPr="008C5243">
        <w:rPr>
          <w:rStyle w:val="span"/>
          <w:rFonts w:eastAsia="Tahoma"/>
        </w:rPr>
        <w:t>.</w:t>
      </w:r>
      <w:r w:rsidR="00B70BAA" w:rsidRPr="008C5243">
        <w:rPr>
          <w:rStyle w:val="span"/>
          <w:rFonts w:eastAsia="Tahoma"/>
        </w:rPr>
        <w:t>P</w:t>
      </w:r>
      <w:r w:rsidR="00B70BAA" w:rsidRPr="008C5243">
        <w:rPr>
          <w:rStyle w:val="datesWrapper"/>
          <w:rFonts w:eastAsia="Tahoma"/>
        </w:rPr>
        <w:t xml:space="preserve"> </w:t>
      </w:r>
    </w:p>
    <w:p w14:paraId="01F49757" w14:textId="77777777" w:rsidR="00801DE8" w:rsidRPr="008C5243" w:rsidRDefault="00801DE8" w:rsidP="00801DE8">
      <w:pPr>
        <w:pStyle w:val="spanpaddedline"/>
        <w:tabs>
          <w:tab w:val="right" w:pos="10540"/>
        </w:tabs>
        <w:spacing w:line="276" w:lineRule="auto"/>
        <w:rPr>
          <w:b/>
          <w:u w:val="single"/>
        </w:rPr>
      </w:pPr>
    </w:p>
    <w:p w14:paraId="413F8A4D" w14:textId="77777777" w:rsidR="00DF68A8" w:rsidRPr="008C5243" w:rsidRDefault="00DF68A8" w:rsidP="00541691">
      <w:pPr>
        <w:pStyle w:val="ListParagraph"/>
        <w:ind w:left="0"/>
        <w:rPr>
          <w:rFonts w:ascii="Times New Roman" w:hAnsi="Times New Roman"/>
          <w:b/>
          <w:u w:val="single"/>
        </w:rPr>
      </w:pPr>
    </w:p>
    <w:p w14:paraId="60FBF17E" w14:textId="5748E1DE" w:rsidR="00541691" w:rsidRPr="008C5243" w:rsidRDefault="000B332D" w:rsidP="00541691">
      <w:pPr>
        <w:rPr>
          <w:rFonts w:eastAsia="Calibri"/>
          <w:b/>
          <w:bCs/>
          <w:u w:val="single"/>
          <w:lang w:eastAsia="en-IN"/>
        </w:rPr>
      </w:pPr>
      <w:r w:rsidRPr="008C5243">
        <w:rPr>
          <w:rFonts w:eastAsia="Calibri"/>
          <w:b/>
          <w:bCs/>
          <w:u w:val="single"/>
          <w:lang w:eastAsia="en-IN"/>
        </w:rPr>
        <w:t>ACCOMPLISHMENTS</w:t>
      </w:r>
    </w:p>
    <w:p w14:paraId="220DE78E" w14:textId="0A78E744" w:rsidR="000B332D" w:rsidRPr="008C5243" w:rsidRDefault="000B332D" w:rsidP="00541691">
      <w:pPr>
        <w:rPr>
          <w:rFonts w:eastAsia="Calibri"/>
          <w:b/>
          <w:bCs/>
          <w:u w:val="single"/>
          <w:lang w:eastAsia="en-IN"/>
        </w:rPr>
      </w:pPr>
    </w:p>
    <w:p w14:paraId="5B4CC36A" w14:textId="2E69C683" w:rsidR="000B332D" w:rsidRDefault="000B332D" w:rsidP="009C21E0">
      <w:pPr>
        <w:pStyle w:val="ListParagraph"/>
        <w:numPr>
          <w:ilvl w:val="0"/>
          <w:numId w:val="14"/>
        </w:numPr>
        <w:spacing w:line="276" w:lineRule="auto"/>
        <w:rPr>
          <w:rFonts w:ascii="Times New Roman" w:hAnsi="Times New Roman"/>
          <w:lang w:eastAsia="en-IN"/>
        </w:rPr>
      </w:pPr>
      <w:r w:rsidRPr="008C5243">
        <w:rPr>
          <w:rFonts w:ascii="Times New Roman" w:hAnsi="Times New Roman"/>
          <w:lang w:eastAsia="en-IN"/>
        </w:rPr>
        <w:t>3 times</w:t>
      </w:r>
      <w:r w:rsidR="00990693">
        <w:rPr>
          <w:rFonts w:ascii="Times New Roman" w:hAnsi="Times New Roman"/>
          <w:lang w:eastAsia="en-IN"/>
        </w:rPr>
        <w:t xml:space="preserve"> won the</w:t>
      </w:r>
      <w:r w:rsidRPr="008C5243">
        <w:rPr>
          <w:rFonts w:ascii="Times New Roman" w:hAnsi="Times New Roman"/>
          <w:lang w:eastAsia="en-IN"/>
        </w:rPr>
        <w:t xml:space="preserve"> Go-Tripper</w:t>
      </w:r>
      <w:r w:rsidR="00FA74B8">
        <w:rPr>
          <w:rFonts w:ascii="Times New Roman" w:hAnsi="Times New Roman"/>
          <w:lang w:eastAsia="en-IN"/>
        </w:rPr>
        <w:t>’s</w:t>
      </w:r>
      <w:r w:rsidRPr="008C5243">
        <w:rPr>
          <w:rFonts w:ascii="Times New Roman" w:hAnsi="Times New Roman"/>
          <w:lang w:eastAsia="en-IN"/>
        </w:rPr>
        <w:t xml:space="preserve"> of the Month</w:t>
      </w:r>
      <w:r w:rsidR="003D0DE8" w:rsidRPr="008C5243">
        <w:rPr>
          <w:rFonts w:ascii="Times New Roman" w:hAnsi="Times New Roman"/>
          <w:lang w:eastAsia="en-IN"/>
        </w:rPr>
        <w:t xml:space="preserve"> </w:t>
      </w:r>
      <w:r w:rsidR="00990693">
        <w:rPr>
          <w:rFonts w:ascii="Times New Roman" w:hAnsi="Times New Roman"/>
          <w:lang w:eastAsia="en-IN"/>
        </w:rPr>
        <w:t xml:space="preserve">award </w:t>
      </w:r>
      <w:r w:rsidR="00FA74B8">
        <w:rPr>
          <w:rFonts w:ascii="Times New Roman" w:hAnsi="Times New Roman"/>
          <w:lang w:eastAsia="en-IN"/>
        </w:rPr>
        <w:t>at</w:t>
      </w:r>
      <w:r w:rsidR="003D0DE8" w:rsidRPr="008C5243">
        <w:rPr>
          <w:rFonts w:ascii="Times New Roman" w:hAnsi="Times New Roman"/>
          <w:lang w:eastAsia="en-IN"/>
        </w:rPr>
        <w:t xml:space="preserve"> MakeMyTrip</w:t>
      </w:r>
      <w:r w:rsidRPr="008C5243">
        <w:rPr>
          <w:rFonts w:ascii="Times New Roman" w:hAnsi="Times New Roman"/>
          <w:lang w:eastAsia="en-IN"/>
        </w:rPr>
        <w:t>.</w:t>
      </w:r>
    </w:p>
    <w:p w14:paraId="772D685C" w14:textId="194FCBEE" w:rsidR="00D81BBF" w:rsidRPr="008C5243" w:rsidRDefault="00FA74B8" w:rsidP="009C21E0">
      <w:pPr>
        <w:pStyle w:val="ListParagraph"/>
        <w:numPr>
          <w:ilvl w:val="0"/>
          <w:numId w:val="14"/>
        </w:numPr>
        <w:spacing w:line="276" w:lineRule="auto"/>
        <w:rPr>
          <w:rFonts w:ascii="Times New Roman" w:hAnsi="Times New Roman"/>
          <w:lang w:eastAsia="en-IN"/>
        </w:rPr>
      </w:pPr>
      <w:r>
        <w:rPr>
          <w:rFonts w:ascii="Times New Roman" w:hAnsi="Times New Roman"/>
          <w:lang w:eastAsia="en-IN"/>
        </w:rPr>
        <w:t>Winning team member at</w:t>
      </w:r>
      <w:r w:rsidR="00CD7957">
        <w:rPr>
          <w:rFonts w:ascii="Times New Roman" w:hAnsi="Times New Roman"/>
          <w:lang w:eastAsia="en-IN"/>
        </w:rPr>
        <w:t xml:space="preserve"> Integral </w:t>
      </w:r>
      <w:r w:rsidR="00D81BBF">
        <w:rPr>
          <w:rFonts w:ascii="Times New Roman" w:hAnsi="Times New Roman"/>
          <w:lang w:eastAsia="en-IN"/>
        </w:rPr>
        <w:t>University Cricket Championship.</w:t>
      </w:r>
    </w:p>
    <w:p w14:paraId="07AB7FBE" w14:textId="77777777" w:rsidR="003236F9" w:rsidRDefault="003236F9" w:rsidP="00541691">
      <w:pPr>
        <w:rPr>
          <w:rFonts w:eastAsia="Calibri"/>
          <w:b/>
          <w:u w:val="single"/>
          <w:lang w:eastAsia="en-IN"/>
        </w:rPr>
      </w:pPr>
    </w:p>
    <w:p w14:paraId="5AE28DB1" w14:textId="77777777" w:rsidR="00AB2D34" w:rsidRDefault="00AB2D34" w:rsidP="00541691">
      <w:pPr>
        <w:rPr>
          <w:rFonts w:eastAsia="Calibri"/>
          <w:b/>
          <w:u w:val="single"/>
          <w:lang w:eastAsia="en-IN"/>
        </w:rPr>
      </w:pPr>
    </w:p>
    <w:p w14:paraId="20DC144A" w14:textId="77777777" w:rsidR="00AB2D34" w:rsidRDefault="00AB2D34" w:rsidP="00541691">
      <w:pPr>
        <w:rPr>
          <w:rFonts w:eastAsia="Calibri"/>
          <w:b/>
          <w:u w:val="single"/>
          <w:lang w:eastAsia="en-IN"/>
        </w:rPr>
      </w:pPr>
    </w:p>
    <w:p w14:paraId="2EBDABEC" w14:textId="77777777" w:rsidR="00AB2D34" w:rsidRDefault="00AB2D34" w:rsidP="00541691">
      <w:pPr>
        <w:rPr>
          <w:rFonts w:eastAsia="Calibri"/>
          <w:b/>
          <w:u w:val="single"/>
          <w:lang w:eastAsia="en-IN"/>
        </w:rPr>
      </w:pPr>
    </w:p>
    <w:p w14:paraId="7A9A120A" w14:textId="77777777" w:rsidR="000F7AA2" w:rsidRDefault="000F7AA2" w:rsidP="00541691">
      <w:pPr>
        <w:rPr>
          <w:rFonts w:eastAsia="Calibri"/>
          <w:b/>
          <w:u w:val="single"/>
          <w:lang w:eastAsia="en-IN"/>
        </w:rPr>
      </w:pPr>
    </w:p>
    <w:p w14:paraId="07F47841" w14:textId="77777777" w:rsidR="000F7AA2" w:rsidRDefault="000F7AA2" w:rsidP="00541691">
      <w:pPr>
        <w:rPr>
          <w:rFonts w:eastAsia="Calibri"/>
          <w:b/>
          <w:u w:val="single"/>
          <w:lang w:eastAsia="en-IN"/>
        </w:rPr>
      </w:pPr>
    </w:p>
    <w:p w14:paraId="0AE4D34F" w14:textId="03B31335" w:rsidR="00F50870" w:rsidRPr="008C5243" w:rsidRDefault="00F50870" w:rsidP="00541691">
      <w:pPr>
        <w:rPr>
          <w:rFonts w:eastAsia="Calibri"/>
          <w:b/>
          <w:u w:val="single"/>
          <w:lang w:eastAsia="en-IN"/>
        </w:rPr>
      </w:pPr>
      <w:r w:rsidRPr="008C5243">
        <w:rPr>
          <w:rFonts w:eastAsia="Calibri"/>
          <w:b/>
          <w:u w:val="single"/>
          <w:lang w:eastAsia="en-IN"/>
        </w:rPr>
        <w:t>CERTIFICATE COURSE:</w:t>
      </w:r>
    </w:p>
    <w:p w14:paraId="026E9713" w14:textId="77777777" w:rsidR="00F50870" w:rsidRPr="008C5243" w:rsidRDefault="00F50870" w:rsidP="00541691">
      <w:pPr>
        <w:rPr>
          <w:rFonts w:eastAsia="Calibri"/>
          <w:b/>
          <w:u w:val="single"/>
          <w:lang w:eastAsia="en-IN"/>
        </w:rPr>
      </w:pPr>
    </w:p>
    <w:p w14:paraId="24FA7B25" w14:textId="5786C941" w:rsidR="00346F02" w:rsidRPr="008C5243" w:rsidRDefault="00346F02" w:rsidP="00F50870">
      <w:pPr>
        <w:pStyle w:val="ListParagraph"/>
        <w:numPr>
          <w:ilvl w:val="0"/>
          <w:numId w:val="12"/>
        </w:numPr>
        <w:tabs>
          <w:tab w:val="left" w:pos="2865"/>
        </w:tabs>
        <w:spacing w:after="200" w:line="276" w:lineRule="auto"/>
        <w:rPr>
          <w:rFonts w:ascii="Times New Roman" w:hAnsi="Times New Roman"/>
          <w:color w:val="000000" w:themeColor="text1"/>
        </w:rPr>
      </w:pPr>
      <w:r w:rsidRPr="008C5243">
        <w:rPr>
          <w:rFonts w:ascii="Times New Roman" w:hAnsi="Times New Roman"/>
          <w:color w:val="000000" w:themeColor="text1"/>
        </w:rPr>
        <w:t>Certificate in Fundamental of Digital Marketing.</w:t>
      </w:r>
    </w:p>
    <w:p w14:paraId="67A6692D" w14:textId="74DB87ED" w:rsidR="00F50870" w:rsidRPr="008C5243" w:rsidRDefault="00F50870" w:rsidP="00F50870">
      <w:pPr>
        <w:pStyle w:val="ListParagraph"/>
        <w:numPr>
          <w:ilvl w:val="0"/>
          <w:numId w:val="12"/>
        </w:numPr>
        <w:tabs>
          <w:tab w:val="left" w:pos="2865"/>
        </w:tabs>
        <w:spacing w:after="200" w:line="276" w:lineRule="auto"/>
        <w:rPr>
          <w:rFonts w:ascii="Times New Roman" w:hAnsi="Times New Roman"/>
          <w:color w:val="000000" w:themeColor="text1"/>
        </w:rPr>
      </w:pPr>
      <w:r w:rsidRPr="008C5243">
        <w:rPr>
          <w:rFonts w:ascii="Times New Roman" w:hAnsi="Times New Roman"/>
          <w:color w:val="000000" w:themeColor="text1"/>
        </w:rPr>
        <w:t>Certified in online course of Business communications skills.</w:t>
      </w:r>
    </w:p>
    <w:p w14:paraId="761DC2CE" w14:textId="77777777" w:rsidR="00F50870" w:rsidRPr="008C5243" w:rsidRDefault="00F50870" w:rsidP="00F50870">
      <w:pPr>
        <w:pStyle w:val="ListParagraph"/>
        <w:numPr>
          <w:ilvl w:val="0"/>
          <w:numId w:val="12"/>
        </w:numPr>
        <w:tabs>
          <w:tab w:val="left" w:pos="2865"/>
        </w:tabs>
        <w:spacing w:after="200" w:line="276" w:lineRule="auto"/>
        <w:rPr>
          <w:rFonts w:ascii="Times New Roman" w:hAnsi="Times New Roman"/>
          <w:color w:val="000000" w:themeColor="text1"/>
        </w:rPr>
      </w:pPr>
      <w:r w:rsidRPr="008C5243">
        <w:rPr>
          <w:rFonts w:ascii="Times New Roman" w:hAnsi="Times New Roman"/>
          <w:color w:val="000000" w:themeColor="text1"/>
        </w:rPr>
        <w:t>Certified in online course Productivity and Time Management.</w:t>
      </w:r>
    </w:p>
    <w:p w14:paraId="0373E598" w14:textId="77777777" w:rsidR="008427F4" w:rsidRDefault="008427F4" w:rsidP="00541691">
      <w:pPr>
        <w:rPr>
          <w:b/>
          <w:u w:val="single"/>
        </w:rPr>
      </w:pPr>
    </w:p>
    <w:p w14:paraId="216F7D9B" w14:textId="26220DB0" w:rsidR="00541691" w:rsidRPr="008C5243" w:rsidRDefault="00541691" w:rsidP="00541691">
      <w:pPr>
        <w:rPr>
          <w:b/>
          <w:u w:val="single"/>
        </w:rPr>
      </w:pPr>
      <w:r w:rsidRPr="008C5243">
        <w:rPr>
          <w:b/>
          <w:u w:val="single"/>
        </w:rPr>
        <w:t>HOBBIES:</w:t>
      </w:r>
    </w:p>
    <w:p w14:paraId="4D326685" w14:textId="77777777" w:rsidR="00541691" w:rsidRPr="008C5243" w:rsidRDefault="00541691" w:rsidP="00541691">
      <w:pPr>
        <w:rPr>
          <w:b/>
          <w:u w:val="single"/>
        </w:rPr>
      </w:pPr>
    </w:p>
    <w:p w14:paraId="2193D389" w14:textId="56F97E06" w:rsidR="00541691" w:rsidRPr="008C5243" w:rsidRDefault="00541691" w:rsidP="009C21E0">
      <w:pPr>
        <w:numPr>
          <w:ilvl w:val="0"/>
          <w:numId w:val="11"/>
        </w:numPr>
        <w:spacing w:line="276" w:lineRule="auto"/>
        <w:ind w:right="113"/>
      </w:pPr>
      <w:r w:rsidRPr="008C5243">
        <w:t>Playing Cricket</w:t>
      </w:r>
      <w:r w:rsidR="00346F02" w:rsidRPr="008C5243">
        <w:t xml:space="preserve"> &amp;</w:t>
      </w:r>
      <w:r w:rsidR="003C4F0C" w:rsidRPr="008C5243">
        <w:t xml:space="preserve"> </w:t>
      </w:r>
      <w:r w:rsidR="00346F02" w:rsidRPr="008C5243">
        <w:t>Football</w:t>
      </w:r>
      <w:r w:rsidRPr="008C5243">
        <w:t>.</w:t>
      </w:r>
    </w:p>
    <w:p w14:paraId="3F26F2BB" w14:textId="726790D5" w:rsidR="00541691" w:rsidRDefault="00541691" w:rsidP="009C21E0">
      <w:pPr>
        <w:numPr>
          <w:ilvl w:val="0"/>
          <w:numId w:val="11"/>
        </w:numPr>
        <w:spacing w:line="276" w:lineRule="auto"/>
        <w:ind w:right="113"/>
      </w:pPr>
      <w:r w:rsidRPr="008C5243">
        <w:t xml:space="preserve">Listening </w:t>
      </w:r>
      <w:r w:rsidR="00346F02" w:rsidRPr="008C5243">
        <w:t xml:space="preserve">Sufi </w:t>
      </w:r>
      <w:r w:rsidRPr="008C5243">
        <w:t>Music.</w:t>
      </w:r>
    </w:p>
    <w:p w14:paraId="0A2C24E2" w14:textId="0307D118" w:rsidR="009A623A" w:rsidRPr="008C5243" w:rsidRDefault="009A623A" w:rsidP="009C21E0">
      <w:pPr>
        <w:numPr>
          <w:ilvl w:val="0"/>
          <w:numId w:val="11"/>
        </w:numPr>
        <w:spacing w:line="276" w:lineRule="auto"/>
        <w:ind w:right="113"/>
      </w:pPr>
      <w:r>
        <w:t>Travelling</w:t>
      </w:r>
    </w:p>
    <w:p w14:paraId="543AC01B" w14:textId="78BDF0BE" w:rsidR="00541691" w:rsidRPr="00295954" w:rsidRDefault="00541691" w:rsidP="003C4F0C">
      <w:pPr>
        <w:spacing w:line="240" w:lineRule="auto"/>
        <w:ind w:left="720" w:right="113"/>
        <w:rPr>
          <w:rFonts w:asciiTheme="minorHAnsi" w:hAnsiTheme="minorHAnsi" w:cstheme="minorHAnsi"/>
        </w:rPr>
      </w:pPr>
    </w:p>
    <w:p w14:paraId="044EF258" w14:textId="639A33A1" w:rsidR="004B0345" w:rsidRPr="008C5243" w:rsidRDefault="00B70BAA">
      <w:pPr>
        <w:pStyle w:val="divdocumentdivsectiontitle"/>
        <w:spacing w:before="180" w:after="100"/>
        <w:rPr>
          <w:rFonts w:eastAsia="Tahoma"/>
          <w:b/>
          <w:bCs/>
          <w:color w:val="365F91" w:themeColor="accent1" w:themeShade="BF"/>
          <w:sz w:val="24"/>
          <w:szCs w:val="24"/>
          <w:u w:val="single"/>
        </w:rPr>
      </w:pPr>
      <w:r w:rsidRPr="008C5243">
        <w:rPr>
          <w:rFonts w:eastAsia="Tahoma"/>
          <w:b/>
          <w:bCs/>
          <w:color w:val="365F91" w:themeColor="accent1" w:themeShade="BF"/>
          <w:sz w:val="24"/>
          <w:szCs w:val="24"/>
          <w:u w:val="single"/>
        </w:rPr>
        <w:t>Additional Information</w:t>
      </w:r>
    </w:p>
    <w:p w14:paraId="28BAEE70" w14:textId="77777777" w:rsidR="00E2401C" w:rsidRPr="00295954" w:rsidRDefault="00E2401C">
      <w:pPr>
        <w:pStyle w:val="p"/>
        <w:spacing w:line="360" w:lineRule="atLeast"/>
        <w:rPr>
          <w:rStyle w:val="Strong1"/>
          <w:rFonts w:asciiTheme="minorHAnsi" w:eastAsia="Tahoma" w:hAnsiTheme="minorHAnsi" w:cstheme="minorHAnsi"/>
          <w:b/>
          <w:bCs/>
          <w:color w:val="666666"/>
          <w:u w:val="single" w:color="666666"/>
        </w:rPr>
      </w:pPr>
    </w:p>
    <w:tbl>
      <w:tblPr>
        <w:tblW w:w="920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96"/>
        <w:gridCol w:w="7313"/>
      </w:tblGrid>
      <w:tr w:rsidR="00541691" w:rsidRPr="00295954" w14:paraId="4F0B61D3" w14:textId="77777777" w:rsidTr="00FB25B1">
        <w:trPr>
          <w:trHeight w:val="305"/>
        </w:trPr>
        <w:tc>
          <w:tcPr>
            <w:tcW w:w="9209" w:type="dxa"/>
            <w:gridSpan w:val="2"/>
            <w:shd w:val="clear" w:color="auto" w:fill="EEECE1"/>
            <w:vAlign w:val="center"/>
          </w:tcPr>
          <w:p w14:paraId="5ACEEA9D" w14:textId="19362D40" w:rsidR="00541691" w:rsidRPr="008C5243" w:rsidRDefault="00541691" w:rsidP="00FB25B1">
            <w:pPr>
              <w:spacing w:line="360" w:lineRule="auto"/>
              <w:rPr>
                <w:rFonts w:asciiTheme="minorHAnsi" w:hAnsiTheme="minorHAnsi" w:cstheme="minorHAnsi"/>
                <w:b/>
              </w:rPr>
            </w:pPr>
            <w:r w:rsidRPr="008C5243">
              <w:rPr>
                <w:rFonts w:asciiTheme="minorHAnsi" w:hAnsiTheme="minorHAnsi" w:cstheme="minorHAnsi"/>
                <w:b/>
              </w:rPr>
              <w:t>Personal Information</w:t>
            </w:r>
          </w:p>
        </w:tc>
      </w:tr>
      <w:tr w:rsidR="00541691" w:rsidRPr="007262FA" w14:paraId="1718C724" w14:textId="77777777" w:rsidTr="00FB25B1">
        <w:trPr>
          <w:trHeight w:val="305"/>
        </w:trPr>
        <w:tc>
          <w:tcPr>
            <w:tcW w:w="1896" w:type="dxa"/>
            <w:shd w:val="clear" w:color="auto" w:fill="EEECE1"/>
            <w:vAlign w:val="center"/>
          </w:tcPr>
          <w:p w14:paraId="02B4BEDD" w14:textId="4E72A9B8" w:rsidR="00541691" w:rsidRPr="007262FA" w:rsidRDefault="00541691" w:rsidP="00FB25B1">
            <w:r w:rsidRPr="007262FA">
              <w:t>Father’s Name</w:t>
            </w:r>
            <w:r w:rsidR="008C5243" w:rsidRPr="007262FA">
              <w:t>:</w:t>
            </w:r>
          </w:p>
        </w:tc>
        <w:tc>
          <w:tcPr>
            <w:tcW w:w="7313" w:type="dxa"/>
            <w:vAlign w:val="center"/>
          </w:tcPr>
          <w:p w14:paraId="6B0AC447" w14:textId="533E43E4" w:rsidR="00541691" w:rsidRPr="007262FA" w:rsidRDefault="00AD4BA0" w:rsidP="00FB25B1">
            <w:r>
              <w:rPr>
                <w:lang w:val="en-IN" w:eastAsia="en-IN"/>
              </w:rPr>
              <w:t>Dabiruddin Siddique</w:t>
            </w:r>
          </w:p>
        </w:tc>
      </w:tr>
      <w:tr w:rsidR="00541691" w:rsidRPr="007262FA" w14:paraId="743A9448" w14:textId="77777777" w:rsidTr="00FB25B1">
        <w:trPr>
          <w:trHeight w:val="305"/>
        </w:trPr>
        <w:tc>
          <w:tcPr>
            <w:tcW w:w="1896" w:type="dxa"/>
            <w:shd w:val="clear" w:color="auto" w:fill="EEECE1"/>
            <w:vAlign w:val="center"/>
          </w:tcPr>
          <w:p w14:paraId="2C9C777C" w14:textId="13501C52" w:rsidR="00541691" w:rsidRPr="007262FA" w:rsidRDefault="00541691" w:rsidP="00FB25B1">
            <w:r w:rsidRPr="007262FA">
              <w:t xml:space="preserve">Date </w:t>
            </w:r>
            <w:r w:rsidR="008C5243" w:rsidRPr="007262FA">
              <w:t>o</w:t>
            </w:r>
            <w:r w:rsidRPr="007262FA">
              <w:t>f Birth:</w:t>
            </w:r>
          </w:p>
        </w:tc>
        <w:tc>
          <w:tcPr>
            <w:tcW w:w="7313" w:type="dxa"/>
            <w:vAlign w:val="center"/>
          </w:tcPr>
          <w:p w14:paraId="09A0ADDC" w14:textId="77777777" w:rsidR="00541691" w:rsidRPr="007262FA" w:rsidRDefault="00541691" w:rsidP="00FB25B1">
            <w:r w:rsidRPr="007262FA">
              <w:t>04</w:t>
            </w:r>
            <w:r w:rsidRPr="007262FA">
              <w:rPr>
                <w:vertAlign w:val="superscript"/>
              </w:rPr>
              <w:t>th</w:t>
            </w:r>
            <w:r w:rsidRPr="007262FA">
              <w:t xml:space="preserve"> June 1988</w:t>
            </w:r>
          </w:p>
        </w:tc>
      </w:tr>
      <w:tr w:rsidR="00541691" w:rsidRPr="007262FA" w14:paraId="760BAC51" w14:textId="77777777" w:rsidTr="00FB25B1">
        <w:trPr>
          <w:trHeight w:val="305"/>
        </w:trPr>
        <w:tc>
          <w:tcPr>
            <w:tcW w:w="1896" w:type="dxa"/>
            <w:shd w:val="clear" w:color="auto" w:fill="EEECE1"/>
            <w:vAlign w:val="center"/>
          </w:tcPr>
          <w:p w14:paraId="06577350" w14:textId="77777777" w:rsidR="00541691" w:rsidRPr="007262FA" w:rsidRDefault="00541691" w:rsidP="00FB25B1">
            <w:r w:rsidRPr="007262FA">
              <w:t>Sex:</w:t>
            </w:r>
          </w:p>
        </w:tc>
        <w:tc>
          <w:tcPr>
            <w:tcW w:w="7313" w:type="dxa"/>
            <w:vAlign w:val="center"/>
          </w:tcPr>
          <w:p w14:paraId="63EF7FEE" w14:textId="77777777" w:rsidR="00541691" w:rsidRPr="007262FA" w:rsidRDefault="00541691" w:rsidP="00FB25B1">
            <w:r w:rsidRPr="007262FA">
              <w:t>Male</w:t>
            </w:r>
          </w:p>
        </w:tc>
      </w:tr>
      <w:tr w:rsidR="00541691" w:rsidRPr="007262FA" w14:paraId="1C8E8590" w14:textId="77777777" w:rsidTr="00FB25B1">
        <w:trPr>
          <w:trHeight w:val="305"/>
        </w:trPr>
        <w:tc>
          <w:tcPr>
            <w:tcW w:w="1896" w:type="dxa"/>
            <w:shd w:val="clear" w:color="auto" w:fill="EEECE1"/>
            <w:vAlign w:val="center"/>
          </w:tcPr>
          <w:p w14:paraId="38DE9DFB" w14:textId="77777777" w:rsidR="00541691" w:rsidRPr="007262FA" w:rsidRDefault="00541691" w:rsidP="00FB25B1">
            <w:r w:rsidRPr="007262FA">
              <w:t>Marital Status:</w:t>
            </w:r>
          </w:p>
        </w:tc>
        <w:tc>
          <w:tcPr>
            <w:tcW w:w="7313" w:type="dxa"/>
            <w:vAlign w:val="center"/>
          </w:tcPr>
          <w:p w14:paraId="4F5F7814" w14:textId="77777777" w:rsidR="00541691" w:rsidRPr="007262FA" w:rsidRDefault="00541691" w:rsidP="00FB25B1">
            <w:r w:rsidRPr="007262FA">
              <w:t>Single</w:t>
            </w:r>
          </w:p>
        </w:tc>
      </w:tr>
      <w:tr w:rsidR="00541691" w:rsidRPr="007262FA" w14:paraId="2EF5107C" w14:textId="77777777" w:rsidTr="00FB25B1">
        <w:trPr>
          <w:trHeight w:val="305"/>
        </w:trPr>
        <w:tc>
          <w:tcPr>
            <w:tcW w:w="1896" w:type="dxa"/>
            <w:shd w:val="clear" w:color="auto" w:fill="EEECE1"/>
            <w:vAlign w:val="center"/>
          </w:tcPr>
          <w:p w14:paraId="22A6A72D" w14:textId="77777777" w:rsidR="00541691" w:rsidRPr="007262FA" w:rsidRDefault="00541691" w:rsidP="00FB25B1">
            <w:r w:rsidRPr="007262FA">
              <w:t>Language</w:t>
            </w:r>
          </w:p>
        </w:tc>
        <w:tc>
          <w:tcPr>
            <w:tcW w:w="7313" w:type="dxa"/>
            <w:vAlign w:val="center"/>
          </w:tcPr>
          <w:p w14:paraId="6E683639" w14:textId="10519C37" w:rsidR="00541691" w:rsidRPr="007262FA" w:rsidRDefault="00541691" w:rsidP="00FB25B1">
            <w:r w:rsidRPr="007262FA">
              <w:t>English</w:t>
            </w:r>
            <w:r w:rsidR="003D0DE8" w:rsidRPr="007262FA">
              <w:t>, Hindi</w:t>
            </w:r>
            <w:r w:rsidRPr="007262FA">
              <w:t xml:space="preserve"> &amp; Urdu</w:t>
            </w:r>
          </w:p>
        </w:tc>
      </w:tr>
      <w:tr w:rsidR="00541691" w:rsidRPr="007262FA" w14:paraId="281057F1" w14:textId="77777777" w:rsidTr="00FB25B1">
        <w:trPr>
          <w:trHeight w:val="22"/>
        </w:trPr>
        <w:tc>
          <w:tcPr>
            <w:tcW w:w="1896" w:type="dxa"/>
            <w:shd w:val="clear" w:color="auto" w:fill="EEECE1"/>
            <w:vAlign w:val="center"/>
          </w:tcPr>
          <w:p w14:paraId="0A862E8E" w14:textId="77777777" w:rsidR="00541691" w:rsidRPr="007262FA" w:rsidRDefault="00541691" w:rsidP="00FB25B1">
            <w:pPr>
              <w:spacing w:line="360" w:lineRule="auto"/>
            </w:pPr>
            <w:r w:rsidRPr="007262FA">
              <w:t>Current Address</w:t>
            </w:r>
          </w:p>
        </w:tc>
        <w:tc>
          <w:tcPr>
            <w:tcW w:w="7313" w:type="dxa"/>
            <w:vAlign w:val="center"/>
          </w:tcPr>
          <w:p w14:paraId="58B4B854" w14:textId="314AD79E" w:rsidR="00541691" w:rsidRPr="007262FA" w:rsidRDefault="00541691" w:rsidP="00FB25B1">
            <w:r w:rsidRPr="007262FA">
              <w:t xml:space="preserve">A-34/1, </w:t>
            </w:r>
            <w:r w:rsidR="0010212F" w:rsidRPr="007262FA">
              <w:t>Okhla Vihar</w:t>
            </w:r>
            <w:r w:rsidRPr="007262FA">
              <w:t>,</w:t>
            </w:r>
            <w:r w:rsidR="00866DCF" w:rsidRPr="007262FA">
              <w:t xml:space="preserve"> 2</w:t>
            </w:r>
            <w:r w:rsidR="00866DCF" w:rsidRPr="007262FA">
              <w:rPr>
                <w:vertAlign w:val="superscript"/>
              </w:rPr>
              <w:t>nd</w:t>
            </w:r>
            <w:r w:rsidR="00866DCF" w:rsidRPr="007262FA">
              <w:t xml:space="preserve"> Floor</w:t>
            </w:r>
            <w:r w:rsidRPr="007262FA">
              <w:t xml:space="preserve"> New Delhi - 110025</w:t>
            </w:r>
          </w:p>
        </w:tc>
      </w:tr>
      <w:tr w:rsidR="00541691" w:rsidRPr="007262FA" w14:paraId="6C07E78D" w14:textId="77777777" w:rsidTr="00FB25B1">
        <w:trPr>
          <w:trHeight w:val="109"/>
        </w:trPr>
        <w:tc>
          <w:tcPr>
            <w:tcW w:w="1896" w:type="dxa"/>
            <w:shd w:val="clear" w:color="auto" w:fill="EEECE1"/>
            <w:vAlign w:val="center"/>
          </w:tcPr>
          <w:p w14:paraId="160A81D5" w14:textId="77777777" w:rsidR="00541691" w:rsidRPr="007262FA" w:rsidRDefault="00541691" w:rsidP="00FB25B1">
            <w:r w:rsidRPr="007262FA">
              <w:t>Nationality</w:t>
            </w:r>
          </w:p>
        </w:tc>
        <w:tc>
          <w:tcPr>
            <w:tcW w:w="7313" w:type="dxa"/>
            <w:vAlign w:val="center"/>
          </w:tcPr>
          <w:p w14:paraId="2C239495" w14:textId="457F1456" w:rsidR="00541691" w:rsidRPr="007262FA" w:rsidRDefault="00541691" w:rsidP="00FB25B1">
            <w:pPr>
              <w:ind w:right="-180"/>
            </w:pPr>
            <w:r w:rsidRPr="007262FA">
              <w:t>India</w:t>
            </w:r>
            <w:r w:rsidR="008C5243" w:rsidRPr="007262FA">
              <w:t>n</w:t>
            </w:r>
          </w:p>
        </w:tc>
      </w:tr>
    </w:tbl>
    <w:p w14:paraId="064AFABF" w14:textId="77777777" w:rsidR="00541691" w:rsidRPr="007262FA" w:rsidRDefault="00541691" w:rsidP="00541691"/>
    <w:p w14:paraId="058221DF" w14:textId="58300E9A" w:rsidR="00541691" w:rsidRPr="007262FA" w:rsidRDefault="003247B0" w:rsidP="00541691">
      <w:pPr>
        <w:rPr>
          <w:b/>
          <w:bCs/>
          <w:u w:val="single"/>
        </w:rPr>
      </w:pPr>
      <w:r w:rsidRPr="007262FA">
        <w:rPr>
          <w:b/>
          <w:bCs/>
          <w:u w:val="single"/>
        </w:rPr>
        <w:t>Declaration:</w:t>
      </w:r>
    </w:p>
    <w:p w14:paraId="6C5A0921" w14:textId="77777777" w:rsidR="00541691" w:rsidRPr="007262FA" w:rsidRDefault="00541691" w:rsidP="00541691">
      <w:pPr>
        <w:rPr>
          <w:b/>
          <w:bCs/>
        </w:rPr>
      </w:pPr>
    </w:p>
    <w:p w14:paraId="551D1BC4" w14:textId="77777777" w:rsidR="00541691" w:rsidRPr="007262FA" w:rsidRDefault="00541691" w:rsidP="00541691">
      <w:pPr>
        <w:rPr>
          <w:bCs/>
        </w:rPr>
      </w:pPr>
      <w:r w:rsidRPr="007262FA">
        <w:rPr>
          <w:bCs/>
        </w:rPr>
        <w:t>I hereby declare that the information furnished above is true to the best of my knowledge and belief.</w:t>
      </w:r>
    </w:p>
    <w:p w14:paraId="58BF13E1" w14:textId="77777777" w:rsidR="00541691" w:rsidRPr="007262FA" w:rsidRDefault="00541691" w:rsidP="00541691">
      <w:pPr>
        <w:spacing w:after="160" w:line="259" w:lineRule="auto"/>
      </w:pPr>
    </w:p>
    <w:p w14:paraId="356A8B3C" w14:textId="3270BAAE" w:rsidR="00541691" w:rsidRPr="007262FA" w:rsidRDefault="00541691" w:rsidP="00541691">
      <w:pPr>
        <w:pStyle w:val="NormalWeb"/>
        <w:spacing w:before="0" w:beforeAutospacing="0" w:after="0" w:afterAutospacing="0"/>
      </w:pPr>
      <w:r w:rsidRPr="007262FA">
        <w:rPr>
          <w:color w:val="000000"/>
        </w:rPr>
        <w:t xml:space="preserve">Date:                                                                                                             </w:t>
      </w:r>
      <w:r w:rsidR="00D81D3A" w:rsidRPr="007262FA">
        <w:rPr>
          <w:color w:val="000000"/>
        </w:rPr>
        <w:t xml:space="preserve">                            </w:t>
      </w:r>
      <w:r w:rsidRPr="007262FA">
        <w:rPr>
          <w:color w:val="000000"/>
        </w:rPr>
        <w:t>Yasir Siddique</w:t>
      </w:r>
    </w:p>
    <w:p w14:paraId="536C573C" w14:textId="77777777" w:rsidR="00541691" w:rsidRPr="007262FA" w:rsidRDefault="00541691" w:rsidP="00541691">
      <w:pPr>
        <w:pStyle w:val="NormalWeb"/>
        <w:spacing w:before="0" w:beforeAutospacing="0" w:after="0" w:afterAutospacing="0"/>
        <w:rPr>
          <w:lang w:val="en-US"/>
        </w:rPr>
      </w:pPr>
      <w:r w:rsidRPr="007262FA">
        <w:rPr>
          <w:color w:val="000000"/>
        </w:rPr>
        <w:t>Place: Delhi</w:t>
      </w:r>
    </w:p>
    <w:p w14:paraId="2E6B90B7" w14:textId="09CB642E" w:rsidR="004B0345" w:rsidRPr="00295954" w:rsidRDefault="004B0345" w:rsidP="00541691">
      <w:pPr>
        <w:pStyle w:val="p"/>
        <w:spacing w:line="360" w:lineRule="atLeast"/>
        <w:rPr>
          <w:rFonts w:asciiTheme="minorHAnsi" w:eastAsia="Tahoma" w:hAnsiTheme="minorHAnsi" w:cstheme="minorHAnsi"/>
          <w:color w:val="666666"/>
        </w:rPr>
      </w:pPr>
    </w:p>
    <w:p w14:paraId="3878DD5A" w14:textId="77777777" w:rsidR="001843A0" w:rsidRPr="00295954" w:rsidRDefault="001843A0">
      <w:pPr>
        <w:pStyle w:val="p"/>
        <w:spacing w:line="360" w:lineRule="atLeast"/>
        <w:rPr>
          <w:rFonts w:asciiTheme="minorHAnsi" w:eastAsia="Tahoma" w:hAnsiTheme="minorHAnsi" w:cstheme="minorHAnsi"/>
          <w:color w:val="666666"/>
        </w:rPr>
      </w:pPr>
    </w:p>
    <w:sectPr w:rsidR="001843A0" w:rsidRPr="00295954" w:rsidSect="004B0345">
      <w:pgSz w:w="12240" w:h="15840"/>
      <w:pgMar w:top="500" w:right="840" w:bottom="50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9pt;height:9pt;mso-position-horizontal-relative:page;mso-position-vertical-relative:page" o:bullet="t">
        <v:imagedata r:id="rId1" o:title="" embosscolor="white"/>
      </v:shape>
    </w:pict>
  </w:numPicBullet>
  <w:abstractNum w:abstractNumId="0" w15:restartNumberingAfterBreak="0">
    <w:nsid w:val="00000001"/>
    <w:multiLevelType w:val="hybridMultilevel"/>
    <w:tmpl w:val="00000001"/>
    <w:lvl w:ilvl="0" w:tplc="520883A0">
      <w:start w:val="1"/>
      <w:numFmt w:val="bullet"/>
      <w:lvlText w:val=""/>
      <w:lvlJc w:val="left"/>
      <w:pPr>
        <w:ind w:left="2250" w:hanging="360"/>
      </w:pPr>
      <w:rPr>
        <w:rFonts w:ascii="Symbol" w:hAnsi="Symbol"/>
      </w:rPr>
    </w:lvl>
    <w:lvl w:ilvl="1" w:tplc="0C9C0670">
      <w:start w:val="1"/>
      <w:numFmt w:val="bullet"/>
      <w:lvlText w:val="o"/>
      <w:lvlJc w:val="left"/>
      <w:pPr>
        <w:tabs>
          <w:tab w:val="num" w:pos="2970"/>
        </w:tabs>
        <w:ind w:left="2970" w:hanging="360"/>
      </w:pPr>
      <w:rPr>
        <w:rFonts w:ascii="Courier New" w:hAnsi="Courier New"/>
      </w:rPr>
    </w:lvl>
    <w:lvl w:ilvl="2" w:tplc="780CEE0C">
      <w:start w:val="1"/>
      <w:numFmt w:val="bullet"/>
      <w:lvlText w:val=""/>
      <w:lvlJc w:val="left"/>
      <w:pPr>
        <w:tabs>
          <w:tab w:val="num" w:pos="3690"/>
        </w:tabs>
        <w:ind w:left="3690" w:hanging="360"/>
      </w:pPr>
      <w:rPr>
        <w:rFonts w:ascii="Wingdings" w:hAnsi="Wingdings"/>
      </w:rPr>
    </w:lvl>
    <w:lvl w:ilvl="3" w:tplc="DF9CF678">
      <w:start w:val="1"/>
      <w:numFmt w:val="bullet"/>
      <w:lvlText w:val=""/>
      <w:lvlJc w:val="left"/>
      <w:pPr>
        <w:tabs>
          <w:tab w:val="num" w:pos="4410"/>
        </w:tabs>
        <w:ind w:left="4410" w:hanging="360"/>
      </w:pPr>
      <w:rPr>
        <w:rFonts w:ascii="Symbol" w:hAnsi="Symbol"/>
      </w:rPr>
    </w:lvl>
    <w:lvl w:ilvl="4" w:tplc="1302A16C">
      <w:start w:val="1"/>
      <w:numFmt w:val="bullet"/>
      <w:lvlText w:val="o"/>
      <w:lvlJc w:val="left"/>
      <w:pPr>
        <w:tabs>
          <w:tab w:val="num" w:pos="5130"/>
        </w:tabs>
        <w:ind w:left="5130" w:hanging="360"/>
      </w:pPr>
      <w:rPr>
        <w:rFonts w:ascii="Courier New" w:hAnsi="Courier New"/>
      </w:rPr>
    </w:lvl>
    <w:lvl w:ilvl="5" w:tplc="489C156C">
      <w:start w:val="1"/>
      <w:numFmt w:val="bullet"/>
      <w:lvlText w:val=""/>
      <w:lvlJc w:val="left"/>
      <w:pPr>
        <w:tabs>
          <w:tab w:val="num" w:pos="5850"/>
        </w:tabs>
        <w:ind w:left="5850" w:hanging="360"/>
      </w:pPr>
      <w:rPr>
        <w:rFonts w:ascii="Wingdings" w:hAnsi="Wingdings"/>
      </w:rPr>
    </w:lvl>
    <w:lvl w:ilvl="6" w:tplc="1C1E22E2">
      <w:start w:val="1"/>
      <w:numFmt w:val="bullet"/>
      <w:lvlText w:val=""/>
      <w:lvlJc w:val="left"/>
      <w:pPr>
        <w:tabs>
          <w:tab w:val="num" w:pos="6570"/>
        </w:tabs>
        <w:ind w:left="6570" w:hanging="360"/>
      </w:pPr>
      <w:rPr>
        <w:rFonts w:ascii="Symbol" w:hAnsi="Symbol"/>
      </w:rPr>
    </w:lvl>
    <w:lvl w:ilvl="7" w:tplc="8F4010F8">
      <w:start w:val="1"/>
      <w:numFmt w:val="bullet"/>
      <w:lvlText w:val="o"/>
      <w:lvlJc w:val="left"/>
      <w:pPr>
        <w:tabs>
          <w:tab w:val="num" w:pos="7290"/>
        </w:tabs>
        <w:ind w:left="7290" w:hanging="360"/>
      </w:pPr>
      <w:rPr>
        <w:rFonts w:ascii="Courier New" w:hAnsi="Courier New"/>
      </w:rPr>
    </w:lvl>
    <w:lvl w:ilvl="8" w:tplc="7A28B8C0">
      <w:start w:val="1"/>
      <w:numFmt w:val="bullet"/>
      <w:lvlText w:val=""/>
      <w:lvlJc w:val="left"/>
      <w:pPr>
        <w:tabs>
          <w:tab w:val="num" w:pos="8010"/>
        </w:tabs>
        <w:ind w:left="801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BD0E663E">
      <w:start w:val="1"/>
      <w:numFmt w:val="bullet"/>
      <w:lvlText w:val=""/>
      <w:lvlJc w:val="left"/>
      <w:pPr>
        <w:ind w:left="5038" w:hanging="360"/>
      </w:pPr>
      <w:rPr>
        <w:rFonts w:ascii="Symbol" w:hAnsi="Symbol"/>
      </w:rPr>
    </w:lvl>
    <w:lvl w:ilvl="1" w:tplc="F74CD438">
      <w:start w:val="1"/>
      <w:numFmt w:val="bullet"/>
      <w:lvlText w:val="o"/>
      <w:lvlJc w:val="left"/>
      <w:pPr>
        <w:tabs>
          <w:tab w:val="num" w:pos="5758"/>
        </w:tabs>
        <w:ind w:left="5758" w:hanging="360"/>
      </w:pPr>
      <w:rPr>
        <w:rFonts w:ascii="Courier New" w:hAnsi="Courier New"/>
      </w:rPr>
    </w:lvl>
    <w:lvl w:ilvl="2" w:tplc="E9F27AB2">
      <w:start w:val="1"/>
      <w:numFmt w:val="bullet"/>
      <w:lvlText w:val=""/>
      <w:lvlJc w:val="left"/>
      <w:pPr>
        <w:tabs>
          <w:tab w:val="num" w:pos="6478"/>
        </w:tabs>
        <w:ind w:left="6478" w:hanging="360"/>
      </w:pPr>
      <w:rPr>
        <w:rFonts w:ascii="Wingdings" w:hAnsi="Wingdings"/>
      </w:rPr>
    </w:lvl>
    <w:lvl w:ilvl="3" w:tplc="9716BAC2">
      <w:start w:val="1"/>
      <w:numFmt w:val="bullet"/>
      <w:lvlText w:val=""/>
      <w:lvlJc w:val="left"/>
      <w:pPr>
        <w:tabs>
          <w:tab w:val="num" w:pos="7198"/>
        </w:tabs>
        <w:ind w:left="7198" w:hanging="360"/>
      </w:pPr>
      <w:rPr>
        <w:rFonts w:ascii="Symbol" w:hAnsi="Symbol"/>
      </w:rPr>
    </w:lvl>
    <w:lvl w:ilvl="4" w:tplc="4282CD3C">
      <w:start w:val="1"/>
      <w:numFmt w:val="bullet"/>
      <w:lvlText w:val="o"/>
      <w:lvlJc w:val="left"/>
      <w:pPr>
        <w:tabs>
          <w:tab w:val="num" w:pos="7918"/>
        </w:tabs>
        <w:ind w:left="7918" w:hanging="360"/>
      </w:pPr>
      <w:rPr>
        <w:rFonts w:ascii="Courier New" w:hAnsi="Courier New"/>
      </w:rPr>
    </w:lvl>
    <w:lvl w:ilvl="5" w:tplc="07C20378">
      <w:start w:val="1"/>
      <w:numFmt w:val="bullet"/>
      <w:lvlText w:val=""/>
      <w:lvlJc w:val="left"/>
      <w:pPr>
        <w:tabs>
          <w:tab w:val="num" w:pos="8638"/>
        </w:tabs>
        <w:ind w:left="8638" w:hanging="360"/>
      </w:pPr>
      <w:rPr>
        <w:rFonts w:ascii="Wingdings" w:hAnsi="Wingdings"/>
      </w:rPr>
    </w:lvl>
    <w:lvl w:ilvl="6" w:tplc="58CE3526">
      <w:start w:val="1"/>
      <w:numFmt w:val="bullet"/>
      <w:lvlText w:val=""/>
      <w:lvlJc w:val="left"/>
      <w:pPr>
        <w:tabs>
          <w:tab w:val="num" w:pos="9358"/>
        </w:tabs>
        <w:ind w:left="9358" w:hanging="360"/>
      </w:pPr>
      <w:rPr>
        <w:rFonts w:ascii="Symbol" w:hAnsi="Symbol"/>
      </w:rPr>
    </w:lvl>
    <w:lvl w:ilvl="7" w:tplc="4BE280B0">
      <w:start w:val="1"/>
      <w:numFmt w:val="bullet"/>
      <w:lvlText w:val="o"/>
      <w:lvlJc w:val="left"/>
      <w:pPr>
        <w:tabs>
          <w:tab w:val="num" w:pos="10078"/>
        </w:tabs>
        <w:ind w:left="10078" w:hanging="360"/>
      </w:pPr>
      <w:rPr>
        <w:rFonts w:ascii="Courier New" w:hAnsi="Courier New"/>
      </w:rPr>
    </w:lvl>
    <w:lvl w:ilvl="8" w:tplc="8404F4F6">
      <w:start w:val="1"/>
      <w:numFmt w:val="bullet"/>
      <w:lvlText w:val=""/>
      <w:lvlJc w:val="left"/>
      <w:pPr>
        <w:tabs>
          <w:tab w:val="num" w:pos="10798"/>
        </w:tabs>
        <w:ind w:left="10798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E33630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7E4612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A2C26E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432A79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D9899D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0362DD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3A0C0F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134336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0ACAA7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091AA3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E36712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95C8A2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488825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744845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5309C0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05A9DD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02016D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8883CF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56D0C09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8F49EE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580E92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640637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7A488B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118BCA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EDA453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26CE90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CC088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hybridMultilevel"/>
    <w:tmpl w:val="00000006"/>
    <w:lvl w:ilvl="0" w:tplc="D242AD5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D7ED88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4B4243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38846F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A9CFB5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E002A4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DA4403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E8C442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320F84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08"/>
    <w:multiLevelType w:val="hybridMultilevel"/>
    <w:tmpl w:val="27D0BD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2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10A06E8"/>
    <w:multiLevelType w:val="hybridMultilevel"/>
    <w:tmpl w:val="4D2AC8D6"/>
    <w:lvl w:ilvl="0" w:tplc="780CEE0C">
      <w:start w:val="1"/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D35EB8"/>
    <w:multiLevelType w:val="hybridMultilevel"/>
    <w:tmpl w:val="1116F222"/>
    <w:lvl w:ilvl="0" w:tplc="DE4CC5D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A7284D8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796FD1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64A309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720F3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47CF99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80815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0093C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62C63A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524A0F"/>
    <w:multiLevelType w:val="hybridMultilevel"/>
    <w:tmpl w:val="091CD5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6E1238"/>
    <w:multiLevelType w:val="hybridMultilevel"/>
    <w:tmpl w:val="39D2AAD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1B14066"/>
    <w:multiLevelType w:val="multilevel"/>
    <w:tmpl w:val="7C928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CC71365"/>
    <w:multiLevelType w:val="hybridMultilevel"/>
    <w:tmpl w:val="5C3A9E1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284438"/>
    <w:multiLevelType w:val="hybridMultilevel"/>
    <w:tmpl w:val="AB3CBB1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51264EA"/>
    <w:multiLevelType w:val="hybridMultilevel"/>
    <w:tmpl w:val="93209B16"/>
    <w:lvl w:ilvl="0" w:tplc="F97EDC7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3363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7852CF"/>
    <w:multiLevelType w:val="hybridMultilevel"/>
    <w:tmpl w:val="49AE20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E43104"/>
    <w:multiLevelType w:val="hybridMultilevel"/>
    <w:tmpl w:val="375AD1A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0D6FB4"/>
    <w:multiLevelType w:val="hybridMultilevel"/>
    <w:tmpl w:val="240677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2E0EC5"/>
    <w:multiLevelType w:val="hybridMultilevel"/>
    <w:tmpl w:val="BF78D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14"/>
  </w:num>
  <w:num w:numId="8">
    <w:abstractNumId w:val="9"/>
  </w:num>
  <w:num w:numId="9">
    <w:abstractNumId w:val="17"/>
  </w:num>
  <w:num w:numId="10">
    <w:abstractNumId w:val="12"/>
  </w:num>
  <w:num w:numId="11">
    <w:abstractNumId w:val="6"/>
  </w:num>
  <w:num w:numId="12">
    <w:abstractNumId w:val="8"/>
  </w:num>
  <w:num w:numId="13">
    <w:abstractNumId w:val="11"/>
  </w:num>
  <w:num w:numId="14">
    <w:abstractNumId w:val="18"/>
  </w:num>
  <w:num w:numId="15">
    <w:abstractNumId w:val="16"/>
  </w:num>
  <w:num w:numId="16">
    <w:abstractNumId w:val="7"/>
  </w:num>
  <w:num w:numId="17">
    <w:abstractNumId w:val="13"/>
  </w:num>
  <w:num w:numId="18">
    <w:abstractNumId w:val="10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0345"/>
    <w:rsid w:val="0000529F"/>
    <w:rsid w:val="00054A8C"/>
    <w:rsid w:val="00060F4C"/>
    <w:rsid w:val="000963E6"/>
    <w:rsid w:val="000B332D"/>
    <w:rsid w:val="000D2CEA"/>
    <w:rsid w:val="000D3340"/>
    <w:rsid w:val="000F7AA2"/>
    <w:rsid w:val="0010212F"/>
    <w:rsid w:val="001050DB"/>
    <w:rsid w:val="001320D6"/>
    <w:rsid w:val="00140202"/>
    <w:rsid w:val="001843A0"/>
    <w:rsid w:val="00204B15"/>
    <w:rsid w:val="0026160B"/>
    <w:rsid w:val="00295954"/>
    <w:rsid w:val="002B3343"/>
    <w:rsid w:val="002B7658"/>
    <w:rsid w:val="002F2068"/>
    <w:rsid w:val="00303924"/>
    <w:rsid w:val="003236F9"/>
    <w:rsid w:val="003247B0"/>
    <w:rsid w:val="003315BA"/>
    <w:rsid w:val="00335495"/>
    <w:rsid w:val="00346F02"/>
    <w:rsid w:val="003A455A"/>
    <w:rsid w:val="003C4F0C"/>
    <w:rsid w:val="003D0DE8"/>
    <w:rsid w:val="00414E43"/>
    <w:rsid w:val="0046134A"/>
    <w:rsid w:val="004A736F"/>
    <w:rsid w:val="004B0345"/>
    <w:rsid w:val="004B58F2"/>
    <w:rsid w:val="004E70FE"/>
    <w:rsid w:val="004F3B2B"/>
    <w:rsid w:val="00532292"/>
    <w:rsid w:val="00541691"/>
    <w:rsid w:val="00561DEF"/>
    <w:rsid w:val="006274C0"/>
    <w:rsid w:val="0064098C"/>
    <w:rsid w:val="0065001F"/>
    <w:rsid w:val="00657C84"/>
    <w:rsid w:val="006E078A"/>
    <w:rsid w:val="006F3824"/>
    <w:rsid w:val="0070558B"/>
    <w:rsid w:val="007262FA"/>
    <w:rsid w:val="007E1D87"/>
    <w:rsid w:val="007F6BF8"/>
    <w:rsid w:val="00801DE8"/>
    <w:rsid w:val="00814CDE"/>
    <w:rsid w:val="008427F4"/>
    <w:rsid w:val="00866DCF"/>
    <w:rsid w:val="00872618"/>
    <w:rsid w:val="00877D58"/>
    <w:rsid w:val="00886A34"/>
    <w:rsid w:val="008C5243"/>
    <w:rsid w:val="008D3F10"/>
    <w:rsid w:val="0095641E"/>
    <w:rsid w:val="00990693"/>
    <w:rsid w:val="00996109"/>
    <w:rsid w:val="009970A4"/>
    <w:rsid w:val="009A623A"/>
    <w:rsid w:val="009B3258"/>
    <w:rsid w:val="009C21E0"/>
    <w:rsid w:val="00A208A0"/>
    <w:rsid w:val="00A425A8"/>
    <w:rsid w:val="00A560CA"/>
    <w:rsid w:val="00A92F95"/>
    <w:rsid w:val="00A96F66"/>
    <w:rsid w:val="00AB2D34"/>
    <w:rsid w:val="00AC0A1A"/>
    <w:rsid w:val="00AC55EA"/>
    <w:rsid w:val="00AD4BA0"/>
    <w:rsid w:val="00AE0D2F"/>
    <w:rsid w:val="00AE4703"/>
    <w:rsid w:val="00AF2843"/>
    <w:rsid w:val="00B060A5"/>
    <w:rsid w:val="00B63136"/>
    <w:rsid w:val="00B70BAA"/>
    <w:rsid w:val="00BB49E6"/>
    <w:rsid w:val="00C23B30"/>
    <w:rsid w:val="00C662DF"/>
    <w:rsid w:val="00C80230"/>
    <w:rsid w:val="00CC64AF"/>
    <w:rsid w:val="00CD7957"/>
    <w:rsid w:val="00CE75FC"/>
    <w:rsid w:val="00D01D1D"/>
    <w:rsid w:val="00D159BE"/>
    <w:rsid w:val="00D356ED"/>
    <w:rsid w:val="00D53555"/>
    <w:rsid w:val="00D81BBF"/>
    <w:rsid w:val="00D81D3A"/>
    <w:rsid w:val="00DD50FE"/>
    <w:rsid w:val="00DE4160"/>
    <w:rsid w:val="00DF68A8"/>
    <w:rsid w:val="00E107A3"/>
    <w:rsid w:val="00E12CDB"/>
    <w:rsid w:val="00E2401C"/>
    <w:rsid w:val="00E35A45"/>
    <w:rsid w:val="00E704E0"/>
    <w:rsid w:val="00E94293"/>
    <w:rsid w:val="00E96642"/>
    <w:rsid w:val="00EC2C5B"/>
    <w:rsid w:val="00ED1393"/>
    <w:rsid w:val="00EF3044"/>
    <w:rsid w:val="00F04E85"/>
    <w:rsid w:val="00F50870"/>
    <w:rsid w:val="00F540B1"/>
    <w:rsid w:val="00F85B3D"/>
    <w:rsid w:val="00F93F08"/>
    <w:rsid w:val="00FA18C9"/>
    <w:rsid w:val="00FA342D"/>
    <w:rsid w:val="00FA74B8"/>
    <w:rsid w:val="00FB6764"/>
    <w:rsid w:val="00FC2BF4"/>
    <w:rsid w:val="00FD5E7F"/>
    <w:rsid w:val="00FE4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8A5D2"/>
  <w15:docId w15:val="{0BCD20FC-9110-45DF-8C8C-8F7B6C723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pPr>
      <w:spacing w:line="240" w:lineRule="atLeast"/>
    </w:pPr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b/>
      <w:bCs/>
      <w:kern w:val="36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240" w:after="60"/>
      <w:outlineLvl w:val="1"/>
    </w:pPr>
    <w:rPr>
      <w:b/>
      <w:bCs/>
      <w:iCs/>
    </w:rPr>
  </w:style>
  <w:style w:type="paragraph" w:styleId="Heading3">
    <w:name w:val="heading 3"/>
    <w:basedOn w:val="Normal"/>
    <w:next w:val="Normal"/>
    <w:qFormat/>
    <w:rsid w:val="00EF7B96"/>
    <w:pPr>
      <w:keepNext/>
      <w:spacing w:before="240" w:after="60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240" w:after="6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Cs/>
    </w:rPr>
  </w:style>
  <w:style w:type="paragraph" w:styleId="Heading6">
    <w:name w:val="heading 6"/>
    <w:basedOn w:val="Normal"/>
    <w:next w:val="Normal"/>
    <w:qFormat/>
    <w:rsid w:val="00EF7B96"/>
    <w:pPr>
      <w:spacing w:before="240" w:after="60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ivdocument">
    <w:name w:val="div_document"/>
    <w:basedOn w:val="Normal"/>
    <w:rsid w:val="004B0345"/>
    <w:pPr>
      <w:spacing w:line="360" w:lineRule="atLeast"/>
    </w:pPr>
    <w:rPr>
      <w:color w:val="666666"/>
    </w:rPr>
  </w:style>
  <w:style w:type="paragraph" w:customStyle="1" w:styleId="divdocumentdivfirstsection">
    <w:name w:val="div_document_div_firstsection"/>
    <w:basedOn w:val="Normal"/>
    <w:rsid w:val="004B0345"/>
  </w:style>
  <w:style w:type="paragraph" w:customStyle="1" w:styleId="divdocumentdivparagraph">
    <w:name w:val="div_document_div_paragraph"/>
    <w:basedOn w:val="Normal"/>
    <w:rsid w:val="004B0345"/>
  </w:style>
  <w:style w:type="paragraph" w:customStyle="1" w:styleId="divname">
    <w:name w:val="div_name"/>
    <w:basedOn w:val="div"/>
    <w:rsid w:val="004B0345"/>
    <w:pPr>
      <w:spacing w:line="1180" w:lineRule="atLeast"/>
      <w:jc w:val="right"/>
    </w:pPr>
    <w:rPr>
      <w:b/>
      <w:bCs/>
      <w:caps/>
      <w:color w:val="336699"/>
      <w:sz w:val="62"/>
      <w:szCs w:val="62"/>
    </w:rPr>
  </w:style>
  <w:style w:type="paragraph" w:customStyle="1" w:styleId="div">
    <w:name w:val="div"/>
    <w:basedOn w:val="Normal"/>
    <w:rsid w:val="004B0345"/>
  </w:style>
  <w:style w:type="character" w:customStyle="1" w:styleId="span">
    <w:name w:val="span"/>
    <w:basedOn w:val="DefaultParagraphFont"/>
    <w:rsid w:val="004B0345"/>
    <w:rPr>
      <w:sz w:val="24"/>
      <w:szCs w:val="24"/>
      <w:bdr w:val="none" w:sz="0" w:space="0" w:color="auto"/>
      <w:vertAlign w:val="baseline"/>
    </w:rPr>
  </w:style>
  <w:style w:type="paragraph" w:customStyle="1" w:styleId="divdocumentdivSECTIONCNTC">
    <w:name w:val="div_document_div_SECTION_CNTC"/>
    <w:basedOn w:val="Normal"/>
    <w:rsid w:val="004B0345"/>
  </w:style>
  <w:style w:type="paragraph" w:customStyle="1" w:styleId="divaddress">
    <w:name w:val="div_address"/>
    <w:basedOn w:val="div"/>
    <w:rsid w:val="004B0345"/>
    <w:pPr>
      <w:spacing w:line="340" w:lineRule="atLeast"/>
      <w:jc w:val="right"/>
    </w:pPr>
    <w:rPr>
      <w:color w:val="336699"/>
      <w:sz w:val="20"/>
      <w:szCs w:val="20"/>
    </w:rPr>
  </w:style>
  <w:style w:type="paragraph" w:customStyle="1" w:styleId="divdocumentsection">
    <w:name w:val="div_document_section"/>
    <w:basedOn w:val="Normal"/>
    <w:rsid w:val="004B0345"/>
  </w:style>
  <w:style w:type="paragraph" w:customStyle="1" w:styleId="divdocumentdivheading">
    <w:name w:val="div_document_div_heading"/>
    <w:basedOn w:val="Normal"/>
    <w:rsid w:val="004B0345"/>
  </w:style>
  <w:style w:type="paragraph" w:customStyle="1" w:styleId="divdocumentdivsectiontitle">
    <w:name w:val="div_document_div_sectiontitle"/>
    <w:basedOn w:val="Normal"/>
    <w:rsid w:val="004B0345"/>
    <w:pPr>
      <w:spacing w:line="42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4B0345"/>
  </w:style>
  <w:style w:type="paragraph" w:customStyle="1" w:styleId="p">
    <w:name w:val="p"/>
    <w:basedOn w:val="Normal"/>
    <w:rsid w:val="004B0345"/>
  </w:style>
  <w:style w:type="character" w:customStyle="1" w:styleId="u">
    <w:name w:val="u"/>
    <w:basedOn w:val="DefaultParagraphFont"/>
    <w:rsid w:val="004B0345"/>
    <w:rPr>
      <w:sz w:val="24"/>
      <w:szCs w:val="24"/>
      <w:bdr w:val="none" w:sz="0" w:space="0" w:color="auto"/>
      <w:vertAlign w:val="baseline"/>
    </w:rPr>
  </w:style>
  <w:style w:type="character" w:customStyle="1" w:styleId="Strong1">
    <w:name w:val="Strong1"/>
    <w:basedOn w:val="DefaultParagraphFont"/>
    <w:rsid w:val="004B0345"/>
    <w:rPr>
      <w:sz w:val="24"/>
      <w:szCs w:val="24"/>
      <w:bdr w:val="none" w:sz="0" w:space="0" w:color="auto"/>
      <w:vertAlign w:val="baseline"/>
    </w:rPr>
  </w:style>
  <w:style w:type="character" w:customStyle="1" w:styleId="em">
    <w:name w:val="em"/>
    <w:basedOn w:val="DefaultParagraphFont"/>
    <w:rsid w:val="004B0345"/>
    <w:rPr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4B0345"/>
  </w:style>
  <w:style w:type="table" w:customStyle="1" w:styleId="divdocumenttable">
    <w:name w:val="div_document_table"/>
    <w:basedOn w:val="TableNormal"/>
    <w:rsid w:val="004B0345"/>
    <w:tblPr/>
  </w:style>
  <w:style w:type="character" w:customStyle="1" w:styleId="singlecolumnspanpaddedlinenth-child1">
    <w:name w:val="singlecolumn_span_paddedline_nth-child(1)"/>
    <w:basedOn w:val="DefaultParagraphFont"/>
    <w:rsid w:val="004B0345"/>
  </w:style>
  <w:style w:type="character" w:customStyle="1" w:styleId="spanjobtitle">
    <w:name w:val="span_jobtitle"/>
    <w:basedOn w:val="span"/>
    <w:rsid w:val="004B0345"/>
    <w:rPr>
      <w:b/>
      <w:bCs/>
      <w:color w:val="003363"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4B0345"/>
  </w:style>
  <w:style w:type="character" w:customStyle="1" w:styleId="spanjobdates">
    <w:name w:val="span_jobdates"/>
    <w:basedOn w:val="span"/>
    <w:rsid w:val="004B0345"/>
    <w:rPr>
      <w:color w:val="003363"/>
      <w:sz w:val="24"/>
      <w:szCs w:val="24"/>
      <w:bdr w:val="none" w:sz="0" w:space="0" w:color="auto"/>
      <w:vertAlign w:val="baseline"/>
    </w:rPr>
  </w:style>
  <w:style w:type="paragraph" w:customStyle="1" w:styleId="spanpaddedline">
    <w:name w:val="span_paddedline"/>
    <w:basedOn w:val="spanParagraph"/>
    <w:rsid w:val="004B0345"/>
  </w:style>
  <w:style w:type="paragraph" w:customStyle="1" w:styleId="spanParagraph">
    <w:name w:val="span Paragraph"/>
    <w:basedOn w:val="Normal"/>
    <w:rsid w:val="004B0345"/>
  </w:style>
  <w:style w:type="character" w:customStyle="1" w:styleId="spancompanyname">
    <w:name w:val="span_companyname"/>
    <w:basedOn w:val="span"/>
    <w:rsid w:val="004B0345"/>
    <w:rPr>
      <w:b w:val="0"/>
      <w:bCs w:val="0"/>
      <w:sz w:val="24"/>
      <w:szCs w:val="24"/>
      <w:bdr w:val="none" w:sz="0" w:space="0" w:color="auto"/>
      <w:vertAlign w:val="baseline"/>
    </w:rPr>
  </w:style>
  <w:style w:type="character" w:customStyle="1" w:styleId="spandegree">
    <w:name w:val="span_degree"/>
    <w:basedOn w:val="span"/>
    <w:rsid w:val="004B0345"/>
    <w:rPr>
      <w:b/>
      <w:bCs/>
      <w:color w:val="003363"/>
      <w:sz w:val="24"/>
      <w:szCs w:val="24"/>
      <w:bdr w:val="none" w:sz="0" w:space="0" w:color="auto"/>
      <w:vertAlign w:val="baseline"/>
    </w:rPr>
  </w:style>
  <w:style w:type="character" w:customStyle="1" w:styleId="spanprogramline">
    <w:name w:val="span_programline"/>
    <w:basedOn w:val="span"/>
    <w:rsid w:val="004B0345"/>
    <w:rPr>
      <w:b/>
      <w:bCs/>
      <w:color w:val="003363"/>
      <w:sz w:val="24"/>
      <w:szCs w:val="24"/>
      <w:bdr w:val="none" w:sz="0" w:space="0" w:color="auto"/>
      <w:vertAlign w:val="baseline"/>
    </w:rPr>
  </w:style>
  <w:style w:type="paragraph" w:styleId="ListParagraph">
    <w:name w:val="List Paragraph"/>
    <w:basedOn w:val="Normal"/>
    <w:uiPriority w:val="34"/>
    <w:qFormat/>
    <w:rsid w:val="007F6BF8"/>
    <w:pPr>
      <w:spacing w:line="240" w:lineRule="auto"/>
      <w:ind w:left="720"/>
      <w:contextualSpacing/>
    </w:pPr>
    <w:rPr>
      <w:rFonts w:ascii="Calibri" w:eastAsia="Calibri" w:hAnsi="Calibri"/>
    </w:rPr>
  </w:style>
  <w:style w:type="paragraph" w:customStyle="1" w:styleId="Style1">
    <w:name w:val="_Style 1"/>
    <w:uiPriority w:val="1"/>
    <w:qFormat/>
    <w:rsid w:val="007F6BF8"/>
    <w:rPr>
      <w:rFonts w:ascii="Calibri" w:eastAsia="Calibri" w:hAnsi="Calibri"/>
      <w:sz w:val="22"/>
      <w:szCs w:val="22"/>
    </w:rPr>
  </w:style>
  <w:style w:type="paragraph" w:styleId="NormalWeb">
    <w:name w:val="Normal (Web)"/>
    <w:basedOn w:val="Normal"/>
    <w:uiPriority w:val="99"/>
    <w:unhideWhenUsed/>
    <w:rsid w:val="00541691"/>
    <w:pPr>
      <w:spacing w:before="100" w:beforeAutospacing="1" w:after="100" w:afterAutospacing="1" w:line="240" w:lineRule="auto"/>
    </w:pPr>
    <w:rPr>
      <w:lang w:val="en-IN" w:eastAsia="en-IN"/>
    </w:rPr>
  </w:style>
  <w:style w:type="paragraph" w:customStyle="1" w:styleId="gmail-msolistparagraph">
    <w:name w:val="gmail-msolistparagraph"/>
    <w:basedOn w:val="Normal"/>
    <w:rsid w:val="0026160B"/>
    <w:pPr>
      <w:spacing w:before="100" w:beforeAutospacing="1" w:after="100" w:afterAutospacing="1" w:line="240" w:lineRule="auto"/>
    </w:pPr>
    <w:rPr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32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3</Pages>
  <Words>786</Words>
  <Characters>4484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Adib hasim</vt:lpstr>
    </vt:vector>
  </TitlesOfParts>
  <Company/>
  <LinksUpToDate>false</LinksUpToDate>
  <CharactersWithSpaces>5260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Adib hasim</dc:title>
  <dc:creator>ADIB</dc:creator>
  <cp:lastModifiedBy>Yasir Siddique</cp:lastModifiedBy>
  <cp:revision>46</cp:revision>
  <dcterms:created xsi:type="dcterms:W3CDTF">2020-09-18T07:46:00Z</dcterms:created>
  <dcterms:modified xsi:type="dcterms:W3CDTF">2020-12-18T15:26:00Z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//Ae8">
    <vt:lpwstr>EWrbMRwAA</vt:lpwstr>
  </property>
  <property fmtid="{D5CDD505-2E9C-101B-9397-08002B2CF9AE}" pid="3" name="0A/Uf">
    <vt:lpwstr>olWlCRW086Are/giFw2hLhnlgDWGDvbC22GBJXx3yK8eaXAWmnqe6HZcO2/qZM91zr/MLZVkSPehSaM1mpmagG/ioPSBS5Km8gzdoykTzkpX6jYr3OC5Z4mkWbYnxT5C17C7kQ23fJFkpQjkFE26WkAPqCogqCeEp5GK70m76kMg0YBPFu2vueSy7gdUxs+AMj+oZpYegadlcE8nGkQfq+AaRd+e3BO10EAG9gOOdBNj3uafcJhjpXNWPW9pcLV</vt:lpwstr>
  </property>
  <property fmtid="{D5CDD505-2E9C-101B-9397-08002B2CF9AE}" pid="4" name="0xONt">
    <vt:lpwstr>lWxP46+LCltPrt89+Z17z1UXVaqbivF3911Mrfm8gssb0dLYyD/tkk39MREBblsxMIOB59nmU1ZUwlqJVyTZgEukIqMNbdDJ35yc+poz8nMJZ1lVizjSnpzprFKNkucDOC7+S3hHCY/OvZLFAGcm0K4BTC0m0HukTTQo7O4fS9Um2Udo6O9UzWX/XHDzLxy2cg2dWduFOZ/HTNdBk0p0C9suBUH6Ay5hYUWYZMfbzBS/3c0sFO2gGNcht3kUI5j</vt:lpwstr>
  </property>
  <property fmtid="{D5CDD505-2E9C-101B-9397-08002B2CF9AE}" pid="5" name="1eIaL">
    <vt:lpwstr>JSxJs+a18uYQuinjxDHDE4vuu3KdpMQXg8xthEMAEK/o2Zl7cjlTVxmYA9DEgI4Kjq2Gz+hvSTZzWStLNgbT2Jw/PH4XzwtLcydvV2iJuknbD8mIZpu51h4oshIJL/vrV7YypvpjYs1SNo1YBM69A0HyOKlG63TkR4mBIh6qb2wj05ddKdrnc59FT5Gdxpdtc0TVL+12/rchmhxbvBNy2PKn5Ta3s/1F7iSYGxtLDj4l6Fssua/NeS/vKDm3y4g</vt:lpwstr>
  </property>
  <property fmtid="{D5CDD505-2E9C-101B-9397-08002B2CF9AE}" pid="6" name="32+gc">
    <vt:lpwstr>8X5x08ssdAg4WfSqA2yyNLxAJjyfm6tuRDkwZEaOE601YtdYmscReo036CsTYwqAcT3M0507LG7AydJnqJqd7CK9I7gcpyk7bZbf5+ktiryVF+FkgXMRMn6HAYXxKHhFxiwgh60SpS71cfzqq7HYBnSQNNUS96xYp9U5HpRXi2xRT2+s6Un+dryLm3VubaAo3zZq2BcU5KRoQzjSz0jluZTYLnFqlCqadFssi/KEAsrNpK3IzOkRCW2zx3//Ae8</vt:lpwstr>
  </property>
  <property fmtid="{D5CDD505-2E9C-101B-9397-08002B2CF9AE}" pid="7" name="3k9wa">
    <vt:lpwstr>aYLlj7N4j8DGl+E+E22h6t6wXisr0df+0I5AIKxTH0jt80uRzFSo0o8iLjdcHKRFvigIVs0OluRaSNEabiu/eFQc8/8Z3BIHw3s9Lopm43m5HDuI/FrKMz4E0X2SVHtry+XpBX+4uHC8VTNyjeR3Gf+AZlnsh3yaA0zQ6UdgkqoGz5r1vAIlKfRXQ0MdiTwJPYQ6DWCjViN8Ckc3o16BHteCG5cxT+l6yXp9uY8UmFx/0eZ7sesxm7rjwhX5oUg</vt:lpwstr>
  </property>
  <property fmtid="{D5CDD505-2E9C-101B-9397-08002B2CF9AE}" pid="8" name="3P9jk">
    <vt:lpwstr>KNrUEgaoYMWg3HGaECBtAyc46OZEVE/X9s8lxozQJvDvrlokV6qsEAnJetdlP8VqjE+jqPQQ69nthXfqE/aOsrvx5W6AeGD0HelpSIVsrQwA56eNHBQJb7iODgm/RTxDmXDz1K4ln9BjiW2PpbG+zh39hHbLIvdJWiGfSRQgiyaAFv8E2uKj1ISu/1si7gcA3m7VF6nQpZV/8Qvc6qA0miu7hh4C3Kb2wc4+pW36P08o4FyftdBfvaaRm85O+Xu</vt:lpwstr>
  </property>
  <property fmtid="{D5CDD505-2E9C-101B-9397-08002B2CF9AE}" pid="9" name="5L9H2">
    <vt:lpwstr>UWqYizuSNlbAS8KtVagxtUVYMKWWIt3pXY7zviO6FllG+2iT3tYyaddbcM1B4RVoJVhGDDdNuhIxrpW/+E2qLB0oi8d0tMknIVFVXCtYO7+AFbvKZKS+rVXQgS8JlETmR64g7fhUH2GxShXPRJLnvh53vVcvFOHDd07l7TfPK+ppVaAef+/0p2Wdkym1iZ0YR/yQ3F5L4mvQB6RaoHk6ImZn0s3l9jujN6PHSlI8Gd5w+mfPy2451ndg4sRQqZj</vt:lpwstr>
  </property>
  <property fmtid="{D5CDD505-2E9C-101B-9397-08002B2CF9AE}" pid="10" name="5O+Xu">
    <vt:lpwstr>n7rJ0dhOkKBaMkjDWBvRvawyehLX56nGg67nAVLg3I1wV1+MfNkeT4DhTX3aHrYzWzoccbtEnmUNF/0/Pux+5NISLCTgf9ioXJR4ddUFnQQPQ8xqrvLtUan4NXt+gwn3S/LngZvP/5Wk0TQN2YfxllZMcO+BsxF+OxA4N7xi34HzmbYjRpvQZaYy3zqECgSuisx8+x9Lbb1zmAZLJK/YmO4MW1zmH6kU2v9es5fPjv368HIjpKHWqw0AHdjwaU4</vt:lpwstr>
  </property>
  <property fmtid="{D5CDD505-2E9C-101B-9397-08002B2CF9AE}" pid="11" name="5SmwT">
    <vt:lpwstr>98paV+tB2Wrs5iDS2DHMyaHy4axR+m6cKq3D36xufTbPQPtw6ks9HFW5sUxR312rJBHmgZE8Wnyxrw/e0wA+TuFBLn/Qc6p57GiuVER1VvlANO8NiiVW6AkzIqN3D89/gMJjEMeRUzt0X4ggMwAPBwuGQs9AYbcrATPNtWD4Bciwfh3RVtmH62BS0Sxz3R89n/XekF6p0QC9hoSGa+FSo9SOYX+1Mpl+B89sDWZZa4w1EES2sUyh02eRZCCmMb+</vt:lpwstr>
  </property>
  <property fmtid="{D5CDD505-2E9C-101B-9397-08002B2CF9AE}" pid="12" name="5vMS8">
    <vt:lpwstr>F3JOf3rEJGgV+O58eAFo+PeOC/zaZtYB1j+EAnD1eWhacTqmCWQlwP9TUY1ZXr/BA/q9wlNlevtSmx6L3WqznX8TOPnxpUjJ/rxHr44F4gQ1hck6oiWnVerbrgQ5eqydN4NP0LDOgAngj18C5BeaiI+GfbyHLfMicDhR4NZrXzOPP6FXDJcDbXtTgpU9AazFrXOt3FnmUGtW2vdiBF/LZKrARDsg8bAfYhl/txHfzIXpKZH/ZYWKdigHOmsAQ1/</vt:lpwstr>
  </property>
  <property fmtid="{D5CDD505-2E9C-101B-9397-08002B2CF9AE}" pid="13" name="7xDb+">
    <vt:lpwstr>iwoJ2VYCf3iR5z+JyoWzKGVcUDHBV0fSUShM1Eivospp0v90z9jxrJMvExaqPgz2+QqT36J0vkd2RZ4IYmqpkYI+DgOkpzFSCzwR4VwPINQSM1zH9CnvCtOO/QBGTo7PJmQmnM5EZGEq0aDvfp6ecX74z91HRZ8ryj45nLdcNozySRuNE5dKUvk7mtMuMlK30dctiIQBpY76mJ87OvOAZtiqz0bvgQaOh5YpkzY+gF5nzQ8AaZy0yQ24cAuuD0b</vt:lpwstr>
  </property>
  <property fmtid="{D5CDD505-2E9C-101B-9397-08002B2CF9AE}" pid="14" name="7YS1N">
    <vt:lpwstr>+A9aHlBFtHEmubn+8blJ1nBv9MuBAO4EP+6KpXsV6IMwoBxxV6IlT3sRFMN2zjE0hx8GcLTidquFUsvfS9hbBaV4pBV/pMF4CIS38IzWBe5Wbu+EJMs2MeS1vJ3swCqD776b1uVwDIUfUlOM+tgRtfkIE5A1/0Vn8AuvxhBuB8Cj+CQawGRUL7TdI+uX//WJNeSolN42mj5dmvOiKcYJGCPXC3XRcYXfNTJpnERd6Cld1V/s9l1RTmIezkdZUBA</vt:lpwstr>
  </property>
  <property fmtid="{D5CDD505-2E9C-101B-9397-08002B2CF9AE}" pid="15" name="8MdZV">
    <vt:lpwstr>aXNpKe34U49WowjNAo7uxHJ9dlDyIeL+abOuXCLV7m77LAfqoEcZy28tapAP0y0X/luHUSRmxD9/Wu2NtK7zV9yIVVuHLgew2/wQJGG+gP1mlkpi5SLa3Kktur6kQz36T5qh2SQRyRbkIqlyHO3hHnw8KvswxicnsPdOJ1+OAz6ZXIaA9XXA48UUEg5ByfNDZIclJXX+Ctbw6EYiyzuZkU/v05Pe6X3s7Is4UrIEfc6ACNRmVV9WSWQqH5yY07G</vt:lpwstr>
  </property>
  <property fmtid="{D5CDD505-2E9C-101B-9397-08002B2CF9AE}" pid="16" name="9pcLV">
    <vt:lpwstr>kS0AlLv3EHYzORuY7Qb7s3e1fqRsEhBcNEIJY/gXBZO2xANPsGomfRIgNT041ULZgxLK+/EKWwTeCITt0U+VQji8K04Qjmry70S2gGBVkegBoZce6Vj74iO57Qj5Pbte3TXQOLGgi7Pq4Lrov/6pY1UAbutJBfhTfrEVg4TI9gqs/rh5un5nEvkH18hnkLhjmDQuERw3dKyv5NH4xRJCsMZH8VnInl0NxZgH6kYAK/VbhhimjFtDacAY+JOMNjV</vt:lpwstr>
  </property>
  <property fmtid="{D5CDD505-2E9C-101B-9397-08002B2CF9AE}" pid="17" name="9rHG4">
    <vt:lpwstr>UhH2YBWPr1wiJ3Ein3wvB0O6EBo877lC/JzS3DFffwU0rAktdQkS/wRcp21Or9lB2/2beGxmIbIKeLIhKlLbKMVXDxRONr4rBfbrVtmrLZX5PX7VnqP6ip9y6uPjKka7fBQSrsx7OrM/tONeC7f38A//ZM8Ts15bo9XT+jRLuaLM5EgTMGf95UoWtkq4vY+zP3d3CIHTe2chbV8nuKPEKn6VBZag1Yd8l6vFNjTcHOPUfS5uRLDY/F7IuXxxSs+</vt:lpwstr>
  </property>
  <property fmtid="{D5CDD505-2E9C-101B-9397-08002B2CF9AE}" pid="18" name="ADN15">
    <vt:lpwstr>R1eYnQ+RBxc+SAwiVTRdxkzhNQZn7PWQbWAvVYWtd1revEl/ovfXPBy8jJJEM91Dm6o2/BWxMagFlDd7uiHXF05/RTtrsd8ixc4nUE5nvtTbir6HQHhFlBofuRXV1E6LVQu1zY2zsfKwHa9dgBfTu1biEU6/QFltyTCAA/382Q8fB7ZZBC8SCp33Lh8N3wLeAnlY3tqr2D4IKtpewAdyrKFYnwQIGUzfMt6//KW10h8EDJ8VVc+20FMYX69rHG4</vt:lpwstr>
  </property>
  <property fmtid="{D5CDD505-2E9C-101B-9397-08002B2CF9AE}" pid="19" name="AEtc4">
    <vt:lpwstr>kemI4eFJcPC6R//ATwq5LEkj31kD4NDp7LfxAEMZZCyih66tHudvI9nXn8jINEX1J5j0uoW1hiTTt6mXE5sIBeHT1fmrRKNNMyqVbhvUgvo/rCP4tuP489Yv1TKXIsMYyc5EzcyUbHuW4jYVaeQDYatuHrNeHoz/IyzjDbeBTlmFpNkq3YSf8Tiokmd14ZlqO/vdFAtc6a0h0Ue3/2+8qqeK1obsJr/onIALFkGGdKDluI+TczMXXCBmfcxI2pm</vt:lpwstr>
  </property>
  <property fmtid="{D5CDD505-2E9C-101B-9397-08002B2CF9AE}" pid="20" name="an3Nf">
    <vt:lpwstr>sqrBgVdTZE17GoNT79fuIQMxD6Fp0NL0LuMP2tw29AJufx+ia+d16dcnmwj9uXjcS68UEk7eSZVEsQFDSEIHvYTU4u13q9MoSUwDnmgOYaOLd/yd8+ZIjrSQek/WVN/YgHKY+/CcXkPkJooWpWdJM9rJRWYz9lMtfgT0K5JvgDltJgYTJz3YWH3eyzK4zIh4OvWI0k/dBtLNHkcEXA3hDGZB3/GJhB5EYLSOUlPu3SJdZn7rf2NMp0rkytFRTZ1</vt:lpwstr>
  </property>
  <property fmtid="{D5CDD505-2E9C-101B-9397-08002B2CF9AE}" pid="21" name="AvRo4">
    <vt:lpwstr>RUMK795HuUFzyr/S1hVtMYMlwMVVR5WItuUyaJomv4a4K4ToqVJqmseH1KZJOdKGKrJiEAizKU7aR63Q21YIYRTVpDm0qbMsIFRLQuPrEfU94nemUmAlZU0kA6naVY2ZTIfOdJfJiCjRGY3D0ubnEweub7/Ch1sUqY9/LItqrYzEGxHcvSLr4oqqDYfNpRI90cNcGgaHWYCDojSWzCTI4t9EeCpNb0lfFkH50w3wbQcTxM8X2zcEuhPkZ5tMQS4</vt:lpwstr>
  </property>
  <property fmtid="{D5CDD505-2E9C-101B-9397-08002B2CF9AE}" pid="22" name="B5+ja">
    <vt:lpwstr>rycsmV0gAZpnfXady0ASHp14sEKBvvNVInQJGlNzHoI6XcScZMTS8ENk8i+QPykvDDz0E9kgm+E7lSt890xOmfABOF81cuMdLj+aVstfmmWhr8FYhCxXbANv0idnqdw1HLL0PnTS8RuGgZrcM7fUgW32CPkvb8GkT5fXpUNN7Dz1c5UD3OHc2jzIGIgw+BRYHwIkNhMUP9TTzH3cQKX20pkRjA2wsD08BnIDiziwzFXHh/6Bsp8wm1CMtROGwtR</vt:lpwstr>
  </property>
  <property fmtid="{D5CDD505-2E9C-101B-9397-08002B2CF9AE}" pid="23" name="BqPT9">
    <vt:lpwstr>d9QVZ2z+QPWmzlAqwpd4ApXPW0yc3FOIS+TTRyEUtF+GSfhhIVun1i5266CUG7CXlNIQyWpsJIWwIAr1MAVE5TUMdS5jLwBhHIf0EeTVUw5g58frDR6x8+HrKmABAag3L1K0JahM74rVsQ9DmiMUQmaHkU12+f5vm9d+1bWq3W0TIHS6vxS6yott07K7+lC/i480nxgLySFWZEzENw8+OOBWiXbZRQBla3Z6x6uOX6mdlXb2Yct2Yclz1nr7Egn</vt:lpwstr>
  </property>
  <property fmtid="{D5CDD505-2E9C-101B-9397-08002B2CF9AE}" pid="24" name="bQtEt">
    <vt:lpwstr>fLIFRrv76TirAjO5C3keZj50VbXKZE90yJBbdw3JgWchyjT+VwX3fU7oRTbU0sYClWVyjpFQLMQ5SGpSTQ3TQmiHJrPYayCJ9jv4t96rS2liBHV2bnY2B7KrKhCx2BJL5/UivRSVQPFVZkYk1AEEj8jjRPQfgiEUBHNVgIfpRVvIku3DI0W96PxZzCOK1VrxeNVRnmg4xjmHa+jF5QX0Fxv50y6gJZdJFiPe/v9MMhhvwRTtTCBA+6sWOXKLsLP</vt:lpwstr>
  </property>
  <property fmtid="{D5CDD505-2E9C-101B-9397-08002B2CF9AE}" pid="25" name="C0KQl">
    <vt:lpwstr>3VaS9UMhao1xES01EppkCFtHw510uNu9R+aitgPrwPh8kUH6dRj/uSMJ93e+BxMldwWr+SKez0gzNNiW8k5nXZlr7ibVdDttEezEUI+r3ikeUj6NbSOYTkVJqDXsOcRWkgDBqxGeRF8nOic7gc/RZ8SJ7wrLxg35uz2m322tjPzdzfI65nbj4ef0ZqQVDhzLu72raF7vY6Xaqx0FPevzv3NnftubDADYAKH3yVC9dEk6h22M+nr4RY2oC5oczs+</vt:lpwstr>
  </property>
  <property fmtid="{D5CDD505-2E9C-101B-9397-08002B2CF9AE}" pid="26" name="cAQcJ">
    <vt:lpwstr>8he5VU3CxtJVLt9ZmIdwCa2kdADBPuux+P9k0a5zi2T5K0sqGJkXmovC/HtHcTkfmQlJ0D8S8hpe0CcEiomI5Rl96ZrClP1EH4QXEgf0cCxEachXCk4EpA69NhKSkE6rTJUDRR2WtKxs7ioMcf70nPj9F4wW5TnFp/S3kL3glZXszYhDR7dGwQ2sNecjIDfi8pSjWGuCdYP80/u4QNa5NoFIai9BebeNUozKlNRgN/n4ddL++k2mzOmXBrXIdWd</vt:lpwstr>
  </property>
  <property fmtid="{D5CDD505-2E9C-101B-9397-08002B2CF9AE}" pid="27" name="CmMb+">
    <vt:lpwstr>OAcGH40JyVe7V0QT/3+cX8siPLaLDTOwimOvJrZAc8YByDCbnKltnm18PkDKQ6z0qcJIZXzleRkr2e3lBlLFUr13W3jHtW3UmNuMUxe6qVngk/bJ7RDAmMUXTYv42Ivx95fASPUIQTnzzt3m3GvoFwopbcG7w6XHwvebRlCCZKDpJLMCbhZeruYHINSzO8//yIdBGWS/HbjVk1DdztVXgDsy5wh5pdWvchLfn4RgsA8+2+uG9Rtmb+0hl7an3Nf</vt:lpwstr>
  </property>
  <property fmtid="{D5CDD505-2E9C-101B-9397-08002B2CF9AE}" pid="28" name="Dna1e">
    <vt:lpwstr>z4ZN1NsqIgq4fQDLgTYw74fQRIhnwBv/2aAliHIoKFZ4+C8dpJVfun1RvLBKO+SheFGKGN3DaDECiWWW2LMsQu9CUMlMWVfu9lrOaZiof0OOolm+rzbACTsISfCoX8BBt3o8vUi3Tm1e3/cXWCuEwy6xhwsiSTR8wixyR9BGWnH8pbklTXafagFcd1ks07EvWijSuBvmI+CQTiLVrKroURqw/FgN+lB82DYx/mqO5Z0geWpFJzvB1zey6AVTAiL</vt:lpwstr>
  </property>
  <property fmtid="{D5CDD505-2E9C-101B-9397-08002B2CF9AE}" pid="29" name="DVX7h">
    <vt:lpwstr>xGpGbrzosk8A6OHs0NHStHsATrJBPipqQwyQYsx6lPkfQRGDod8t7d/1SpEOOY2+IQCHFy1OQzVnQwRWggtiJ9CWwc3iLXOwh9+VAYhvGPEklxRCnd16zZ+oKtwTbwyZvcz6BXQ2vaBFeXPiYxXveFrzIDfHb8/09BOTLjgpzANJWNi2iLdBZG9boSdfJg5I/rB+4YhXdwwfLomDTqOlqVFM+U36QUXCLdg6FkmcaVadgjirrREkP3zwmn7xDb+</vt:lpwstr>
  </property>
  <property fmtid="{D5CDD505-2E9C-101B-9397-08002B2CF9AE}" pid="30" name="dZUBA">
    <vt:lpwstr>rHW9rx2be7AwOlcmwyidGmne0oqdW0P5HVrcu615CjCixqzGrDPwFwPhJavPcW0xHJ2bYk6KNskAEeCycHTKfk+DZM4+NkuO0YyzkvN2u45rM4sXgkNMkgyZlpM8rwRmRDXW9eyy/+YASw7Mnp+v62XWEQGxQm9Db8syqJi8tDKWmJokhBUmaykVKX7iDNoF0yv/fJ22+46xwPOTOezVySF5qUZZVnKPMOygJbkAhUCSE7NkaVUFWWLTcZADN15</vt:lpwstr>
  </property>
  <property fmtid="{D5CDD505-2E9C-101B-9397-08002B2CF9AE}" pid="31" name="exnO/">
    <vt:lpwstr>hsYN2J05qvcdjaZf03i6YMcBTfFe1SntXapust54Yoa3gKPbvCk9yKT4F+zmo3ecUDdUWsKRsQpzsZHyceP74rkd86lT6Xhdis9z3rvQ+7mABvmls//XodNWrbf16ZHmQE4Aza82YldE5u4BJFzOn2DzYBE4KXpVrHMoPmteosVzF/SYuQheNMq4iHnSIpjWMWxV53d7P/YOB48ZBqI6Ms9R5p+H5Tvc4F5xCvituW5BGKzghTS4LuuN52cAQcJ</vt:lpwstr>
  </property>
  <property fmtid="{D5CDD505-2E9C-101B-9397-08002B2CF9AE}" pid="32" name="FRTZ1">
    <vt:lpwstr>/80+SLQ0rI3SHQFwT66BgltOFVdJmFwRR2Nt2DKiJKzez5Pd3uPD3/UoYbK1b0rEjJyjDDJogMq6AKWRrCAttMdlmll2BilC1zR0KdXiYTM0Vy1o/NRWqptESrhUCN604rrq8cYB1Jb1LAszp/anwL6gm2K4TsSEQQmznRZ8q+Yjxm1Vc+oMv04wT6ovvzDd+mlb4BN5KnUlV5CoZXoFuVl/vqjf1KSN/VQ1LW1+dsp1/R7e7Z/AO7zTLi7YS1N</vt:lpwstr>
  </property>
  <property fmtid="{D5CDD505-2E9C-101B-9397-08002B2CF9AE}" pid="33" name="GN+lL">
    <vt:lpwstr>1GtEpMLLSLYNbvkDASvPpZD4Rc8UE7wYYadS26MT8kqhrhib2dzqxzNPkbf62uMME314ejkymv7z2FOjjzLFhaTZhkQid6Q0C99rvpuj5ufinj9/iuK/GVcQzKC0upOnE+Vcm0k8pBWDmlfiVr9pcjd86cIwsfaPN255qWZ7yTWQKbmqBDxx1/+pHcoTp/71KxByCjkGZfZzdONTuuop6MuhvBwZV4ZO9RZMEZePO8iYnyxRzAMcLP4sYLpSHLC</vt:lpwstr>
  </property>
  <property fmtid="{D5CDD505-2E9C-101B-9397-08002B2CF9AE}" pid="34" name="H/WYE">
    <vt:lpwstr>Dd57KkOO4jAD/qrKJoOFw4Zpm3M+EGgIre4VsqpPLr5gdt9gPtgUgRYUgVJdaJ3ye7+/XffBNf5Lx3MFpxGjP0fh9+0hQ5J3SA/pHGcKkyusdS6TOg+aal1rtpek1/jEml34k9Kk83Uu/5SVmw2djIX5HMS+8YTRwn+rdO+LdS3adsbN1YUY3elEbWGwwDqfZ8aKED+S7EJlt+9GZDWD0GmfyhedvTNHW7mTRGi0+HDAyOVN3LbshwzPIAKO58P</vt:lpwstr>
  </property>
  <property fmtid="{D5CDD505-2E9C-101B-9397-08002B2CF9AE}" pid="35" name="J4J3x">
    <vt:lpwstr>PgCiZaqPHUXLvArzwf1QfnYybPiMJu+iPhLnlre1uAwkYkr/BuNr8loIo8OHNUak/NLPLDfSw5arI612SVYlbpG/t41KGYqAT07vItMo1gCIIQeb8Li5xONTP1FnW4SpOMgd4F5qhS3tpeDOEFrg1IWyxurtvg919G53OGoCkEFYDAP1G10L+oaI7DrUCh3rNkcfz2nROIl5p0+mINrzftD3bz/xW2ojou7UWRp1H5VSZtUac1gypVmyOo5SmwT</vt:lpwstr>
  </property>
  <property fmtid="{D5CDD505-2E9C-101B-9397-08002B2CF9AE}" pid="36" name="JWamV">
    <vt:lpwstr>cts30zYsUkDuV7N941WG6IuqP7AY3pXH2eHUkTrEZMa3iIaaKwoUMjOXKOxBoiM9yd8XWTK00atQuwlCHNTVl+7TJMk0rk4015hFNM4bRnrAhFluPwWp2eNOT9vR/p4j12wtujqa9J+ZWJ0fL8iZyp8ynq8dqyQ0MTtwv69glOApG7GS3yfJA7tYJTgkC60jwZBSNp6bltY01gDnRcUb4Q5g6WpU7jAxEMSqxQG9GkIy3knr5mCPomv6On32+gc</vt:lpwstr>
  </property>
  <property fmtid="{D5CDD505-2E9C-101B-9397-08002B2CF9AE}" pid="37" name="jwaU4">
    <vt:lpwstr>rgZyGCkNqUeDxdG8757r/Sn3kjSNjwdzkr8/06BTg3wkwYkZF9ltny9yvteBp8uSRGPR+B6N5eVg/GPGKUSrRzwTtAuYEqq7gIp0NUpXNWYcDC22XETYb/q2KdYoipIeylqmStfpwuj3dWHdTNk7lkDugiU85JtFY9gaYLN2rg38luPbSOmPElyzm43sa7l+Xi5GiNIL3PM/D1mHwbNzQy1CktwI/2Ym2c0/biQqJXvPclAp3LDDGEP1/E3k9wa</vt:lpwstr>
  </property>
  <property fmtid="{D5CDD505-2E9C-101B-9397-08002B2CF9AE}" pid="38" name="KLsLP">
    <vt:lpwstr>Phos+9C/T4LeREHJnb5TuGbxeb1crlqVb9J2fVXrjKTofQQpyPqB1/O1jpVUCFBv3+7U0AV24vv+4GanOP17UEfF1e26gf13kRtWXKG7TqJAKVHwg4xtqm8Aj9DtM5nnuI3uQYL4Fe6Uh6UzeCqgHbd0K22rGsiaIV/RwYjQhSYWJAMUyaiW5xDzOEZsOddswSiBCoMpzjIB0hm3oBlekS3pKwCYtZKe6SqeT6Mz9HSouPyehp0ePgN4ZmVYiv3</vt:lpwstr>
  </property>
  <property fmtid="{D5CDD505-2E9C-101B-9397-08002B2CF9AE}" pid="39" name="KO58P">
    <vt:lpwstr>t9hHd+kyRHq447Hhis3/mitVwlN59VGlrhRQAg3yZivcUnY4lOSb51LWb5jOh4pcKXzV+3lUquUbVobx1vu6IgWDXXHzh++7klWvwajr4qW6zaPGX49EQDHurdzGi2RvxS0Clkm4sF260gsS+xN9SPxcszw7s+5OphitqUMgK5T+HwbH8HTI6K+0fvQA4c5cacaQsvshPQDeBu0HVk2StvlLp8wRJfeR1cpjuQsl3PS4+qXWoljw3v3zcBbQtEt</vt:lpwstr>
  </property>
  <property fmtid="{D5CDD505-2E9C-101B-9397-08002B2CF9AE}" pid="40" name="kUI5j">
    <vt:lpwstr>AO009c8oL6s7iQ6OS08x7GLdG8A5HbGCujNi6bS3pGeyQnyGp7F1uauvOGOQf1fMhyGn8Js2BOK193MJrgb6Z/aJ804MSOjAijfiRnt5cIc90rpeUfKTxgYeicMku3y31Tw5hySsV8I132FKRfwkWJSGc+f7df4XKrQaQKSvdIfSY39usrjC0qIu6CTFiMRJpmS699gk9QbypuT1YI+2ZhFfK5R3nCRrtNcFNNJdnM1XiUygllaPp4Ks/AO8hbB</vt:lpwstr>
  </property>
  <property fmtid="{D5CDD505-2E9C-101B-9397-08002B2CF9AE}" pid="41" name="lIe/K">
    <vt:lpwstr>fvBkUjIp8Es2CRo1Qha5hJidKTwPdVXA2BI452Jp3HxWDGughR/GEsDEC3Qb2TvKHcC0iaXIwYgsw8DC6nxq/+ieIJbJ1MbQ7ROjELfmmI1LIrEGCtNLMgqoZiqgmNYhq9evzYfym72hArgmt9USf6v45VO/oWdbo5Tn5FbS7ld9buUf8uNob9Wvie6lT5XUBK9pe1CsYUwzhg+o0glmK1Bh5xCRRV7MZbN+hNJHB4L7XO4Yr4wGGW6HOz0xONt</vt:lpwstr>
  </property>
  <property fmtid="{D5CDD505-2E9C-101B-9397-08002B2CF9AE}" pid="42" name="m3y4g">
    <vt:lpwstr>Kszrpq1cfB0WilFHfVwaODpOcKt5NMfPV+NNbsFiCfZm6kjuceKBvHjPJJHKrUmY7tPN1hysFNovuZgghDdLWdQOt8opZngsw/XCF/OR4Y/zrK/NKuZir5ZHEcTTkn7Cg8tmedWRkc5zzR2iugWMCkD+FoFupoKEA8LW5aEHgCVSHHwws2Czhytl3EHciTpXA/NX67YEDLXF0YlCyDDgcHHyiPwCwizNNOf3gAjke8nu/pT7M3bisr63vvPiwxu</vt:lpwstr>
  </property>
  <property fmtid="{D5CDD505-2E9C-101B-9397-08002B2CF9AE}" pid="43" name="M5gdt">
    <vt:lpwstr>qNco/5E5CEAFWGWYwEGZy85QHYc1tt0+Bk23uOjCjsG4gRYv6m/XzAahfI8MAuWqWExYziZLRDN4zOH3AQA/5mA1wat92iqO4EtIIgcr/DLnBZv5+0SkX9QNb3Q9i4nxzvev+Lsd+s1Y/CMLWc8N+6zr3Pdov/Fquc9Q28XvIi2POiN72OpvswnaGZhUeFp3CXJLqb3y86g/At8r/CG+CaTPubnB3i5L4QT53aG13Up8W1Wpo5/+fafNneexnO/</vt:lpwstr>
  </property>
  <property fmtid="{D5CDD505-2E9C-101B-9397-08002B2CF9AE}" pid="44" name="myxy+">
    <vt:lpwstr>2BlbRMCvYyNys6a4sRzi3fhYeIusEYSlNqIYvLXapR+/kogYT5uw+zc99t08MUhZ/AhsXtn6lArejM7ZM45ld7A+vROQPHlx7kR0Hqt8FC8q679x88EUx7fLU1q/+6J71EqMx59MM3iErQ5GAwDNp3apM4klC+efm5lT2Io2LgEL4RIsSkMqjJRpvnjBXo/IBWfUdB+BVUCdvxV+ccifiwWph2XZRBjC58fhDc/34gJOfL0ZRy+0dbu+/7pl3w1</vt:lpwstr>
  </property>
  <property fmtid="{D5CDD505-2E9C-101B-9397-08002B2CF9AE}" pid="45" name="MZ8ag">
    <vt:lpwstr>+BryAYSvs7QDnql9a88IXU4mHUTxNAM0SrZij4/YaC4IKVHUc9nUuqlNujLg0F0j38y0nudfZBtnu/L9P3hGJUNFoLTsiChLu7/vnSSKTn8TMAivbhMeLjtCk1tY/wg8/fUDktBwXsHHe/SFQmBRT442zfNEB//u3z+MDI9PP6RKCY04nSZvvuHf4LPk9lzVDqnBFZgeY1a33WIkAufldXCuK6DXuDfDiltBpdsb9ifl7RT0x3GV9r0aXuYmCin</vt:lpwstr>
  </property>
  <property fmtid="{D5CDD505-2E9C-101B-9397-08002B2CF9AE}" pid="46" name="O8hbB">
    <vt:lpwstr>9HUo/ENsHw+RDHaJjKZRvpucx3wNzrqqoH/ur2r1N+m1Am5EBQZfVnwE/lnnB7CscCsYuvg1QamQw00BCSlt04ZkK2JXwV2Viix2hPK+J4BTyLpN44VsCG1fNGL1FHhcDKotdJ7MCD1kp+KA24VDFnnZMqni7tdbYbexQGKId+Dt/ZQRPWeT2E53TxjUiEzOjyV2lZ2w0MGNg1HDEhVcsQNyYljcMDZYl49V3hUobe3mmbcxFhNXvJ9gxZ5L9H2</vt:lpwstr>
  </property>
  <property fmtid="{D5CDD505-2E9C-101B-9397-08002B2CF9AE}" pid="47" name="oczs+">
    <vt:lpwstr>EhNMQDGcs9XAVcAZgOPy51+DCHLPKtEsnCIiOul1VrGdO5EsMwT5hN+4n6OZnHZ9NBa9zLMduvOtH9oyYqxCrpElVG2dV2pBUusNowIcdCeNi8C65tz2oW6OY+XUA68dxLiDF0duj0qW6eegVJyCJpJIaGP+BN07hUDErvu5HEeCKcYfS6kF0z+cBgX7u9JLSNYjT96phc9S2Mwm61kzUYiNXVJuRbP26Z63+Yz9qNUznGh1MEJzpRN6L/lIe/K</vt:lpwstr>
  </property>
  <property fmtid="{D5CDD505-2E9C-101B-9397-08002B2CF9AE}" pid="48" name="OGwtR">
    <vt:lpwstr>Nc7tY7uVr+glxyhoFmbCumSD0+atTlyKlD/lsmK8BYLy5PQ8ZtW04TgqELlxJyfNdMMSaaXwFtXYUnqUQRjYja7be90luKRo5GDlAYW/sjDe6widqaLp0ix92ofgGoEUXjSElI+Dq7PKViZVYkLvJqmz8XRzlgD+qUPkD/u3X91TpX1nvkpy/fvC+yhHlV/FIPVfB9Zpa5LHSc6uLpt/0lcG9gWW3x8o2OQIA3RZfOjyHMnJoKnt2h5Cf81eIaL</vt:lpwstr>
  </property>
  <property fmtid="{D5CDD505-2E9C-101B-9397-08002B2CF9AE}" pid="49" name="OIjET">
    <vt:lpwstr>8Lggk+BD+SFJzZNXdZqI90rHAnpfkANmqIAbK9mLNbcpuFIhTK/NSZcklojoHQ1jqBlGK+/wp2Uvaa+nwSUhhA4gauP1GSGSVX9DQVA44VoHt1+HzuSsyUATKTkG0nRDv3mQsw8mNmG0ShWqBlRbL/Wi/+xW9Shgcg7zGxCL2U75UoI68f74MV3hh/J1k08upfkRaZmhPjbqqTNDm00j+XYlAo3GJlUKzNqOo1/qSOt918aYay7AiwtHWLrMvmW</vt:lpwstr>
  </property>
  <property fmtid="{D5CDD505-2E9C-101B-9397-08002B2CF9AE}" pid="50" name="OMNjV">
    <vt:lpwstr>uvm1K6XegEwK0ShgOmPAKz4H5URhNWrGf2EufTvbftsv3Z0WbRKrKpuzzlTbPVwM7ub/jGN7Y5ngqSJ1vWnN+59G/71IFE8mkIZNJkAzPi9+9cQzlL+0pbTeweWkTOB1XCkNPsu5Z6coi4BpI9Qg7cCoGX8vCiua+v+I9qNpFFyAb0at/abl2j5sFnmRJvUFZpabkdbxq4j79Un2t8skHPM4zt4cltgUEIHPkRozhL9+pbG2m9zJmKK52xDVX7h</vt:lpwstr>
  </property>
  <property fmtid="{D5CDD505-2E9C-101B-9397-08002B2CF9AE}" pid="51" name="Piwxu">
    <vt:lpwstr>MjZ4b5ji4hPo9XXhTrc9rqlA4zcp9+321haHvBNFTwHj63dry6Fae+gRXTG9yF8EIKpQku9zzuT+tJkjUV0OlTzU7JEvxmwWk7tk3fUGloX4IZLZ0Hj2G4TBvmYdaM0xcQsxwAcn1hQw4CLyAUUSgnA19129QE44d+4bTBTNFwawBLdRSCSKsq/7jU897HzBVJNLcwtx3D5LK2lVgPFF7434wF7U+CmgskG377Fe+vpDvv2WM3mrjhsgDlH/WYE</vt:lpwstr>
  </property>
  <property fmtid="{D5CDD505-2E9C-101B-9397-08002B2CF9AE}" pid="52" name="pl3w1">
    <vt:lpwstr>VM97jVxQP6R1+jHHSgAuDnApRwG9DKRBxqwa5qnNoWdAPsqPpo4yQkBtRlfEVj+MESPkKZB0msIBocXh/f2aqCjjJbY6rQpXuPAp1aYTova3zx6PhPdASwmhTB2K1pkTzrJ/GiRzZt/4y/xesJhwRRGp3X/TQP2Chznf88UVtbyoGNnIS4DcnLtqBkh7Y37WpqqK0e8H3ekScdL0yT6bRXM7wpptGGsseBGb8LhvZFsv3tZWJUBqNAhI4RX33Lu</vt:lpwstr>
  </property>
  <property fmtid="{D5CDD505-2E9C-101B-9397-08002B2CF9AE}" pid="53" name="pSHLC">
    <vt:lpwstr>lEhJ/LjlG+wrnvSinRybyMF44BhDXUMJkP1yfGFpDuhQ2SkuY81vvADUtC6iydkJwrTV/a1X6BYI7/KNlp6alf3sU8A4RszCyJmWFQpbuwbzYNauIWS7XJmmoeDaF0HzOCwJaYYHVo4NCzGznkfQyogIYyKx6p4W4/eRn+N34kWaXFVVl/5dddLbzbys+abKmwGsT5RJmbTj+1wHNsj+6XBD62HYwQMJuwj2YSNQOELoXqb1kxtCOWjHVIWv9Id</vt:lpwstr>
  </property>
  <property fmtid="{D5CDD505-2E9C-101B-9397-08002B2CF9AE}" pid="54" name="QcxAi">
    <vt:lpwstr>2sB9PvDFMVfq9L/x6qgihH83XEqBSSr4hfO4gZs6Q9gjw/N6Jt2Sx7BNjv8Iws20p5acStydbL7bMuPZNe8fjtXlMe7O0JWjzmwBXuMD+DDVc3SpGzY+VjX+6nYkhzSIXOzFGsbiXfd6Gs1KGv4TrocCxLySssmcQPkOYA5d9Odi4osfUx+2HmeP2KtQwuWhQ0+ROs2oTLSSodAWEz0J8S5z0GlNHn4HFsvu7hz9jiLw5/66n1UyX3kWJrC0KQl</vt:lpwstr>
  </property>
  <property fmtid="{D5CDD505-2E9C-101B-9397-08002B2CF9AE}" pid="55" name="qt9hp">
    <vt:lpwstr>UVk302splBfi6lnK9EBLv6xVHmfX6uQ7kIVm8kvUgZoU2KLEnAqMST2/jgUosFpxdsfPB2nx+sZUdTNTuze/fr+RJShksjMgcqv0HM/YfZnbNDCwx0r0NI3u80sOaCftY28mP4CVNa9ZxYLjy18RkPYUxTrEca6VpBI2LYWYg9/2vuy6gwjBGwKLdeGQShbwVaPfLmOo4xpVZ0s9xrTOvjJsQYslLdUCyZIvNWqho9+rItbawTMe4Hi9sn0A/Uf</vt:lpwstr>
  </property>
  <property fmtid="{D5CDD505-2E9C-101B-9397-08002B2CF9AE}" pid="56" name="r7Egn">
    <vt:lpwstr>03CiovjbB97yA8SelRW1iNDo+V3xCpok7iyrqLHMJg8oBbtPMjN9y3E1enV1o1QVhLa6ULqyf+8C9/IIv8GxDtAF9byc5pwFCNS4lSgzCLtLS1H3oW/RvK10uVv1mXLqCNZ5C70nBe6h2OdUYUmn16JMyoSY/m5WO4GZcZBl/cwSEh8tAERAJY5b4hvtezOy3v4KPxcUud+e58SN1i+LFFrrkWUnVWnkFF3LQTfCCa+8rFypejE+Kfr9eiGN+lL</vt:lpwstr>
  </property>
  <property fmtid="{D5CDD505-2E9C-101B-9397-08002B2CF9AE}" pid="57" name="rMvmW">
    <vt:lpwstr>xu1OK6T1/FlKE//NupfEQzKpGkkL7DJhNZp22DuR3Vw4PP8g0qZCxW/XXdnfhy867poTBB2bQCpdTKiDP19sNsKx0ofj4io1LshFC8arl3DF0O2ngXz602ROTN0vhKeeBgW7+VGdYlYJI4fETfhfW8ZhV3lN2EZKOJhp8wcQV7RlIR/DbWmgzonzTOSAX9hiLmJM78O3POZrr9FF0Rf5FqWURFILPS8374dCj4vCcgtCb4xDFocZe/T/W8JWamV</vt:lpwstr>
  </property>
  <property fmtid="{D5CDD505-2E9C-101B-9397-08002B2CF9AE}" pid="58" name="RQqZj">
    <vt:lpwstr>oWrZQVe3spt2Ih8tL7jq+aJIdkkplns+vmTEx2npGT9raqOPHoqWk5QOE6I+pa7qfO9HogY0fAtxNYgbaqRCWH+D3b1sEOL51eXBvGLeZwMCK2QJ4q1gxGslWuGYU4n5txFgABA3yUUbQVpxI2SO1cxzl673p/AFDO1QD0wEVnHK5R+pYjtxQSucqgyddzjN0Eej7tk3YN/AklwLfhWkTIAJT22PnhB4cEmmLuuY2fsrlnlyyvZQRpY4mI3P9jk</vt:lpwstr>
  </property>
  <property fmtid="{D5CDD505-2E9C-101B-9397-08002B2CF9AE}" pid="59" name="sAQ1/">
    <vt:lpwstr>tlrKJNOEJ72uri12tDTiu15XVp63do7fvkTLTvxDDSK4abY6X1j/GrHe/ozqsOTe6EizCUhpfBhUYrkX+Q7wGmSDl7gBTGsrhdoLe9VFTc3fiGkP50bx1p9eVjRxMBfYYu4NQ+ZIzgeDxJns5e29jJTdSIisdjq9NGFtFZ/7hjtsQ/m9Q9DZ44sWyqujJlPiouClKWR4xvKaYeiBKjAHnhzFWshwQ/uXx2BWVSkS+mXENaycJlBdS5S+4EM5gdt</vt:lpwstr>
  </property>
  <property fmtid="{D5CDD505-2E9C-101B-9397-08002B2CF9AE}" pid="60" name="ShSXo">
    <vt:lpwstr>IBoFyS1zIZWReyYeRXbXuTtWjdJnNHpVJTilI4QHydS0+diS1YBtYP0P2IUMqSupP2oE5OPJ+ZOQgWJsB8RvoS9zQd6cnPqJXZo2HF3sJBxvUmWC01JUsqi+aQvXr5gEMJ7HaiuoCLS0A2D/rLtBwqF+M8fSa/Ux1lZCKzoVhSB7iRzPC+/JWhrNdVjgD3HpwV3tP9XrGKLjCJwIqHo3FnlTptXG8RIYYI6uWU9SGTgw/fhqZVgVm/+Wmamyxy+</vt:lpwstr>
  </property>
  <property fmtid="{D5CDD505-2E9C-101B-9397-08002B2CF9AE}" pid="61" name="tMQS4">
    <vt:lpwstr>dg45eAiqKna7zdYHxMoHT0goF2dWyDFPZz/TsErn3zSGrd9cna7nefXi80C6NjWjc5aZGoZHnhhBaOyLHZJHVu+nScJnE7sOGHPndOtstxQE8RBxxf/zBBhnCN+mk/JYPyualNt+Z/mXXaD2sXOhaMRbZsTzeS6fi+H5s9dAKpyiM54AxtSKCQbztwgMj/TgVPoaG6Zc7/ZG8lX6+6raoMI5k/PWl1qvdQ6FtYYdIP8HlOcc8a10JePMPavCZcO</vt:lpwstr>
  </property>
  <property fmtid="{D5CDD505-2E9C-101B-9397-08002B2CF9AE}" pid="62" name="USRKw">
    <vt:lpwstr>baqBx0fy6bNGUVcdDgy+6grafI9Sj6w8f4K/0HxCMn76L3RUw/8wBhIPa6Ebwc+PvheTgoQleS+FH4pKGCR8jBRboxezAqIZRYtOiAxJ2ylk+qtLyI/aHJ/r/bGq1sH2u5qgPgGvjIXTY1PXpTQRkq6Oztjp2J7uyMyB28yiPLC+NPnfu2X8ZVB3dfDf6CMjck17bpueszBM/wR5uoZ06taWTUYrTeL12grAaDRJff2U8Daa2xZeZoNKI5B5+ja</vt:lpwstr>
  </property>
  <property fmtid="{D5CDD505-2E9C-101B-9397-08002B2CF9AE}" pid="63" name="uuD0b">
    <vt:lpwstr>MBu3QKvYpqq+6ecql3+LPtpmM8vUSRCU+YSiRLFOzrasKnBJC3K9R1JFcT3HzNn5vBNdo2lnVtNOW6Z6TyPCsUC9OiQrgqq+4qBFHFuhieVAVScgQLSTazNapzwwbz4bZy6eRHkXD4X4m+tA6GkaLf0DvyCqUGyP5ucwPzMgAvc76q81f6PDry7jqZGhfvD9CnEKeXeteLaPKHK5VjwtYlw8EeQy8Fvn0vkc1yL1Abl2/zI25a1cUHxO9o8MdZV</vt:lpwstr>
  </property>
  <property fmtid="{D5CDD505-2E9C-101B-9397-08002B2CF9AE}" pid="64" name="vCZcO">
    <vt:lpwstr>5JipRS+Bjdl5OV8HerAt3hRQ46Z7ibMgLXBVAo5GY2ufs2mQb4VZS4UWyxlNJ69UsWO//NK0F6RAQlYXNp+yRGUggU/UO1o8KLq/zNybBO0I4n7EC4Ktq28oTrxiar1E50jXTC2igZBWelFxNok8q0c5ctF/4jWQwTH1/n24FSJFlJQBi0+So56hXOb4LKxLB7P3rIiHphptX2YHx0vPhJVcSgkz5ChEJ/uZcQLsrZV1gpplVw03cKcjL3qt9hp</vt:lpwstr>
  </property>
  <property fmtid="{D5CDD505-2E9C-101B-9397-08002B2CF9AE}" pid="65" name="VTAiL">
    <vt:lpwstr>OKcrl4ugTLlq8ER9JFYOzuX+yL0fFlpW2W6VsTfz80YBpVKwi53TEs0QQskkWJAAI8iOTHqXR7n4MZmk/B6+uOsoJ+TAPNFiA24nMuADKh9xIosvgRZelS8XRzh4K+BbrjAyTMHZupV0Q+cniRMzohp8EBuC1ARYRrm/jX6rfmYQTQA6lXbfiZB78YkLb72nfti7m+d7PbUq+uHyT7Y9sfmb28n27WoKB/8jS3lL+KrRtpVjCGHYiCnIpXAEtc4</vt:lpwstr>
  </property>
  <property fmtid="{D5CDD505-2E9C-101B-9397-08002B2CF9AE}" pid="66" name="VYiv3">
    <vt:lpwstr>ao0tHBejyWEcRcxcvrrlSsl6wRIanFgGri62GIVwlnyZZSbwO5MI+uJWwmKSVVDwJ+J0ijHxK9YGYSOHGn3n7SfOqyJbBTEWEjPS30yXzx9WNduNwooXhT8ECm3uPuoT9a7KzEN2e7bXnxkk38tNmLG1+NKv27Gj+1jMDzfp398Sz/OniFU5HDxnWheczatcoQdef0a+2RziKAvYE9lzwVFkdbXamvjm032iqbQWWksij5OZO908/JiGhRShSXo</vt:lpwstr>
  </property>
  <property fmtid="{D5CDD505-2E9C-101B-9397-08002B2CF9AE}" pid="67" name="Wv9Id">
    <vt:lpwstr>ivIrGsptPkDNfIo1y8XKI0FvgtuDil7y1k+RU9r0Hm5dAMm1YPdjo0xPMND645XGpPe7wrtGMRgz/HNq+J7NyMN9NznFyVO2yDJ04/rYJKntIhFjX9u94q0jXQUAP7+kR1A/FbBAC0viWYDDCyxKLi7i/z/V+WLru5nrEmA84ep8MrjNi4RlbLwtd9dEeMfw3iyKMeuMmESyvj3fj4gR1g38k6VrfdKGndF23Y7ObLAVgiCmqEWNyjm0tiDna1e</vt:lpwstr>
  </property>
  <property fmtid="{D5CDD505-2E9C-101B-9397-08002B2CF9AE}" pid="68" name="x1ye=">
    <vt:lpwstr>zEcAAB+LCAAAAAAABAAUmzdyhFAQRA9EgIclxHu3eDK8WbyH0wslqlKVpIX/Z7rfC0QTDIcJFPVBKYLHhQ+Nvd8TNMWQ3IdkME6rtDjPWJZZFNZyYZxQ8US3scQNrjX+CAKIS08m7oKH1eXH4QUuHyA1NEjlkeNiELA2MyCbLpmmf+bBVFpu5frHCRIx+ha0uIQmVNjsOK0XV1ko91T+Reystu3xbX1uZxo38yhap/oJg0GyXV86Mn0T6zQcxAi</vt:lpwstr>
  </property>
  <property fmtid="{D5CDD505-2E9C-101B-9397-08002B2CF9AE}" pid="69" name="X33Lu">
    <vt:lpwstr>f1stfOE0lWM4/wS9wdJgQEaZW365CcHM4Zg8P7GPmNc9DYJDnYDY0N8RtFB96ZaL82V3wWbXN5veHOs6YgC2TlUJLSX8Slrdum+0B9ONyQ6jarmj1RN5jUfV29bPt0LUVu3CcmD18NWcpouZ7jbuZ0zWnzHXoeWWI7xMRsVIweRmXoT3p2ZJts2NUTayDAGQM1ZDVVkzS86/jOFDzfhkFn56awIlex4bjAeoNH35dk3Xot28e/tiwXYEZYMZ8ag</vt:lpwstr>
  </property>
  <property fmtid="{D5CDD505-2E9C-101B-9397-08002B2CF9AE}" pid="70" name="X5oUg">
    <vt:lpwstr>P7mwwfrTiREwy+vmnLwMWHl6zzD4JefEHekj6hNugC59Zc+um9GL3vvvJIS5ey6Oqlj86gvQtM9c3Tn5+/d6x2gTOJ0lG4GI9ib36d3iq4+dPOqCNrk0vk2sOwGAvlMd/ZBOLOy1nGW9V5S5nWAXzTYq+i095npnnmONOZDxx/b8QwZQ/NzOTGg3mXBwGaUuAxsUPrC3yaD8O4kZXJnPp7U9Sx32Rv5ePMl2F6ni1zASf8UHGjfQt3XnJSUSRKw</vt:lpwstr>
  </property>
  <property fmtid="{D5CDD505-2E9C-101B-9397-08002B2CF9AE}" pid="71" name="xI2pm">
    <vt:lpwstr>u69IKs6IBVFdKVpR7ubovNCWzAUZIYv46Ghjm6I7U6ILmBj0p3wiGYf5WT7f7xF7JmUs/PZYYQgL+UCrXYAqN93tb20EX1NFe0qtoes+JIdEnKEJHFNVOZFQV87Hrq2CsH4EIHrPsZWzXsXnnw8tn0+V8etpEqkU3Vem4FBpwIfxEn9gd9ESqbzOLW9QrB2/gNjHw5xQAbB8XWL3dWBQr3Bz7wJvD1LGCb63M+C68Hsa5l3/ylINR5cWHvOIjET</vt:lpwstr>
  </property>
  <property fmtid="{D5CDD505-2E9C-101B-9397-08002B2CF9AE}" pid="72" name="XIdWd">
    <vt:lpwstr>hpPkLUkbR96Wy1MK5SnAZJwwKWlUpdDNDPDiCTcxDPekFxy8lyrfDe2UM9SECvqkI0mlhtTrdZ+dkbX+PsRbwZVDezn1YBYBO4E2pB0gOKI5yjiAt/fAfTTKEf6mBbifsZTrrxRaHI4xE3fUPlwwinss+uH0CY74S3bOjGZuYnAaTbNSe3oS3FJILkXI4OGTl5kmPZlphTuWXLctXZVMFwoWRD2ntaLcU2jLEq7GtEBfdvDHuRNefAw4B+AvRo4</vt:lpwstr>
  </property>
  <property fmtid="{D5CDD505-2E9C-101B-9397-08002B2CF9AE}" pid="73" name="xxSs+">
    <vt:lpwstr>fp82CkmXHff+Kvh9ANsjNqXqiBgYe3EvNqAZUn5Qi9TOuK+gVzcfkVrpbKODOl9KfsjlgbLyrGpCthihdQL+S7OHngvtw0XG1+MIsnPqRlBf1hkhnOyWXFGffw/45tafePH4Foeesn1e7KP1qfffqGGrzcmNhrOFK/qbcgDFITJTMaFI8oFzQFIBJeO/J/h2LT8lCTp8Fx6Lp3UxdHQzW1pUiP/JyUD9kqULYL8dJcQgfQrVmGjL7+l2sU5vMS8</vt:lpwstr>
  </property>
  <property fmtid="{D5CDD505-2E9C-101B-9397-08002B2CF9AE}" pid="74" name="YmCin">
    <vt:lpwstr>NlvUmRxw243qflYHid8B+9nZYKt4MpMHZH5dZt5tSaaKDsZ0iVVtF/6B0mL5UqHX48e9QJGb4qUYfAk4q46wzPQkL7N4aL5t046OJW4rFvaCcO0psVV4TCO35AjyO/m6oPkLFatbHLroZhWYaG83ztuDtLSqC6A021hvtiOq8uGevxlxa6rD1XB5HPy8G/6yzrefe/n5gu+o7wItdQ4aIXvz1o+wmVJFXqQtopwBNv3EFPYoRRfkQYuL/8J4J3x</vt:lpwstr>
  </property>
  <property fmtid="{D5CDD505-2E9C-101B-9397-08002B2CF9AE}" pid="75" name="yY07G">
    <vt:lpwstr>ggdYWI+xfgCbVxzR2yq/Sw1VbU+twMySQUv4xv3Ka77ra1u/kQjagD5/vHhnRtpuDKuOaBYk1Yoa+w17P3cKYl9BiZ50eILi1+7lkQvrOCJw1NobJ6YU4nLUy4R6HBDVkCDq5KiH/yPDUQ8GgGWfKQt/Dmlz353ef865FdhMRoCqS0wxRhDjoReKel8tQYrzWttv8mjh9M3D15Zo3n/oo27dl7/ce0hC3hh1V3pgExi7RnorcL6eRLYZEaBqPT9</vt:lpwstr>
  </property>
</Properties>
</file>