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012C4" w:rsidRDefault="001012C4">
      <w:pPr>
        <w:rPr>
          <w:rFonts w:eastAsia="Arial"/>
          <w:b/>
          <w:sz w:val="28"/>
          <w:lang w:val="fr-FR"/>
        </w:rPr>
      </w:pPr>
      <w:r>
        <w:rPr>
          <w:b/>
          <w:sz w:val="28"/>
          <w:lang w:val="fr-FR"/>
        </w:rPr>
        <w:t>Abraham</w:t>
      </w:r>
      <w:r>
        <w:rPr>
          <w:rFonts w:eastAsia="Arial"/>
          <w:b/>
          <w:sz w:val="28"/>
          <w:lang w:val="fr-FR"/>
        </w:rPr>
        <w:t xml:space="preserve"> </w:t>
      </w:r>
      <w:r w:rsidR="005C7500">
        <w:rPr>
          <w:b/>
          <w:sz w:val="28"/>
          <w:lang w:val="fr-FR"/>
        </w:rPr>
        <w:t>Jebastin. A</w:t>
      </w:r>
      <w:r>
        <w:rPr>
          <w:rFonts w:eastAsia="Arial"/>
          <w:b/>
          <w:sz w:val="28"/>
          <w:lang w:val="fr-FR"/>
        </w:rPr>
        <w:t xml:space="preserve"> </w:t>
      </w:r>
    </w:p>
    <w:p w:rsidR="001012C4" w:rsidRPr="001048BD" w:rsidRDefault="00DC32A8">
      <w:pPr>
        <w:rPr>
          <w:sz w:val="18"/>
          <w:szCs w:val="18"/>
          <w:lang w:val="fr-FR"/>
        </w:rPr>
      </w:pPr>
      <w:r w:rsidRPr="001048BD">
        <w:rPr>
          <w:sz w:val="18"/>
          <w:szCs w:val="18"/>
          <w:lang w:val="fr-FR"/>
        </w:rPr>
        <w:t>Mobile :</w:t>
      </w:r>
      <w:r w:rsidR="001012C4" w:rsidRPr="001048BD">
        <w:rPr>
          <w:rFonts w:eastAsia="Arial"/>
          <w:sz w:val="18"/>
          <w:szCs w:val="18"/>
          <w:lang w:val="fr-FR"/>
        </w:rPr>
        <w:t xml:space="preserve"> </w:t>
      </w:r>
      <w:r w:rsidR="00676E99" w:rsidRPr="001048BD">
        <w:rPr>
          <w:sz w:val="18"/>
          <w:szCs w:val="18"/>
          <w:lang w:val="fr-FR"/>
        </w:rPr>
        <w:t>91-</w:t>
      </w:r>
      <w:r w:rsidR="0076568C">
        <w:rPr>
          <w:sz w:val="18"/>
          <w:szCs w:val="18"/>
          <w:lang w:val="fr-FR"/>
        </w:rPr>
        <w:t>76679 90749</w:t>
      </w:r>
      <w:r w:rsidR="001012C4" w:rsidRPr="001048BD">
        <w:rPr>
          <w:rFonts w:eastAsia="Arial"/>
          <w:sz w:val="18"/>
          <w:szCs w:val="18"/>
          <w:lang w:val="fr-FR"/>
        </w:rPr>
        <w:t xml:space="preserve"> </w:t>
      </w:r>
      <w:r w:rsidR="001012C4" w:rsidRPr="001048BD">
        <w:rPr>
          <w:sz w:val="18"/>
          <w:szCs w:val="18"/>
          <w:lang w:val="fr-FR"/>
        </w:rPr>
        <w:t>/</w:t>
      </w:r>
      <w:r w:rsidR="001012C4" w:rsidRPr="001048BD">
        <w:rPr>
          <w:rFonts w:eastAsia="Arial"/>
          <w:sz w:val="18"/>
          <w:szCs w:val="18"/>
          <w:lang w:val="fr-FR"/>
        </w:rPr>
        <w:t xml:space="preserve"> </w:t>
      </w:r>
      <w:r w:rsidR="001012C4" w:rsidRPr="006513C8">
        <w:rPr>
          <w:b/>
          <w:sz w:val="18"/>
          <w:szCs w:val="18"/>
          <w:lang w:val="fr-FR"/>
        </w:rPr>
        <w:t>93658</w:t>
      </w:r>
      <w:r w:rsidR="001012C4" w:rsidRPr="006513C8">
        <w:rPr>
          <w:rFonts w:eastAsia="Arial"/>
          <w:b/>
          <w:sz w:val="18"/>
          <w:szCs w:val="18"/>
          <w:lang w:val="fr-FR"/>
        </w:rPr>
        <w:t xml:space="preserve"> </w:t>
      </w:r>
      <w:r w:rsidR="001012C4" w:rsidRPr="006513C8">
        <w:rPr>
          <w:b/>
          <w:sz w:val="18"/>
          <w:szCs w:val="18"/>
          <w:lang w:val="fr-FR"/>
        </w:rPr>
        <w:t>72005</w:t>
      </w:r>
      <w:r w:rsidR="001012C4" w:rsidRPr="001048BD">
        <w:rPr>
          <w:rFonts w:eastAsia="Arial"/>
          <w:sz w:val="18"/>
          <w:szCs w:val="18"/>
          <w:lang w:val="fr-FR"/>
        </w:rPr>
        <w:t xml:space="preserve"> </w:t>
      </w:r>
      <w:r w:rsidR="001012C4" w:rsidRPr="001048BD">
        <w:rPr>
          <w:sz w:val="18"/>
          <w:szCs w:val="18"/>
          <w:lang w:val="fr-FR"/>
        </w:rPr>
        <w:t>~</w:t>
      </w:r>
      <w:r w:rsidR="001012C4" w:rsidRPr="001048BD">
        <w:rPr>
          <w:rFonts w:eastAsia="Arial"/>
          <w:sz w:val="18"/>
          <w:szCs w:val="18"/>
          <w:lang w:val="fr-FR"/>
        </w:rPr>
        <w:t xml:space="preserve"> </w:t>
      </w:r>
      <w:r w:rsidRPr="001048BD">
        <w:rPr>
          <w:sz w:val="18"/>
          <w:szCs w:val="18"/>
          <w:lang w:val="fr-FR"/>
        </w:rPr>
        <w:t>Email :</w:t>
      </w:r>
      <w:r w:rsidR="001012C4" w:rsidRPr="001048BD">
        <w:rPr>
          <w:sz w:val="18"/>
          <w:szCs w:val="18"/>
          <w:lang w:val="fr-FR"/>
        </w:rPr>
        <w:t xml:space="preserve"> </w:t>
      </w:r>
      <w:r w:rsidR="001012C4" w:rsidRPr="006513C8">
        <w:rPr>
          <w:b/>
          <w:sz w:val="18"/>
          <w:szCs w:val="18"/>
          <w:lang w:val="fr-FR"/>
        </w:rPr>
        <w:t>abrahamjebastin@gmail.com</w:t>
      </w: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tabs>
          <w:tab w:val="left" w:pos="3500"/>
        </w:tabs>
        <w:jc w:val="center"/>
        <w:rPr>
          <w:b/>
          <w:sz w:val="17"/>
          <w:lang w:val="fr-FR"/>
        </w:rPr>
      </w:pP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jc w:val="center"/>
        <w:rPr>
          <w:rFonts w:eastAsia="Arial"/>
          <w:i/>
          <w:sz w:val="18"/>
          <w:szCs w:val="18"/>
        </w:rPr>
      </w:pPr>
      <w:r>
        <w:rPr>
          <w:i/>
          <w:sz w:val="18"/>
          <w:szCs w:val="18"/>
        </w:rPr>
        <w:t>SAP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(R/3)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Material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Management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Material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Planning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Inventory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Control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and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Warehouse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Management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jc w:val="center"/>
        <w:rPr>
          <w:i/>
          <w:sz w:val="18"/>
          <w:szCs w:val="18"/>
        </w:rPr>
      </w:pPr>
      <w:r>
        <w:rPr>
          <w:i/>
          <w:sz w:val="18"/>
          <w:szCs w:val="18"/>
        </w:rPr>
        <w:t>End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User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Document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Creation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Reports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Generation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in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SAP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&amp;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office,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Excel</w:t>
      </w: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rPr>
          <w:rFonts w:eastAsia="Arial"/>
          <w:i/>
          <w:sz w:val="18"/>
          <w:szCs w:val="18"/>
        </w:rPr>
      </w:pPr>
      <w:r>
        <w:rPr>
          <w:rFonts w:eastAsia="Arial"/>
          <w:i/>
          <w:sz w:val="18"/>
          <w:szCs w:val="18"/>
        </w:rPr>
        <w:t xml:space="preserve">        </w:t>
      </w: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rPr>
          <w:i/>
          <w:sz w:val="18"/>
          <w:szCs w:val="18"/>
        </w:rPr>
      </w:pPr>
      <w:r>
        <w:rPr>
          <w:rFonts w:eastAsia="Arial"/>
          <w:i/>
          <w:sz w:val="18"/>
          <w:szCs w:val="18"/>
        </w:rPr>
        <w:t xml:space="preserve">       </w:t>
      </w:r>
      <w:r>
        <w:rPr>
          <w:i/>
          <w:sz w:val="18"/>
          <w:szCs w:val="18"/>
        </w:rPr>
        <w:t>SAP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(R/3)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Sales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and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Distribution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Sales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order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Entry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Shipment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creation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Delivery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Creation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      </w:t>
      </w:r>
      <w:r>
        <w:rPr>
          <w:i/>
          <w:sz w:val="18"/>
          <w:szCs w:val="18"/>
        </w:rPr>
        <w:t>Invoicing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Dispatching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materials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~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Material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Master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Creation~-Reports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Generation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in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SAP&amp;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MS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office,</w:t>
      </w:r>
      <w:r>
        <w:rPr>
          <w:rFonts w:eastAsia="Arial"/>
          <w:i/>
          <w:sz w:val="18"/>
          <w:szCs w:val="18"/>
        </w:rPr>
        <w:t xml:space="preserve"> </w:t>
      </w:r>
      <w:r>
        <w:rPr>
          <w:i/>
          <w:sz w:val="18"/>
          <w:szCs w:val="18"/>
        </w:rPr>
        <w:t>Excel</w:t>
      </w:r>
    </w:p>
    <w:p w:rsidR="001012C4" w:rsidRDefault="001012C4">
      <w:pPr>
        <w:pBdr>
          <w:top w:val="thickThinSmallGap" w:sz="24" w:space="1" w:color="000000"/>
          <w:bottom w:val="thickThinSmallGap" w:sz="24" w:space="1" w:color="000000"/>
        </w:pBdr>
        <w:jc w:val="center"/>
        <w:rPr>
          <w:i/>
          <w:sz w:val="17"/>
        </w:rPr>
      </w:pPr>
    </w:p>
    <w:p w:rsidR="001012C4" w:rsidRDefault="001012C4">
      <w:pPr>
        <w:rPr>
          <w:sz w:val="17"/>
        </w:rPr>
      </w:pPr>
    </w:p>
    <w:p w:rsidR="001012C4" w:rsidRDefault="001012C4">
      <w:pPr>
        <w:ind w:left="2880"/>
        <w:rPr>
          <w:rFonts w:eastAsia="Arial"/>
          <w:b/>
          <w:sz w:val="17"/>
        </w:rPr>
      </w:pPr>
      <w:r>
        <w:rPr>
          <w:rFonts w:eastAsia="Arial"/>
          <w:b/>
          <w:sz w:val="17"/>
        </w:rPr>
        <w:t xml:space="preserve">   </w:t>
      </w:r>
    </w:p>
    <w:p w:rsidR="001012C4" w:rsidRDefault="001012C4">
      <w:pPr>
        <w:ind w:left="2880"/>
        <w:rPr>
          <w:b/>
          <w:sz w:val="17"/>
          <w:u w:val="single"/>
        </w:rPr>
      </w:pPr>
      <w:r>
        <w:rPr>
          <w:rFonts w:eastAsia="Arial"/>
          <w:b/>
          <w:sz w:val="17"/>
        </w:rPr>
        <w:t xml:space="preserve">  </w:t>
      </w:r>
      <w:r>
        <w:rPr>
          <w:b/>
          <w:sz w:val="17"/>
          <w:u w:val="single"/>
        </w:rPr>
        <w:t>PROFESSIONAL</w:t>
      </w:r>
      <w:r>
        <w:rPr>
          <w:rFonts w:eastAsia="Arial"/>
          <w:b/>
          <w:sz w:val="17"/>
          <w:u w:val="single"/>
        </w:rPr>
        <w:t xml:space="preserve"> </w:t>
      </w:r>
      <w:r>
        <w:rPr>
          <w:b/>
          <w:sz w:val="17"/>
          <w:u w:val="single"/>
        </w:rPr>
        <w:t>PROFILE</w:t>
      </w:r>
    </w:p>
    <w:p w:rsidR="001012C4" w:rsidRPr="00676E99" w:rsidRDefault="001012C4" w:rsidP="00676E99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  <w:r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 xml:space="preserve">Profile </w:t>
      </w:r>
      <w:r w:rsid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Summa</w:t>
      </w:r>
      <w:r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ry:</w:t>
      </w:r>
    </w:p>
    <w:p w:rsidR="001012C4" w:rsidRDefault="001012C4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Accomplished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with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3A7661">
        <w:rPr>
          <w:rFonts w:ascii="Verdana" w:hAnsi="Verdana" w:cs="Verdana"/>
          <w:b/>
          <w:sz w:val="18"/>
          <w:szCs w:val="18"/>
        </w:rPr>
        <w:t>1</w:t>
      </w:r>
      <w:r w:rsidR="00EF62FE">
        <w:rPr>
          <w:rFonts w:ascii="Verdana" w:hAnsi="Verdana" w:cs="Verdana"/>
          <w:b/>
          <w:sz w:val="18"/>
          <w:szCs w:val="18"/>
        </w:rPr>
        <w:t>3</w:t>
      </w:r>
      <w:r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861162">
        <w:rPr>
          <w:rFonts w:ascii="Verdana" w:hAnsi="Verdana" w:cs="Verdana"/>
          <w:sz w:val="18"/>
          <w:szCs w:val="18"/>
        </w:rPr>
        <w:t>Y</w:t>
      </w:r>
      <w:r w:rsidR="00660E89">
        <w:rPr>
          <w:rFonts w:ascii="Verdana" w:hAnsi="Verdana" w:cs="Verdana"/>
          <w:sz w:val="18"/>
          <w:szCs w:val="18"/>
        </w:rPr>
        <w:t>ears</w:t>
      </w:r>
      <w:r w:rsidR="00861162">
        <w:rPr>
          <w:rFonts w:ascii="Verdana" w:hAnsi="Verdana" w:cs="Verdana"/>
          <w:sz w:val="18"/>
          <w:szCs w:val="18"/>
        </w:rPr>
        <w:t xml:space="preserve"> and </w:t>
      </w:r>
      <w:r w:rsidR="00EF62FE">
        <w:rPr>
          <w:rFonts w:ascii="Verdana" w:hAnsi="Verdana" w:cs="Verdana"/>
          <w:b/>
          <w:sz w:val="18"/>
          <w:szCs w:val="18"/>
        </w:rPr>
        <w:t>0</w:t>
      </w:r>
      <w:r w:rsidR="00C8283E">
        <w:rPr>
          <w:rFonts w:ascii="Verdana" w:hAnsi="Verdana" w:cs="Verdana"/>
          <w:b/>
          <w:sz w:val="18"/>
          <w:szCs w:val="18"/>
        </w:rPr>
        <w:t>4</w:t>
      </w:r>
      <w:r w:rsidR="00861162">
        <w:rPr>
          <w:rFonts w:ascii="Verdana" w:hAnsi="Verdana" w:cs="Verdana"/>
          <w:sz w:val="18"/>
          <w:szCs w:val="18"/>
        </w:rPr>
        <w:t xml:space="preserve"> Month</w:t>
      </w:r>
      <w:r w:rsidR="00660E89">
        <w:rPr>
          <w:rFonts w:ascii="Verdana" w:eastAsia="Verdana" w:hAnsi="Verdana" w:cs="Verdana"/>
          <w:sz w:val="18"/>
          <w:szCs w:val="18"/>
        </w:rPr>
        <w:t xml:space="preserve"> of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experience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User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in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SAP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with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well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known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organization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across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the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verticals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of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Supply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Chain,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Logistics</w:t>
      </w:r>
      <w:r w:rsidR="0012313A">
        <w:rPr>
          <w:rFonts w:ascii="Verdana" w:eastAsia="Verdana" w:hAnsi="Verdana" w:cs="Verdana"/>
          <w:color w:val="000000"/>
          <w:sz w:val="18"/>
          <w:szCs w:val="18"/>
        </w:rPr>
        <w:t>, Warehouse and</w:t>
      </w:r>
      <w:r w:rsidR="004067A5">
        <w:rPr>
          <w:rFonts w:ascii="Verdana" w:eastAsia="Verdana" w:hAnsi="Verdana" w:cs="Verdana"/>
          <w:color w:val="000000"/>
          <w:sz w:val="18"/>
          <w:szCs w:val="18"/>
        </w:rPr>
        <w:t xml:space="preserve"> Customer </w:t>
      </w:r>
      <w:r w:rsidR="00660E89">
        <w:rPr>
          <w:rFonts w:ascii="Verdana" w:eastAsia="Verdana" w:hAnsi="Verdana" w:cs="Verdana"/>
          <w:color w:val="000000"/>
          <w:sz w:val="18"/>
          <w:szCs w:val="18"/>
        </w:rPr>
        <w:t>Service</w:t>
      </w:r>
      <w:r w:rsidR="00660E89">
        <w:rPr>
          <w:rFonts w:ascii="Verdana" w:hAnsi="Verdana" w:cs="Verdana"/>
          <w:color w:val="000000"/>
          <w:sz w:val="18"/>
          <w:szCs w:val="18"/>
        </w:rPr>
        <w:t>.</w:t>
      </w:r>
    </w:p>
    <w:p w:rsidR="001012C4" w:rsidRDefault="001012C4" w:rsidP="0040445D">
      <w:pPr>
        <w:pStyle w:val="BodyText"/>
        <w:spacing w:after="0"/>
        <w:jc w:val="left"/>
        <w:rPr>
          <w:rFonts w:ascii="Verdana" w:hAnsi="Verdana" w:cs="Verdana"/>
          <w:i/>
          <w:color w:val="000000"/>
          <w:sz w:val="18"/>
          <w:szCs w:val="18"/>
        </w:rPr>
      </w:pPr>
    </w:p>
    <w:p w:rsidR="001012C4" w:rsidRPr="00DD5EC8" w:rsidRDefault="001012C4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eastAsia="Verdana" w:hAnsi="Verdana" w:cs="Verdana"/>
          <w:sz w:val="17"/>
        </w:rPr>
      </w:pPr>
      <w:r>
        <w:rPr>
          <w:rFonts w:ascii="Verdana" w:hAnsi="Verdana" w:cs="Verdana"/>
          <w:sz w:val="18"/>
          <w:szCs w:val="18"/>
        </w:rPr>
        <w:t>Abilities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harmoniously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managing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day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day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tasks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with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a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talent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for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8C1E13">
        <w:rPr>
          <w:rFonts w:ascii="Verdana" w:hAnsi="Verdana" w:cs="Verdana"/>
          <w:sz w:val="18"/>
          <w:szCs w:val="18"/>
        </w:rPr>
        <w:t>I</w:t>
      </w:r>
      <w:r>
        <w:rPr>
          <w:rFonts w:ascii="Verdana" w:hAnsi="Verdana" w:cs="Verdana"/>
          <w:sz w:val="18"/>
          <w:szCs w:val="18"/>
        </w:rPr>
        <w:t>nvolving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Operations,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controller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SAP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(R/3),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Logistics,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FG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Warehouse,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Reports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Generation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SAP,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Inventory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8C1E13">
        <w:rPr>
          <w:rFonts w:ascii="Verdana" w:hAnsi="Verdana" w:cs="Verdana"/>
          <w:sz w:val="18"/>
          <w:szCs w:val="18"/>
        </w:rPr>
        <w:t>Control, Order Management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Maintain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FIFO</w:t>
      </w:r>
      <w:r w:rsidR="00FF707D">
        <w:rPr>
          <w:rFonts w:ascii="Verdana" w:hAnsi="Verdana" w:cs="Verdana"/>
          <w:sz w:val="18"/>
          <w:szCs w:val="18"/>
        </w:rPr>
        <w:t>/LIFO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method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&amp;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Maintain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5S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Activities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with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industry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best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practices</w:t>
      </w:r>
      <w:r>
        <w:rPr>
          <w:rFonts w:ascii="Verdana" w:hAnsi="Verdana" w:cs="Verdana"/>
          <w:sz w:val="17"/>
        </w:rPr>
        <w:t>.</w:t>
      </w:r>
    </w:p>
    <w:p w:rsidR="00DD5EC8" w:rsidRDefault="00DD5EC8" w:rsidP="00DD5EC8">
      <w:pPr>
        <w:pStyle w:val="BodyText"/>
        <w:spacing w:before="20" w:after="0" w:line="240" w:lineRule="auto"/>
        <w:rPr>
          <w:rFonts w:ascii="Verdana" w:eastAsia="Verdana" w:hAnsi="Verdana" w:cs="Verdana"/>
          <w:sz w:val="17"/>
        </w:rPr>
      </w:pPr>
    </w:p>
    <w:p w:rsidR="00676E99" w:rsidRDefault="00676E99" w:rsidP="00676E99">
      <w:pPr>
        <w:pStyle w:val="ListParagraph"/>
        <w:rPr>
          <w:rFonts w:ascii="Verdana" w:eastAsia="Verdana" w:hAnsi="Verdana" w:cs="Verdana"/>
          <w:sz w:val="17"/>
        </w:rPr>
      </w:pPr>
    </w:p>
    <w:p w:rsidR="00676E99" w:rsidRPr="00676E99" w:rsidRDefault="003F4411" w:rsidP="00676E99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  <w:r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 xml:space="preserve">Present </w:t>
      </w:r>
      <w:r w:rsidR="001012C4"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Experience:</w:t>
      </w:r>
    </w:p>
    <w:p w:rsidR="001012C4" w:rsidRDefault="001012C4">
      <w:pPr>
        <w:rPr>
          <w:rFonts w:eastAsia="Arial"/>
          <w:color w:val="000000"/>
        </w:rPr>
      </w:pPr>
      <w:r>
        <w:rPr>
          <w:rFonts w:eastAsia="Arial"/>
        </w:rPr>
        <w:t xml:space="preserve">                                                   </w:t>
      </w:r>
      <w:r>
        <w:rPr>
          <w:rFonts w:eastAsia="Arial"/>
          <w:color w:val="000000"/>
        </w:rPr>
        <w:t xml:space="preserve">    </w:t>
      </w:r>
    </w:p>
    <w:p w:rsidR="00676E99" w:rsidRPr="004B4CF0" w:rsidRDefault="00D6796D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b/>
          <w:color w:val="000000"/>
          <w:sz w:val="18"/>
          <w:szCs w:val="18"/>
        </w:rPr>
        <w:t xml:space="preserve">Caterpillar India </w:t>
      </w:r>
      <w:r w:rsidR="00325131">
        <w:rPr>
          <w:rFonts w:ascii="Verdana" w:hAnsi="Verdana" w:cs="Verdana"/>
          <w:b/>
          <w:color w:val="000000"/>
          <w:sz w:val="18"/>
          <w:szCs w:val="18"/>
        </w:rPr>
        <w:t>Pvt Ltd</w:t>
      </w:r>
      <w:r>
        <w:rPr>
          <w:rFonts w:ascii="Verdana" w:hAnsi="Verdana" w:cs="Verdana"/>
          <w:b/>
          <w:color w:val="000000"/>
          <w:sz w:val="18"/>
          <w:szCs w:val="18"/>
        </w:rPr>
        <w:t>,</w:t>
      </w:r>
      <w:r w:rsidR="00676E99"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C8283E">
        <w:rPr>
          <w:rFonts w:ascii="Verdana" w:hAnsi="Verdana" w:cs="Verdana"/>
          <w:color w:val="000000"/>
          <w:sz w:val="18"/>
          <w:szCs w:val="18"/>
        </w:rPr>
        <w:t>Tiruvallur</w:t>
      </w:r>
      <w:r w:rsidR="00676E99"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676E99" w:rsidRPr="004B4CF0">
        <w:rPr>
          <w:rFonts w:ascii="Verdana" w:hAnsi="Verdana" w:cs="Verdana"/>
          <w:color w:val="000000"/>
          <w:sz w:val="18"/>
          <w:szCs w:val="18"/>
        </w:rPr>
        <w:t>Working</w:t>
      </w:r>
      <w:r w:rsidR="00676E99"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676E99" w:rsidRPr="004B4CF0">
        <w:rPr>
          <w:rFonts w:ascii="Verdana" w:hAnsi="Verdana" w:cs="Verdana"/>
          <w:color w:val="000000"/>
          <w:sz w:val="18"/>
          <w:szCs w:val="18"/>
        </w:rPr>
        <w:t>as</w:t>
      </w:r>
      <w:r w:rsidR="004A65F4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325131">
        <w:rPr>
          <w:rFonts w:ascii="Verdana" w:hAnsi="Verdana" w:cs="Verdana"/>
          <w:b/>
          <w:color w:val="000000"/>
          <w:sz w:val="18"/>
          <w:szCs w:val="18"/>
        </w:rPr>
        <w:t xml:space="preserve">Section </w:t>
      </w:r>
      <w:r w:rsidR="004A65F4" w:rsidRPr="004A65F4">
        <w:rPr>
          <w:rFonts w:ascii="Verdana" w:hAnsi="Verdana" w:cs="Verdana"/>
          <w:b/>
          <w:color w:val="000000"/>
          <w:sz w:val="18"/>
          <w:szCs w:val="18"/>
        </w:rPr>
        <w:t xml:space="preserve">Manager </w:t>
      </w:r>
      <w:r w:rsidR="007B412E">
        <w:rPr>
          <w:rFonts w:ascii="Verdana" w:hAnsi="Verdana" w:cs="Verdana"/>
          <w:b/>
          <w:color w:val="000000"/>
          <w:sz w:val="18"/>
          <w:szCs w:val="18"/>
        </w:rPr>
        <w:t xml:space="preserve">– </w:t>
      </w:r>
      <w:r w:rsidR="00325131">
        <w:rPr>
          <w:rFonts w:ascii="Verdana" w:hAnsi="Verdana" w:cs="Verdana"/>
          <w:b/>
          <w:color w:val="000000"/>
          <w:sz w:val="18"/>
          <w:szCs w:val="18"/>
        </w:rPr>
        <w:t xml:space="preserve">Inbound </w:t>
      </w:r>
      <w:r w:rsidR="007B412E">
        <w:rPr>
          <w:rFonts w:ascii="Verdana" w:hAnsi="Verdana" w:cs="Verdana"/>
          <w:b/>
          <w:color w:val="000000"/>
          <w:sz w:val="18"/>
          <w:szCs w:val="18"/>
        </w:rPr>
        <w:t>Logistics</w:t>
      </w:r>
      <w:r w:rsidR="004B4CF0">
        <w:rPr>
          <w:rFonts w:ascii="Verdana" w:hAnsi="Verdana" w:cs="Verdana"/>
          <w:b/>
          <w:color w:val="000000"/>
          <w:sz w:val="18"/>
          <w:szCs w:val="18"/>
        </w:rPr>
        <w:t xml:space="preserve"> </w:t>
      </w:r>
      <w:r w:rsidR="006832D8" w:rsidRPr="004B4CF0">
        <w:rPr>
          <w:rFonts w:ascii="Verdana" w:hAnsi="Verdana" w:cs="Verdana"/>
          <w:color w:val="000000"/>
          <w:sz w:val="18"/>
          <w:szCs w:val="18"/>
        </w:rPr>
        <w:t>fr</w:t>
      </w:r>
      <w:r w:rsidR="00676E99" w:rsidRPr="004B4CF0">
        <w:rPr>
          <w:rFonts w:ascii="Verdana" w:hAnsi="Verdana" w:cs="Verdana"/>
          <w:color w:val="000000"/>
          <w:sz w:val="18"/>
          <w:szCs w:val="18"/>
        </w:rPr>
        <w:t>om</w:t>
      </w:r>
      <w:r w:rsidR="00325131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325131">
        <w:rPr>
          <w:rFonts w:ascii="Verdana" w:hAnsi="Verdana" w:cs="Verdana"/>
          <w:color w:val="000000"/>
          <w:sz w:val="18"/>
          <w:szCs w:val="18"/>
        </w:rPr>
        <w:t>Mar</w:t>
      </w:r>
      <w:r w:rsidR="00676E99" w:rsidRPr="004B4CF0">
        <w:rPr>
          <w:rFonts w:ascii="Verdana" w:eastAsia="Verdana" w:hAnsi="Verdana" w:cs="Verdana"/>
          <w:color w:val="000000"/>
          <w:sz w:val="18"/>
          <w:szCs w:val="18"/>
        </w:rPr>
        <w:t>’</w:t>
      </w:r>
      <w:r w:rsidR="00325131">
        <w:rPr>
          <w:rFonts w:ascii="Verdana" w:hAnsi="Verdana" w:cs="Verdana"/>
          <w:color w:val="000000"/>
          <w:sz w:val="18"/>
          <w:szCs w:val="18"/>
        </w:rPr>
        <w:t>18</w:t>
      </w:r>
      <w:r w:rsidR="00676E99"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to Till Date.</w:t>
      </w:r>
    </w:p>
    <w:p w:rsidR="00676E99" w:rsidRDefault="00676E99" w:rsidP="00676E99">
      <w:pPr>
        <w:pStyle w:val="BodyText"/>
        <w:spacing w:after="0" w:line="240" w:lineRule="auto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676E99" w:rsidRDefault="00676E99" w:rsidP="00676E99">
      <w:pPr>
        <w:pStyle w:val="BodyText"/>
        <w:spacing w:after="0"/>
        <w:rPr>
          <w:rFonts w:ascii="Verdana" w:hAnsi="Verdana" w:cs="Verdana"/>
          <w:b/>
          <w:color w:val="000000"/>
          <w:sz w:val="18"/>
          <w:szCs w:val="18"/>
          <w:u w:val="single"/>
        </w:rPr>
      </w:pPr>
      <w:r>
        <w:rPr>
          <w:rFonts w:ascii="Verdana" w:hAnsi="Verdana" w:cs="Verdana"/>
          <w:b/>
          <w:color w:val="000000"/>
          <w:sz w:val="18"/>
          <w:szCs w:val="18"/>
          <w:u w:val="single"/>
        </w:rPr>
        <w:t>Responsibilities:</w:t>
      </w:r>
    </w:p>
    <w:p w:rsidR="00BF58D7" w:rsidRDefault="00BF58D7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Review </w:t>
      </w:r>
      <w:r w:rsidR="0012313A">
        <w:rPr>
          <w:rFonts w:ascii="Verdana" w:hAnsi="Verdana" w:cs="Verdana"/>
          <w:color w:val="000000"/>
          <w:sz w:val="18"/>
          <w:szCs w:val="18"/>
        </w:rPr>
        <w:t>with</w:t>
      </w:r>
      <w:r w:rsidR="003E41A2">
        <w:rPr>
          <w:rFonts w:ascii="Verdana" w:hAnsi="Verdana" w:cs="Verdana"/>
          <w:color w:val="000000"/>
          <w:sz w:val="18"/>
          <w:szCs w:val="18"/>
        </w:rPr>
        <w:t xml:space="preserve"> the</w:t>
      </w:r>
      <w:r w:rsidR="0012313A">
        <w:rPr>
          <w:rFonts w:ascii="Verdana" w:hAnsi="Verdana" w:cs="Verdana"/>
          <w:color w:val="000000"/>
          <w:sz w:val="18"/>
          <w:szCs w:val="18"/>
        </w:rPr>
        <w:t xml:space="preserve"> transporter </w:t>
      </w:r>
      <w:r w:rsidR="00CA55ED">
        <w:rPr>
          <w:rFonts w:ascii="Verdana" w:hAnsi="Verdana" w:cs="Verdana"/>
          <w:color w:val="000000"/>
          <w:sz w:val="18"/>
          <w:szCs w:val="18"/>
        </w:rPr>
        <w:t xml:space="preserve">on Expected vehicles </w:t>
      </w:r>
      <w:r w:rsidR="0012313A">
        <w:rPr>
          <w:rFonts w:ascii="Verdana" w:hAnsi="Verdana" w:cs="Verdana"/>
          <w:color w:val="000000"/>
          <w:sz w:val="18"/>
          <w:szCs w:val="18"/>
        </w:rPr>
        <w:t xml:space="preserve">and </w:t>
      </w:r>
      <w:r w:rsidR="0088069D">
        <w:rPr>
          <w:rFonts w:ascii="Verdana" w:hAnsi="Verdana" w:cs="Verdana"/>
          <w:color w:val="000000"/>
          <w:sz w:val="18"/>
          <w:szCs w:val="18"/>
        </w:rPr>
        <w:t>provide</w:t>
      </w:r>
      <w:r w:rsidR="0012313A">
        <w:rPr>
          <w:rFonts w:ascii="Verdana" w:hAnsi="Verdana" w:cs="Verdana"/>
          <w:color w:val="000000"/>
          <w:sz w:val="18"/>
          <w:szCs w:val="18"/>
        </w:rPr>
        <w:t xml:space="preserve"> delivery </w:t>
      </w:r>
      <w:r w:rsidR="00AF5068">
        <w:rPr>
          <w:rFonts w:ascii="Verdana" w:hAnsi="Verdana" w:cs="Verdana"/>
          <w:color w:val="000000"/>
          <w:sz w:val="18"/>
          <w:szCs w:val="18"/>
        </w:rPr>
        <w:t xml:space="preserve">plan for Domestic / Import </w:t>
      </w:r>
      <w:r w:rsidR="0012313A">
        <w:rPr>
          <w:rFonts w:ascii="Verdana" w:hAnsi="Verdana" w:cs="Verdana"/>
          <w:color w:val="000000"/>
          <w:sz w:val="18"/>
          <w:szCs w:val="18"/>
        </w:rPr>
        <w:t>vehicles</w:t>
      </w:r>
      <w:r w:rsidR="0088069D">
        <w:rPr>
          <w:rFonts w:ascii="Verdana" w:hAnsi="Verdana" w:cs="Verdana"/>
          <w:color w:val="000000"/>
          <w:sz w:val="18"/>
          <w:szCs w:val="18"/>
        </w:rPr>
        <w:t xml:space="preserve"> based on Warehouse Capacity.</w:t>
      </w:r>
    </w:p>
    <w:p w:rsidR="00BF58D7" w:rsidRDefault="00BF58D7" w:rsidP="00BF58D7">
      <w:pPr>
        <w:pStyle w:val="BodyText"/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</w:p>
    <w:p w:rsidR="00BF58D7" w:rsidRDefault="00BF58D7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Monitoring the team to Ensure proper Vehicle Unloading / GRN process</w:t>
      </w:r>
      <w:r w:rsidR="0088069D">
        <w:rPr>
          <w:rFonts w:ascii="Verdana" w:hAnsi="Verdana" w:cs="Verdana"/>
          <w:color w:val="000000"/>
          <w:sz w:val="18"/>
          <w:szCs w:val="18"/>
        </w:rPr>
        <w:t xml:space="preserve"> within 24 Hrs</w:t>
      </w:r>
      <w:r>
        <w:rPr>
          <w:rFonts w:ascii="Verdana" w:hAnsi="Verdana" w:cs="Verdana"/>
          <w:color w:val="000000"/>
          <w:sz w:val="18"/>
          <w:szCs w:val="18"/>
        </w:rPr>
        <w:t xml:space="preserve"> &amp; submit documents to Finance team for IV scanning process in SAP.</w:t>
      </w:r>
    </w:p>
    <w:p w:rsidR="00CA4B93" w:rsidRDefault="00CA4B93" w:rsidP="00CA4B93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CA4B93" w:rsidRDefault="00CA4B93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Regularly Monitoring GR Grief &amp; circulate the report to various departments to ensure on-time clearance.</w:t>
      </w:r>
    </w:p>
    <w:p w:rsidR="008F1630" w:rsidRPr="008F1630" w:rsidRDefault="008F1630" w:rsidP="0040445D">
      <w:pPr>
        <w:pStyle w:val="BodyText"/>
        <w:spacing w:after="0" w:line="240" w:lineRule="auto"/>
        <w:ind w:left="2040"/>
        <w:rPr>
          <w:rFonts w:ascii="Verdana" w:hAnsi="Verdana" w:cs="Verdana"/>
          <w:color w:val="000000"/>
          <w:sz w:val="18"/>
          <w:szCs w:val="18"/>
        </w:rPr>
      </w:pPr>
    </w:p>
    <w:p w:rsidR="00A904C2" w:rsidRDefault="00A904C2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Maintaining storage locations in SAP for quick material traceability to ensure on-time customer deliveries.  </w:t>
      </w:r>
    </w:p>
    <w:p w:rsidR="00A904C2" w:rsidRDefault="00A904C2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D27767" w:rsidRPr="00C33B03" w:rsidRDefault="00A904C2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Monitoring &amp; co-ordinating with IQ</w:t>
      </w:r>
      <w:r w:rsidR="00C33B03">
        <w:rPr>
          <w:rFonts w:ascii="Verdana" w:hAnsi="Verdana" w:cs="Verdana"/>
          <w:color w:val="000000"/>
          <w:sz w:val="18"/>
          <w:szCs w:val="18"/>
        </w:rPr>
        <w:t>A for Shelf life parts in warehouse</w:t>
      </w:r>
      <w:r>
        <w:rPr>
          <w:rFonts w:ascii="Verdana" w:hAnsi="Verdana" w:cs="Verdana"/>
          <w:color w:val="000000"/>
          <w:sz w:val="18"/>
          <w:szCs w:val="18"/>
        </w:rPr>
        <w:t xml:space="preserve"> to ensure zero obsolescence.</w:t>
      </w:r>
    </w:p>
    <w:p w:rsidR="00270A1E" w:rsidRDefault="00270A1E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270A1E" w:rsidRDefault="00C33B03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Regularly m</w:t>
      </w:r>
      <w:r w:rsidR="00270A1E">
        <w:rPr>
          <w:rFonts w:ascii="Verdana" w:hAnsi="Verdana" w:cs="Verdana"/>
          <w:color w:val="000000"/>
          <w:sz w:val="18"/>
          <w:szCs w:val="18"/>
        </w:rPr>
        <w:t>onitor</w:t>
      </w:r>
      <w:r>
        <w:rPr>
          <w:rFonts w:ascii="Verdana" w:hAnsi="Verdana" w:cs="Verdana"/>
          <w:color w:val="000000"/>
          <w:sz w:val="18"/>
          <w:szCs w:val="18"/>
        </w:rPr>
        <w:t>ing</w:t>
      </w:r>
      <w:r w:rsidR="00270A1E">
        <w:rPr>
          <w:rFonts w:ascii="Verdana" w:hAnsi="Verdana" w:cs="Verdana"/>
          <w:color w:val="000000"/>
          <w:sz w:val="18"/>
          <w:szCs w:val="18"/>
        </w:rPr>
        <w:t xml:space="preserve"> DOH </w:t>
      </w:r>
      <w:r w:rsidR="00A51FC3">
        <w:rPr>
          <w:rFonts w:ascii="Verdana" w:hAnsi="Verdana" w:cs="Verdana"/>
          <w:color w:val="000000"/>
          <w:sz w:val="18"/>
          <w:szCs w:val="18"/>
        </w:rPr>
        <w:t xml:space="preserve">(Excess Inventory) </w:t>
      </w:r>
      <w:r w:rsidR="00270A1E">
        <w:rPr>
          <w:rFonts w:ascii="Verdana" w:hAnsi="Verdana" w:cs="Verdana"/>
          <w:color w:val="000000"/>
          <w:sz w:val="18"/>
          <w:szCs w:val="18"/>
        </w:rPr>
        <w:t xml:space="preserve">&amp; </w:t>
      </w:r>
      <w:r>
        <w:rPr>
          <w:rFonts w:ascii="Verdana" w:hAnsi="Verdana" w:cs="Verdana"/>
          <w:color w:val="000000"/>
          <w:sz w:val="18"/>
          <w:szCs w:val="18"/>
        </w:rPr>
        <w:t xml:space="preserve">review with SCM to control </w:t>
      </w:r>
      <w:r w:rsidR="00AF5068">
        <w:rPr>
          <w:rFonts w:ascii="Verdana" w:hAnsi="Verdana" w:cs="Verdana"/>
          <w:color w:val="000000"/>
          <w:sz w:val="18"/>
          <w:szCs w:val="18"/>
        </w:rPr>
        <w:t xml:space="preserve">on </w:t>
      </w:r>
      <w:r w:rsidRPr="0023068B">
        <w:rPr>
          <w:rFonts w:ascii="Verdana" w:hAnsi="Verdana" w:cs="Verdana"/>
          <w:color w:val="000000"/>
          <w:sz w:val="18"/>
          <w:szCs w:val="18"/>
        </w:rPr>
        <w:t xml:space="preserve">Non-moving &amp; Slow-moving </w:t>
      </w:r>
      <w:r>
        <w:rPr>
          <w:rFonts w:ascii="Verdana" w:hAnsi="Verdana" w:cs="Verdana"/>
          <w:color w:val="000000"/>
          <w:sz w:val="18"/>
          <w:szCs w:val="18"/>
        </w:rPr>
        <w:t>I</w:t>
      </w:r>
      <w:r w:rsidRPr="0023068B">
        <w:rPr>
          <w:rFonts w:ascii="Verdana" w:hAnsi="Verdana" w:cs="Verdana"/>
          <w:color w:val="000000"/>
          <w:sz w:val="18"/>
          <w:szCs w:val="18"/>
        </w:rPr>
        <w:t>nventory</w:t>
      </w:r>
      <w:r>
        <w:rPr>
          <w:rFonts w:ascii="Verdana" w:hAnsi="Verdana" w:cs="Verdana"/>
          <w:color w:val="000000"/>
          <w:sz w:val="18"/>
          <w:szCs w:val="18"/>
        </w:rPr>
        <w:t>.</w:t>
      </w:r>
    </w:p>
    <w:p w:rsidR="003E53D6" w:rsidRDefault="003E53D6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3E53D6" w:rsidRPr="00C52605" w:rsidRDefault="004A5CB8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By following FIFO and LIFO, </w:t>
      </w:r>
      <w:r w:rsidR="003E53D6">
        <w:rPr>
          <w:rFonts w:ascii="Verdana" w:hAnsi="Verdana" w:cs="Verdana"/>
          <w:color w:val="000000"/>
          <w:sz w:val="18"/>
          <w:szCs w:val="18"/>
        </w:rPr>
        <w:t>Pick and Issue the parts from store</w:t>
      </w:r>
      <w:r w:rsidR="00AF5068">
        <w:rPr>
          <w:rFonts w:ascii="Verdana" w:hAnsi="Verdana" w:cs="Verdana"/>
          <w:color w:val="000000"/>
          <w:sz w:val="18"/>
          <w:szCs w:val="18"/>
        </w:rPr>
        <w:t xml:space="preserve">s </w:t>
      </w:r>
      <w:r w:rsidR="003E53D6">
        <w:rPr>
          <w:rFonts w:ascii="Verdana" w:hAnsi="Verdana" w:cs="Verdana"/>
          <w:color w:val="000000"/>
          <w:sz w:val="18"/>
          <w:szCs w:val="18"/>
        </w:rPr>
        <w:t>to production and other external customers</w:t>
      </w:r>
      <w:r>
        <w:rPr>
          <w:rFonts w:ascii="Verdana" w:hAnsi="Verdana" w:cs="Verdana"/>
          <w:color w:val="000000"/>
          <w:sz w:val="18"/>
          <w:szCs w:val="18"/>
        </w:rPr>
        <w:t xml:space="preserve"> as per requirement</w:t>
      </w:r>
      <w:r w:rsidR="003E53D6">
        <w:rPr>
          <w:rFonts w:ascii="Verdana" w:hAnsi="Verdana" w:cs="Verdana"/>
          <w:color w:val="000000"/>
          <w:sz w:val="18"/>
          <w:szCs w:val="18"/>
        </w:rPr>
        <w:t xml:space="preserve">. </w:t>
      </w:r>
    </w:p>
    <w:p w:rsidR="00C52605" w:rsidRDefault="00C52605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8F1630" w:rsidRDefault="00C52605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25258D">
        <w:rPr>
          <w:rFonts w:ascii="Verdana" w:hAnsi="Verdana" w:cs="Verdana"/>
          <w:color w:val="000000"/>
          <w:sz w:val="18"/>
          <w:szCs w:val="18"/>
        </w:rPr>
        <w:t>Ensure to send back the rejected materials to supplier for re-work &amp; account the return materials with appropriate approvals.</w:t>
      </w:r>
    </w:p>
    <w:p w:rsidR="008F1630" w:rsidRPr="008F1630" w:rsidRDefault="008F1630" w:rsidP="0040445D">
      <w:pPr>
        <w:pStyle w:val="BodyText"/>
        <w:spacing w:after="0" w:line="240" w:lineRule="auto"/>
        <w:ind w:left="-84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25258D" w:rsidRDefault="00C52605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Ensure the WH to process Insurance for Transit Loss / Transit Damages with proper document submission. Maintain Scrap Yard &amp; monitoring the scraps accounted in system.</w:t>
      </w:r>
    </w:p>
    <w:p w:rsidR="0025258D" w:rsidRDefault="0025258D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8F1630" w:rsidRDefault="0025258D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8F1630">
        <w:rPr>
          <w:rFonts w:ascii="Verdana" w:hAnsi="Verdana" w:cs="Verdana"/>
          <w:color w:val="000000"/>
          <w:sz w:val="18"/>
          <w:szCs w:val="18"/>
        </w:rPr>
        <w:lastRenderedPageBreak/>
        <w:t>Doing Location Audit / Monthly Cycle Count / Quarterly Inventory Audit Physical vs. Actual</w:t>
      </w:r>
      <w:r w:rsidR="008F1630" w:rsidRPr="008F1630">
        <w:rPr>
          <w:rFonts w:ascii="Verdana" w:hAnsi="Verdana" w:cs="Verdana"/>
          <w:color w:val="000000"/>
          <w:sz w:val="18"/>
          <w:szCs w:val="18"/>
        </w:rPr>
        <w:t>. If required implement &amp; sustain new process steps</w:t>
      </w:r>
      <w:r w:rsidRPr="008F1630">
        <w:rPr>
          <w:rFonts w:ascii="Verdana" w:hAnsi="Verdana" w:cs="Verdana"/>
          <w:color w:val="000000"/>
          <w:sz w:val="18"/>
          <w:szCs w:val="18"/>
        </w:rPr>
        <w:t xml:space="preserve"> to improve the stock accuracy</w:t>
      </w:r>
      <w:r w:rsidR="008F1630" w:rsidRPr="008F1630">
        <w:rPr>
          <w:rFonts w:ascii="Verdana" w:hAnsi="Verdana" w:cs="Verdana"/>
          <w:color w:val="000000"/>
          <w:sz w:val="18"/>
          <w:szCs w:val="18"/>
        </w:rPr>
        <w:t>.</w:t>
      </w:r>
    </w:p>
    <w:p w:rsidR="008F1630" w:rsidRDefault="008F1630" w:rsidP="00BF58D7">
      <w:pPr>
        <w:pStyle w:val="BodyText"/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E53D6" w:rsidRDefault="003E53D6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Supervise, coach, </w:t>
      </w:r>
      <w:r w:rsidR="000311B1" w:rsidRPr="00A51FC3">
        <w:rPr>
          <w:rFonts w:ascii="Verdana" w:hAnsi="Verdana" w:cs="Verdana"/>
          <w:color w:val="000000"/>
          <w:sz w:val="18"/>
          <w:szCs w:val="18"/>
        </w:rPr>
        <w:t xml:space="preserve">train </w:t>
      </w:r>
      <w:r>
        <w:rPr>
          <w:rFonts w:ascii="Verdana" w:hAnsi="Verdana" w:cs="Verdana"/>
          <w:color w:val="000000"/>
          <w:sz w:val="18"/>
          <w:szCs w:val="18"/>
        </w:rPr>
        <w:t xml:space="preserve">&amp; develop </w:t>
      </w:r>
      <w:r w:rsidR="000311B1" w:rsidRPr="00A51FC3">
        <w:rPr>
          <w:rFonts w:ascii="Verdana" w:hAnsi="Verdana" w:cs="Verdana"/>
          <w:color w:val="000000"/>
          <w:sz w:val="18"/>
          <w:szCs w:val="18"/>
        </w:rPr>
        <w:t>warehous</w:t>
      </w:r>
      <w:r w:rsidR="00C33B03">
        <w:rPr>
          <w:rFonts w:ascii="Verdana" w:hAnsi="Verdana" w:cs="Verdana"/>
          <w:color w:val="000000"/>
          <w:sz w:val="18"/>
          <w:szCs w:val="18"/>
        </w:rPr>
        <w:t xml:space="preserve">e workforce to meets the safety, quality &amp; velocity </w:t>
      </w:r>
      <w:r w:rsidR="000311B1" w:rsidRPr="00A51FC3">
        <w:rPr>
          <w:rFonts w:ascii="Verdana" w:hAnsi="Verdana" w:cs="Verdana"/>
          <w:color w:val="000000"/>
          <w:sz w:val="18"/>
          <w:szCs w:val="18"/>
        </w:rPr>
        <w:t>requirement</w:t>
      </w:r>
      <w:r w:rsidR="00C33B03">
        <w:rPr>
          <w:rFonts w:ascii="Verdana" w:hAnsi="Verdana" w:cs="Verdana"/>
          <w:color w:val="000000"/>
          <w:sz w:val="18"/>
          <w:szCs w:val="18"/>
        </w:rPr>
        <w:t>s</w:t>
      </w:r>
      <w:r w:rsidR="000311B1" w:rsidRPr="00A51FC3">
        <w:rPr>
          <w:rFonts w:ascii="Verdana" w:hAnsi="Verdana" w:cs="Verdana"/>
          <w:color w:val="000000"/>
          <w:sz w:val="18"/>
          <w:szCs w:val="18"/>
        </w:rPr>
        <w:t>.</w:t>
      </w:r>
      <w:r>
        <w:rPr>
          <w:rFonts w:ascii="Verdana" w:hAnsi="Verdana" w:cs="Verdana"/>
          <w:color w:val="000000"/>
          <w:sz w:val="18"/>
          <w:szCs w:val="18"/>
        </w:rPr>
        <w:t xml:space="preserve"> </w:t>
      </w:r>
    </w:p>
    <w:p w:rsidR="003E53D6" w:rsidRDefault="003E53D6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FB75A8" w:rsidRDefault="003E53D6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Keep on executing the continuous improvement projects (RIW’s) in warehouse to implement more efficiency.  </w:t>
      </w:r>
    </w:p>
    <w:p w:rsidR="008F1630" w:rsidRPr="008F1630" w:rsidRDefault="008F1630" w:rsidP="0040445D">
      <w:pPr>
        <w:pStyle w:val="BodyText"/>
        <w:spacing w:after="0" w:line="240" w:lineRule="auto"/>
        <w:ind w:left="-84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0311B1" w:rsidRDefault="000311B1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0311B1">
        <w:rPr>
          <w:rFonts w:ascii="Verdana" w:hAnsi="Verdana" w:cs="Verdana"/>
          <w:color w:val="000000"/>
          <w:sz w:val="18"/>
          <w:szCs w:val="18"/>
        </w:rPr>
        <w:t xml:space="preserve">Maintain metrics and </w:t>
      </w:r>
      <w:r w:rsidR="00270A1E" w:rsidRPr="000311B1">
        <w:rPr>
          <w:rFonts w:ascii="Verdana" w:hAnsi="Verdana" w:cs="Verdana"/>
          <w:color w:val="000000"/>
          <w:sz w:val="18"/>
          <w:szCs w:val="18"/>
        </w:rPr>
        <w:t>analyse</w:t>
      </w:r>
      <w:r w:rsidRPr="000311B1">
        <w:rPr>
          <w:rFonts w:ascii="Verdana" w:hAnsi="Verdana" w:cs="Verdana"/>
          <w:color w:val="000000"/>
          <w:sz w:val="18"/>
          <w:szCs w:val="18"/>
        </w:rPr>
        <w:t xml:space="preserve"> data to assess performance and implement improvements</w:t>
      </w:r>
      <w:r>
        <w:rPr>
          <w:rFonts w:ascii="Verdana" w:hAnsi="Verdana" w:cs="Verdana"/>
          <w:color w:val="000000"/>
          <w:sz w:val="18"/>
          <w:szCs w:val="18"/>
        </w:rPr>
        <w:t>.</w:t>
      </w:r>
    </w:p>
    <w:p w:rsidR="0040445D" w:rsidRDefault="0040445D" w:rsidP="0040445D">
      <w:pPr>
        <w:pStyle w:val="BodyText"/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F61840" w:rsidRDefault="00F61840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Participated in UAT (User Acceptance Testing) &amp; Signed off for SAP</w:t>
      </w:r>
      <w:r w:rsidR="008F1630">
        <w:rPr>
          <w:rFonts w:ascii="Verdana" w:hAnsi="Verdana" w:cs="Verdana"/>
          <w:color w:val="000000"/>
          <w:sz w:val="18"/>
          <w:szCs w:val="18"/>
        </w:rPr>
        <w:t xml:space="preserve"> warehouse related</w:t>
      </w:r>
      <w:r>
        <w:rPr>
          <w:rFonts w:ascii="Verdana" w:hAnsi="Verdana" w:cs="Verdana"/>
          <w:color w:val="000000"/>
          <w:sz w:val="18"/>
          <w:szCs w:val="18"/>
        </w:rPr>
        <w:t xml:space="preserve"> Implementations</w:t>
      </w:r>
      <w:r w:rsidR="008F1630">
        <w:rPr>
          <w:rFonts w:ascii="Verdana" w:hAnsi="Verdana" w:cs="Verdana"/>
          <w:color w:val="000000"/>
          <w:sz w:val="18"/>
          <w:szCs w:val="18"/>
        </w:rPr>
        <w:t xml:space="preserve">. </w:t>
      </w:r>
      <w:r>
        <w:rPr>
          <w:rFonts w:ascii="Verdana" w:hAnsi="Verdana" w:cs="Verdana"/>
          <w:color w:val="000000"/>
          <w:sz w:val="18"/>
          <w:szCs w:val="18"/>
        </w:rPr>
        <w:t xml:space="preserve">  </w:t>
      </w:r>
    </w:p>
    <w:p w:rsidR="003A7661" w:rsidRDefault="003A7661" w:rsidP="003A7661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</w:p>
    <w:p w:rsidR="00DD5EC8" w:rsidRDefault="00DD5EC8" w:rsidP="00DD5EC8"/>
    <w:p w:rsidR="00DD5EC8" w:rsidRPr="00DD5EC8" w:rsidRDefault="00DD5EC8" w:rsidP="00DD5EC8"/>
    <w:p w:rsidR="00BF58D7" w:rsidRDefault="00BF58D7" w:rsidP="00BF58D7"/>
    <w:p w:rsidR="003A7661" w:rsidRPr="00676E99" w:rsidRDefault="003A7661" w:rsidP="003A7661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  <w:r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 xml:space="preserve">Previous </w:t>
      </w:r>
      <w:r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Experience:</w:t>
      </w:r>
    </w:p>
    <w:p w:rsidR="003A7661" w:rsidRDefault="003A7661" w:rsidP="003A7661">
      <w:pPr>
        <w:rPr>
          <w:rFonts w:eastAsia="Arial"/>
          <w:color w:val="000000"/>
        </w:rPr>
      </w:pPr>
      <w:r>
        <w:rPr>
          <w:rFonts w:eastAsia="Arial"/>
        </w:rPr>
        <w:t xml:space="preserve">                                                   </w:t>
      </w:r>
      <w:r>
        <w:rPr>
          <w:rFonts w:eastAsia="Arial"/>
          <w:color w:val="000000"/>
        </w:rPr>
        <w:t xml:space="preserve">    </w:t>
      </w:r>
    </w:p>
    <w:p w:rsidR="003A7661" w:rsidRPr="004B4CF0" w:rsidRDefault="003A7661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4B4CF0">
        <w:rPr>
          <w:rFonts w:ascii="Verdana" w:hAnsi="Verdana" w:cs="Verdana"/>
          <w:b/>
          <w:color w:val="000000"/>
          <w:sz w:val="18"/>
          <w:szCs w:val="18"/>
        </w:rPr>
        <w:t>HCL Infosystems</w:t>
      </w:r>
      <w:r w:rsidRPr="004B4CF0"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 w:rsidRPr="004B4CF0">
        <w:rPr>
          <w:rFonts w:ascii="Verdana" w:hAnsi="Verdana" w:cs="Verdana"/>
          <w:b/>
          <w:color w:val="000000"/>
          <w:sz w:val="18"/>
          <w:szCs w:val="18"/>
        </w:rPr>
        <w:t>Ltd</w:t>
      </w:r>
      <w:r w:rsidRPr="004B4CF0">
        <w:rPr>
          <w:rFonts w:ascii="Verdana" w:hAnsi="Verdana" w:cs="Verdana"/>
          <w:color w:val="000000"/>
          <w:sz w:val="18"/>
          <w:szCs w:val="18"/>
        </w:rPr>
        <w:t>,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Tamil Nadu/Kerala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88069D">
        <w:rPr>
          <w:rFonts w:ascii="Verdana" w:hAnsi="Verdana" w:cs="Verdana"/>
          <w:color w:val="000000"/>
          <w:sz w:val="18"/>
          <w:szCs w:val="18"/>
        </w:rPr>
        <w:t>Worked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4B4CF0">
        <w:rPr>
          <w:rFonts w:ascii="Verdana" w:hAnsi="Verdana" w:cs="Verdana"/>
          <w:color w:val="000000"/>
          <w:sz w:val="18"/>
          <w:szCs w:val="18"/>
        </w:rPr>
        <w:t>as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4A65F4">
        <w:rPr>
          <w:rFonts w:ascii="Verdana" w:hAnsi="Verdana" w:cs="Verdana"/>
          <w:b/>
          <w:color w:val="000000"/>
          <w:sz w:val="18"/>
          <w:szCs w:val="18"/>
        </w:rPr>
        <w:t xml:space="preserve">Asst. Manager </w:t>
      </w:r>
      <w:r>
        <w:rPr>
          <w:rFonts w:ascii="Verdana" w:hAnsi="Verdana" w:cs="Verdana"/>
          <w:b/>
          <w:color w:val="000000"/>
          <w:sz w:val="18"/>
          <w:szCs w:val="18"/>
        </w:rPr>
        <w:t xml:space="preserve">– Logistics </w:t>
      </w:r>
      <w:r w:rsidRPr="004B4CF0">
        <w:rPr>
          <w:rFonts w:ascii="Verdana" w:hAnsi="Verdana" w:cs="Verdana"/>
          <w:color w:val="000000"/>
          <w:sz w:val="18"/>
          <w:szCs w:val="18"/>
        </w:rPr>
        <w:t>from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4B4CF0">
        <w:rPr>
          <w:rFonts w:ascii="Verdana" w:hAnsi="Verdana" w:cs="Verdana"/>
          <w:color w:val="000000"/>
          <w:sz w:val="18"/>
          <w:szCs w:val="18"/>
        </w:rPr>
        <w:t>Dec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>’</w:t>
      </w:r>
      <w:r w:rsidRPr="004B4CF0">
        <w:rPr>
          <w:rFonts w:ascii="Verdana" w:hAnsi="Verdana" w:cs="Verdana"/>
          <w:color w:val="000000"/>
          <w:sz w:val="18"/>
          <w:szCs w:val="18"/>
        </w:rPr>
        <w:t>13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to </w:t>
      </w:r>
      <w:r w:rsidR="008013CD">
        <w:rPr>
          <w:rFonts w:ascii="Verdana" w:eastAsia="Verdana" w:hAnsi="Verdana" w:cs="Verdana"/>
          <w:color w:val="000000"/>
          <w:sz w:val="18"/>
          <w:szCs w:val="18"/>
        </w:rPr>
        <w:t>Feb’18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>.</w:t>
      </w:r>
    </w:p>
    <w:p w:rsidR="003A7661" w:rsidRDefault="003A7661" w:rsidP="0040445D">
      <w:pPr>
        <w:pStyle w:val="BodyText"/>
        <w:spacing w:after="0" w:line="240" w:lineRule="auto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A7661" w:rsidRDefault="003A7661" w:rsidP="0040445D">
      <w:pPr>
        <w:pStyle w:val="BodyText"/>
        <w:spacing w:after="0"/>
        <w:rPr>
          <w:rFonts w:ascii="Verdana" w:hAnsi="Verdana" w:cs="Verdana"/>
          <w:b/>
          <w:color w:val="000000"/>
          <w:sz w:val="18"/>
          <w:szCs w:val="18"/>
          <w:u w:val="single"/>
        </w:rPr>
      </w:pPr>
      <w:r>
        <w:rPr>
          <w:rFonts w:ascii="Verdana" w:hAnsi="Verdana" w:cs="Verdana"/>
          <w:b/>
          <w:color w:val="000000"/>
          <w:sz w:val="18"/>
          <w:szCs w:val="18"/>
          <w:u w:val="single"/>
        </w:rPr>
        <w:t>Responsibilities:</w:t>
      </w:r>
    </w:p>
    <w:p w:rsidR="003A7661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Monitoring GIT on daily basis &amp; </w:t>
      </w:r>
      <w:r w:rsidR="006821A4">
        <w:rPr>
          <w:rFonts w:ascii="Verdana" w:hAnsi="Verdana" w:cs="Verdana"/>
          <w:color w:val="000000"/>
          <w:sz w:val="18"/>
          <w:szCs w:val="18"/>
        </w:rPr>
        <w:t xml:space="preserve">Follow-up with transporter and warehouse to </w:t>
      </w:r>
      <w:r>
        <w:rPr>
          <w:rFonts w:ascii="Verdana" w:hAnsi="Verdana" w:cs="Verdana"/>
          <w:color w:val="000000"/>
          <w:sz w:val="18"/>
          <w:szCs w:val="18"/>
        </w:rPr>
        <w:t>Ensure proper GRN process.</w:t>
      </w:r>
    </w:p>
    <w:p w:rsidR="003A7661" w:rsidRPr="000546A0" w:rsidRDefault="003A7661" w:rsidP="00BF58D7">
      <w:pPr>
        <w:pStyle w:val="BodyText"/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A7661" w:rsidRPr="004B4CF0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4B4CF0">
        <w:rPr>
          <w:rFonts w:ascii="Verdana" w:hAnsi="Verdana" w:cs="Verdana"/>
          <w:color w:val="000000"/>
          <w:sz w:val="18"/>
          <w:szCs w:val="18"/>
        </w:rPr>
        <w:t>Co-ordinate with Warehouse, Sales Team for on time PO Processing, Quotation</w:t>
      </w:r>
      <w:r w:rsidR="0088069D">
        <w:rPr>
          <w:rFonts w:ascii="Verdana" w:hAnsi="Verdana" w:cs="Verdana"/>
          <w:color w:val="000000"/>
          <w:sz w:val="18"/>
          <w:szCs w:val="18"/>
        </w:rPr>
        <w:t xml:space="preserve"> Entry</w:t>
      </w:r>
      <w:r w:rsidRPr="004B4CF0">
        <w:rPr>
          <w:rFonts w:ascii="Verdana" w:hAnsi="Verdana" w:cs="Verdana"/>
          <w:color w:val="000000"/>
          <w:sz w:val="18"/>
          <w:szCs w:val="18"/>
        </w:rPr>
        <w:t xml:space="preserve"> / Order</w:t>
      </w:r>
      <w:r>
        <w:rPr>
          <w:rFonts w:ascii="Verdana" w:hAnsi="Verdana" w:cs="Verdana"/>
          <w:color w:val="000000"/>
          <w:sz w:val="18"/>
          <w:szCs w:val="18"/>
        </w:rPr>
        <w:t xml:space="preserve"> </w:t>
      </w:r>
      <w:r w:rsidR="0088069D">
        <w:rPr>
          <w:rFonts w:ascii="Verdana" w:hAnsi="Verdana" w:cs="Verdana"/>
          <w:color w:val="000000"/>
          <w:sz w:val="18"/>
          <w:szCs w:val="18"/>
        </w:rPr>
        <w:t xml:space="preserve">processing </w:t>
      </w:r>
      <w:r>
        <w:rPr>
          <w:rFonts w:ascii="Verdana" w:hAnsi="Verdana" w:cs="Verdana"/>
          <w:color w:val="000000"/>
          <w:sz w:val="18"/>
          <w:szCs w:val="18"/>
        </w:rPr>
        <w:t>/ Delivery Note creation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4B4CF0">
        <w:rPr>
          <w:rFonts w:ascii="Verdana" w:hAnsi="Verdana" w:cs="Verdana"/>
          <w:color w:val="000000"/>
          <w:sz w:val="18"/>
          <w:szCs w:val="18"/>
        </w:rPr>
        <w:t>in</w:t>
      </w:r>
      <w:r w:rsidRPr="004B4CF0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4B4CF0">
        <w:rPr>
          <w:rFonts w:ascii="Verdana" w:hAnsi="Verdana" w:cs="Verdana"/>
          <w:color w:val="000000"/>
          <w:sz w:val="18"/>
          <w:szCs w:val="18"/>
        </w:rPr>
        <w:t>SAP.</w:t>
      </w:r>
    </w:p>
    <w:p w:rsidR="003A7661" w:rsidRDefault="003A7661" w:rsidP="00BF58D7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3A7661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Check with Finance Team for credit blocks clearance in SAP.</w:t>
      </w:r>
      <w:r w:rsidR="00335523">
        <w:rPr>
          <w:rFonts w:ascii="Verdana" w:hAnsi="Verdana" w:cs="Verdana"/>
          <w:color w:val="000000"/>
          <w:sz w:val="18"/>
          <w:szCs w:val="18"/>
        </w:rPr>
        <w:t xml:space="preserve"> </w:t>
      </w:r>
      <w:r w:rsidRPr="00335523">
        <w:rPr>
          <w:rFonts w:ascii="Verdana" w:hAnsi="Verdana" w:cs="Verdana"/>
          <w:color w:val="000000"/>
          <w:sz w:val="18"/>
          <w:szCs w:val="18"/>
        </w:rPr>
        <w:t>Monitor W/H for Invoicing and Dispatch the Materials on time.</w:t>
      </w:r>
    </w:p>
    <w:p w:rsidR="00CA4B93" w:rsidRDefault="00CA4B93" w:rsidP="00CA4B93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DD5EC8" w:rsidRPr="00DD5EC8" w:rsidRDefault="00CA4B93" w:rsidP="00DD5EC8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Co-ordinate with agreed Transporters to arrange various types of dispatches like. Within City, Up-county, FTL</w:t>
      </w:r>
      <w:r w:rsidR="00DD5EC8">
        <w:rPr>
          <w:rFonts w:ascii="Verdana" w:hAnsi="Verdana" w:cs="Verdana"/>
          <w:color w:val="000000"/>
          <w:sz w:val="18"/>
          <w:szCs w:val="18"/>
        </w:rPr>
        <w:t>, Courier</w:t>
      </w:r>
      <w:r>
        <w:rPr>
          <w:rFonts w:ascii="Verdana" w:hAnsi="Verdana" w:cs="Verdana"/>
          <w:color w:val="000000"/>
          <w:sz w:val="18"/>
          <w:szCs w:val="18"/>
        </w:rPr>
        <w:t xml:space="preserve"> &amp; Cargo.</w:t>
      </w:r>
      <w:r w:rsidR="00DD5EC8">
        <w:rPr>
          <w:rFonts w:ascii="Verdana" w:hAnsi="Verdana" w:cs="Verdana"/>
          <w:color w:val="000000"/>
          <w:sz w:val="18"/>
          <w:szCs w:val="18"/>
        </w:rPr>
        <w:t xml:space="preserve"> </w:t>
      </w:r>
    </w:p>
    <w:p w:rsidR="003A7661" w:rsidRDefault="003A7661" w:rsidP="00BF58D7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3A7661" w:rsidRPr="00335523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5275BC">
        <w:rPr>
          <w:rFonts w:ascii="Verdana" w:hAnsi="Verdana" w:cs="Verdana"/>
          <w:color w:val="000000"/>
          <w:sz w:val="18"/>
          <w:szCs w:val="18"/>
        </w:rPr>
        <w:t>Update dispatch /delivery</w:t>
      </w:r>
      <w:r>
        <w:rPr>
          <w:rFonts w:ascii="Verdana" w:hAnsi="Verdana" w:cs="Verdana"/>
          <w:color w:val="000000"/>
          <w:sz w:val="18"/>
          <w:szCs w:val="18"/>
        </w:rPr>
        <w:t xml:space="preserve"> / POD</w:t>
      </w:r>
      <w:r w:rsidRPr="005275BC">
        <w:rPr>
          <w:rFonts w:ascii="Verdana" w:hAnsi="Verdana" w:cs="Verdana"/>
          <w:color w:val="000000"/>
          <w:sz w:val="18"/>
          <w:szCs w:val="18"/>
        </w:rPr>
        <w:t xml:space="preserve"> details</w:t>
      </w:r>
      <w:r>
        <w:rPr>
          <w:rFonts w:ascii="Verdana" w:hAnsi="Verdana" w:cs="Verdana"/>
          <w:color w:val="000000"/>
          <w:sz w:val="18"/>
          <w:szCs w:val="18"/>
        </w:rPr>
        <w:t xml:space="preserve"> </w:t>
      </w:r>
      <w:r w:rsidRPr="005275BC">
        <w:rPr>
          <w:rFonts w:ascii="Verdana" w:hAnsi="Verdana" w:cs="Verdana"/>
          <w:color w:val="000000"/>
          <w:sz w:val="18"/>
          <w:szCs w:val="18"/>
        </w:rPr>
        <w:t>in SAP for Revenue Recognition.</w:t>
      </w:r>
      <w:r w:rsidR="00335523">
        <w:rPr>
          <w:rFonts w:ascii="Verdana" w:hAnsi="Verdana" w:cs="Verdana"/>
          <w:color w:val="000000"/>
          <w:sz w:val="18"/>
          <w:szCs w:val="18"/>
        </w:rPr>
        <w:t xml:space="preserve"> </w:t>
      </w:r>
      <w:r w:rsidRPr="00335523">
        <w:rPr>
          <w:rFonts w:ascii="Verdana" w:hAnsi="Verdana" w:cs="Verdana"/>
          <w:color w:val="000000"/>
          <w:sz w:val="18"/>
          <w:szCs w:val="18"/>
        </w:rPr>
        <w:t>Achieve On-Time Delivery (as per SLA Matrix) through regular Undelivered Monitoring.</w:t>
      </w:r>
    </w:p>
    <w:p w:rsidR="003A7661" w:rsidRPr="005275BC" w:rsidRDefault="003A7661" w:rsidP="00BF58D7">
      <w:pPr>
        <w:pStyle w:val="BodyText"/>
        <w:spacing w:after="0" w:line="240" w:lineRule="auto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BF58D7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 w:rsidRPr="005275BC">
        <w:rPr>
          <w:rFonts w:ascii="Verdana" w:hAnsi="Verdana" w:cs="Verdana"/>
          <w:color w:val="000000"/>
          <w:sz w:val="18"/>
          <w:szCs w:val="18"/>
        </w:rPr>
        <w:t xml:space="preserve">Doing </w:t>
      </w:r>
      <w:r>
        <w:rPr>
          <w:rFonts w:ascii="Verdana" w:hAnsi="Verdana" w:cs="Verdana"/>
          <w:color w:val="000000"/>
          <w:sz w:val="18"/>
          <w:szCs w:val="18"/>
        </w:rPr>
        <w:t xml:space="preserve">Cycle Count / Monthly / </w:t>
      </w:r>
      <w:r w:rsidRPr="005275BC">
        <w:rPr>
          <w:rFonts w:ascii="Verdana" w:hAnsi="Verdana" w:cs="Verdana"/>
          <w:color w:val="000000"/>
          <w:sz w:val="18"/>
          <w:szCs w:val="18"/>
        </w:rPr>
        <w:t xml:space="preserve">Quarterly Inventory </w:t>
      </w:r>
      <w:r>
        <w:rPr>
          <w:rFonts w:ascii="Verdana" w:hAnsi="Verdana" w:cs="Verdana"/>
          <w:color w:val="000000"/>
          <w:sz w:val="18"/>
          <w:szCs w:val="18"/>
        </w:rPr>
        <w:t xml:space="preserve">Audit </w:t>
      </w:r>
      <w:r w:rsidRPr="005275BC">
        <w:rPr>
          <w:rFonts w:ascii="Verdana" w:hAnsi="Verdana" w:cs="Verdana"/>
          <w:color w:val="000000"/>
          <w:sz w:val="18"/>
          <w:szCs w:val="18"/>
        </w:rPr>
        <w:t>Physical vs. Actual to improve the stock accuracy.</w:t>
      </w:r>
    </w:p>
    <w:p w:rsidR="00BF58D7" w:rsidRPr="00BF58D7" w:rsidRDefault="00BF58D7" w:rsidP="00BF58D7">
      <w:pPr>
        <w:pStyle w:val="BodyText"/>
        <w:spacing w:after="0" w:line="240" w:lineRule="auto"/>
        <w:rPr>
          <w:rFonts w:ascii="Verdana" w:hAnsi="Verdana" w:cs="Verdana"/>
          <w:color w:val="000000"/>
          <w:sz w:val="18"/>
          <w:szCs w:val="18"/>
        </w:rPr>
      </w:pPr>
    </w:p>
    <w:p w:rsidR="00BF58D7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Ensure the WH to process Insurance for Transit Loss / Damage with proper document submission.</w:t>
      </w:r>
    </w:p>
    <w:p w:rsidR="00BF58D7" w:rsidRPr="00BF58D7" w:rsidRDefault="00BF58D7" w:rsidP="00BF58D7">
      <w:pPr>
        <w:pStyle w:val="BodyText"/>
        <w:spacing w:after="0" w:line="240" w:lineRule="auto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A7661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5275BC">
        <w:rPr>
          <w:rFonts w:ascii="Verdana" w:hAnsi="Verdana" w:cs="Verdana"/>
          <w:color w:val="000000"/>
          <w:sz w:val="18"/>
          <w:szCs w:val="18"/>
        </w:rPr>
        <w:t>Control on Contractors and contract employees &amp; Maintain discipline among Staffs</w:t>
      </w:r>
      <w:r>
        <w:rPr>
          <w:rFonts w:ascii="Verdana" w:hAnsi="Verdana" w:cs="Verdana"/>
          <w:color w:val="000000"/>
          <w:sz w:val="18"/>
          <w:szCs w:val="18"/>
        </w:rPr>
        <w:t>.</w:t>
      </w:r>
    </w:p>
    <w:p w:rsidR="00BF58D7" w:rsidRDefault="00BF58D7" w:rsidP="00BF58D7">
      <w:pPr>
        <w:pStyle w:val="BodyText"/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A7661" w:rsidRDefault="003A7661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 w:rsidRPr="005275BC">
        <w:rPr>
          <w:rFonts w:ascii="Verdana" w:hAnsi="Verdana" w:cs="Verdana"/>
          <w:color w:val="000000"/>
          <w:sz w:val="18"/>
          <w:szCs w:val="18"/>
        </w:rPr>
        <w:t>Responsible for fulfilment of the committed KPI’s and deliverables for the Warehouse Team.</w:t>
      </w:r>
    </w:p>
    <w:p w:rsidR="00BF58D7" w:rsidRPr="005275BC" w:rsidRDefault="00BF58D7" w:rsidP="00BF58D7">
      <w:pPr>
        <w:pStyle w:val="BodyText"/>
        <w:spacing w:after="0" w:line="240" w:lineRule="auto"/>
        <w:rPr>
          <w:rFonts w:ascii="Verdana" w:hAnsi="Verdana" w:cs="Verdana"/>
          <w:color w:val="000000"/>
          <w:sz w:val="18"/>
          <w:szCs w:val="18"/>
        </w:rPr>
      </w:pPr>
    </w:p>
    <w:p w:rsidR="003A7661" w:rsidRDefault="006821A4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Verify the vendor bills &amp; </w:t>
      </w:r>
      <w:r w:rsidR="003A7661" w:rsidRPr="00795B92">
        <w:rPr>
          <w:rFonts w:ascii="Verdana" w:hAnsi="Verdana" w:cs="Verdana"/>
          <w:color w:val="000000"/>
          <w:sz w:val="18"/>
          <w:szCs w:val="18"/>
        </w:rPr>
        <w:t xml:space="preserve">Follow up </w:t>
      </w:r>
      <w:r w:rsidR="003A7661">
        <w:rPr>
          <w:rFonts w:ascii="Verdana" w:hAnsi="Verdana" w:cs="Verdana"/>
          <w:color w:val="000000"/>
          <w:sz w:val="18"/>
          <w:szCs w:val="18"/>
        </w:rPr>
        <w:t>with HO Finance for</w:t>
      </w:r>
      <w:r w:rsidR="003A7661" w:rsidRPr="00795B92">
        <w:rPr>
          <w:rFonts w:ascii="Verdana" w:hAnsi="Verdana" w:cs="Verdana"/>
          <w:color w:val="000000"/>
          <w:sz w:val="18"/>
          <w:szCs w:val="18"/>
        </w:rPr>
        <w:t xml:space="preserve"> vendor</w:t>
      </w:r>
      <w:r w:rsidR="003A7661">
        <w:rPr>
          <w:rFonts w:ascii="Verdana" w:hAnsi="Verdana" w:cs="Verdana"/>
          <w:color w:val="000000"/>
          <w:sz w:val="18"/>
          <w:szCs w:val="18"/>
        </w:rPr>
        <w:t xml:space="preserve"> payment within the</w:t>
      </w:r>
      <w:r w:rsidR="003A7661" w:rsidRPr="00795B92">
        <w:rPr>
          <w:rFonts w:ascii="Verdana" w:hAnsi="Verdana" w:cs="Verdana"/>
          <w:color w:val="000000"/>
          <w:sz w:val="18"/>
          <w:szCs w:val="18"/>
        </w:rPr>
        <w:t xml:space="preserve"> agree</w:t>
      </w:r>
      <w:r>
        <w:rPr>
          <w:rFonts w:ascii="Verdana" w:hAnsi="Verdana" w:cs="Verdana"/>
          <w:color w:val="000000"/>
          <w:sz w:val="18"/>
          <w:szCs w:val="18"/>
        </w:rPr>
        <w:t>d</w:t>
      </w:r>
      <w:r w:rsidR="003A7661" w:rsidRPr="00795B92">
        <w:rPr>
          <w:rFonts w:ascii="Verdana" w:hAnsi="Verdana" w:cs="Verdana"/>
          <w:color w:val="000000"/>
          <w:sz w:val="18"/>
          <w:szCs w:val="18"/>
        </w:rPr>
        <w:t xml:space="preserve"> time</w:t>
      </w:r>
      <w:r>
        <w:rPr>
          <w:rFonts w:ascii="Verdana" w:hAnsi="Verdana" w:cs="Verdana"/>
          <w:color w:val="000000"/>
          <w:sz w:val="18"/>
          <w:szCs w:val="18"/>
        </w:rPr>
        <w:t>line</w:t>
      </w:r>
      <w:r w:rsidR="003A7661" w:rsidRPr="00795B92">
        <w:rPr>
          <w:rFonts w:ascii="Verdana" w:hAnsi="Verdana" w:cs="Verdana"/>
          <w:color w:val="000000"/>
          <w:sz w:val="18"/>
          <w:szCs w:val="18"/>
        </w:rPr>
        <w:t>.</w:t>
      </w:r>
    </w:p>
    <w:p w:rsidR="00BF58D7" w:rsidRDefault="00BF58D7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DD5EC8" w:rsidRDefault="00DD5EC8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DD5EC8" w:rsidRDefault="00DD5EC8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DD5EC8" w:rsidRDefault="00DD5EC8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DD5EC8" w:rsidRDefault="00DD5EC8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BF58D7" w:rsidRDefault="00BF58D7" w:rsidP="00BF58D7">
      <w:pPr>
        <w:pStyle w:val="BodyText"/>
        <w:spacing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</w:p>
    <w:p w:rsidR="006832D8" w:rsidRPr="00676E99" w:rsidRDefault="003A7661" w:rsidP="0040445D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  <w:r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Second</w:t>
      </w:r>
      <w:r w:rsidR="003F4411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 xml:space="preserve"> </w:t>
      </w:r>
      <w:r w:rsidR="006832D8"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Experience:</w:t>
      </w:r>
    </w:p>
    <w:p w:rsidR="006832D8" w:rsidRPr="006832D8" w:rsidRDefault="006832D8" w:rsidP="0040445D">
      <w:pPr>
        <w:rPr>
          <w:rFonts w:eastAsia="Arial"/>
          <w:color w:val="000000"/>
        </w:rPr>
      </w:pPr>
      <w:r>
        <w:rPr>
          <w:rFonts w:eastAsia="Arial"/>
        </w:rPr>
        <w:t xml:space="preserve">                                                   </w:t>
      </w:r>
    </w:p>
    <w:p w:rsidR="003F4411" w:rsidRDefault="006832D8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b/>
          <w:color w:val="000000"/>
          <w:sz w:val="18"/>
          <w:szCs w:val="18"/>
        </w:rPr>
        <w:t>Hilti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India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Pvt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 w:rsidR="0040445D">
        <w:rPr>
          <w:rFonts w:ascii="Verdana" w:hAnsi="Verdana" w:cs="Verdana"/>
          <w:b/>
          <w:color w:val="000000"/>
          <w:sz w:val="18"/>
          <w:szCs w:val="18"/>
        </w:rPr>
        <w:t>Ltd,</w:t>
      </w:r>
      <w:r>
        <w:rPr>
          <w:rFonts w:ascii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Chennai</w:t>
      </w:r>
      <w:r w:rsidR="0040445D">
        <w:rPr>
          <w:rFonts w:ascii="Verdana" w:eastAsia="Verdana" w:hAnsi="Verdana" w:cs="Verdana"/>
          <w:color w:val="000000"/>
          <w:sz w:val="18"/>
          <w:szCs w:val="18"/>
        </w:rPr>
        <w:t>.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40445D">
        <w:rPr>
          <w:rFonts w:ascii="Verdana" w:eastAsia="Verdana" w:hAnsi="Verdana" w:cs="Verdana"/>
          <w:color w:val="000000"/>
          <w:sz w:val="18"/>
          <w:szCs w:val="18"/>
        </w:rPr>
        <w:t>W</w:t>
      </w:r>
      <w:r>
        <w:rPr>
          <w:rFonts w:ascii="Verdana" w:hAnsi="Verdana" w:cs="Verdana"/>
          <w:color w:val="000000"/>
          <w:sz w:val="18"/>
          <w:szCs w:val="18"/>
        </w:rPr>
        <w:t>orked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5E175A">
        <w:rPr>
          <w:rFonts w:ascii="Verdana" w:hAnsi="Verdana" w:cs="Verdana"/>
          <w:b/>
          <w:color w:val="000000"/>
          <w:sz w:val="18"/>
          <w:szCs w:val="18"/>
        </w:rPr>
        <w:t>Store Assistant</w:t>
      </w:r>
      <w:r w:rsidR="007F46DD" w:rsidRPr="007F46DD">
        <w:rPr>
          <w:rFonts w:ascii="Verdana" w:hAnsi="Verdana" w:cs="Verdana"/>
          <w:b/>
          <w:color w:val="000000"/>
          <w:sz w:val="18"/>
          <w:szCs w:val="18"/>
        </w:rPr>
        <w:t xml:space="preserve"> </w:t>
      </w:r>
      <w:r w:rsidR="007F46DD">
        <w:rPr>
          <w:rFonts w:ascii="Verdana" w:eastAsia="Verdana" w:hAnsi="Verdana" w:cs="Verdana"/>
          <w:color w:val="000000"/>
          <w:sz w:val="18"/>
          <w:szCs w:val="18"/>
        </w:rPr>
        <w:t xml:space="preserve">/ </w:t>
      </w:r>
      <w:r w:rsidR="005E175A">
        <w:rPr>
          <w:rFonts w:ascii="Verdana" w:hAnsi="Verdana" w:cs="Verdana"/>
          <w:b/>
          <w:color w:val="000000"/>
          <w:sz w:val="18"/>
          <w:szCs w:val="18"/>
        </w:rPr>
        <w:t>CRS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from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May</w:t>
      </w:r>
      <w:r>
        <w:rPr>
          <w:rFonts w:ascii="Verdana" w:eastAsia="Verdana" w:hAnsi="Verdana" w:cs="Verdana"/>
          <w:color w:val="000000"/>
          <w:sz w:val="18"/>
          <w:szCs w:val="18"/>
        </w:rPr>
        <w:t>’</w:t>
      </w:r>
      <w:r>
        <w:rPr>
          <w:rFonts w:ascii="Verdana" w:hAnsi="Verdana" w:cs="Verdana"/>
          <w:color w:val="000000"/>
          <w:sz w:val="18"/>
          <w:szCs w:val="18"/>
        </w:rPr>
        <w:t>11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To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Dec’1</w:t>
      </w:r>
      <w:r w:rsidR="000605FD">
        <w:rPr>
          <w:rFonts w:ascii="Verdana" w:hAnsi="Verdana" w:cs="Verdana"/>
          <w:color w:val="000000"/>
          <w:sz w:val="18"/>
          <w:szCs w:val="18"/>
        </w:rPr>
        <w:t>3</w:t>
      </w:r>
      <w:r>
        <w:rPr>
          <w:rFonts w:ascii="Verdana" w:hAnsi="Verdana" w:cs="Verdana"/>
          <w:color w:val="000000"/>
          <w:sz w:val="18"/>
          <w:szCs w:val="18"/>
        </w:rPr>
        <w:t>.</w:t>
      </w:r>
    </w:p>
    <w:p w:rsidR="003F4411" w:rsidRPr="003F4411" w:rsidRDefault="003F4411" w:rsidP="0040445D">
      <w:pPr>
        <w:pStyle w:val="BodyText"/>
        <w:spacing w:after="0" w:line="240" w:lineRule="auto"/>
        <w:ind w:left="204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6832D8" w:rsidRDefault="006832D8" w:rsidP="0040445D">
      <w:pPr>
        <w:pStyle w:val="BodyText"/>
        <w:spacing w:after="0"/>
        <w:rPr>
          <w:rFonts w:ascii="Verdana" w:hAnsi="Verdana" w:cs="Verdana"/>
          <w:b/>
          <w:color w:val="000000"/>
          <w:sz w:val="18"/>
          <w:szCs w:val="18"/>
          <w:u w:val="single"/>
        </w:rPr>
      </w:pPr>
      <w:r>
        <w:rPr>
          <w:rFonts w:ascii="Verdana" w:hAnsi="Verdana" w:cs="Verdana"/>
          <w:b/>
          <w:color w:val="000000"/>
          <w:sz w:val="18"/>
          <w:szCs w:val="18"/>
          <w:u w:val="single"/>
        </w:rPr>
        <w:t>Responsibilities:</w:t>
      </w:r>
    </w:p>
    <w:p w:rsidR="006832D8" w:rsidRDefault="006832D8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Customer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Master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Creation.</w:t>
      </w:r>
    </w:p>
    <w:p w:rsidR="006832D8" w:rsidRDefault="006832D8" w:rsidP="0040445D">
      <w:pPr>
        <w:pStyle w:val="BodyText"/>
        <w:spacing w:before="20" w:after="0" w:line="240" w:lineRule="auto"/>
        <w:rPr>
          <w:rFonts w:ascii="Verdana" w:hAnsi="Verdana" w:cs="Verdana"/>
          <w:sz w:val="18"/>
          <w:szCs w:val="18"/>
        </w:rPr>
      </w:pPr>
    </w:p>
    <w:p w:rsidR="00AC2892" w:rsidRDefault="006832D8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 xml:space="preserve">Quotation Entry </w:t>
      </w:r>
      <w:r w:rsidR="008013CD">
        <w:rPr>
          <w:rFonts w:ascii="Verdana" w:hAnsi="Verdana" w:cs="Verdana"/>
          <w:sz w:val="18"/>
          <w:szCs w:val="18"/>
        </w:rPr>
        <w:t>in</w:t>
      </w:r>
      <w:r>
        <w:rPr>
          <w:rFonts w:ascii="Verdana" w:hAnsi="Verdana" w:cs="Verdana"/>
          <w:sz w:val="18"/>
          <w:szCs w:val="18"/>
        </w:rPr>
        <w:t xml:space="preserve"> SAP &amp; coordinate with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Customers for Quotation Approval.</w:t>
      </w:r>
    </w:p>
    <w:p w:rsidR="00AC2892" w:rsidRDefault="00AC2892" w:rsidP="0040445D">
      <w:pPr>
        <w:pStyle w:val="ListParagraph"/>
        <w:ind w:left="0"/>
        <w:rPr>
          <w:rFonts w:ascii="Verdana" w:hAnsi="Verdana" w:cs="Verdana"/>
          <w:sz w:val="18"/>
          <w:szCs w:val="18"/>
        </w:rPr>
      </w:pPr>
    </w:p>
    <w:p w:rsidR="00BF58D7" w:rsidRDefault="00AC2892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AC2892">
        <w:rPr>
          <w:rFonts w:ascii="Verdana" w:hAnsi="Verdana" w:cs="Verdana"/>
          <w:color w:val="000000"/>
          <w:sz w:val="18"/>
          <w:szCs w:val="18"/>
        </w:rPr>
        <w:t>Sales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AC2892">
        <w:rPr>
          <w:rFonts w:ascii="Verdana" w:hAnsi="Verdana" w:cs="Verdana"/>
          <w:color w:val="000000"/>
          <w:sz w:val="18"/>
          <w:szCs w:val="18"/>
        </w:rPr>
        <w:t>order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AC2892">
        <w:rPr>
          <w:rFonts w:ascii="Verdana" w:hAnsi="Verdana" w:cs="Verdana"/>
          <w:color w:val="000000"/>
          <w:sz w:val="18"/>
          <w:szCs w:val="18"/>
        </w:rPr>
        <w:t>entry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>,</w:t>
      </w:r>
      <w:r w:rsidRPr="00AC2892">
        <w:rPr>
          <w:rFonts w:ascii="Verdana" w:hAnsi="Verdana" w:cs="Verdana"/>
          <w:color w:val="000000"/>
          <w:sz w:val="18"/>
          <w:szCs w:val="18"/>
        </w:rPr>
        <w:t xml:space="preserve"> Delivery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AC2892">
        <w:rPr>
          <w:rFonts w:ascii="Verdana" w:hAnsi="Verdana" w:cs="Verdana"/>
          <w:color w:val="000000"/>
          <w:sz w:val="18"/>
          <w:szCs w:val="18"/>
        </w:rPr>
        <w:t>creation</w:t>
      </w:r>
      <w:r>
        <w:rPr>
          <w:rFonts w:ascii="Verdana" w:eastAsia="Verdana" w:hAnsi="Verdana" w:cs="Verdana"/>
          <w:color w:val="000000"/>
          <w:sz w:val="18"/>
          <w:szCs w:val="18"/>
        </w:rPr>
        <w:t>,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Pr="00AC2892">
        <w:rPr>
          <w:rFonts w:ascii="Verdana" w:hAnsi="Verdana" w:cs="Verdana"/>
          <w:color w:val="000000"/>
          <w:sz w:val="18"/>
          <w:szCs w:val="18"/>
        </w:rPr>
        <w:t>Invoicing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&amp; D</w:t>
      </w:r>
      <w:r w:rsidRPr="00AC2892">
        <w:rPr>
          <w:rFonts w:ascii="Verdana" w:hAnsi="Verdana" w:cs="Verdana"/>
          <w:color w:val="000000"/>
          <w:sz w:val="18"/>
          <w:szCs w:val="18"/>
        </w:rPr>
        <w:t>ispatching</w:t>
      </w:r>
      <w:r w:rsidRPr="00AC2892">
        <w:rPr>
          <w:rFonts w:ascii="Verdana" w:eastAsia="Verdana" w:hAnsi="Verdana" w:cs="Verdana"/>
          <w:color w:val="000000"/>
          <w:sz w:val="18"/>
          <w:szCs w:val="18"/>
        </w:rPr>
        <w:t xml:space="preserve"> M</w:t>
      </w:r>
      <w:r w:rsidRPr="00AC2892">
        <w:rPr>
          <w:rFonts w:ascii="Verdana" w:hAnsi="Verdana" w:cs="Verdana"/>
          <w:color w:val="000000"/>
          <w:sz w:val="18"/>
          <w:szCs w:val="18"/>
        </w:rPr>
        <w:t>aterials.</w:t>
      </w:r>
      <w:r w:rsidR="00335523">
        <w:rPr>
          <w:rFonts w:ascii="Verdana" w:hAnsi="Verdana" w:cs="Verdana"/>
          <w:color w:val="000000"/>
          <w:sz w:val="18"/>
          <w:szCs w:val="18"/>
        </w:rPr>
        <w:t xml:space="preserve"> </w:t>
      </w:r>
    </w:p>
    <w:p w:rsidR="00BF58D7" w:rsidRDefault="00BF58D7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AC2892" w:rsidRDefault="00335523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Material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planning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from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all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over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India.</w:t>
      </w:r>
    </w:p>
    <w:p w:rsidR="0088069D" w:rsidRPr="00335523" w:rsidRDefault="0088069D" w:rsidP="0088069D">
      <w:pPr>
        <w:pStyle w:val="BodyText"/>
        <w:spacing w:after="0" w:line="240" w:lineRule="auto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335523" w:rsidRDefault="00AC2892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jc w:val="left"/>
        <w:rPr>
          <w:rFonts w:ascii="Verdana" w:hAnsi="Verdana" w:cs="Verdana"/>
          <w:sz w:val="18"/>
          <w:szCs w:val="18"/>
        </w:rPr>
      </w:pPr>
      <w:r w:rsidRPr="00335523">
        <w:rPr>
          <w:rFonts w:ascii="Verdana" w:hAnsi="Verdana" w:cs="Verdana"/>
          <w:color w:val="000000"/>
          <w:sz w:val="18"/>
          <w:szCs w:val="18"/>
        </w:rPr>
        <w:t>Co-</w:t>
      </w:r>
      <w:r w:rsidR="005E175A" w:rsidRPr="00335523">
        <w:rPr>
          <w:rFonts w:ascii="Verdana" w:hAnsi="Verdana" w:cs="Verdana"/>
          <w:color w:val="000000"/>
          <w:sz w:val="18"/>
          <w:szCs w:val="18"/>
        </w:rPr>
        <w:t>ordinates with Transporter</w:t>
      </w:r>
      <w:r w:rsidRPr="00335523">
        <w:rPr>
          <w:rFonts w:ascii="Verdana" w:hAnsi="Verdana" w:cs="Verdana"/>
          <w:color w:val="000000"/>
          <w:sz w:val="18"/>
          <w:szCs w:val="18"/>
        </w:rPr>
        <w:t xml:space="preserve"> for on time delivery as per Customer’s commitment.</w:t>
      </w:r>
      <w:r w:rsidR="00335523" w:rsidRPr="00335523">
        <w:rPr>
          <w:rFonts w:ascii="Verdana" w:hAnsi="Verdana" w:cs="Verdana"/>
          <w:color w:val="000000"/>
          <w:sz w:val="18"/>
          <w:szCs w:val="18"/>
        </w:rPr>
        <w:t xml:space="preserve"> And upload </w:t>
      </w:r>
      <w:r w:rsidRPr="00335523">
        <w:rPr>
          <w:rFonts w:ascii="Verdana" w:hAnsi="Verdana" w:cs="Verdana"/>
          <w:sz w:val="18"/>
          <w:szCs w:val="18"/>
        </w:rPr>
        <w:t>PO &amp; POD’s in SAP</w:t>
      </w:r>
      <w:r w:rsidR="00335523">
        <w:rPr>
          <w:rFonts w:ascii="Verdana" w:hAnsi="Verdana" w:cs="Verdana"/>
          <w:sz w:val="18"/>
          <w:szCs w:val="18"/>
        </w:rPr>
        <w:t>.</w:t>
      </w:r>
      <w:r w:rsidR="00562F9E" w:rsidRPr="00335523">
        <w:rPr>
          <w:rFonts w:ascii="Verdana" w:hAnsi="Verdana" w:cs="Verdana"/>
          <w:sz w:val="18"/>
          <w:szCs w:val="18"/>
        </w:rPr>
        <w:t xml:space="preserve"> </w:t>
      </w:r>
    </w:p>
    <w:p w:rsidR="00335523" w:rsidRPr="00335523" w:rsidRDefault="00335523" w:rsidP="0040445D">
      <w:pPr>
        <w:pStyle w:val="BodyText"/>
        <w:spacing w:before="20" w:after="0" w:line="240" w:lineRule="auto"/>
        <w:jc w:val="left"/>
        <w:rPr>
          <w:rFonts w:ascii="Verdana" w:hAnsi="Verdana" w:cs="Verdana"/>
          <w:sz w:val="18"/>
          <w:szCs w:val="18"/>
        </w:rPr>
      </w:pPr>
    </w:p>
    <w:p w:rsidR="00AC2892" w:rsidRPr="00335523" w:rsidRDefault="00335523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sz w:val="18"/>
          <w:szCs w:val="18"/>
        </w:rPr>
      </w:pPr>
      <w:r w:rsidRPr="00335523">
        <w:rPr>
          <w:rFonts w:ascii="Verdana" w:hAnsi="Verdana" w:cs="Verdana"/>
          <w:sz w:val="18"/>
          <w:szCs w:val="18"/>
        </w:rPr>
        <w:t>Creating,</w:t>
      </w:r>
      <w:r w:rsidR="00AC2892" w:rsidRPr="00335523">
        <w:rPr>
          <w:rFonts w:ascii="Verdana" w:hAnsi="Verdana" w:cs="Verdana"/>
          <w:sz w:val="18"/>
          <w:szCs w:val="18"/>
        </w:rPr>
        <w:t xml:space="preserve"> Analyzing</w:t>
      </w:r>
      <w:r w:rsidR="006832D8" w:rsidRPr="00335523">
        <w:rPr>
          <w:rFonts w:ascii="Verdana" w:hAnsi="Verdana" w:cs="Verdana"/>
          <w:sz w:val="18"/>
          <w:szCs w:val="18"/>
        </w:rPr>
        <w:t xml:space="preserve"> &amp; Handling Customer Complaints</w:t>
      </w:r>
      <w:r w:rsidR="00AC2892" w:rsidRPr="00335523">
        <w:rPr>
          <w:rFonts w:ascii="Verdana" w:hAnsi="Verdana" w:cs="Verdana"/>
          <w:sz w:val="18"/>
          <w:szCs w:val="18"/>
        </w:rPr>
        <w:t xml:space="preserve"> in SAP</w:t>
      </w:r>
      <w:r w:rsidR="00FF707D" w:rsidRPr="00335523">
        <w:rPr>
          <w:rFonts w:ascii="Verdana" w:hAnsi="Verdana" w:cs="Verdana"/>
          <w:sz w:val="18"/>
          <w:szCs w:val="18"/>
        </w:rPr>
        <w:t>.</w:t>
      </w:r>
    </w:p>
    <w:p w:rsidR="00AC2892" w:rsidRDefault="00AC2892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BF58D7" w:rsidRDefault="00AC2892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sz w:val="18"/>
          <w:szCs w:val="18"/>
        </w:rPr>
      </w:pPr>
      <w:r w:rsidRPr="00BF58D7">
        <w:rPr>
          <w:rFonts w:ascii="Verdana" w:hAnsi="Verdana" w:cs="Verdana"/>
          <w:sz w:val="18"/>
          <w:szCs w:val="18"/>
        </w:rPr>
        <w:t>Generating Reports on – Open Orders - Inventory Analysis include SMOG – Material Movement Analysis.</w:t>
      </w:r>
    </w:p>
    <w:p w:rsidR="00BF58D7" w:rsidRPr="00BF58D7" w:rsidRDefault="00BF58D7" w:rsidP="00BF58D7">
      <w:pPr>
        <w:pStyle w:val="BodyText"/>
        <w:spacing w:before="20" w:after="0" w:line="240" w:lineRule="auto"/>
        <w:rPr>
          <w:rFonts w:ascii="Verdana" w:hAnsi="Verdana" w:cs="Verdana"/>
          <w:sz w:val="18"/>
          <w:szCs w:val="18"/>
        </w:rPr>
      </w:pPr>
    </w:p>
    <w:p w:rsidR="00335523" w:rsidRDefault="006821A4" w:rsidP="00BF58D7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 w:rsidRPr="00BF58D7">
        <w:rPr>
          <w:rFonts w:ascii="Verdana" w:hAnsi="Verdana" w:cs="Verdana"/>
          <w:sz w:val="18"/>
          <w:szCs w:val="18"/>
        </w:rPr>
        <w:t>Verify the vendor bills &amp; Follow up with HO Finance for vendor payment</w:t>
      </w:r>
      <w:r w:rsidRPr="00107362">
        <w:rPr>
          <w:rFonts w:ascii="Verdana" w:hAnsi="Verdana" w:cs="Verdana"/>
          <w:color w:val="000000"/>
          <w:sz w:val="18"/>
          <w:szCs w:val="18"/>
        </w:rPr>
        <w:t xml:space="preserve"> within the agreed timeline.</w:t>
      </w:r>
    </w:p>
    <w:p w:rsidR="00BF58D7" w:rsidRDefault="00BF58D7" w:rsidP="00BF58D7">
      <w:pPr>
        <w:pStyle w:val="ListParagraph"/>
        <w:rPr>
          <w:rFonts w:ascii="Verdana" w:hAnsi="Verdana" w:cs="Verdana"/>
          <w:color w:val="000000"/>
          <w:sz w:val="18"/>
          <w:szCs w:val="18"/>
        </w:rPr>
      </w:pPr>
    </w:p>
    <w:p w:rsidR="00BF58D7" w:rsidRPr="00107362" w:rsidRDefault="00BF58D7" w:rsidP="00BF58D7">
      <w:pPr>
        <w:pStyle w:val="BodyText"/>
        <w:spacing w:before="20" w:after="0" w:line="240" w:lineRule="auto"/>
        <w:rPr>
          <w:rFonts w:ascii="Verdana" w:hAnsi="Verdana" w:cs="Verdana"/>
          <w:color w:val="000000"/>
          <w:sz w:val="18"/>
          <w:szCs w:val="18"/>
        </w:rPr>
      </w:pPr>
    </w:p>
    <w:p w:rsidR="008F027E" w:rsidRPr="00676E99" w:rsidRDefault="003F4411" w:rsidP="0040445D">
      <w:pPr>
        <w:pStyle w:val="SectionSubtitle"/>
        <w:spacing w:before="0" w:line="240" w:lineRule="auto"/>
        <w:rPr>
          <w:rFonts w:ascii="Verdana" w:hAnsi="Verdana" w:cs="Verdana"/>
          <w:color w:val="000000"/>
          <w:spacing w:val="-5"/>
          <w:sz w:val="18"/>
          <w:szCs w:val="18"/>
          <w:u w:val="single"/>
        </w:rPr>
      </w:pPr>
      <w:r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 xml:space="preserve">First </w:t>
      </w:r>
      <w:r w:rsidR="008F027E" w:rsidRPr="00676E99">
        <w:rPr>
          <w:rFonts w:ascii="Verdana" w:hAnsi="Verdana" w:cs="Verdana"/>
          <w:color w:val="000000"/>
          <w:spacing w:val="-5"/>
          <w:sz w:val="18"/>
          <w:szCs w:val="18"/>
          <w:u w:val="single"/>
        </w:rPr>
        <w:t>Experience:</w:t>
      </w:r>
    </w:p>
    <w:p w:rsidR="008F027E" w:rsidRPr="006832D8" w:rsidRDefault="008F027E" w:rsidP="0040445D">
      <w:pPr>
        <w:rPr>
          <w:rFonts w:eastAsia="Arial"/>
          <w:color w:val="000000"/>
        </w:rPr>
      </w:pPr>
      <w:r>
        <w:rPr>
          <w:rFonts w:eastAsia="Arial"/>
        </w:rPr>
        <w:t xml:space="preserve">                                                   </w:t>
      </w:r>
    </w:p>
    <w:p w:rsidR="008F027E" w:rsidRDefault="008F027E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b/>
          <w:color w:val="000000"/>
          <w:sz w:val="18"/>
          <w:szCs w:val="18"/>
        </w:rPr>
        <w:t>Josh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Tech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Services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Pvt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Ltd</w:t>
      </w:r>
      <w:r>
        <w:rPr>
          <w:rFonts w:ascii="Verdana" w:hAnsi="Verdana" w:cs="Verdana"/>
          <w:color w:val="000000"/>
          <w:sz w:val="18"/>
          <w:szCs w:val="18"/>
        </w:rPr>
        <w:t>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Bangalore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Worked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Logistics</w:t>
      </w:r>
      <w:r>
        <w:rPr>
          <w:rFonts w:ascii="Verdana" w:eastAsia="Verdana" w:hAnsi="Verdana" w:cs="Verdana"/>
          <w:b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b/>
          <w:color w:val="000000"/>
          <w:sz w:val="18"/>
          <w:szCs w:val="18"/>
        </w:rPr>
        <w:t>Assistant.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From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July</w:t>
      </w:r>
      <w:r>
        <w:rPr>
          <w:rFonts w:ascii="Verdana" w:eastAsia="Verdana" w:hAnsi="Verdana" w:cs="Verdana"/>
          <w:color w:val="000000"/>
          <w:sz w:val="18"/>
          <w:szCs w:val="18"/>
        </w:rPr>
        <w:t>’</w:t>
      </w:r>
      <w:r>
        <w:rPr>
          <w:rFonts w:ascii="Verdana" w:hAnsi="Verdana" w:cs="Verdana"/>
          <w:color w:val="000000"/>
          <w:sz w:val="18"/>
          <w:szCs w:val="18"/>
        </w:rPr>
        <w:t>08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to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May</w:t>
      </w:r>
      <w:r>
        <w:rPr>
          <w:rFonts w:ascii="Verdana" w:eastAsia="Verdana" w:hAnsi="Verdana" w:cs="Verdana"/>
          <w:color w:val="000000"/>
          <w:sz w:val="18"/>
          <w:szCs w:val="18"/>
        </w:rPr>
        <w:t>’</w:t>
      </w:r>
      <w:r>
        <w:rPr>
          <w:rFonts w:ascii="Verdana" w:hAnsi="Verdana" w:cs="Verdana"/>
          <w:color w:val="000000"/>
          <w:sz w:val="18"/>
          <w:szCs w:val="18"/>
        </w:rPr>
        <w:t>11</w:t>
      </w:r>
    </w:p>
    <w:p w:rsidR="008F027E" w:rsidRDefault="008F027E" w:rsidP="0040445D">
      <w:pPr>
        <w:pStyle w:val="BodyText"/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8F027E" w:rsidRDefault="008F027E" w:rsidP="0040445D">
      <w:pPr>
        <w:pStyle w:val="BodyText"/>
        <w:spacing w:after="0"/>
        <w:rPr>
          <w:rFonts w:ascii="Verdana" w:hAnsi="Verdana" w:cs="Verdana"/>
          <w:b/>
          <w:color w:val="000000"/>
          <w:sz w:val="18"/>
          <w:szCs w:val="18"/>
          <w:u w:val="single"/>
        </w:rPr>
      </w:pPr>
      <w:r>
        <w:rPr>
          <w:rFonts w:ascii="Verdana" w:hAnsi="Verdana" w:cs="Verdana"/>
          <w:b/>
          <w:color w:val="000000"/>
          <w:sz w:val="18"/>
          <w:szCs w:val="18"/>
          <w:u w:val="single"/>
        </w:rPr>
        <w:t>Responsibilities:</w:t>
      </w:r>
    </w:p>
    <w:p w:rsidR="008F027E" w:rsidRDefault="008F027E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 w:rsidRPr="008F027E">
        <w:rPr>
          <w:rFonts w:ascii="Verdana" w:hAnsi="Verdana" w:cs="Verdana"/>
          <w:color w:val="000000"/>
          <w:sz w:val="18"/>
          <w:szCs w:val="18"/>
        </w:rPr>
        <w:t xml:space="preserve">Arrange reverse pickup for defective electronic </w:t>
      </w:r>
      <w:r w:rsidR="008013CD" w:rsidRPr="008F027E">
        <w:rPr>
          <w:rFonts w:ascii="Verdana" w:hAnsi="Verdana" w:cs="Verdana"/>
          <w:color w:val="000000"/>
          <w:sz w:val="18"/>
          <w:szCs w:val="18"/>
        </w:rPr>
        <w:t>boards</w:t>
      </w:r>
      <w:r w:rsidRPr="008F027E">
        <w:rPr>
          <w:rFonts w:ascii="Verdana" w:hAnsi="Verdana" w:cs="Verdana"/>
          <w:color w:val="000000"/>
          <w:sz w:val="18"/>
          <w:szCs w:val="18"/>
        </w:rPr>
        <w:t xml:space="preserve"> from customer’s (Reliance, UTSTARCOM)</w:t>
      </w:r>
    </w:p>
    <w:p w:rsidR="008F027E" w:rsidRPr="008F027E" w:rsidRDefault="008F027E" w:rsidP="0040445D">
      <w:pPr>
        <w:pStyle w:val="BodyText"/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</w:p>
    <w:p w:rsidR="008F027E" w:rsidRDefault="008F027E" w:rsidP="0040445D">
      <w:pPr>
        <w:numPr>
          <w:ilvl w:val="0"/>
          <w:numId w:val="4"/>
        </w:numPr>
        <w:tabs>
          <w:tab w:val="clear" w:pos="3240"/>
          <w:tab w:val="num" w:pos="2400"/>
        </w:tabs>
        <w:ind w:left="2400"/>
        <w:rPr>
          <w:rFonts w:ascii="Verdana" w:hAnsi="Verdana" w:cs="Verdana"/>
          <w:color w:val="000000"/>
          <w:spacing w:val="-5"/>
          <w:sz w:val="18"/>
          <w:szCs w:val="18"/>
        </w:rPr>
      </w:pPr>
      <w:r>
        <w:rPr>
          <w:rFonts w:ascii="Verdana" w:hAnsi="Verdana" w:cs="Verdana"/>
          <w:color w:val="000000"/>
          <w:spacing w:val="-5"/>
          <w:sz w:val="18"/>
          <w:szCs w:val="18"/>
        </w:rPr>
        <w:t>Receiving and s</w:t>
      </w:r>
      <w:r w:rsidRPr="008F027E">
        <w:rPr>
          <w:rFonts w:ascii="Verdana" w:hAnsi="Verdana" w:cs="Verdana"/>
          <w:color w:val="000000"/>
          <w:spacing w:val="-5"/>
          <w:sz w:val="18"/>
          <w:szCs w:val="18"/>
        </w:rPr>
        <w:t>or</w:t>
      </w:r>
      <w:r>
        <w:rPr>
          <w:rFonts w:ascii="Verdana" w:hAnsi="Verdana" w:cs="Verdana"/>
          <w:color w:val="000000"/>
          <w:spacing w:val="-5"/>
          <w:sz w:val="18"/>
          <w:szCs w:val="18"/>
        </w:rPr>
        <w:t>t</w:t>
      </w:r>
      <w:r w:rsidRPr="008F027E">
        <w:rPr>
          <w:rFonts w:ascii="Verdana" w:hAnsi="Verdana" w:cs="Verdana"/>
          <w:color w:val="000000"/>
          <w:spacing w:val="-5"/>
          <w:sz w:val="18"/>
          <w:szCs w:val="18"/>
        </w:rPr>
        <w:t xml:space="preserve">ing of defective </w:t>
      </w:r>
      <w:r w:rsidR="003F4411" w:rsidRPr="008F027E">
        <w:rPr>
          <w:rFonts w:ascii="Verdana" w:hAnsi="Verdana" w:cs="Verdana"/>
          <w:color w:val="000000"/>
          <w:spacing w:val="-5"/>
          <w:sz w:val="18"/>
          <w:szCs w:val="18"/>
        </w:rPr>
        <w:t>goods &amp;</w:t>
      </w:r>
      <w:r w:rsidRPr="008F027E">
        <w:rPr>
          <w:rFonts w:ascii="Verdana" w:hAnsi="Verdana" w:cs="Verdana"/>
          <w:color w:val="000000"/>
          <w:spacing w:val="-5"/>
          <w:sz w:val="18"/>
          <w:szCs w:val="18"/>
        </w:rPr>
        <w:t xml:space="preserve"> Ensures proper allocation of stock everyday to all </w:t>
      </w:r>
      <w:r w:rsidR="003F4411">
        <w:rPr>
          <w:rFonts w:ascii="Verdana" w:hAnsi="Verdana" w:cs="Verdana"/>
          <w:color w:val="000000"/>
          <w:spacing w:val="-5"/>
          <w:sz w:val="18"/>
          <w:szCs w:val="18"/>
        </w:rPr>
        <w:t>Service Engineers.</w:t>
      </w:r>
    </w:p>
    <w:p w:rsidR="003F4411" w:rsidRDefault="003F4411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8F027E" w:rsidRDefault="003F4411" w:rsidP="0040445D">
      <w:pPr>
        <w:numPr>
          <w:ilvl w:val="0"/>
          <w:numId w:val="4"/>
        </w:numPr>
        <w:tabs>
          <w:tab w:val="clear" w:pos="3240"/>
          <w:tab w:val="num" w:pos="2400"/>
        </w:tabs>
        <w:ind w:left="2400"/>
        <w:rPr>
          <w:rFonts w:ascii="Verdana" w:hAnsi="Verdana" w:cs="Verdana"/>
          <w:color w:val="000000"/>
          <w:spacing w:val="-5"/>
          <w:sz w:val="18"/>
          <w:szCs w:val="18"/>
        </w:rPr>
      </w:pPr>
      <w:r w:rsidRPr="003F4411">
        <w:rPr>
          <w:rFonts w:ascii="Verdana" w:hAnsi="Verdana" w:cs="Verdana"/>
          <w:color w:val="000000"/>
          <w:spacing w:val="-5"/>
          <w:sz w:val="18"/>
          <w:szCs w:val="18"/>
        </w:rPr>
        <w:t xml:space="preserve">Keeps track of the </w:t>
      </w:r>
      <w:r>
        <w:rPr>
          <w:rFonts w:ascii="Verdana" w:hAnsi="Verdana" w:cs="Verdana"/>
          <w:color w:val="000000"/>
          <w:spacing w:val="-5"/>
          <w:sz w:val="18"/>
          <w:szCs w:val="18"/>
        </w:rPr>
        <w:t>Repair process and send the boards to its origin after repair with proper Report.</w:t>
      </w:r>
    </w:p>
    <w:p w:rsidR="003F4411" w:rsidRDefault="003F4411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3F4411" w:rsidRDefault="003F4411" w:rsidP="0040445D">
      <w:pPr>
        <w:numPr>
          <w:ilvl w:val="0"/>
          <w:numId w:val="4"/>
        </w:numPr>
        <w:tabs>
          <w:tab w:val="clear" w:pos="3240"/>
          <w:tab w:val="num" w:pos="2400"/>
        </w:tabs>
        <w:ind w:left="2400"/>
        <w:rPr>
          <w:rFonts w:ascii="Verdana" w:hAnsi="Verdana" w:cs="Verdana"/>
          <w:color w:val="000000"/>
          <w:spacing w:val="-5"/>
          <w:sz w:val="18"/>
          <w:szCs w:val="18"/>
        </w:rPr>
      </w:pPr>
      <w:r w:rsidRPr="003F4411">
        <w:rPr>
          <w:rFonts w:ascii="Verdana" w:hAnsi="Verdana" w:cs="Verdana"/>
          <w:color w:val="000000"/>
          <w:spacing w:val="-5"/>
          <w:sz w:val="18"/>
          <w:szCs w:val="18"/>
        </w:rPr>
        <w:t xml:space="preserve">Ensures timely submission of </w:t>
      </w:r>
      <w:r w:rsidR="00FF707D">
        <w:rPr>
          <w:rFonts w:ascii="Verdana" w:hAnsi="Verdana" w:cs="Verdana"/>
          <w:color w:val="000000"/>
          <w:spacing w:val="-5"/>
          <w:sz w:val="18"/>
          <w:szCs w:val="18"/>
        </w:rPr>
        <w:t>Repair R</w:t>
      </w:r>
      <w:r w:rsidRPr="003F4411">
        <w:rPr>
          <w:rFonts w:ascii="Verdana" w:hAnsi="Verdana" w:cs="Verdana"/>
          <w:color w:val="000000"/>
          <w:spacing w:val="-5"/>
          <w:sz w:val="18"/>
          <w:szCs w:val="18"/>
        </w:rPr>
        <w:t xml:space="preserve">eports to </w:t>
      </w:r>
      <w:r w:rsidR="00FF707D">
        <w:rPr>
          <w:rFonts w:ascii="Verdana" w:hAnsi="Verdana" w:cs="Verdana"/>
          <w:color w:val="000000"/>
          <w:spacing w:val="-5"/>
          <w:sz w:val="18"/>
          <w:szCs w:val="18"/>
        </w:rPr>
        <w:t xml:space="preserve">Accounts </w:t>
      </w:r>
      <w:r>
        <w:rPr>
          <w:rFonts w:ascii="Verdana" w:hAnsi="Verdana" w:cs="Verdana"/>
          <w:color w:val="000000"/>
          <w:spacing w:val="-5"/>
          <w:sz w:val="18"/>
          <w:szCs w:val="18"/>
        </w:rPr>
        <w:t>for Invoic</w:t>
      </w:r>
      <w:r w:rsidR="00FF707D">
        <w:rPr>
          <w:rFonts w:ascii="Verdana" w:hAnsi="Verdana" w:cs="Verdana"/>
          <w:color w:val="000000"/>
          <w:spacing w:val="-5"/>
          <w:sz w:val="18"/>
          <w:szCs w:val="18"/>
        </w:rPr>
        <w:t>e generation.</w:t>
      </w:r>
    </w:p>
    <w:p w:rsidR="003F4411" w:rsidRDefault="003F4411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3F4411" w:rsidRDefault="00FF707D" w:rsidP="0040445D">
      <w:pPr>
        <w:numPr>
          <w:ilvl w:val="0"/>
          <w:numId w:val="4"/>
        </w:numPr>
        <w:tabs>
          <w:tab w:val="clear" w:pos="3240"/>
          <w:tab w:val="num" w:pos="2400"/>
        </w:tabs>
        <w:ind w:left="2400"/>
        <w:rPr>
          <w:rFonts w:ascii="Verdana" w:hAnsi="Verdana" w:cs="Verdana"/>
          <w:color w:val="000000"/>
          <w:spacing w:val="-5"/>
          <w:sz w:val="18"/>
          <w:szCs w:val="18"/>
        </w:rPr>
      </w:pPr>
      <w:r>
        <w:rPr>
          <w:rFonts w:ascii="Verdana" w:hAnsi="Verdana" w:cs="Verdana"/>
          <w:color w:val="000000"/>
          <w:spacing w:val="-5"/>
          <w:sz w:val="18"/>
          <w:szCs w:val="18"/>
        </w:rPr>
        <w:t>Handle customer escalations &amp;</w:t>
      </w:r>
      <w:r w:rsidR="003F4411" w:rsidRPr="003F4411">
        <w:rPr>
          <w:rFonts w:ascii="Verdana" w:hAnsi="Verdana" w:cs="Verdana"/>
          <w:color w:val="000000"/>
          <w:spacing w:val="-5"/>
          <w:sz w:val="18"/>
          <w:szCs w:val="18"/>
        </w:rPr>
        <w:t xml:space="preserve"> Monito</w:t>
      </w:r>
      <w:r>
        <w:rPr>
          <w:rFonts w:ascii="Verdana" w:hAnsi="Verdana" w:cs="Verdana"/>
          <w:color w:val="000000"/>
          <w:spacing w:val="-5"/>
          <w:sz w:val="18"/>
          <w:szCs w:val="18"/>
        </w:rPr>
        <w:t>ring for deliveries to achieve the</w:t>
      </w:r>
      <w:r w:rsidR="003F4411">
        <w:rPr>
          <w:rFonts w:ascii="Verdana" w:hAnsi="Verdana" w:cs="Verdana"/>
          <w:color w:val="000000"/>
          <w:spacing w:val="-5"/>
          <w:sz w:val="18"/>
          <w:szCs w:val="18"/>
        </w:rPr>
        <w:t xml:space="preserve"> TAT</w:t>
      </w:r>
      <w:r>
        <w:rPr>
          <w:rFonts w:ascii="Verdana" w:hAnsi="Verdana" w:cs="Verdana"/>
          <w:color w:val="000000"/>
          <w:spacing w:val="-5"/>
          <w:sz w:val="18"/>
          <w:szCs w:val="18"/>
        </w:rPr>
        <w:t xml:space="preserve"> as per agreement</w:t>
      </w:r>
      <w:r w:rsidR="003F4411" w:rsidRPr="003F4411">
        <w:rPr>
          <w:rFonts w:ascii="Verdana" w:hAnsi="Verdana" w:cs="Verdana"/>
          <w:color w:val="000000"/>
          <w:spacing w:val="-5"/>
          <w:sz w:val="18"/>
          <w:szCs w:val="18"/>
        </w:rPr>
        <w:t>.</w:t>
      </w:r>
    </w:p>
    <w:p w:rsidR="005E175A" w:rsidRDefault="005E175A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5E175A" w:rsidRPr="005E175A" w:rsidRDefault="005E175A" w:rsidP="0040445D">
      <w:pPr>
        <w:pStyle w:val="BodyText"/>
        <w:numPr>
          <w:ilvl w:val="0"/>
          <w:numId w:val="4"/>
        </w:numPr>
        <w:tabs>
          <w:tab w:val="clear" w:pos="3240"/>
          <w:tab w:val="num" w:pos="2400"/>
        </w:tabs>
        <w:spacing w:before="20" w:after="0" w:line="240" w:lineRule="auto"/>
        <w:ind w:left="2400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Maintaining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5S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(Sort,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8013CD">
        <w:rPr>
          <w:rFonts w:ascii="Verdana" w:hAnsi="Verdana" w:cs="Verdana"/>
          <w:color w:val="000000"/>
          <w:sz w:val="18"/>
          <w:szCs w:val="18"/>
        </w:rPr>
        <w:t>Set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in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order,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Shine,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Standardize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and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Sustain).</w:t>
      </w:r>
    </w:p>
    <w:p w:rsidR="003F4411" w:rsidRDefault="003F4411" w:rsidP="0040445D">
      <w:pPr>
        <w:pStyle w:val="ListParagraph"/>
        <w:ind w:left="0"/>
        <w:rPr>
          <w:rFonts w:ascii="Verdana" w:hAnsi="Verdana" w:cs="Verdana"/>
          <w:color w:val="000000"/>
          <w:spacing w:val="-5"/>
          <w:sz w:val="18"/>
          <w:szCs w:val="18"/>
        </w:rPr>
      </w:pPr>
    </w:p>
    <w:p w:rsidR="003F4411" w:rsidRPr="003F4411" w:rsidRDefault="003F4411" w:rsidP="0040445D">
      <w:pPr>
        <w:numPr>
          <w:ilvl w:val="0"/>
          <w:numId w:val="4"/>
        </w:numPr>
        <w:tabs>
          <w:tab w:val="clear" w:pos="3240"/>
          <w:tab w:val="num" w:pos="2400"/>
        </w:tabs>
        <w:ind w:left="2400"/>
        <w:rPr>
          <w:rFonts w:ascii="Verdana" w:hAnsi="Verdana" w:cs="Verdana"/>
          <w:color w:val="000000"/>
          <w:spacing w:val="-5"/>
          <w:sz w:val="18"/>
          <w:szCs w:val="18"/>
        </w:rPr>
      </w:pPr>
      <w:r w:rsidRPr="003F4411">
        <w:rPr>
          <w:rFonts w:ascii="Verdana" w:hAnsi="Verdana" w:cs="Verdana"/>
          <w:color w:val="000000"/>
          <w:spacing w:val="-5"/>
          <w:sz w:val="18"/>
          <w:szCs w:val="18"/>
        </w:rPr>
        <w:t>Preparing and analyzing the MIS and reporting to the management.</w:t>
      </w:r>
    </w:p>
    <w:p w:rsidR="00D27767" w:rsidRDefault="00D27767" w:rsidP="0040445D">
      <w:pPr>
        <w:pStyle w:val="ListParagraph"/>
        <w:ind w:left="0"/>
        <w:rPr>
          <w:rFonts w:ascii="Verdana" w:hAnsi="Verdana" w:cs="Verdana"/>
          <w:color w:val="000000"/>
          <w:sz w:val="18"/>
          <w:szCs w:val="18"/>
        </w:rPr>
      </w:pPr>
    </w:p>
    <w:p w:rsidR="001012C4" w:rsidRDefault="001012C4" w:rsidP="0040445D">
      <w:pPr>
        <w:pStyle w:val="BodyText"/>
        <w:spacing w:after="0" w:line="240" w:lineRule="auto"/>
        <w:ind w:left="2040"/>
        <w:jc w:val="left"/>
        <w:rPr>
          <w:rFonts w:ascii="Verdana" w:hAnsi="Verdana" w:cs="Verdana"/>
          <w:color w:val="000000"/>
          <w:sz w:val="18"/>
          <w:szCs w:val="18"/>
        </w:rPr>
      </w:pPr>
    </w:p>
    <w:p w:rsidR="001012C4" w:rsidRDefault="001012C4" w:rsidP="00CA55ED">
      <w:pPr>
        <w:pStyle w:val="Heading7"/>
        <w:rPr>
          <w:sz w:val="18"/>
          <w:szCs w:val="18"/>
          <w:u w:val="single"/>
        </w:rPr>
      </w:pPr>
      <w:r>
        <w:rPr>
          <w:sz w:val="18"/>
          <w:szCs w:val="18"/>
          <w:u w:val="single"/>
        </w:rPr>
        <w:t>Field</w:t>
      </w:r>
      <w:r>
        <w:rPr>
          <w:rFonts w:eastAsia="Verdana"/>
          <w:sz w:val="18"/>
          <w:szCs w:val="18"/>
          <w:u w:val="single"/>
        </w:rPr>
        <w:t xml:space="preserve"> </w:t>
      </w:r>
      <w:r>
        <w:rPr>
          <w:sz w:val="18"/>
          <w:szCs w:val="18"/>
          <w:u w:val="single"/>
        </w:rPr>
        <w:t>of</w:t>
      </w:r>
      <w:r>
        <w:rPr>
          <w:rFonts w:eastAsia="Verdana"/>
          <w:sz w:val="18"/>
          <w:szCs w:val="18"/>
          <w:u w:val="single"/>
        </w:rPr>
        <w:t xml:space="preserve"> </w:t>
      </w:r>
      <w:r w:rsidR="00FF707D">
        <w:rPr>
          <w:sz w:val="18"/>
          <w:szCs w:val="18"/>
          <w:u w:val="single"/>
        </w:rPr>
        <w:t>I</w:t>
      </w:r>
      <w:r>
        <w:rPr>
          <w:sz w:val="18"/>
          <w:szCs w:val="18"/>
          <w:u w:val="single"/>
        </w:rPr>
        <w:t>nterest:</w:t>
      </w:r>
    </w:p>
    <w:p w:rsidR="008C1E13" w:rsidRPr="008C1E13" w:rsidRDefault="00FF707D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 xml:space="preserve">Order Processing &amp; </w:t>
      </w:r>
      <w:r w:rsidR="008C1E13">
        <w:rPr>
          <w:rFonts w:ascii="Verdana" w:hAnsi="Verdana" w:cs="Verdana"/>
          <w:color w:val="000000"/>
          <w:sz w:val="18"/>
          <w:szCs w:val="18"/>
        </w:rPr>
        <w:t>Customer Complaint Handling</w:t>
      </w:r>
    </w:p>
    <w:p w:rsidR="001012C4" w:rsidRDefault="008C1E13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eastAsia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Supply Chain &amp; Logistics</w:t>
      </w:r>
      <w:r w:rsidR="001012C4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 w:rsidR="001012C4">
        <w:rPr>
          <w:rFonts w:ascii="Verdana" w:hAnsi="Verdana" w:cs="Verdana"/>
          <w:color w:val="000000"/>
          <w:sz w:val="18"/>
          <w:szCs w:val="18"/>
        </w:rPr>
        <w:t>Management</w:t>
      </w:r>
      <w:r w:rsidR="001012C4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</w:p>
    <w:p w:rsidR="00FF707D" w:rsidRPr="00FF707D" w:rsidRDefault="008C1E13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 w:rsidRPr="00FF707D">
        <w:rPr>
          <w:rFonts w:ascii="Verdana" w:hAnsi="Verdana" w:cs="Verdana"/>
          <w:color w:val="000000"/>
          <w:sz w:val="18"/>
          <w:szCs w:val="18"/>
        </w:rPr>
        <w:t xml:space="preserve">Warehousing &amp; </w:t>
      </w:r>
      <w:r w:rsidR="001012C4" w:rsidRPr="00FF707D">
        <w:rPr>
          <w:rFonts w:ascii="Verdana" w:hAnsi="Verdana" w:cs="Verdana"/>
          <w:color w:val="000000"/>
          <w:sz w:val="18"/>
          <w:szCs w:val="18"/>
        </w:rPr>
        <w:t>Inventory</w:t>
      </w:r>
      <w:r w:rsidR="001012C4" w:rsidRPr="00FF707D"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</w:p>
    <w:p w:rsidR="001012C4" w:rsidRDefault="001012C4" w:rsidP="0040445D">
      <w:pPr>
        <w:pStyle w:val="BodyText"/>
        <w:numPr>
          <w:ilvl w:val="0"/>
          <w:numId w:val="3"/>
        </w:numPr>
        <w:tabs>
          <w:tab w:val="clear" w:pos="3240"/>
          <w:tab w:val="num" w:pos="2400"/>
        </w:tabs>
        <w:spacing w:after="0" w:line="240" w:lineRule="auto"/>
        <w:ind w:left="2400"/>
        <w:jc w:val="left"/>
        <w:rPr>
          <w:rFonts w:ascii="Verdana" w:hAnsi="Verdana" w:cs="Verdana"/>
          <w:color w:val="000000"/>
          <w:sz w:val="18"/>
          <w:szCs w:val="18"/>
        </w:rPr>
      </w:pPr>
      <w:r>
        <w:rPr>
          <w:rFonts w:ascii="Verdana" w:hAnsi="Verdana" w:cs="Verdana"/>
          <w:color w:val="000000"/>
          <w:sz w:val="18"/>
          <w:szCs w:val="18"/>
        </w:rPr>
        <w:t>Material</w:t>
      </w:r>
      <w:r>
        <w:rPr>
          <w:rFonts w:ascii="Verdana" w:eastAsia="Verdana" w:hAnsi="Verdana" w:cs="Verdana"/>
          <w:color w:val="000000"/>
          <w:sz w:val="18"/>
          <w:szCs w:val="18"/>
        </w:rPr>
        <w:t xml:space="preserve"> </w:t>
      </w:r>
      <w:r>
        <w:rPr>
          <w:rFonts w:ascii="Verdana" w:hAnsi="Verdana" w:cs="Verdana"/>
          <w:color w:val="000000"/>
          <w:sz w:val="18"/>
          <w:szCs w:val="18"/>
        </w:rPr>
        <w:t>Planning</w:t>
      </w:r>
      <w:r w:rsidR="00BF58D7">
        <w:rPr>
          <w:rFonts w:ascii="Verdana" w:hAnsi="Verdana" w:cs="Verdana"/>
          <w:color w:val="000000"/>
          <w:sz w:val="18"/>
          <w:szCs w:val="18"/>
        </w:rPr>
        <w:t xml:space="preserve"> &amp; Transportation</w:t>
      </w:r>
    </w:p>
    <w:p w:rsidR="005F25D6" w:rsidRDefault="005F25D6" w:rsidP="0040445D">
      <w:pPr>
        <w:pStyle w:val="BodyText"/>
        <w:spacing w:before="20" w:after="0" w:line="240" w:lineRule="auto"/>
        <w:rPr>
          <w:rFonts w:ascii="Verdana" w:hAnsi="Verdana" w:cs="Verdana"/>
          <w:sz w:val="18"/>
          <w:szCs w:val="18"/>
        </w:rPr>
      </w:pPr>
    </w:p>
    <w:p w:rsidR="001012C4" w:rsidRDefault="001012C4" w:rsidP="0040445D">
      <w:pPr>
        <w:pBdr>
          <w:top w:val="thinThickSmallGap" w:sz="24" w:space="1" w:color="000000"/>
        </w:pBdr>
      </w:pPr>
    </w:p>
    <w:p w:rsidR="001012C4" w:rsidRDefault="001012C4" w:rsidP="0040445D">
      <w:pPr>
        <w:pBdr>
          <w:top w:val="thinThickSmallGap" w:sz="24" w:space="1" w:color="000000"/>
        </w:pBdr>
        <w:rPr>
          <w:rFonts w:ascii="Verdana" w:eastAsia="Verdana" w:hAnsi="Verdana" w:cs="Verdana"/>
          <w:sz w:val="18"/>
          <w:szCs w:val="18"/>
          <w:u w:val="single"/>
        </w:rPr>
      </w:pPr>
      <w:r>
        <w:rPr>
          <w:rFonts w:ascii="Verdana" w:hAnsi="Verdana" w:cs="Verdana"/>
          <w:b/>
          <w:sz w:val="18"/>
          <w:szCs w:val="18"/>
          <w:u w:val="single"/>
        </w:rPr>
        <w:t>Education</w:t>
      </w:r>
      <w:r>
        <w:rPr>
          <w:rFonts w:ascii="Verdana" w:hAnsi="Verdana" w:cs="Verdana"/>
          <w:sz w:val="18"/>
          <w:szCs w:val="18"/>
          <w:u w:val="single"/>
        </w:rPr>
        <w:t>:</w:t>
      </w:r>
      <w:r>
        <w:rPr>
          <w:rFonts w:ascii="Verdana" w:eastAsia="Verdana" w:hAnsi="Verdana" w:cs="Verdana"/>
          <w:sz w:val="18"/>
          <w:szCs w:val="18"/>
          <w:u w:val="single"/>
        </w:rPr>
        <w:t xml:space="preserve"> </w:t>
      </w:r>
    </w:p>
    <w:p w:rsidR="00697779" w:rsidRDefault="0076568C" w:rsidP="0040445D">
      <w:pPr>
        <w:pBdr>
          <w:top w:val="thinThickSmallGap" w:sz="24" w:space="1" w:color="000000"/>
        </w:pBdr>
        <w:rPr>
          <w:rFonts w:ascii="Verdana" w:eastAsia="Verdana" w:hAnsi="Verdana" w:cs="Verdana"/>
          <w:sz w:val="18"/>
          <w:szCs w:val="18"/>
        </w:rPr>
      </w:pPr>
      <w:r w:rsidRPr="0076568C">
        <w:rPr>
          <w:rFonts w:ascii="Verdana" w:eastAsia="Verdana" w:hAnsi="Verdana" w:cs="Verdana"/>
          <w:sz w:val="18"/>
          <w:szCs w:val="18"/>
        </w:rPr>
        <w:t xml:space="preserve">                 </w:t>
      </w:r>
      <w:r w:rsidR="0040445D">
        <w:rPr>
          <w:rFonts w:ascii="Verdana" w:eastAsia="Verdana" w:hAnsi="Verdana" w:cs="Verdana"/>
          <w:sz w:val="18"/>
          <w:szCs w:val="18"/>
        </w:rPr>
        <w:t xml:space="preserve">               </w:t>
      </w:r>
      <w:r w:rsidR="00107362">
        <w:rPr>
          <w:rFonts w:ascii="Verdana" w:eastAsia="Verdana" w:hAnsi="Verdana" w:cs="Verdana"/>
          <w:sz w:val="18"/>
          <w:szCs w:val="18"/>
        </w:rPr>
        <w:t xml:space="preserve"> </w:t>
      </w:r>
      <w:r w:rsidRPr="0076568C">
        <w:rPr>
          <w:rFonts w:ascii="Verdana" w:eastAsia="Verdana" w:hAnsi="Verdana" w:cs="Verdana"/>
          <w:b/>
          <w:sz w:val="18"/>
          <w:szCs w:val="18"/>
        </w:rPr>
        <w:t xml:space="preserve">BCA </w:t>
      </w:r>
      <w:r w:rsidR="00C877E8">
        <w:rPr>
          <w:rFonts w:ascii="Verdana" w:eastAsia="Verdana" w:hAnsi="Verdana" w:cs="Verdana"/>
          <w:sz w:val="18"/>
          <w:szCs w:val="18"/>
        </w:rPr>
        <w:t xml:space="preserve">    -   </w:t>
      </w:r>
      <w:r w:rsidR="00697779" w:rsidRPr="00697779">
        <w:rPr>
          <w:rFonts w:ascii="Verdana" w:eastAsia="Verdana" w:hAnsi="Verdana" w:cs="Verdana"/>
          <w:b/>
          <w:sz w:val="18"/>
          <w:szCs w:val="18"/>
        </w:rPr>
        <w:t>2017</w:t>
      </w:r>
      <w:r w:rsidR="00C877E8" w:rsidRPr="00697779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C877E8">
        <w:rPr>
          <w:rFonts w:ascii="Verdana" w:eastAsia="Verdana" w:hAnsi="Verdana" w:cs="Verdana"/>
          <w:sz w:val="18"/>
          <w:szCs w:val="18"/>
        </w:rPr>
        <w:t xml:space="preserve">   </w:t>
      </w:r>
    </w:p>
    <w:p w:rsidR="0076568C" w:rsidRDefault="00697779" w:rsidP="00697779">
      <w:pPr>
        <w:pBdr>
          <w:top w:val="thinThickSmallGap" w:sz="24" w:space="1" w:color="000000"/>
        </w:pBdr>
        <w:ind w:firstLine="340"/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                  </w:t>
      </w:r>
      <w:r w:rsidR="00C877E8">
        <w:rPr>
          <w:rFonts w:ascii="Verdana" w:eastAsia="Verdana" w:hAnsi="Verdana" w:cs="Verdana"/>
          <w:sz w:val="18"/>
          <w:szCs w:val="18"/>
        </w:rPr>
        <w:t>Alagappa</w:t>
      </w:r>
      <w:r w:rsidR="00AF242A">
        <w:rPr>
          <w:rFonts w:ascii="Verdana" w:eastAsia="Verdana" w:hAnsi="Verdana" w:cs="Verdana"/>
          <w:sz w:val="18"/>
          <w:szCs w:val="18"/>
        </w:rPr>
        <w:t xml:space="preserve"> University,</w:t>
      </w:r>
      <w:r w:rsidR="00AF242A" w:rsidRPr="00AF242A">
        <w:t xml:space="preserve"> </w:t>
      </w:r>
      <w:r w:rsidR="00AF242A" w:rsidRPr="00AF242A">
        <w:rPr>
          <w:rFonts w:ascii="Verdana" w:eastAsia="Verdana" w:hAnsi="Verdana" w:cs="Verdana"/>
          <w:sz w:val="18"/>
          <w:szCs w:val="18"/>
        </w:rPr>
        <w:t>Karaikudi</w:t>
      </w:r>
      <w:r w:rsidR="0076568C">
        <w:rPr>
          <w:rFonts w:ascii="Verdana" w:eastAsia="Verdana" w:hAnsi="Verdana" w:cs="Verdana"/>
          <w:sz w:val="18"/>
          <w:szCs w:val="18"/>
        </w:rPr>
        <w:t>.</w:t>
      </w:r>
    </w:p>
    <w:p w:rsidR="0076568C" w:rsidRPr="0076568C" w:rsidRDefault="0076568C" w:rsidP="0040445D">
      <w:pPr>
        <w:pBdr>
          <w:top w:val="thinThickSmallGap" w:sz="24" w:space="1" w:color="000000"/>
        </w:pBdr>
        <w:rPr>
          <w:rFonts w:ascii="Verdana" w:hAnsi="Verdana" w:cs="Verdana"/>
          <w:sz w:val="18"/>
          <w:szCs w:val="18"/>
        </w:rPr>
      </w:pPr>
    </w:p>
    <w:p w:rsidR="001012C4" w:rsidRDefault="00107362" w:rsidP="0040445D">
      <w:pPr>
        <w:pBdr>
          <w:top w:val="thinThickSmallGap" w:sz="24" w:space="1" w:color="000000"/>
        </w:pBdr>
        <w:jc w:val="center"/>
        <w:rPr>
          <w:rFonts w:ascii="Verdana" w:eastAsia="Verdana" w:hAnsi="Verdana" w:cs="Verdana"/>
          <w:b/>
          <w:sz w:val="18"/>
          <w:szCs w:val="18"/>
        </w:rPr>
      </w:pPr>
      <w:r>
        <w:rPr>
          <w:rFonts w:ascii="Verdana" w:eastAsia="Verdana" w:hAnsi="Verdana" w:cs="Verdana"/>
          <w:b/>
          <w:sz w:val="18"/>
          <w:szCs w:val="18"/>
        </w:rPr>
        <w:t xml:space="preserve">      </w:t>
      </w:r>
      <w:r w:rsidR="001012C4">
        <w:rPr>
          <w:rFonts w:ascii="Verdana" w:hAnsi="Verdana" w:cs="Verdana"/>
          <w:b/>
          <w:sz w:val="18"/>
          <w:szCs w:val="18"/>
        </w:rPr>
        <w:t>Diploma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962AF8">
        <w:rPr>
          <w:rFonts w:ascii="Verdana" w:hAnsi="Verdana" w:cs="Verdana"/>
          <w:b/>
          <w:sz w:val="18"/>
          <w:szCs w:val="18"/>
        </w:rPr>
        <w:t>in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1012C4">
        <w:rPr>
          <w:rFonts w:ascii="Verdana" w:hAnsi="Verdana" w:cs="Verdana"/>
          <w:b/>
          <w:sz w:val="18"/>
          <w:szCs w:val="18"/>
        </w:rPr>
        <w:t>Computer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1012C4">
        <w:rPr>
          <w:rFonts w:ascii="Verdana" w:hAnsi="Verdana" w:cs="Verdana"/>
          <w:b/>
          <w:sz w:val="18"/>
          <w:szCs w:val="18"/>
        </w:rPr>
        <w:t>Engineering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1012C4">
        <w:rPr>
          <w:rFonts w:ascii="Verdana" w:hAnsi="Verdana" w:cs="Verdana"/>
          <w:b/>
          <w:sz w:val="18"/>
          <w:szCs w:val="18"/>
        </w:rPr>
        <w:t>-2008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  <w:r w:rsidR="001012C4">
        <w:rPr>
          <w:rFonts w:ascii="Verdana" w:hAnsi="Verdana" w:cs="Verdana"/>
          <w:b/>
          <w:sz w:val="18"/>
          <w:szCs w:val="18"/>
        </w:rPr>
        <w:t>(87%)</w:t>
      </w:r>
      <w:r w:rsidR="001012C4">
        <w:rPr>
          <w:rFonts w:ascii="Verdana" w:eastAsia="Verdana" w:hAnsi="Verdana" w:cs="Verdana"/>
          <w:b/>
          <w:sz w:val="18"/>
          <w:szCs w:val="18"/>
        </w:rPr>
        <w:t xml:space="preserve"> </w:t>
      </w:r>
    </w:p>
    <w:p w:rsidR="001012C4" w:rsidRDefault="001012C4" w:rsidP="0040445D">
      <w:pPr>
        <w:pBdr>
          <w:top w:val="thinThickSmallGap" w:sz="24" w:space="1" w:color="000000"/>
        </w:pBd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        </w:t>
      </w:r>
      <w:r w:rsidR="00107362">
        <w:rPr>
          <w:rFonts w:ascii="Verdana" w:eastAsia="Verdana" w:hAnsi="Verdana" w:cs="Verdana"/>
          <w:sz w:val="18"/>
          <w:szCs w:val="18"/>
        </w:rPr>
        <w:t xml:space="preserve">               </w:t>
      </w:r>
      <w:r w:rsidR="0076568C">
        <w:rPr>
          <w:rFonts w:ascii="Verdana" w:hAnsi="Verdana" w:cs="Verdana"/>
          <w:sz w:val="18"/>
          <w:szCs w:val="18"/>
        </w:rPr>
        <w:t>Shankar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Institute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of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Polytechnic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College,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3D75AE">
        <w:rPr>
          <w:rFonts w:ascii="Verdana" w:hAnsi="Verdana" w:cs="Verdana"/>
          <w:sz w:val="18"/>
          <w:szCs w:val="18"/>
        </w:rPr>
        <w:t>Tirunelveli.</w:t>
      </w:r>
    </w:p>
    <w:p w:rsidR="001012C4" w:rsidRDefault="001012C4" w:rsidP="0040445D">
      <w:pPr>
        <w:pBdr>
          <w:top w:val="thinThickSmallGap" w:sz="24" w:space="1" w:color="000000"/>
        </w:pBdr>
        <w:rPr>
          <w:rFonts w:ascii="Verdana" w:hAnsi="Verdana" w:cs="Verdana"/>
          <w:sz w:val="18"/>
          <w:szCs w:val="18"/>
        </w:rPr>
      </w:pPr>
    </w:p>
    <w:p w:rsidR="001012C4" w:rsidRDefault="001012C4" w:rsidP="0040445D">
      <w:pPr>
        <w:pBdr>
          <w:top w:val="thinThickSmallGap" w:sz="24" w:space="1" w:color="000000"/>
        </w:pBdr>
        <w:rPr>
          <w:rFonts w:ascii="Verdana" w:hAnsi="Verdana" w:cs="Verdana"/>
          <w:b/>
          <w:sz w:val="18"/>
          <w:szCs w:val="18"/>
          <w:u w:val="single"/>
        </w:rPr>
      </w:pPr>
      <w:r>
        <w:rPr>
          <w:rFonts w:ascii="Verdana" w:hAnsi="Verdana" w:cs="Verdana"/>
          <w:b/>
          <w:sz w:val="18"/>
          <w:szCs w:val="18"/>
          <w:u w:val="single"/>
        </w:rPr>
        <w:t>Computer</w:t>
      </w:r>
      <w:r>
        <w:rPr>
          <w:rFonts w:ascii="Verdana" w:eastAsia="Verdana" w:hAnsi="Verdana" w:cs="Verdana"/>
          <w:b/>
          <w:sz w:val="18"/>
          <w:szCs w:val="18"/>
          <w:u w:val="single"/>
        </w:rPr>
        <w:t xml:space="preserve"> </w:t>
      </w:r>
      <w:r w:rsidR="008C1E13">
        <w:rPr>
          <w:rFonts w:ascii="Verdana" w:hAnsi="Verdana" w:cs="Verdana"/>
          <w:b/>
          <w:sz w:val="18"/>
          <w:szCs w:val="18"/>
          <w:u w:val="single"/>
        </w:rPr>
        <w:t>Skills</w:t>
      </w:r>
      <w:r>
        <w:rPr>
          <w:rFonts w:ascii="Verdana" w:hAnsi="Verdana" w:cs="Verdana"/>
          <w:b/>
          <w:sz w:val="18"/>
          <w:szCs w:val="18"/>
          <w:u w:val="single"/>
        </w:rPr>
        <w:t>:</w:t>
      </w:r>
    </w:p>
    <w:p w:rsidR="001012C4" w:rsidRDefault="001012C4" w:rsidP="0040445D">
      <w:pPr>
        <w:pBdr>
          <w:top w:val="thinThickSmallGap" w:sz="24" w:space="1" w:color="000000"/>
        </w:pBdr>
        <w:rPr>
          <w:rFonts w:ascii="Verdana" w:hAnsi="Verdana" w:cs="Verdana"/>
          <w:b/>
          <w:sz w:val="18"/>
          <w:szCs w:val="18"/>
          <w:u w:val="single"/>
        </w:rPr>
      </w:pPr>
    </w:p>
    <w:p w:rsidR="001012C4" w:rsidRDefault="001012C4" w:rsidP="0040445D">
      <w:pPr>
        <w:pStyle w:val="CommentText"/>
        <w:numPr>
          <w:ilvl w:val="0"/>
          <w:numId w:val="2"/>
        </w:numPr>
        <w:tabs>
          <w:tab w:val="clear" w:pos="3285"/>
          <w:tab w:val="num" w:pos="2445"/>
          <w:tab w:val="left" w:pos="2880"/>
          <w:tab w:val="left" w:pos="3600"/>
        </w:tabs>
        <w:spacing w:line="360" w:lineRule="auto"/>
        <w:ind w:left="2445"/>
      </w:pPr>
      <w:r>
        <w:t>MS Office</w:t>
      </w:r>
    </w:p>
    <w:p w:rsidR="001012C4" w:rsidRDefault="001012C4" w:rsidP="0040445D">
      <w:pPr>
        <w:pStyle w:val="CommentText"/>
        <w:numPr>
          <w:ilvl w:val="0"/>
          <w:numId w:val="2"/>
        </w:numPr>
        <w:tabs>
          <w:tab w:val="clear" w:pos="3285"/>
          <w:tab w:val="num" w:pos="2445"/>
          <w:tab w:val="left" w:pos="2880"/>
          <w:tab w:val="left" w:pos="3600"/>
        </w:tabs>
        <w:spacing w:line="360" w:lineRule="auto"/>
        <w:ind w:left="2445"/>
      </w:pPr>
      <w:r>
        <w:t>Hardware &amp; Networking</w:t>
      </w:r>
    </w:p>
    <w:p w:rsidR="00335523" w:rsidRPr="00107362" w:rsidRDefault="00AF242A" w:rsidP="0040445D">
      <w:pPr>
        <w:pStyle w:val="CommentText"/>
        <w:numPr>
          <w:ilvl w:val="0"/>
          <w:numId w:val="2"/>
        </w:numPr>
        <w:tabs>
          <w:tab w:val="clear" w:pos="3285"/>
          <w:tab w:val="num" w:pos="2445"/>
          <w:tab w:val="left" w:pos="2880"/>
          <w:tab w:val="left" w:pos="3600"/>
        </w:tabs>
        <w:spacing w:line="360" w:lineRule="auto"/>
        <w:ind w:left="2445"/>
        <w:rPr>
          <w:rFonts w:ascii="Arial" w:hAnsi="Arial" w:cs="Arial"/>
        </w:rPr>
      </w:pPr>
      <w:r>
        <w:t>SAP (</w:t>
      </w:r>
      <w:r w:rsidR="00BF58D7" w:rsidRPr="00BF58D7">
        <w:rPr>
          <w:b/>
        </w:rPr>
        <w:t>1</w:t>
      </w:r>
      <w:r w:rsidR="003E41A2">
        <w:rPr>
          <w:b/>
        </w:rPr>
        <w:t>1</w:t>
      </w:r>
      <w:r w:rsidR="001012C4">
        <w:t xml:space="preserve"> Years Working </w:t>
      </w:r>
      <w:r w:rsidR="008013CD">
        <w:t>Experience)</w:t>
      </w:r>
    </w:p>
    <w:p w:rsidR="00335523" w:rsidRDefault="00335523" w:rsidP="00335523">
      <w:pPr>
        <w:pBdr>
          <w:top w:val="thinThickSmallGap" w:sz="24" w:space="1" w:color="000000"/>
        </w:pBdr>
        <w:rPr>
          <w:rFonts w:ascii="Verdana" w:hAnsi="Verdana" w:cs="Verdana"/>
          <w:b/>
          <w:bCs/>
          <w:sz w:val="18"/>
          <w:szCs w:val="18"/>
          <w:u w:val="single"/>
        </w:rPr>
      </w:pPr>
    </w:p>
    <w:p w:rsidR="00E47B27" w:rsidRDefault="00E47B27" w:rsidP="00335523">
      <w:pPr>
        <w:rPr>
          <w:rFonts w:ascii="Verdana" w:hAnsi="Verdana" w:cs="Verdana"/>
          <w:sz w:val="18"/>
          <w:szCs w:val="18"/>
        </w:rPr>
      </w:pP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</w:p>
    <w:p w:rsidR="00335523" w:rsidRDefault="00335523" w:rsidP="00335523">
      <w:pPr>
        <w:rPr>
          <w:rFonts w:ascii="Verdana" w:hAnsi="Verdana" w:cs="Verdana"/>
          <w:b/>
          <w:sz w:val="18"/>
          <w:szCs w:val="18"/>
          <w:u w:val="single"/>
        </w:rPr>
      </w:pPr>
      <w:r w:rsidRPr="00335523">
        <w:rPr>
          <w:rFonts w:ascii="Verdana" w:hAnsi="Verdana" w:cs="Verdana"/>
          <w:b/>
          <w:sz w:val="18"/>
          <w:szCs w:val="18"/>
          <w:u w:val="single"/>
        </w:rPr>
        <w:t>Personal Vitae:</w:t>
      </w:r>
    </w:p>
    <w:p w:rsidR="00335523" w:rsidRDefault="00335523" w:rsidP="00335523">
      <w:pPr>
        <w:rPr>
          <w:rFonts w:ascii="Verdana" w:hAnsi="Verdana" w:cs="Verdana"/>
          <w:b/>
          <w:sz w:val="18"/>
          <w:szCs w:val="18"/>
          <w:u w:val="single"/>
        </w:rPr>
      </w:pP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Date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of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Birth</w:t>
      </w:r>
      <w:r>
        <w:rPr>
          <w:rFonts w:ascii="Verdana" w:eastAsia="Verdana" w:hAnsi="Verdana" w:cs="Verdana"/>
          <w:sz w:val="18"/>
          <w:szCs w:val="18"/>
        </w:rPr>
        <w:t xml:space="preserve">     </w:t>
      </w:r>
      <w:r>
        <w:rPr>
          <w:rFonts w:ascii="Verdana" w:eastAsia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 w:rsidR="00107362">
        <w:rPr>
          <w:rFonts w:ascii="Verdana" w:hAnsi="Verdana" w:cs="Verdana"/>
          <w:sz w:val="18"/>
          <w:szCs w:val="18"/>
        </w:rPr>
        <w:t xml:space="preserve">  </w:t>
      </w:r>
      <w:r>
        <w:rPr>
          <w:rFonts w:ascii="Verdana" w:hAnsi="Verdana" w:cs="Verdana"/>
          <w:sz w:val="18"/>
          <w:szCs w:val="18"/>
        </w:rPr>
        <w:t>:</w:t>
      </w:r>
      <w:r>
        <w:rPr>
          <w:rFonts w:ascii="Verdana" w:hAnsi="Verdana" w:cs="Verdana"/>
          <w:sz w:val="18"/>
          <w:szCs w:val="18"/>
        </w:rPr>
        <w:tab/>
      </w:r>
      <w:r w:rsidR="00107362">
        <w:rPr>
          <w:rFonts w:ascii="Verdana" w:hAnsi="Verdana" w:cs="Verdana"/>
          <w:sz w:val="18"/>
          <w:szCs w:val="18"/>
        </w:rPr>
        <w:t xml:space="preserve">  </w:t>
      </w:r>
      <w:r>
        <w:rPr>
          <w:rFonts w:ascii="Verdana" w:hAnsi="Verdana" w:cs="Verdana"/>
          <w:sz w:val="18"/>
          <w:szCs w:val="18"/>
        </w:rPr>
        <w:t>21-Mar-1990</w:t>
      </w: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Marital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Status</w:t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 w:rsidR="00107362">
        <w:rPr>
          <w:rFonts w:ascii="Verdana" w:hAnsi="Verdana" w:cs="Verdana"/>
          <w:sz w:val="18"/>
          <w:szCs w:val="18"/>
        </w:rPr>
        <w:t xml:space="preserve">  </w:t>
      </w:r>
      <w:r>
        <w:rPr>
          <w:rFonts w:ascii="Verdana" w:hAnsi="Verdana" w:cs="Verdana"/>
          <w:sz w:val="18"/>
          <w:szCs w:val="18"/>
        </w:rPr>
        <w:t>:</w:t>
      </w:r>
      <w:r>
        <w:rPr>
          <w:rFonts w:ascii="Verdana" w:eastAsia="Verdana" w:hAnsi="Verdana" w:cs="Verdana"/>
          <w:sz w:val="18"/>
          <w:szCs w:val="18"/>
        </w:rPr>
        <w:t xml:space="preserve">   </w:t>
      </w:r>
      <w:r w:rsidR="00107362">
        <w:rPr>
          <w:rFonts w:ascii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Married</w:t>
      </w:r>
    </w:p>
    <w:p w:rsidR="00335523" w:rsidRDefault="00335523" w:rsidP="00335523">
      <w:pPr>
        <w:rPr>
          <w:rFonts w:ascii="Verdana" w:hAnsi="Verdana" w:cs="Verdana"/>
          <w:sz w:val="18"/>
          <w:szCs w:val="18"/>
        </w:rPr>
      </w:pPr>
    </w:p>
    <w:p w:rsidR="00335523" w:rsidRDefault="00335523" w:rsidP="00335523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Present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Address</w:t>
      </w:r>
      <w:r>
        <w:rPr>
          <w:rFonts w:ascii="Verdana" w:hAnsi="Verdana" w:cs="Verdana"/>
          <w:sz w:val="18"/>
          <w:szCs w:val="18"/>
        </w:rPr>
        <w:tab/>
      </w:r>
      <w:r>
        <w:rPr>
          <w:rFonts w:ascii="Verdana" w:hAnsi="Verdana" w:cs="Verdana"/>
          <w:sz w:val="18"/>
          <w:szCs w:val="18"/>
        </w:rPr>
        <w:tab/>
      </w:r>
      <w:r w:rsidR="00107362">
        <w:rPr>
          <w:rFonts w:ascii="Verdana" w:hAnsi="Verdana" w:cs="Verdana"/>
          <w:sz w:val="18"/>
          <w:szCs w:val="18"/>
        </w:rPr>
        <w:t xml:space="preserve">  :    </w:t>
      </w:r>
      <w:r w:rsidR="001F3DCA">
        <w:rPr>
          <w:rFonts w:ascii="Verdana" w:hAnsi="Verdana" w:cs="Verdana"/>
          <w:iCs/>
          <w:sz w:val="18"/>
          <w:szCs w:val="18"/>
        </w:rPr>
        <w:t xml:space="preserve">No </w:t>
      </w:r>
      <w:r w:rsidR="00EF62FE">
        <w:rPr>
          <w:rFonts w:ascii="Verdana" w:hAnsi="Verdana" w:cs="Verdana"/>
          <w:iCs/>
          <w:sz w:val="18"/>
          <w:szCs w:val="18"/>
        </w:rPr>
        <w:t>14</w:t>
      </w:r>
      <w:r w:rsidR="001F3DCA">
        <w:rPr>
          <w:rFonts w:ascii="Verdana" w:hAnsi="Verdana" w:cs="Verdana"/>
          <w:iCs/>
          <w:sz w:val="18"/>
          <w:szCs w:val="18"/>
        </w:rPr>
        <w:t>,1</w:t>
      </w:r>
      <w:r w:rsidR="001F3DCA" w:rsidRPr="001F3DCA">
        <w:rPr>
          <w:rFonts w:ascii="Verdana" w:hAnsi="Verdana" w:cs="Verdana"/>
          <w:iCs/>
          <w:sz w:val="18"/>
          <w:szCs w:val="18"/>
          <w:vertAlign w:val="superscript"/>
        </w:rPr>
        <w:t>st</w:t>
      </w:r>
      <w:r w:rsidR="001F3DCA">
        <w:rPr>
          <w:rFonts w:ascii="Verdana" w:hAnsi="Verdana" w:cs="Verdana"/>
          <w:iCs/>
          <w:sz w:val="18"/>
          <w:szCs w:val="18"/>
        </w:rPr>
        <w:t xml:space="preserve"> Floor</w:t>
      </w:r>
      <w:r>
        <w:rPr>
          <w:rFonts w:ascii="Verdana" w:hAnsi="Verdana" w:cs="Verdana"/>
          <w:iCs/>
          <w:sz w:val="18"/>
          <w:szCs w:val="18"/>
        </w:rPr>
        <w:t>,</w:t>
      </w:r>
      <w:r w:rsidR="00EF62FE">
        <w:rPr>
          <w:rFonts w:ascii="Verdana" w:hAnsi="Verdana" w:cs="Verdana"/>
          <w:iCs/>
          <w:sz w:val="18"/>
          <w:szCs w:val="18"/>
        </w:rPr>
        <w:t xml:space="preserve"> Sundaram Street,</w:t>
      </w:r>
      <w:r w:rsidR="00E47B27">
        <w:rPr>
          <w:rFonts w:ascii="Verdana" w:hAnsi="Verdana" w:cs="Verdana"/>
          <w:iCs/>
          <w:sz w:val="18"/>
          <w:szCs w:val="18"/>
        </w:rPr>
        <w:t xml:space="preserve"> </w:t>
      </w:r>
    </w:p>
    <w:p w:rsidR="003D75AE" w:rsidRDefault="00C65B8D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hAnsi="Verdana" w:cs="Verdana"/>
          <w:iCs/>
          <w:sz w:val="18"/>
          <w:szCs w:val="18"/>
        </w:rPr>
        <w:tab/>
      </w:r>
      <w:r>
        <w:rPr>
          <w:rFonts w:ascii="Verdana" w:hAnsi="Verdana" w:cs="Verdana"/>
          <w:iCs/>
          <w:sz w:val="18"/>
          <w:szCs w:val="18"/>
        </w:rPr>
        <w:tab/>
      </w:r>
      <w:r>
        <w:rPr>
          <w:rFonts w:ascii="Verdana" w:hAnsi="Verdana" w:cs="Verdana"/>
          <w:iCs/>
          <w:sz w:val="18"/>
          <w:szCs w:val="18"/>
        </w:rPr>
        <w:tab/>
      </w:r>
      <w:r>
        <w:rPr>
          <w:rFonts w:ascii="Verdana" w:hAnsi="Verdana" w:cs="Verdana"/>
          <w:iCs/>
          <w:sz w:val="18"/>
          <w:szCs w:val="18"/>
        </w:rPr>
        <w:tab/>
      </w:r>
      <w:r>
        <w:rPr>
          <w:rFonts w:ascii="Verdana" w:hAnsi="Verdana" w:cs="Verdana"/>
          <w:iCs/>
          <w:sz w:val="18"/>
          <w:szCs w:val="18"/>
        </w:rPr>
        <w:tab/>
      </w:r>
      <w:r w:rsidR="00107362">
        <w:rPr>
          <w:rFonts w:ascii="Verdana" w:hAnsi="Verdana" w:cs="Verdana"/>
          <w:iCs/>
          <w:sz w:val="18"/>
          <w:szCs w:val="18"/>
        </w:rPr>
        <w:t xml:space="preserve">             </w:t>
      </w:r>
      <w:r w:rsidR="00EF62FE">
        <w:rPr>
          <w:rFonts w:ascii="Verdana" w:hAnsi="Verdana" w:cs="Verdana"/>
          <w:iCs/>
          <w:sz w:val="18"/>
          <w:szCs w:val="18"/>
        </w:rPr>
        <w:t>Ondikuppam</w:t>
      </w:r>
      <w:r w:rsidR="00E47B27">
        <w:rPr>
          <w:rFonts w:ascii="Verdana" w:hAnsi="Verdana" w:cs="Verdana"/>
          <w:iCs/>
          <w:sz w:val="18"/>
          <w:szCs w:val="18"/>
        </w:rPr>
        <w:t>,</w:t>
      </w:r>
      <w:r w:rsidR="001F3DCA">
        <w:rPr>
          <w:rFonts w:ascii="Verdana" w:hAnsi="Verdana" w:cs="Verdana"/>
          <w:iCs/>
          <w:sz w:val="18"/>
          <w:szCs w:val="18"/>
        </w:rPr>
        <w:t xml:space="preserve"> </w:t>
      </w:r>
    </w:p>
    <w:p w:rsidR="00E47B27" w:rsidRDefault="001012C4" w:rsidP="003D75AE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        </w:t>
      </w:r>
      <w:r w:rsidR="00107362">
        <w:rPr>
          <w:rFonts w:ascii="Verdana" w:eastAsia="Verdana" w:hAnsi="Verdana" w:cs="Verdana"/>
          <w:sz w:val="18"/>
          <w:szCs w:val="18"/>
        </w:rPr>
        <w:t xml:space="preserve">                      </w:t>
      </w:r>
      <w:r w:rsidR="00E47B27">
        <w:rPr>
          <w:rFonts w:ascii="Verdana" w:eastAsia="Verdana" w:hAnsi="Verdana" w:cs="Verdana"/>
          <w:sz w:val="18"/>
          <w:szCs w:val="18"/>
        </w:rPr>
        <w:t xml:space="preserve">Thiruvallur </w:t>
      </w:r>
      <w:r>
        <w:rPr>
          <w:rFonts w:ascii="Verdana" w:eastAsia="Verdana" w:hAnsi="Verdana" w:cs="Verdana"/>
          <w:sz w:val="18"/>
          <w:szCs w:val="18"/>
        </w:rPr>
        <w:t xml:space="preserve">– </w:t>
      </w:r>
      <w:r w:rsidR="003D75AE">
        <w:rPr>
          <w:rFonts w:ascii="Verdana" w:hAnsi="Verdana" w:cs="Verdana"/>
          <w:sz w:val="18"/>
          <w:szCs w:val="18"/>
        </w:rPr>
        <w:t>6</w:t>
      </w:r>
      <w:r w:rsidR="00E47B27">
        <w:rPr>
          <w:rFonts w:ascii="Verdana" w:hAnsi="Verdana" w:cs="Verdana"/>
          <w:sz w:val="18"/>
          <w:szCs w:val="18"/>
        </w:rPr>
        <w:t>02002</w:t>
      </w:r>
      <w:r w:rsidR="00107362">
        <w:rPr>
          <w:rFonts w:ascii="Verdana" w:hAnsi="Verdana" w:cs="Verdana"/>
          <w:sz w:val="18"/>
          <w:szCs w:val="18"/>
        </w:rPr>
        <w:t>.</w:t>
      </w:r>
    </w:p>
    <w:p w:rsidR="001012C4" w:rsidRDefault="001012C4" w:rsidP="003D75AE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</w:t>
      </w:r>
    </w:p>
    <w:p w:rsidR="001012C4" w:rsidRDefault="001012C4">
      <w:pPr>
        <w:rPr>
          <w:rFonts w:ascii="Verdana" w:eastAsia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Permanent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Address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107362">
        <w:rPr>
          <w:rFonts w:ascii="Verdana" w:hAnsi="Verdana" w:cs="Verdana"/>
          <w:sz w:val="18"/>
          <w:szCs w:val="18"/>
        </w:rPr>
        <w:t xml:space="preserve">     </w:t>
      </w:r>
      <w:r>
        <w:rPr>
          <w:rFonts w:ascii="Verdana" w:hAnsi="Verdana" w:cs="Verdana"/>
          <w:sz w:val="18"/>
          <w:szCs w:val="18"/>
        </w:rPr>
        <w:t>:</w:t>
      </w:r>
      <w:r>
        <w:rPr>
          <w:rFonts w:ascii="Verdana" w:hAnsi="Verdana" w:cs="Verdana"/>
          <w:sz w:val="18"/>
          <w:szCs w:val="18"/>
        </w:rPr>
        <w:tab/>
      </w:r>
      <w:r w:rsidR="00107362">
        <w:rPr>
          <w:rFonts w:ascii="Verdana" w:hAnsi="Verdana" w:cs="Verdana"/>
          <w:sz w:val="18"/>
          <w:szCs w:val="18"/>
        </w:rPr>
        <w:t xml:space="preserve">   </w:t>
      </w:r>
      <w:r>
        <w:rPr>
          <w:rFonts w:ascii="Verdana" w:hAnsi="Verdana" w:cs="Verdana"/>
          <w:iCs/>
          <w:sz w:val="18"/>
          <w:szCs w:val="18"/>
        </w:rPr>
        <w:t>No.12/193,</w:t>
      </w:r>
      <w:r>
        <w:rPr>
          <w:rFonts w:ascii="Verdana" w:eastAsia="Verdana" w:hAnsi="Verdana" w:cs="Verdana"/>
          <w:iCs/>
          <w:sz w:val="18"/>
          <w:szCs w:val="18"/>
        </w:rPr>
        <w:t xml:space="preserve"> </w:t>
      </w:r>
      <w:r>
        <w:rPr>
          <w:rFonts w:ascii="Verdana" w:hAnsi="Verdana" w:cs="Verdana"/>
          <w:iCs/>
          <w:sz w:val="18"/>
          <w:szCs w:val="18"/>
        </w:rPr>
        <w:t>Middle</w:t>
      </w:r>
      <w:r>
        <w:rPr>
          <w:rFonts w:ascii="Verdana" w:eastAsia="Verdana" w:hAnsi="Verdana" w:cs="Verdana"/>
          <w:iCs/>
          <w:sz w:val="18"/>
          <w:szCs w:val="18"/>
        </w:rPr>
        <w:t xml:space="preserve"> </w:t>
      </w:r>
      <w:r>
        <w:rPr>
          <w:rFonts w:ascii="Verdana" w:hAnsi="Verdana" w:cs="Verdana"/>
          <w:iCs/>
          <w:sz w:val="18"/>
          <w:szCs w:val="18"/>
        </w:rPr>
        <w:t>Street,</w:t>
      </w:r>
    </w:p>
    <w:p w:rsidR="001012C4" w:rsidRDefault="001012C4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eastAsia="Verdana" w:hAnsi="Verdana" w:cs="Verdana"/>
          <w:iCs/>
          <w:sz w:val="18"/>
          <w:szCs w:val="18"/>
        </w:rPr>
        <w:t xml:space="preserve">               </w:t>
      </w:r>
      <w:r w:rsidR="00107362">
        <w:rPr>
          <w:rFonts w:ascii="Verdana" w:eastAsia="Verdana" w:hAnsi="Verdana" w:cs="Verdana"/>
          <w:iCs/>
          <w:sz w:val="18"/>
          <w:szCs w:val="18"/>
        </w:rPr>
        <w:t xml:space="preserve">                          </w:t>
      </w:r>
      <w:r>
        <w:rPr>
          <w:rFonts w:ascii="Verdana" w:hAnsi="Verdana" w:cs="Verdana"/>
          <w:iCs/>
          <w:sz w:val="18"/>
          <w:szCs w:val="18"/>
        </w:rPr>
        <w:t>West</w:t>
      </w:r>
      <w:r>
        <w:rPr>
          <w:rFonts w:ascii="Verdana" w:eastAsia="Verdana" w:hAnsi="Verdana" w:cs="Verdana"/>
          <w:iCs/>
          <w:sz w:val="18"/>
          <w:szCs w:val="18"/>
        </w:rPr>
        <w:t xml:space="preserve"> </w:t>
      </w:r>
      <w:r>
        <w:rPr>
          <w:rFonts w:ascii="Verdana" w:hAnsi="Verdana" w:cs="Verdana"/>
          <w:iCs/>
          <w:sz w:val="18"/>
          <w:szCs w:val="18"/>
        </w:rPr>
        <w:t>Sivanthipuram,</w:t>
      </w:r>
    </w:p>
    <w:p w:rsidR="00107362" w:rsidRDefault="001012C4" w:rsidP="00107362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eastAsia="Verdana" w:hAnsi="Verdana" w:cs="Verdana"/>
          <w:iCs/>
          <w:sz w:val="18"/>
          <w:szCs w:val="18"/>
        </w:rPr>
        <w:t xml:space="preserve">               </w:t>
      </w:r>
      <w:r w:rsidR="00107362">
        <w:rPr>
          <w:rFonts w:ascii="Verdana" w:eastAsia="Verdana" w:hAnsi="Verdana" w:cs="Verdana"/>
          <w:iCs/>
          <w:sz w:val="18"/>
          <w:szCs w:val="18"/>
        </w:rPr>
        <w:t xml:space="preserve">                          </w:t>
      </w:r>
      <w:r w:rsidR="00E47B27">
        <w:rPr>
          <w:rFonts w:ascii="Verdana" w:hAnsi="Verdana" w:cs="Verdana"/>
          <w:iCs/>
          <w:sz w:val="18"/>
          <w:szCs w:val="18"/>
        </w:rPr>
        <w:t>Vickramasingapuram</w:t>
      </w:r>
      <w:r>
        <w:rPr>
          <w:rFonts w:ascii="Verdana" w:hAnsi="Verdana" w:cs="Verdana"/>
          <w:iCs/>
          <w:sz w:val="18"/>
          <w:szCs w:val="18"/>
        </w:rPr>
        <w:t>,</w:t>
      </w:r>
    </w:p>
    <w:p w:rsidR="001012C4" w:rsidRDefault="00107362" w:rsidP="00107362">
      <w:pPr>
        <w:ind w:left="2380"/>
        <w:rPr>
          <w:rFonts w:ascii="Verdana" w:hAnsi="Verdana" w:cs="Verdana"/>
          <w:iCs/>
          <w:sz w:val="18"/>
          <w:szCs w:val="18"/>
        </w:rPr>
      </w:pPr>
      <w:r>
        <w:rPr>
          <w:rFonts w:ascii="Verdana" w:hAnsi="Verdana" w:cs="Verdana"/>
          <w:iCs/>
          <w:sz w:val="18"/>
          <w:szCs w:val="18"/>
        </w:rPr>
        <w:t xml:space="preserve">   </w:t>
      </w:r>
      <w:r w:rsidR="00E47B27">
        <w:rPr>
          <w:rFonts w:ascii="Verdana" w:hAnsi="Verdana" w:cs="Verdana"/>
          <w:iCs/>
          <w:sz w:val="18"/>
          <w:szCs w:val="18"/>
        </w:rPr>
        <w:t>Ambasamudram</w:t>
      </w:r>
      <w:r w:rsidR="001012C4">
        <w:rPr>
          <w:rFonts w:ascii="Verdana" w:hAnsi="Verdana" w:cs="Verdana"/>
          <w:iCs/>
          <w:sz w:val="18"/>
          <w:szCs w:val="18"/>
        </w:rPr>
        <w:t>,</w:t>
      </w:r>
    </w:p>
    <w:p w:rsidR="001012C4" w:rsidRDefault="001012C4">
      <w:pPr>
        <w:rPr>
          <w:rFonts w:ascii="Verdana" w:hAnsi="Verdana" w:cs="Verdana"/>
          <w:iCs/>
          <w:sz w:val="18"/>
          <w:szCs w:val="18"/>
        </w:rPr>
      </w:pPr>
      <w:r>
        <w:rPr>
          <w:rFonts w:ascii="Verdana" w:eastAsia="Verdana" w:hAnsi="Verdana" w:cs="Verdana"/>
          <w:iCs/>
          <w:sz w:val="18"/>
          <w:szCs w:val="18"/>
        </w:rPr>
        <w:t xml:space="preserve">               </w:t>
      </w:r>
      <w:r w:rsidR="00107362">
        <w:rPr>
          <w:rFonts w:ascii="Verdana" w:eastAsia="Verdana" w:hAnsi="Verdana" w:cs="Verdana"/>
          <w:iCs/>
          <w:sz w:val="18"/>
          <w:szCs w:val="18"/>
        </w:rPr>
        <w:t xml:space="preserve">                          </w:t>
      </w:r>
      <w:r>
        <w:rPr>
          <w:rFonts w:ascii="Verdana" w:hAnsi="Verdana" w:cs="Verdana"/>
          <w:iCs/>
          <w:sz w:val="18"/>
          <w:szCs w:val="18"/>
        </w:rPr>
        <w:t>Tirunelveli</w:t>
      </w:r>
      <w:r>
        <w:rPr>
          <w:rFonts w:ascii="Verdana" w:eastAsia="Verdana" w:hAnsi="Verdana" w:cs="Verdana"/>
          <w:iCs/>
          <w:sz w:val="18"/>
          <w:szCs w:val="18"/>
        </w:rPr>
        <w:t xml:space="preserve"> – </w:t>
      </w:r>
      <w:r>
        <w:rPr>
          <w:rFonts w:ascii="Verdana" w:hAnsi="Verdana" w:cs="Verdana"/>
          <w:iCs/>
          <w:sz w:val="18"/>
          <w:szCs w:val="18"/>
        </w:rPr>
        <w:t>627425</w:t>
      </w:r>
      <w:r w:rsidR="00107362">
        <w:rPr>
          <w:rFonts w:ascii="Verdana" w:hAnsi="Verdana" w:cs="Verdana"/>
          <w:iCs/>
          <w:sz w:val="18"/>
          <w:szCs w:val="18"/>
        </w:rPr>
        <w:t>.</w:t>
      </w:r>
    </w:p>
    <w:p w:rsidR="001012C4" w:rsidRDefault="001012C4">
      <w:pPr>
        <w:rPr>
          <w:rFonts w:ascii="Verdana" w:hAnsi="Verdana" w:cs="Verdana"/>
          <w:iCs/>
          <w:sz w:val="18"/>
          <w:szCs w:val="18"/>
        </w:rPr>
      </w:pPr>
    </w:p>
    <w:p w:rsidR="003D75AE" w:rsidRDefault="003D75AE">
      <w:pPr>
        <w:rPr>
          <w:rFonts w:ascii="Verdana" w:hAnsi="Verdana" w:cs="Verdana"/>
          <w:iCs/>
          <w:sz w:val="18"/>
          <w:szCs w:val="18"/>
        </w:rPr>
      </w:pPr>
    </w:p>
    <w:p w:rsidR="003D75AE" w:rsidRDefault="003D75AE">
      <w:pPr>
        <w:rPr>
          <w:rFonts w:ascii="Verdana" w:hAnsi="Verdana" w:cs="Verdana"/>
          <w:iCs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b/>
          <w:sz w:val="18"/>
          <w:szCs w:val="18"/>
          <w:u w:val="single"/>
        </w:rPr>
      </w:pPr>
      <w:r>
        <w:rPr>
          <w:rFonts w:ascii="Verdana" w:hAnsi="Verdana" w:cs="Verdana"/>
          <w:b/>
          <w:sz w:val="18"/>
          <w:szCs w:val="18"/>
          <w:u w:val="single"/>
        </w:rPr>
        <w:t>Declaration:</w:t>
      </w:r>
    </w:p>
    <w:p w:rsidR="001012C4" w:rsidRDefault="001012C4">
      <w:pPr>
        <w:rPr>
          <w:rFonts w:ascii="Verdana" w:hAnsi="Verdana" w:cs="Verdana"/>
          <w:b/>
          <w:sz w:val="18"/>
          <w:szCs w:val="18"/>
          <w:u w:val="single"/>
        </w:rPr>
      </w:pPr>
    </w:p>
    <w:p w:rsidR="001012C4" w:rsidRDefault="001012C4" w:rsidP="00107362">
      <w:pPr>
        <w:ind w:firstLine="340"/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I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hereby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declare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that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the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information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furnished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above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by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is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true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to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the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best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of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my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knowledge</w:t>
      </w:r>
      <w:r w:rsidR="00107362">
        <w:rPr>
          <w:rFonts w:ascii="Verdana" w:hAnsi="Verdana" w:cs="Verdana"/>
          <w:sz w:val="18"/>
          <w:szCs w:val="18"/>
        </w:rPr>
        <w:t>.</w:t>
      </w: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7362" w:rsidRDefault="00107362">
      <w:pPr>
        <w:rPr>
          <w:rFonts w:ascii="Verdana" w:hAnsi="Verdana" w:cs="Verdana"/>
          <w:sz w:val="18"/>
          <w:szCs w:val="18"/>
        </w:rPr>
      </w:pPr>
    </w:p>
    <w:p w:rsidR="00E47B27" w:rsidRDefault="00E47B27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eastAsia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        </w:t>
      </w:r>
    </w:p>
    <w:p w:rsidR="001012C4" w:rsidRDefault="001012C4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Place: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>
        <w:rPr>
          <w:rFonts w:ascii="Verdana" w:hAnsi="Verdana" w:cs="Verdana"/>
          <w:sz w:val="18"/>
          <w:szCs w:val="18"/>
        </w:rPr>
        <w:t>Chennai</w:t>
      </w:r>
      <w:r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                       </w:t>
      </w:r>
      <w:r w:rsidR="00C877E8">
        <w:rPr>
          <w:rFonts w:ascii="Verdana" w:eastAsia="Verdana" w:hAnsi="Verdana" w:cs="Verdana"/>
          <w:sz w:val="18"/>
          <w:szCs w:val="18"/>
        </w:rPr>
        <w:t>Y</w:t>
      </w:r>
      <w:r w:rsidR="00C877E8">
        <w:rPr>
          <w:rFonts w:ascii="Verdana" w:hAnsi="Verdana" w:cs="Verdana"/>
          <w:sz w:val="18"/>
          <w:szCs w:val="18"/>
        </w:rPr>
        <w:t>ours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C877E8">
        <w:rPr>
          <w:rFonts w:ascii="Verdana" w:hAnsi="Verdana" w:cs="Verdana"/>
          <w:sz w:val="18"/>
          <w:szCs w:val="18"/>
        </w:rPr>
        <w:t>T</w:t>
      </w:r>
      <w:r>
        <w:rPr>
          <w:rFonts w:ascii="Verdana" w:hAnsi="Verdana" w:cs="Verdana"/>
          <w:sz w:val="18"/>
          <w:szCs w:val="18"/>
        </w:rPr>
        <w:t>ruly,</w:t>
      </w:r>
    </w:p>
    <w:p w:rsidR="001012C4" w:rsidRDefault="001012C4">
      <w:pPr>
        <w:rPr>
          <w:rFonts w:ascii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  <w:r>
        <w:rPr>
          <w:rFonts w:ascii="Verdana" w:hAnsi="Verdana" w:cs="Verdana"/>
          <w:sz w:val="18"/>
          <w:szCs w:val="18"/>
        </w:rPr>
        <w:t>Date:</w:t>
      </w:r>
      <w:r>
        <w:rPr>
          <w:rFonts w:ascii="Verdana" w:eastAsia="Verdana" w:hAnsi="Verdana" w:cs="Verdana"/>
          <w:sz w:val="18"/>
          <w:szCs w:val="18"/>
        </w:rPr>
        <w:t xml:space="preserve"> </w:t>
      </w:r>
      <w:r w:rsidR="00253FDA" w:rsidRPr="008C1E13">
        <w:rPr>
          <w:rFonts w:ascii="Verdana" w:hAnsi="Verdana" w:cs="Verdana"/>
          <w:sz w:val="18"/>
          <w:szCs w:val="18"/>
        </w:rPr>
        <w:fldChar w:fldCharType="begin"/>
      </w:r>
      <w:r w:rsidRPr="008C1E13">
        <w:rPr>
          <w:rFonts w:ascii="Verdana" w:hAnsi="Verdana" w:cs="Verdana"/>
          <w:sz w:val="18"/>
          <w:szCs w:val="18"/>
        </w:rPr>
        <w:instrText xml:space="preserve"> DATE \@"D\ MMMM\ YYYY" </w:instrText>
      </w:r>
      <w:r w:rsidR="00253FDA" w:rsidRPr="008C1E13">
        <w:rPr>
          <w:rFonts w:ascii="Verdana" w:hAnsi="Verdana" w:cs="Verdana"/>
          <w:sz w:val="18"/>
          <w:szCs w:val="18"/>
        </w:rPr>
        <w:fldChar w:fldCharType="separate"/>
      </w:r>
      <w:r w:rsidR="00C8283E">
        <w:rPr>
          <w:rFonts w:ascii="Verdana" w:hAnsi="Verdana" w:cs="Verdana"/>
          <w:noProof/>
          <w:sz w:val="18"/>
          <w:szCs w:val="18"/>
        </w:rPr>
        <w:t>2 October 2021</w:t>
      </w:r>
      <w:r w:rsidR="00253FDA" w:rsidRPr="008C1E13">
        <w:rPr>
          <w:rFonts w:ascii="Verdana" w:hAnsi="Verdana" w:cs="Verdana"/>
          <w:sz w:val="18"/>
          <w:szCs w:val="18"/>
        </w:rPr>
        <w:fldChar w:fldCharType="end"/>
      </w:r>
      <w:r w:rsidRPr="008C1E13">
        <w:rPr>
          <w:rFonts w:ascii="Verdana" w:hAnsi="Verdana" w:cs="Verdana"/>
          <w:sz w:val="18"/>
          <w:szCs w:val="18"/>
        </w:rPr>
        <w:t xml:space="preserve">                                                                   </w:t>
      </w:r>
    </w:p>
    <w:p w:rsidR="00E47B27" w:rsidRDefault="00E47B27">
      <w:pPr>
        <w:rPr>
          <w:rFonts w:ascii="Verdana" w:hAnsi="Verdana" w:cs="Verdana"/>
          <w:sz w:val="18"/>
          <w:szCs w:val="18"/>
        </w:rPr>
      </w:pPr>
    </w:p>
    <w:p w:rsidR="00E47B27" w:rsidRDefault="00E47B27">
      <w:pPr>
        <w:rPr>
          <w:rFonts w:ascii="Verdana" w:eastAsia="Verdana" w:hAnsi="Verdana" w:cs="Verdana"/>
          <w:sz w:val="18"/>
          <w:szCs w:val="18"/>
        </w:rPr>
      </w:pPr>
    </w:p>
    <w:p w:rsidR="001012C4" w:rsidRDefault="001012C4">
      <w:pPr>
        <w:rPr>
          <w:rFonts w:ascii="Verdana" w:hAnsi="Verdana" w:cs="Verdana"/>
          <w:sz w:val="18"/>
          <w:szCs w:val="18"/>
        </w:rPr>
      </w:pPr>
      <w:r>
        <w:rPr>
          <w:rFonts w:ascii="Verdana" w:eastAsia="Verdana" w:hAnsi="Verdana" w:cs="Verdana"/>
          <w:sz w:val="18"/>
          <w:szCs w:val="18"/>
        </w:rPr>
        <w:t xml:space="preserve">                                                                                                          </w:t>
      </w:r>
      <w:r w:rsidR="00C877E8">
        <w:rPr>
          <w:rFonts w:ascii="Verdana" w:hAnsi="Verdana" w:cs="Verdana"/>
          <w:sz w:val="18"/>
          <w:szCs w:val="18"/>
        </w:rPr>
        <w:t>A. Abraham</w:t>
      </w:r>
      <w:r w:rsidRPr="008C1E13">
        <w:rPr>
          <w:rFonts w:ascii="Verdana" w:hAnsi="Verdana" w:cs="Verdana"/>
          <w:sz w:val="18"/>
          <w:szCs w:val="18"/>
        </w:rPr>
        <w:t xml:space="preserve"> </w:t>
      </w:r>
      <w:r w:rsidR="00C877E8">
        <w:rPr>
          <w:rFonts w:ascii="Verdana" w:hAnsi="Verdana" w:cs="Verdana"/>
          <w:sz w:val="18"/>
          <w:szCs w:val="18"/>
        </w:rPr>
        <w:t>Jebastin</w:t>
      </w:r>
    </w:p>
    <w:sectPr w:rsidR="001012C4" w:rsidSect="00C0080F">
      <w:pgSz w:w="12240" w:h="15840"/>
      <w:pgMar w:top="1122" w:right="1800" w:bottom="1440" w:left="1800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4436" w:rsidRDefault="00D14436" w:rsidP="008013CD">
      <w:r>
        <w:separator/>
      </w:r>
    </w:p>
  </w:endnote>
  <w:endnote w:type="continuationSeparator" w:id="1">
    <w:p w:rsidR="00D14436" w:rsidRDefault="00D14436" w:rsidP="008013CD">
      <w:r>
        <w:continuationSeparator/>
      </w:r>
    </w:p>
  </w:endnote>
  <w:endnote w:type="continuationNotice" w:id="2">
    <w:p w:rsidR="00D14436" w:rsidRDefault="00D14436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Droid Sans Fallback">
    <w:charset w:val="80"/>
    <w:family w:val="auto"/>
    <w:pitch w:val="variable"/>
    <w:sig w:usb0="00000000" w:usb1="00000000" w:usb2="00000000" w:usb3="00000000" w:csb0="00000000" w:csb1="00000000"/>
  </w:font>
  <w:font w:name="Lohit Hindi">
    <w:altName w:val="MS Mincho"/>
    <w:charset w:val="8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4436" w:rsidRDefault="00D14436" w:rsidP="008013CD">
      <w:r>
        <w:separator/>
      </w:r>
    </w:p>
  </w:footnote>
  <w:footnote w:type="continuationSeparator" w:id="1">
    <w:p w:rsidR="00D14436" w:rsidRDefault="00D14436" w:rsidP="008013CD">
      <w:r>
        <w:continuationSeparator/>
      </w:r>
    </w:p>
  </w:footnote>
  <w:footnote w:type="continuationNotice" w:id="2">
    <w:p w:rsidR="00D14436" w:rsidRDefault="00D14436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bullet"/>
      <w:lvlText w:val=""/>
      <w:lvlJc w:val="left"/>
      <w:pPr>
        <w:tabs>
          <w:tab w:val="num" w:pos="3285"/>
        </w:tabs>
        <w:ind w:left="3285" w:hanging="360"/>
      </w:pPr>
      <w:rPr>
        <w:rFonts w:ascii="Wingdings" w:hAnsi="Wingdings" w:cs="Wingdings"/>
      </w:rPr>
    </w:lvl>
  </w:abstractNum>
  <w:abstractNum w:abstractNumId="2">
    <w:nsid w:val="00000003"/>
    <w:multiLevelType w:val="singleLevel"/>
    <w:tmpl w:val="00000003"/>
    <w:name w:val="WW8Num17"/>
    <w:lvl w:ilvl="0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</w:abstractNum>
  <w:abstractNum w:abstractNumId="3">
    <w:nsid w:val="00000004"/>
    <w:multiLevelType w:val="singleLevel"/>
    <w:tmpl w:val="00000004"/>
    <w:name w:val="WW8Num22"/>
    <w:lvl w:ilvl="0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cs="Wingdings"/>
      </w:rPr>
    </w:lvl>
  </w:abstractNum>
  <w:abstractNum w:abstractNumId="4">
    <w:nsid w:val="00000005"/>
    <w:multiLevelType w:val="singleLevel"/>
    <w:tmpl w:val="00000005"/>
    <w:name w:val="WW8Num23"/>
    <w:lvl w:ilvl="0">
      <w:start w:val="1"/>
      <w:numFmt w:val="bulle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cs="Wingdings"/>
      </w:rPr>
    </w:lvl>
  </w:abstractNum>
  <w:abstractNum w:abstractNumId="5">
    <w:nsid w:val="1B6473CD"/>
    <w:multiLevelType w:val="multilevel"/>
    <w:tmpl w:val="A4780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20917"/>
    <w:multiLevelType w:val="multilevel"/>
    <w:tmpl w:val="FDA65E38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decimal"/>
      <w:lvlText w:val="%9."/>
      <w:lvlJc w:val="left"/>
      <w:pPr>
        <w:ind w:left="324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attachedTemplate r:id="rId1"/>
  <w:stylePaneFormatFilter w:val="0000"/>
  <w:defaultTabStop w:val="34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8434"/>
  </w:hdrShapeDefaults>
  <w:footnotePr>
    <w:footnote w:id="0"/>
    <w:footnote w:id="1"/>
    <w:footnote w:id="2"/>
  </w:footnotePr>
  <w:endnotePr>
    <w:endnote w:id="0"/>
    <w:endnote w:id="1"/>
    <w:endnote w:id="2"/>
  </w:endnotePr>
  <w:compat/>
  <w:rsids>
    <w:rsidRoot w:val="00CE126A"/>
    <w:rsid w:val="000311B1"/>
    <w:rsid w:val="000546A0"/>
    <w:rsid w:val="000605FD"/>
    <w:rsid w:val="000E33E5"/>
    <w:rsid w:val="001012C4"/>
    <w:rsid w:val="001048BD"/>
    <w:rsid w:val="00107362"/>
    <w:rsid w:val="00120E23"/>
    <w:rsid w:val="0012313A"/>
    <w:rsid w:val="001A121F"/>
    <w:rsid w:val="001A53E6"/>
    <w:rsid w:val="001B1175"/>
    <w:rsid w:val="001F3DCA"/>
    <w:rsid w:val="001F71B5"/>
    <w:rsid w:val="0024145B"/>
    <w:rsid w:val="00243F37"/>
    <w:rsid w:val="0025258D"/>
    <w:rsid w:val="00253FDA"/>
    <w:rsid w:val="00262B83"/>
    <w:rsid w:val="00270A1E"/>
    <w:rsid w:val="00285698"/>
    <w:rsid w:val="002C38B9"/>
    <w:rsid w:val="002C5DFD"/>
    <w:rsid w:val="002C7436"/>
    <w:rsid w:val="002D666C"/>
    <w:rsid w:val="00325131"/>
    <w:rsid w:val="00335523"/>
    <w:rsid w:val="003A7661"/>
    <w:rsid w:val="003D75AE"/>
    <w:rsid w:val="003D7AD5"/>
    <w:rsid w:val="003E41A2"/>
    <w:rsid w:val="003E53D6"/>
    <w:rsid w:val="003F4411"/>
    <w:rsid w:val="0040445D"/>
    <w:rsid w:val="004067A5"/>
    <w:rsid w:val="00482AC9"/>
    <w:rsid w:val="004940F8"/>
    <w:rsid w:val="004A5CB8"/>
    <w:rsid w:val="004A65F4"/>
    <w:rsid w:val="004A7373"/>
    <w:rsid w:val="004B4CF0"/>
    <w:rsid w:val="004D35B4"/>
    <w:rsid w:val="004F11C3"/>
    <w:rsid w:val="005275BC"/>
    <w:rsid w:val="00562F9E"/>
    <w:rsid w:val="0056553E"/>
    <w:rsid w:val="005B521A"/>
    <w:rsid w:val="005C7500"/>
    <w:rsid w:val="005E175A"/>
    <w:rsid w:val="005E70F0"/>
    <w:rsid w:val="005F25D6"/>
    <w:rsid w:val="00620B1D"/>
    <w:rsid w:val="00626403"/>
    <w:rsid w:val="006345DB"/>
    <w:rsid w:val="006454A4"/>
    <w:rsid w:val="006513C8"/>
    <w:rsid w:val="00660E89"/>
    <w:rsid w:val="00676E99"/>
    <w:rsid w:val="006821A4"/>
    <w:rsid w:val="006832D8"/>
    <w:rsid w:val="00697779"/>
    <w:rsid w:val="006D7B24"/>
    <w:rsid w:val="00721BEB"/>
    <w:rsid w:val="0076568C"/>
    <w:rsid w:val="00795B92"/>
    <w:rsid w:val="007B412E"/>
    <w:rsid w:val="007C1581"/>
    <w:rsid w:val="007E156C"/>
    <w:rsid w:val="007F3ADD"/>
    <w:rsid w:val="007F46DD"/>
    <w:rsid w:val="008013CD"/>
    <w:rsid w:val="008046B7"/>
    <w:rsid w:val="0081312E"/>
    <w:rsid w:val="00853C28"/>
    <w:rsid w:val="00861162"/>
    <w:rsid w:val="00872B30"/>
    <w:rsid w:val="00874A43"/>
    <w:rsid w:val="0088069D"/>
    <w:rsid w:val="008C1E13"/>
    <w:rsid w:val="008D445F"/>
    <w:rsid w:val="008F027E"/>
    <w:rsid w:val="008F1630"/>
    <w:rsid w:val="00920E60"/>
    <w:rsid w:val="00926581"/>
    <w:rsid w:val="0093640F"/>
    <w:rsid w:val="00956614"/>
    <w:rsid w:val="00962AF8"/>
    <w:rsid w:val="00973A0D"/>
    <w:rsid w:val="009B67F9"/>
    <w:rsid w:val="009B7E2C"/>
    <w:rsid w:val="00A20A4B"/>
    <w:rsid w:val="00A51FC3"/>
    <w:rsid w:val="00A65817"/>
    <w:rsid w:val="00A904C2"/>
    <w:rsid w:val="00AC2892"/>
    <w:rsid w:val="00AF242A"/>
    <w:rsid w:val="00AF5068"/>
    <w:rsid w:val="00AF5069"/>
    <w:rsid w:val="00B359ED"/>
    <w:rsid w:val="00B94260"/>
    <w:rsid w:val="00BB5021"/>
    <w:rsid w:val="00BE2327"/>
    <w:rsid w:val="00BF58D7"/>
    <w:rsid w:val="00C004B9"/>
    <w:rsid w:val="00C0080F"/>
    <w:rsid w:val="00C216C4"/>
    <w:rsid w:val="00C33B03"/>
    <w:rsid w:val="00C52605"/>
    <w:rsid w:val="00C65B8D"/>
    <w:rsid w:val="00C8283E"/>
    <w:rsid w:val="00C86AA4"/>
    <w:rsid w:val="00C87756"/>
    <w:rsid w:val="00C877E8"/>
    <w:rsid w:val="00C9612F"/>
    <w:rsid w:val="00CA4B93"/>
    <w:rsid w:val="00CA55ED"/>
    <w:rsid w:val="00CB0B52"/>
    <w:rsid w:val="00CE126A"/>
    <w:rsid w:val="00D03129"/>
    <w:rsid w:val="00D14436"/>
    <w:rsid w:val="00D27767"/>
    <w:rsid w:val="00D6796D"/>
    <w:rsid w:val="00D74B3F"/>
    <w:rsid w:val="00DA622F"/>
    <w:rsid w:val="00DB4B4B"/>
    <w:rsid w:val="00DC32A8"/>
    <w:rsid w:val="00DD5EC8"/>
    <w:rsid w:val="00DF0806"/>
    <w:rsid w:val="00E049D7"/>
    <w:rsid w:val="00E229B7"/>
    <w:rsid w:val="00E249C5"/>
    <w:rsid w:val="00E30438"/>
    <w:rsid w:val="00E47B27"/>
    <w:rsid w:val="00E6584E"/>
    <w:rsid w:val="00EA08B5"/>
    <w:rsid w:val="00EE6A73"/>
    <w:rsid w:val="00EF62FE"/>
    <w:rsid w:val="00EF7667"/>
    <w:rsid w:val="00F061CF"/>
    <w:rsid w:val="00F20660"/>
    <w:rsid w:val="00F43FB9"/>
    <w:rsid w:val="00F61840"/>
    <w:rsid w:val="00F76525"/>
    <w:rsid w:val="00F814B9"/>
    <w:rsid w:val="00F84BDB"/>
    <w:rsid w:val="00F868CC"/>
    <w:rsid w:val="00FB75A8"/>
    <w:rsid w:val="00FD07D5"/>
    <w:rsid w:val="00FF70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semiHidden="0" w:uiPriority="0" w:unhideWhenUsed="0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0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0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080F"/>
    <w:pPr>
      <w:suppressAutoHyphens/>
    </w:pPr>
    <w:rPr>
      <w:rFonts w:ascii="Arial" w:eastAsia="Batang" w:hAnsi="Arial" w:cs="Arial"/>
      <w:lang w:eastAsia="zh-CN"/>
    </w:rPr>
  </w:style>
  <w:style w:type="paragraph" w:styleId="Heading1">
    <w:name w:val="heading 1"/>
    <w:basedOn w:val="HeadingBase"/>
    <w:next w:val="BodyText"/>
    <w:qFormat/>
    <w:rsid w:val="00C0080F"/>
    <w:pPr>
      <w:tabs>
        <w:tab w:val="num" w:pos="432"/>
      </w:tabs>
      <w:spacing w:before="220" w:after="220"/>
      <w:ind w:left="-2160"/>
      <w:jc w:val="left"/>
      <w:outlineLvl w:val="0"/>
    </w:pPr>
    <w:rPr>
      <w:rFonts w:ascii="Arial Black" w:hAnsi="Arial Black" w:cs="Arial Black"/>
      <w:kern w:val="1"/>
      <w:sz w:val="20"/>
    </w:rPr>
  </w:style>
  <w:style w:type="paragraph" w:styleId="Heading2">
    <w:name w:val="heading 2"/>
    <w:basedOn w:val="HeadingBase"/>
    <w:next w:val="BodyText"/>
    <w:qFormat/>
    <w:rsid w:val="00C0080F"/>
    <w:pPr>
      <w:tabs>
        <w:tab w:val="num" w:pos="576"/>
      </w:tabs>
      <w:spacing w:after="220"/>
      <w:ind w:left="576" w:hanging="576"/>
      <w:jc w:val="left"/>
      <w:outlineLvl w:val="1"/>
    </w:pPr>
    <w:rPr>
      <w:rFonts w:ascii="Arial Black" w:hAnsi="Arial Black" w:cs="Arial Black"/>
      <w:sz w:val="20"/>
    </w:rPr>
  </w:style>
  <w:style w:type="paragraph" w:styleId="Heading3">
    <w:name w:val="heading 3"/>
    <w:basedOn w:val="HeadingBase"/>
    <w:next w:val="BodyText"/>
    <w:qFormat/>
    <w:rsid w:val="00C0080F"/>
    <w:pPr>
      <w:tabs>
        <w:tab w:val="num" w:pos="720"/>
      </w:tabs>
      <w:spacing w:after="220"/>
      <w:ind w:left="720" w:hanging="720"/>
      <w:jc w:val="left"/>
      <w:outlineLvl w:val="2"/>
    </w:pPr>
    <w:rPr>
      <w:i/>
      <w:spacing w:val="-2"/>
      <w:sz w:val="20"/>
    </w:rPr>
  </w:style>
  <w:style w:type="paragraph" w:styleId="Heading4">
    <w:name w:val="heading 4"/>
    <w:basedOn w:val="HeadingBase"/>
    <w:next w:val="BodyText"/>
    <w:qFormat/>
    <w:rsid w:val="00C0080F"/>
    <w:pPr>
      <w:tabs>
        <w:tab w:val="num" w:pos="864"/>
      </w:tabs>
      <w:ind w:left="864" w:hanging="864"/>
      <w:jc w:val="left"/>
      <w:outlineLvl w:val="3"/>
    </w:pPr>
    <w:rPr>
      <w:rFonts w:ascii="Arial Black" w:hAnsi="Arial Black" w:cs="Arial Black"/>
      <w:sz w:val="20"/>
    </w:rPr>
  </w:style>
  <w:style w:type="paragraph" w:styleId="Heading5">
    <w:name w:val="heading 5"/>
    <w:basedOn w:val="HeadingBase"/>
    <w:next w:val="BodyText"/>
    <w:qFormat/>
    <w:rsid w:val="00C0080F"/>
    <w:pPr>
      <w:tabs>
        <w:tab w:val="num" w:pos="1008"/>
      </w:tabs>
      <w:spacing w:after="220"/>
      <w:ind w:left="1008" w:hanging="1008"/>
      <w:jc w:val="left"/>
      <w:outlineLvl w:val="4"/>
    </w:pPr>
    <w:rPr>
      <w:rFonts w:ascii="Arial Black" w:hAnsi="Arial Black" w:cs="Arial Black"/>
      <w:sz w:val="16"/>
    </w:rPr>
  </w:style>
  <w:style w:type="paragraph" w:styleId="Heading6">
    <w:name w:val="heading 6"/>
    <w:basedOn w:val="Normal"/>
    <w:next w:val="Normal"/>
    <w:qFormat/>
    <w:rsid w:val="00C0080F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C0080F"/>
    <w:pPr>
      <w:keepNext/>
      <w:tabs>
        <w:tab w:val="num" w:pos="1296"/>
      </w:tabs>
      <w:ind w:left="1296" w:hanging="1296"/>
      <w:outlineLvl w:val="6"/>
    </w:pPr>
    <w:rPr>
      <w:rFonts w:ascii="Verdana" w:hAnsi="Verdana" w:cs="Verdana"/>
      <w:b/>
      <w:color w:val="000000"/>
      <w:sz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C0080F"/>
    <w:rPr>
      <w:rFonts w:ascii="Symbol" w:hAnsi="Symbol" w:cs="Symbol"/>
    </w:rPr>
  </w:style>
  <w:style w:type="character" w:customStyle="1" w:styleId="WW8Num1z1">
    <w:name w:val="WW8Num1z1"/>
    <w:rsid w:val="00C0080F"/>
    <w:rPr>
      <w:rFonts w:ascii="Courier New" w:hAnsi="Courier New" w:cs="Courier New"/>
    </w:rPr>
  </w:style>
  <w:style w:type="character" w:customStyle="1" w:styleId="WW8Num1z2">
    <w:name w:val="WW8Num1z2"/>
    <w:rsid w:val="00C0080F"/>
    <w:rPr>
      <w:rFonts w:ascii="Wingdings" w:hAnsi="Wingdings" w:cs="Wingdings"/>
    </w:rPr>
  </w:style>
  <w:style w:type="character" w:customStyle="1" w:styleId="WW8Num2z0">
    <w:name w:val="WW8Num2z0"/>
    <w:rsid w:val="00C0080F"/>
    <w:rPr>
      <w:rFonts w:ascii="Wingdings" w:hAnsi="Wingdings" w:cs="Wingdings"/>
    </w:rPr>
  </w:style>
  <w:style w:type="character" w:customStyle="1" w:styleId="WW8Num2z3">
    <w:name w:val="WW8Num2z3"/>
    <w:rsid w:val="00C0080F"/>
    <w:rPr>
      <w:rFonts w:ascii="Symbol" w:hAnsi="Symbol" w:cs="Symbol"/>
    </w:rPr>
  </w:style>
  <w:style w:type="character" w:customStyle="1" w:styleId="WW8Num2z4">
    <w:name w:val="WW8Num2z4"/>
    <w:rsid w:val="00C0080F"/>
    <w:rPr>
      <w:rFonts w:ascii="Courier New" w:hAnsi="Courier New" w:cs="Courier New"/>
    </w:rPr>
  </w:style>
  <w:style w:type="character" w:customStyle="1" w:styleId="WW8Num3z0">
    <w:name w:val="WW8Num3z0"/>
    <w:rsid w:val="00C0080F"/>
    <w:rPr>
      <w:rFonts w:ascii="Wingdings" w:hAnsi="Wingdings" w:cs="Wingdings"/>
    </w:rPr>
  </w:style>
  <w:style w:type="character" w:customStyle="1" w:styleId="WW8Num3z1">
    <w:name w:val="WW8Num3z1"/>
    <w:rsid w:val="00C0080F"/>
    <w:rPr>
      <w:rFonts w:ascii="Courier New" w:hAnsi="Courier New" w:cs="Courier New"/>
    </w:rPr>
  </w:style>
  <w:style w:type="character" w:customStyle="1" w:styleId="WW8Num3z3">
    <w:name w:val="WW8Num3z3"/>
    <w:rsid w:val="00C0080F"/>
    <w:rPr>
      <w:rFonts w:ascii="Symbol" w:hAnsi="Symbol" w:cs="Symbol"/>
    </w:rPr>
  </w:style>
  <w:style w:type="character" w:customStyle="1" w:styleId="WW8Num4z0">
    <w:name w:val="WW8Num4z0"/>
    <w:rsid w:val="00C0080F"/>
    <w:rPr>
      <w:rFonts w:ascii="Symbol" w:hAnsi="Symbol" w:cs="Symbol"/>
    </w:rPr>
  </w:style>
  <w:style w:type="character" w:customStyle="1" w:styleId="WW8Num4z1">
    <w:name w:val="WW8Num4z1"/>
    <w:rsid w:val="00C0080F"/>
    <w:rPr>
      <w:rFonts w:ascii="Courier New" w:hAnsi="Courier New" w:cs="Courier New"/>
    </w:rPr>
  </w:style>
  <w:style w:type="character" w:customStyle="1" w:styleId="WW8Num4z2">
    <w:name w:val="WW8Num4z2"/>
    <w:rsid w:val="00C0080F"/>
    <w:rPr>
      <w:rFonts w:ascii="Wingdings" w:hAnsi="Wingdings" w:cs="Wingdings"/>
    </w:rPr>
  </w:style>
  <w:style w:type="character" w:customStyle="1" w:styleId="WW8Num5z0">
    <w:name w:val="WW8Num5z0"/>
    <w:rsid w:val="00C0080F"/>
    <w:rPr>
      <w:rFonts w:ascii="Verdana" w:eastAsia="Times New Roman" w:hAnsi="Verdana" w:cs="Times New Roman"/>
    </w:rPr>
  </w:style>
  <w:style w:type="character" w:customStyle="1" w:styleId="WW8Num5z1">
    <w:name w:val="WW8Num5z1"/>
    <w:rsid w:val="00C0080F"/>
    <w:rPr>
      <w:rFonts w:ascii="Courier New" w:hAnsi="Courier New" w:cs="Courier New"/>
    </w:rPr>
  </w:style>
  <w:style w:type="character" w:customStyle="1" w:styleId="WW8Num6z0">
    <w:name w:val="WW8Num6z0"/>
    <w:rsid w:val="00C0080F"/>
    <w:rPr>
      <w:rFonts w:ascii="Bookman Old Style" w:hAnsi="Bookman Old Style" w:cs="Bookman Old Style"/>
    </w:rPr>
  </w:style>
  <w:style w:type="character" w:customStyle="1" w:styleId="WW8Num6z1">
    <w:name w:val="WW8Num6z1"/>
    <w:rsid w:val="00C0080F"/>
    <w:rPr>
      <w:rFonts w:ascii="Courier New" w:hAnsi="Courier New" w:cs="Courier New"/>
    </w:rPr>
  </w:style>
  <w:style w:type="character" w:customStyle="1" w:styleId="WW8Num6z2">
    <w:name w:val="WW8Num6z2"/>
    <w:rsid w:val="00C0080F"/>
    <w:rPr>
      <w:rFonts w:ascii="Wingdings" w:hAnsi="Wingdings" w:cs="Wingdings"/>
    </w:rPr>
  </w:style>
  <w:style w:type="character" w:customStyle="1" w:styleId="WW8Num6z3">
    <w:name w:val="WW8Num6z3"/>
    <w:rsid w:val="00C0080F"/>
    <w:rPr>
      <w:rFonts w:ascii="Symbol" w:hAnsi="Symbol" w:cs="Symbol"/>
    </w:rPr>
  </w:style>
  <w:style w:type="character" w:customStyle="1" w:styleId="WW8Num8z0">
    <w:name w:val="WW8Num8z0"/>
    <w:rsid w:val="00C0080F"/>
    <w:rPr>
      <w:rFonts w:ascii="Wingdings" w:hAnsi="Wingdings" w:cs="Wingdings"/>
    </w:rPr>
  </w:style>
  <w:style w:type="character" w:customStyle="1" w:styleId="WW8Num8z1">
    <w:name w:val="WW8Num8z1"/>
    <w:rsid w:val="00C0080F"/>
    <w:rPr>
      <w:rFonts w:ascii="Courier New" w:hAnsi="Courier New" w:cs="Courier New"/>
    </w:rPr>
  </w:style>
  <w:style w:type="character" w:customStyle="1" w:styleId="WW8Num8z3">
    <w:name w:val="WW8Num8z3"/>
    <w:rsid w:val="00C0080F"/>
    <w:rPr>
      <w:rFonts w:ascii="Symbol" w:hAnsi="Symbol" w:cs="Symbol"/>
    </w:rPr>
  </w:style>
  <w:style w:type="character" w:customStyle="1" w:styleId="WW8Num9z0">
    <w:name w:val="WW8Num9z0"/>
    <w:rsid w:val="00C0080F"/>
    <w:rPr>
      <w:rFonts w:ascii="Wingdings" w:hAnsi="Wingdings" w:cs="Wingdings"/>
    </w:rPr>
  </w:style>
  <w:style w:type="character" w:customStyle="1" w:styleId="WW8Num9z1">
    <w:name w:val="WW8Num9z1"/>
    <w:rsid w:val="00C0080F"/>
    <w:rPr>
      <w:rFonts w:ascii="Courier New" w:hAnsi="Courier New" w:cs="Courier New"/>
    </w:rPr>
  </w:style>
  <w:style w:type="character" w:customStyle="1" w:styleId="WW8Num9z3">
    <w:name w:val="WW8Num9z3"/>
    <w:rsid w:val="00C0080F"/>
    <w:rPr>
      <w:rFonts w:ascii="Symbol" w:hAnsi="Symbol" w:cs="Symbol"/>
    </w:rPr>
  </w:style>
  <w:style w:type="character" w:customStyle="1" w:styleId="WW8Num10z0">
    <w:name w:val="WW8Num10z0"/>
    <w:rsid w:val="00C0080F"/>
    <w:rPr>
      <w:rFonts w:ascii="Wingdings" w:hAnsi="Wingdings" w:cs="Wingdings"/>
    </w:rPr>
  </w:style>
  <w:style w:type="character" w:customStyle="1" w:styleId="WW8Num10z3">
    <w:name w:val="WW8Num10z3"/>
    <w:rsid w:val="00C0080F"/>
    <w:rPr>
      <w:rFonts w:ascii="Symbol" w:hAnsi="Symbol" w:cs="Symbol"/>
    </w:rPr>
  </w:style>
  <w:style w:type="character" w:customStyle="1" w:styleId="WW8Num10z4">
    <w:name w:val="WW8Num10z4"/>
    <w:rsid w:val="00C0080F"/>
    <w:rPr>
      <w:rFonts w:ascii="Courier New" w:hAnsi="Courier New" w:cs="Courier New"/>
    </w:rPr>
  </w:style>
  <w:style w:type="character" w:customStyle="1" w:styleId="WW8Num11z0">
    <w:name w:val="WW8Num11z0"/>
    <w:rsid w:val="00C0080F"/>
    <w:rPr>
      <w:rFonts w:ascii="Wingdings" w:hAnsi="Wingdings" w:cs="Wingdings"/>
      <w:color w:val="auto"/>
    </w:rPr>
  </w:style>
  <w:style w:type="character" w:customStyle="1" w:styleId="WW8Num11z2">
    <w:name w:val="WW8Num11z2"/>
    <w:rsid w:val="00C0080F"/>
    <w:rPr>
      <w:rFonts w:ascii="Wingdings" w:hAnsi="Wingdings" w:cs="Wingdings"/>
    </w:rPr>
  </w:style>
  <w:style w:type="character" w:customStyle="1" w:styleId="WW8Num11z3">
    <w:name w:val="WW8Num11z3"/>
    <w:rsid w:val="00C0080F"/>
    <w:rPr>
      <w:rFonts w:ascii="Symbol" w:hAnsi="Symbol" w:cs="Symbol"/>
    </w:rPr>
  </w:style>
  <w:style w:type="character" w:customStyle="1" w:styleId="WW8Num11z4">
    <w:name w:val="WW8Num11z4"/>
    <w:rsid w:val="00C0080F"/>
    <w:rPr>
      <w:rFonts w:ascii="Courier New" w:hAnsi="Courier New" w:cs="Courier New"/>
    </w:rPr>
  </w:style>
  <w:style w:type="character" w:customStyle="1" w:styleId="WW8Num13z0">
    <w:name w:val="WW8Num13z0"/>
    <w:rsid w:val="00C0080F"/>
    <w:rPr>
      <w:rFonts w:ascii="Symbol" w:hAnsi="Symbol" w:cs="Symbol"/>
    </w:rPr>
  </w:style>
  <w:style w:type="character" w:customStyle="1" w:styleId="WW8Num14z0">
    <w:name w:val="WW8Num14z0"/>
    <w:rsid w:val="00C0080F"/>
    <w:rPr>
      <w:rFonts w:ascii="Symbol" w:hAnsi="Symbol" w:cs="Symbol"/>
    </w:rPr>
  </w:style>
  <w:style w:type="character" w:customStyle="1" w:styleId="WW8Num14z2">
    <w:name w:val="WW8Num14z2"/>
    <w:rsid w:val="00C0080F"/>
    <w:rPr>
      <w:rFonts w:ascii="Wingdings" w:hAnsi="Wingdings" w:cs="Wingdings"/>
    </w:rPr>
  </w:style>
  <w:style w:type="character" w:customStyle="1" w:styleId="WW8Num14z4">
    <w:name w:val="WW8Num14z4"/>
    <w:rsid w:val="00C0080F"/>
    <w:rPr>
      <w:rFonts w:ascii="Courier New" w:hAnsi="Courier New" w:cs="Courier New"/>
    </w:rPr>
  </w:style>
  <w:style w:type="character" w:customStyle="1" w:styleId="WW8Num15z0">
    <w:name w:val="WW8Num15z0"/>
    <w:rsid w:val="00C0080F"/>
    <w:rPr>
      <w:rFonts w:ascii="Wingdings" w:hAnsi="Wingdings" w:cs="Wingdings"/>
    </w:rPr>
  </w:style>
  <w:style w:type="character" w:customStyle="1" w:styleId="WW8Num17z0">
    <w:name w:val="WW8Num17z0"/>
    <w:rsid w:val="00C0080F"/>
    <w:rPr>
      <w:rFonts w:ascii="Wingdings" w:hAnsi="Wingdings" w:cs="Wingdings"/>
    </w:rPr>
  </w:style>
  <w:style w:type="character" w:customStyle="1" w:styleId="WW8Num17z3">
    <w:name w:val="WW8Num17z3"/>
    <w:rsid w:val="00C0080F"/>
    <w:rPr>
      <w:rFonts w:ascii="Symbol" w:hAnsi="Symbol" w:cs="Symbol"/>
    </w:rPr>
  </w:style>
  <w:style w:type="character" w:customStyle="1" w:styleId="WW8Num17z4">
    <w:name w:val="WW8Num17z4"/>
    <w:rsid w:val="00C0080F"/>
    <w:rPr>
      <w:rFonts w:ascii="Courier New" w:hAnsi="Courier New" w:cs="Courier New"/>
    </w:rPr>
  </w:style>
  <w:style w:type="character" w:customStyle="1" w:styleId="WW8Num18z0">
    <w:name w:val="WW8Num18z0"/>
    <w:rsid w:val="00C0080F"/>
    <w:rPr>
      <w:rFonts w:ascii="Symbol" w:hAnsi="Symbol" w:cs="Symbol"/>
    </w:rPr>
  </w:style>
  <w:style w:type="character" w:customStyle="1" w:styleId="WW8Num18z1">
    <w:name w:val="WW8Num18z1"/>
    <w:rsid w:val="00C0080F"/>
    <w:rPr>
      <w:rFonts w:ascii="Courier New" w:hAnsi="Courier New" w:cs="Courier New"/>
    </w:rPr>
  </w:style>
  <w:style w:type="character" w:customStyle="1" w:styleId="WW8Num18z2">
    <w:name w:val="WW8Num18z2"/>
    <w:rsid w:val="00C0080F"/>
    <w:rPr>
      <w:rFonts w:ascii="Wingdings" w:hAnsi="Wingdings" w:cs="Wingdings"/>
    </w:rPr>
  </w:style>
  <w:style w:type="character" w:customStyle="1" w:styleId="WW8Num19z0">
    <w:name w:val="WW8Num19z0"/>
    <w:rsid w:val="00C0080F"/>
    <w:rPr>
      <w:rFonts w:ascii="Wingdings" w:hAnsi="Wingdings" w:cs="Wingdings"/>
    </w:rPr>
  </w:style>
  <w:style w:type="character" w:customStyle="1" w:styleId="WW8Num19z1">
    <w:name w:val="WW8Num19z1"/>
    <w:rsid w:val="00C0080F"/>
    <w:rPr>
      <w:rFonts w:ascii="Courier New" w:hAnsi="Courier New" w:cs="Courier New"/>
    </w:rPr>
  </w:style>
  <w:style w:type="character" w:customStyle="1" w:styleId="WW8Num19z3">
    <w:name w:val="WW8Num19z3"/>
    <w:rsid w:val="00C0080F"/>
    <w:rPr>
      <w:rFonts w:ascii="Symbol" w:hAnsi="Symbol" w:cs="Symbol"/>
    </w:rPr>
  </w:style>
  <w:style w:type="character" w:customStyle="1" w:styleId="WW8Num20z0">
    <w:name w:val="WW8Num20z0"/>
    <w:rsid w:val="00C0080F"/>
    <w:rPr>
      <w:rFonts w:ascii="Wingdings" w:hAnsi="Wingdings" w:cs="Wingdings"/>
      <w:color w:val="auto"/>
    </w:rPr>
  </w:style>
  <w:style w:type="character" w:customStyle="1" w:styleId="WW8Num20z1">
    <w:name w:val="WW8Num20z1"/>
    <w:rsid w:val="00C0080F"/>
    <w:rPr>
      <w:rFonts w:ascii="Courier New" w:hAnsi="Courier New" w:cs="Courier New"/>
    </w:rPr>
  </w:style>
  <w:style w:type="character" w:customStyle="1" w:styleId="WW8Num20z2">
    <w:name w:val="WW8Num20z2"/>
    <w:rsid w:val="00C0080F"/>
    <w:rPr>
      <w:rFonts w:ascii="Wingdings" w:hAnsi="Wingdings" w:cs="Wingdings"/>
    </w:rPr>
  </w:style>
  <w:style w:type="character" w:customStyle="1" w:styleId="WW8Num20z3">
    <w:name w:val="WW8Num20z3"/>
    <w:rsid w:val="00C0080F"/>
    <w:rPr>
      <w:rFonts w:ascii="Symbol" w:hAnsi="Symbol" w:cs="Symbol"/>
    </w:rPr>
  </w:style>
  <w:style w:type="character" w:customStyle="1" w:styleId="WW8Num21z0">
    <w:name w:val="WW8Num21z0"/>
    <w:rsid w:val="00C0080F"/>
    <w:rPr>
      <w:rFonts w:ascii="Wingdings" w:hAnsi="Wingdings" w:cs="Wingdings"/>
    </w:rPr>
  </w:style>
  <w:style w:type="character" w:customStyle="1" w:styleId="WW8Num21z1">
    <w:name w:val="WW8Num21z1"/>
    <w:rsid w:val="00C0080F"/>
    <w:rPr>
      <w:rFonts w:ascii="Courier New" w:hAnsi="Courier New" w:cs="Courier New"/>
    </w:rPr>
  </w:style>
  <w:style w:type="character" w:customStyle="1" w:styleId="WW8Num21z3">
    <w:name w:val="WW8Num21z3"/>
    <w:rsid w:val="00C0080F"/>
    <w:rPr>
      <w:rFonts w:ascii="Symbol" w:hAnsi="Symbol" w:cs="Symbol"/>
    </w:rPr>
  </w:style>
  <w:style w:type="character" w:customStyle="1" w:styleId="WW8Num22z0">
    <w:name w:val="WW8Num22z0"/>
    <w:rsid w:val="00C0080F"/>
    <w:rPr>
      <w:rFonts w:ascii="Wingdings" w:hAnsi="Wingdings" w:cs="Wingdings"/>
    </w:rPr>
  </w:style>
  <w:style w:type="character" w:customStyle="1" w:styleId="WW8Num22z3">
    <w:name w:val="WW8Num22z3"/>
    <w:rsid w:val="00C0080F"/>
    <w:rPr>
      <w:rFonts w:ascii="Symbol" w:hAnsi="Symbol" w:cs="Symbol"/>
    </w:rPr>
  </w:style>
  <w:style w:type="character" w:customStyle="1" w:styleId="WW8Num22z4">
    <w:name w:val="WW8Num22z4"/>
    <w:rsid w:val="00C0080F"/>
    <w:rPr>
      <w:rFonts w:ascii="Courier New" w:hAnsi="Courier New" w:cs="Courier New"/>
    </w:rPr>
  </w:style>
  <w:style w:type="character" w:customStyle="1" w:styleId="WW8Num23z0">
    <w:name w:val="WW8Num23z0"/>
    <w:rsid w:val="00C0080F"/>
    <w:rPr>
      <w:rFonts w:ascii="Wingdings" w:hAnsi="Wingdings" w:cs="Wingdings"/>
    </w:rPr>
  </w:style>
  <w:style w:type="character" w:styleId="Emphasis">
    <w:name w:val="Emphasis"/>
    <w:qFormat/>
    <w:rsid w:val="00C0080F"/>
    <w:rPr>
      <w:rFonts w:ascii="Arial Black" w:hAnsi="Arial Black" w:cs="Arial Black"/>
      <w:spacing w:val="-8"/>
      <w:sz w:val="18"/>
    </w:rPr>
  </w:style>
  <w:style w:type="character" w:customStyle="1" w:styleId="Job">
    <w:name w:val="Job"/>
    <w:basedOn w:val="DefaultParagraphFont"/>
    <w:rsid w:val="00C0080F"/>
  </w:style>
  <w:style w:type="character" w:customStyle="1" w:styleId="Lead-inEmphasis">
    <w:name w:val="Lead-in Emphasis"/>
    <w:rsid w:val="00C0080F"/>
    <w:rPr>
      <w:rFonts w:ascii="Arial Black" w:hAnsi="Arial Black" w:cs="Arial Black"/>
      <w:spacing w:val="-6"/>
      <w:sz w:val="18"/>
    </w:rPr>
  </w:style>
  <w:style w:type="character" w:styleId="PageNumber">
    <w:name w:val="page number"/>
    <w:rsid w:val="00C0080F"/>
    <w:rPr>
      <w:rFonts w:ascii="Arial" w:hAnsi="Arial" w:cs="Arial"/>
      <w:sz w:val="18"/>
    </w:rPr>
  </w:style>
  <w:style w:type="character" w:styleId="Hyperlink">
    <w:name w:val="Hyperlink"/>
    <w:rsid w:val="00C0080F"/>
    <w:rPr>
      <w:color w:val="0000FF"/>
      <w:u w:val="single"/>
    </w:rPr>
  </w:style>
  <w:style w:type="character" w:customStyle="1" w:styleId="CommentTextChar">
    <w:name w:val="Comment Text Char"/>
    <w:rsid w:val="00C0080F"/>
  </w:style>
  <w:style w:type="character" w:customStyle="1" w:styleId="BalloonTextChar">
    <w:name w:val="Balloon Text Char"/>
    <w:rsid w:val="00C0080F"/>
    <w:rPr>
      <w:rFonts w:ascii="Tahoma" w:eastAsia="Batang" w:hAnsi="Tahoma" w:cs="Tahoma"/>
      <w:sz w:val="16"/>
      <w:szCs w:val="16"/>
    </w:rPr>
  </w:style>
  <w:style w:type="character" w:styleId="SubtleEmphasis">
    <w:name w:val="Subtle Emphasis"/>
    <w:qFormat/>
    <w:rsid w:val="00C0080F"/>
    <w:rPr>
      <w:i/>
      <w:iCs/>
      <w:color w:val="808080"/>
    </w:rPr>
  </w:style>
  <w:style w:type="paragraph" w:customStyle="1" w:styleId="Heading">
    <w:name w:val="Heading"/>
    <w:basedOn w:val="Normal"/>
    <w:next w:val="BodyText"/>
    <w:rsid w:val="00C0080F"/>
    <w:pPr>
      <w:keepNext/>
      <w:spacing w:before="240" w:after="120"/>
    </w:pPr>
    <w:rPr>
      <w:rFonts w:ascii="Liberation Sans" w:eastAsia="Droid Sans Fallback" w:hAnsi="Liberation Sans" w:cs="Lohit Hindi"/>
      <w:sz w:val="28"/>
      <w:szCs w:val="28"/>
    </w:rPr>
  </w:style>
  <w:style w:type="paragraph" w:styleId="BodyText">
    <w:name w:val="Body Text"/>
    <w:basedOn w:val="Normal"/>
    <w:rsid w:val="00C0080F"/>
    <w:pPr>
      <w:spacing w:after="220" w:line="220" w:lineRule="atLeast"/>
      <w:jc w:val="both"/>
    </w:pPr>
    <w:rPr>
      <w:spacing w:val="-5"/>
    </w:rPr>
  </w:style>
  <w:style w:type="paragraph" w:styleId="List">
    <w:name w:val="List"/>
    <w:basedOn w:val="BodyText"/>
    <w:rsid w:val="00C0080F"/>
    <w:rPr>
      <w:rFonts w:cs="Lohit Hindi"/>
    </w:rPr>
  </w:style>
  <w:style w:type="paragraph" w:styleId="Caption">
    <w:name w:val="caption"/>
    <w:basedOn w:val="Normal"/>
    <w:qFormat/>
    <w:rsid w:val="00C0080F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rsid w:val="00C0080F"/>
    <w:pPr>
      <w:suppressLineNumbers/>
    </w:pPr>
    <w:rPr>
      <w:rFonts w:cs="Lohit Hindi"/>
    </w:rPr>
  </w:style>
  <w:style w:type="paragraph" w:customStyle="1" w:styleId="HeadingBase">
    <w:name w:val="Heading Base"/>
    <w:basedOn w:val="BodyText"/>
    <w:next w:val="BodyText"/>
    <w:rsid w:val="00C0080F"/>
    <w:pPr>
      <w:keepNext/>
      <w:keepLines/>
      <w:spacing w:after="0"/>
    </w:pPr>
    <w:rPr>
      <w:spacing w:val="-4"/>
      <w:sz w:val="18"/>
    </w:rPr>
  </w:style>
  <w:style w:type="paragraph" w:customStyle="1" w:styleId="Achievement">
    <w:name w:val="Achievement"/>
    <w:basedOn w:val="BodyText"/>
    <w:rsid w:val="00C0080F"/>
    <w:pPr>
      <w:tabs>
        <w:tab w:val="num" w:pos="360"/>
      </w:tabs>
      <w:spacing w:after="60"/>
      <w:ind w:left="245" w:hanging="245"/>
    </w:pPr>
  </w:style>
  <w:style w:type="paragraph" w:customStyle="1" w:styleId="Address1">
    <w:name w:val="Address 1"/>
    <w:basedOn w:val="Normal"/>
    <w:rsid w:val="00C0080F"/>
    <w:pPr>
      <w:spacing w:line="160" w:lineRule="atLeast"/>
      <w:jc w:val="both"/>
    </w:pPr>
    <w:rPr>
      <w:sz w:val="14"/>
    </w:rPr>
  </w:style>
  <w:style w:type="paragraph" w:customStyle="1" w:styleId="Address2">
    <w:name w:val="Address 2"/>
    <w:basedOn w:val="Normal"/>
    <w:rsid w:val="00C0080F"/>
    <w:pPr>
      <w:spacing w:line="160" w:lineRule="atLeast"/>
      <w:jc w:val="both"/>
    </w:pPr>
    <w:rPr>
      <w:sz w:val="14"/>
    </w:rPr>
  </w:style>
  <w:style w:type="paragraph" w:customStyle="1" w:styleId="CompanyName">
    <w:name w:val="Company Name"/>
    <w:basedOn w:val="Normal"/>
    <w:next w:val="Normal"/>
    <w:rsid w:val="00C0080F"/>
    <w:pPr>
      <w:tabs>
        <w:tab w:val="left" w:pos="2160"/>
        <w:tab w:val="right" w:pos="6480"/>
      </w:tabs>
      <w:spacing w:before="240" w:after="40" w:line="220" w:lineRule="atLeast"/>
    </w:pPr>
  </w:style>
  <w:style w:type="paragraph" w:customStyle="1" w:styleId="Institution">
    <w:name w:val="Institution"/>
    <w:basedOn w:val="Normal"/>
    <w:next w:val="Achievement"/>
    <w:rsid w:val="00C0080F"/>
    <w:pPr>
      <w:tabs>
        <w:tab w:val="left" w:pos="2160"/>
        <w:tab w:val="right" w:pos="6480"/>
      </w:tabs>
      <w:spacing w:before="240" w:after="60" w:line="220" w:lineRule="atLeast"/>
    </w:pPr>
  </w:style>
  <w:style w:type="paragraph" w:customStyle="1" w:styleId="JobTitle">
    <w:name w:val="Job Title"/>
    <w:next w:val="Achievement"/>
    <w:rsid w:val="00C0080F"/>
    <w:pPr>
      <w:suppressAutoHyphens/>
      <w:spacing w:after="60" w:line="220" w:lineRule="atLeast"/>
    </w:pPr>
    <w:rPr>
      <w:rFonts w:ascii="Arial Black" w:eastAsia="Batang" w:hAnsi="Arial Black" w:cs="Arial Black"/>
      <w:spacing w:val="-10"/>
      <w:lang w:val="en-US" w:eastAsia="zh-CN"/>
    </w:rPr>
  </w:style>
  <w:style w:type="paragraph" w:customStyle="1" w:styleId="Name">
    <w:name w:val="Name"/>
    <w:basedOn w:val="Normal"/>
    <w:next w:val="Normal"/>
    <w:rsid w:val="00C0080F"/>
    <w:pPr>
      <w:pBdr>
        <w:bottom w:val="single" w:sz="6" w:space="4" w:color="000000"/>
      </w:pBdr>
      <w:spacing w:after="440" w:line="240" w:lineRule="atLeast"/>
    </w:pPr>
    <w:rPr>
      <w:rFonts w:ascii="Arial Black" w:hAnsi="Arial Black" w:cs="Arial Black"/>
      <w:spacing w:val="-35"/>
      <w:sz w:val="54"/>
    </w:rPr>
  </w:style>
  <w:style w:type="paragraph" w:customStyle="1" w:styleId="Objective">
    <w:name w:val="Objective"/>
    <w:basedOn w:val="Normal"/>
    <w:next w:val="BodyText"/>
    <w:rsid w:val="00C0080F"/>
    <w:pPr>
      <w:spacing w:before="240" w:after="220" w:line="220" w:lineRule="atLeast"/>
    </w:pPr>
  </w:style>
  <w:style w:type="paragraph" w:customStyle="1" w:styleId="SectionTitle">
    <w:name w:val="Section Title"/>
    <w:basedOn w:val="Normal"/>
    <w:next w:val="Normal"/>
    <w:rsid w:val="00C0080F"/>
    <w:pPr>
      <w:spacing w:before="220" w:line="220" w:lineRule="atLeast"/>
    </w:pPr>
    <w:rPr>
      <w:rFonts w:ascii="Arial Black" w:hAnsi="Arial Black" w:cs="Arial Black"/>
      <w:spacing w:val="-10"/>
    </w:rPr>
  </w:style>
  <w:style w:type="paragraph" w:customStyle="1" w:styleId="PersonalInfo">
    <w:name w:val="Personal Info"/>
    <w:basedOn w:val="Achievement"/>
    <w:next w:val="Achievement"/>
    <w:rsid w:val="00C0080F"/>
    <w:pPr>
      <w:tabs>
        <w:tab w:val="clear" w:pos="360"/>
      </w:tabs>
      <w:spacing w:before="240"/>
    </w:pPr>
  </w:style>
  <w:style w:type="paragraph" w:styleId="BodyTextIndent">
    <w:name w:val="Body Text Indent"/>
    <w:basedOn w:val="BodyText"/>
    <w:rsid w:val="00C0080F"/>
    <w:pPr>
      <w:ind w:left="720"/>
    </w:pPr>
  </w:style>
  <w:style w:type="paragraph" w:customStyle="1" w:styleId="CityState">
    <w:name w:val="City/State"/>
    <w:basedOn w:val="BodyText"/>
    <w:next w:val="BodyText"/>
    <w:rsid w:val="00C0080F"/>
    <w:pPr>
      <w:keepNext/>
    </w:pPr>
  </w:style>
  <w:style w:type="paragraph" w:customStyle="1" w:styleId="CompanyNameOne">
    <w:name w:val="Company Name One"/>
    <w:basedOn w:val="CompanyName"/>
    <w:next w:val="Normal"/>
    <w:rsid w:val="00C0080F"/>
  </w:style>
  <w:style w:type="paragraph" w:styleId="Date">
    <w:name w:val="Date"/>
    <w:basedOn w:val="BodyText"/>
    <w:rsid w:val="00C0080F"/>
    <w:pPr>
      <w:keepNext/>
    </w:pPr>
  </w:style>
  <w:style w:type="paragraph" w:customStyle="1" w:styleId="DocumentLabel">
    <w:name w:val="Document Label"/>
    <w:basedOn w:val="Normal"/>
    <w:next w:val="Normal"/>
    <w:rsid w:val="00C0080F"/>
    <w:pPr>
      <w:spacing w:after="220"/>
      <w:jc w:val="both"/>
    </w:pPr>
    <w:rPr>
      <w:spacing w:val="-20"/>
      <w:sz w:val="48"/>
    </w:rPr>
  </w:style>
  <w:style w:type="paragraph" w:customStyle="1" w:styleId="HeaderBase">
    <w:name w:val="Header Base"/>
    <w:basedOn w:val="Normal"/>
    <w:rsid w:val="00C0080F"/>
    <w:pPr>
      <w:jc w:val="both"/>
    </w:pPr>
  </w:style>
  <w:style w:type="paragraph" w:styleId="Footer">
    <w:name w:val="footer"/>
    <w:basedOn w:val="HeaderBase"/>
    <w:rsid w:val="00C0080F"/>
    <w:pPr>
      <w:tabs>
        <w:tab w:val="right" w:pos="6840"/>
      </w:tabs>
      <w:spacing w:line="220" w:lineRule="atLeast"/>
      <w:ind w:left="-2160"/>
    </w:pPr>
    <w:rPr>
      <w:b/>
      <w:sz w:val="18"/>
    </w:rPr>
  </w:style>
  <w:style w:type="paragraph" w:styleId="Header">
    <w:name w:val="header"/>
    <w:basedOn w:val="HeaderBase"/>
    <w:rsid w:val="00C0080F"/>
    <w:pPr>
      <w:spacing w:line="220" w:lineRule="atLeast"/>
      <w:ind w:left="-2160"/>
    </w:pPr>
  </w:style>
  <w:style w:type="paragraph" w:customStyle="1" w:styleId="NoTitle">
    <w:name w:val="No Title"/>
    <w:basedOn w:val="SectionTitle"/>
    <w:rsid w:val="00C0080F"/>
  </w:style>
  <w:style w:type="paragraph" w:customStyle="1" w:styleId="PersonalData">
    <w:name w:val="Personal Data"/>
    <w:basedOn w:val="BodyText"/>
    <w:rsid w:val="00C0080F"/>
    <w:pPr>
      <w:spacing w:after="120" w:line="240" w:lineRule="exact"/>
      <w:ind w:left="-1080" w:right="1080"/>
    </w:pPr>
    <w:rPr>
      <w:i/>
      <w:spacing w:val="0"/>
      <w:sz w:val="22"/>
    </w:rPr>
  </w:style>
  <w:style w:type="paragraph" w:customStyle="1" w:styleId="SectionSubtitle">
    <w:name w:val="Section Subtitle"/>
    <w:basedOn w:val="SectionTitle"/>
    <w:next w:val="Normal"/>
    <w:rsid w:val="00C0080F"/>
    <w:rPr>
      <w:b/>
      <w:spacing w:val="0"/>
    </w:rPr>
  </w:style>
  <w:style w:type="paragraph" w:customStyle="1" w:styleId="Normal2">
    <w:name w:val="Normal2"/>
    <w:rsid w:val="00C0080F"/>
    <w:pPr>
      <w:widowControl w:val="0"/>
      <w:suppressAutoHyphens/>
    </w:pPr>
    <w:rPr>
      <w:lang w:val="en-US" w:eastAsia="zh-CN"/>
    </w:rPr>
  </w:style>
  <w:style w:type="paragraph" w:styleId="CommentText">
    <w:name w:val="annotation text"/>
    <w:basedOn w:val="Normal"/>
    <w:rsid w:val="00C0080F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rsid w:val="00C0080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76E99"/>
    <w:pPr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1033\Resume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0F04F8-41BA-4620-8BA5-1328A5B00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Wizard</Template>
  <TotalTime>214</TotalTime>
  <Pages>4</Pages>
  <Words>1108</Words>
  <Characters>6316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 Wizard</vt:lpstr>
    </vt:vector>
  </TitlesOfParts>
  <Company/>
  <LinksUpToDate>false</LinksUpToDate>
  <CharactersWithSpaces>7410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 Wizard</dc:title>
  <dc:creator>pugal</dc:creator>
  <cp:lastModifiedBy>Jebastin</cp:lastModifiedBy>
  <cp:revision>32</cp:revision>
  <cp:lastPrinted>2021-06-27T05:24:00Z</cp:lastPrinted>
  <dcterms:created xsi:type="dcterms:W3CDTF">2019-11-18T15:34:00Z</dcterms:created>
  <dcterms:modified xsi:type="dcterms:W3CDTF">2021-10-02T14:18:00Z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ID">
    <vt:i4>1033</vt:i4>
  </property>
  <property fmtid="{D5CDD505-2E9C-101B-9397-08002B2CF9AE}" pid="3" name="Resume Post Wizard Balloon">
    <vt:lpwstr>0</vt:lpwstr>
  </property>
  <property fmtid="{D5CDD505-2E9C-101B-9397-08002B2CF9AE}" pid="4" name="UseDefaultLanguage">
    <vt:bool>true</vt:bool>
  </property>
  <property fmtid="{D5CDD505-2E9C-101B-9397-08002B2CF9AE}" pid="5" name="Version">
    <vt:i4>2000091800</vt:i4>
  </property>
  <property fmtid="{D5CDD505-2E9C-101B-9397-08002B2CF9AE}" pid="6" name="iResumeStyle">
    <vt:lpwstr>0</vt:lpwstr>
  </property>
  <property fmtid="{D5CDD505-2E9C-101B-9397-08002B2CF9AE}" pid="7" name="MSIP_Label_fb5e2db6-eecf-4aa2-8fc3-174bf94bce19_Enabled">
    <vt:lpwstr>True</vt:lpwstr>
  </property>
  <property fmtid="{D5CDD505-2E9C-101B-9397-08002B2CF9AE}" pid="8" name="MSIP_Label_fb5e2db6-eecf-4aa2-8fc3-174bf94bce19_SiteId">
    <vt:lpwstr>ceb177bf-013b-49ab-8a9c-4abce32afc1e</vt:lpwstr>
  </property>
  <property fmtid="{D5CDD505-2E9C-101B-9397-08002B2CF9AE}" pid="9" name="MSIP_Label_fb5e2db6-eecf-4aa2-8fc3-174bf94bce19_Owner">
    <vt:lpwstr>Arputharaj_Jebas_J@cat.com</vt:lpwstr>
  </property>
  <property fmtid="{D5CDD505-2E9C-101B-9397-08002B2CF9AE}" pid="10" name="MSIP_Label_fb5e2db6-eecf-4aa2-8fc3-174bf94bce19_SetDate">
    <vt:lpwstr>2019-07-01T11:28:41.5191616Z</vt:lpwstr>
  </property>
  <property fmtid="{D5CDD505-2E9C-101B-9397-08002B2CF9AE}" pid="11" name="MSIP_Label_fb5e2db6-eecf-4aa2-8fc3-174bf94bce19_Name">
    <vt:lpwstr>Cat Confidential Green</vt:lpwstr>
  </property>
  <property fmtid="{D5CDD505-2E9C-101B-9397-08002B2CF9AE}" pid="12" name="MSIP_Label_fb5e2db6-eecf-4aa2-8fc3-174bf94bce19_Application">
    <vt:lpwstr>Microsoft Azure Information Protection</vt:lpwstr>
  </property>
  <property fmtid="{D5CDD505-2E9C-101B-9397-08002B2CF9AE}" pid="13" name="MSIP_Label_fb5e2db6-eecf-4aa2-8fc3-174bf94bce19_Extended_MSFT_Method">
    <vt:lpwstr>Automatic</vt:lpwstr>
  </property>
  <property fmtid="{D5CDD505-2E9C-101B-9397-08002B2CF9AE}" pid="14" name="Sensitivity">
    <vt:lpwstr>Cat Confidential Green</vt:lpwstr>
  </property>
</Properties>
</file>