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divdocumenttable"/>
        <w:tblW w:w="0" w:type="auto"/>
        <w:tblCellSpacing w:w="15" w:type="dxa"/>
        <w:tblLayout w:type="fixed"/>
        <w:tblCellMar>
          <w:left w:w="0" w:type="dxa"/>
          <w:right w:w="0" w:type="dxa"/>
        </w:tblCellMar>
        <w:tblLook w:val="05E0" w:firstRow="1" w:lastRow="1" w:firstColumn="1" w:lastColumn="1" w:noHBand="0" w:noVBand="1"/>
      </w:tblPr>
      <w:tblGrid>
        <w:gridCol w:w="2025"/>
        <w:gridCol w:w="7491"/>
      </w:tblGrid>
      <w:tr w:rsidR="005133C7" w14:paraId="0A1249EE" w14:textId="77777777">
        <w:trPr>
          <w:tblCellSpacing w:w="15" w:type="dxa"/>
        </w:trPr>
        <w:tc>
          <w:tcPr>
            <w:tcW w:w="1980" w:type="dxa"/>
            <w:tcMar>
              <w:top w:w="0" w:type="dxa"/>
              <w:left w:w="0" w:type="dxa"/>
              <w:bottom w:w="0" w:type="dxa"/>
              <w:right w:w="0" w:type="dxa"/>
            </w:tcMar>
            <w:hideMark/>
          </w:tcPr>
          <w:p w14:paraId="0EC2FECC" w14:textId="77777777" w:rsidR="005133C7" w:rsidRDefault="002511AC">
            <w:pPr>
              <w:pStyle w:val="div"/>
              <w:pBdr>
                <w:bottom w:val="none" w:sz="0" w:space="10" w:color="auto"/>
              </w:pBdr>
              <w:spacing w:line="340" w:lineRule="atLeast"/>
              <w:rPr>
                <w:rFonts w:ascii="Palatino Linotype" w:eastAsia="Palatino Linotype" w:hAnsi="Palatino Linotype" w:cs="Palatino Linotype"/>
                <w:sz w:val="22"/>
                <w:szCs w:val="22"/>
              </w:rPr>
            </w:pPr>
            <w:r>
              <w:rPr>
                <w:rFonts w:ascii="Palatino Linotype" w:eastAsia="Palatino Linotype" w:hAnsi="Palatino Linotype" w:cs="Palatino Linotype"/>
                <w:noProof/>
                <w:sz w:val="22"/>
                <w:szCs w:val="22"/>
                <w:lang w:eastAsia="en-GB"/>
              </w:rPr>
              <w:drawing>
                <wp:inline distT="0" distB="0" distL="0" distR="0" wp14:anchorId="48870BC4" wp14:editId="7FDB37F7">
                  <wp:extent cx="1257300" cy="1625600"/>
                  <wp:effectExtent l="0" t="0" r="0" b="0"/>
                  <wp:docPr id="100001" name="Picture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51421" name=""/>
                          <pic:cNvPicPr>
                            <a:picLocks noChangeAspect="1"/>
                          </pic:cNvPicPr>
                        </pic:nvPicPr>
                        <pic:blipFill>
                          <a:blip r:embed="rId6"/>
                          <a:stretch>
                            <a:fillRect/>
                          </a:stretch>
                        </pic:blipFill>
                        <pic:spPr>
                          <a:xfrm>
                            <a:off x="0" y="0"/>
                            <a:ext cx="1257300" cy="1625600"/>
                          </a:xfrm>
                          <a:prstGeom prst="rect">
                            <a:avLst/>
                          </a:prstGeom>
                        </pic:spPr>
                      </pic:pic>
                    </a:graphicData>
                  </a:graphic>
                </wp:inline>
              </w:drawing>
            </w:r>
          </w:p>
        </w:tc>
        <w:tc>
          <w:tcPr>
            <w:tcW w:w="7446" w:type="dxa"/>
            <w:tcMar>
              <w:top w:w="0" w:type="dxa"/>
              <w:left w:w="0" w:type="dxa"/>
              <w:bottom w:w="0" w:type="dxa"/>
              <w:right w:w="0" w:type="dxa"/>
            </w:tcMar>
            <w:hideMark/>
          </w:tcPr>
          <w:p w14:paraId="69B5995F" w14:textId="77777777" w:rsidR="005133C7" w:rsidRDefault="002511AC">
            <w:pPr>
              <w:pStyle w:val="divname"/>
              <w:ind w:left="100"/>
              <w:rPr>
                <w:rFonts w:ascii="Palatino Linotype" w:eastAsia="Palatino Linotype" w:hAnsi="Palatino Linotype" w:cs="Palatino Linotype"/>
              </w:rPr>
            </w:pPr>
            <w:r>
              <w:rPr>
                <w:rStyle w:val="span"/>
                <w:rFonts w:ascii="Palatino Linotype" w:eastAsia="Palatino Linotype" w:hAnsi="Palatino Linotype" w:cs="Palatino Linotype"/>
                <w:sz w:val="42"/>
                <w:szCs w:val="42"/>
              </w:rPr>
              <w:t>Hayley</w:t>
            </w:r>
            <w:r>
              <w:rPr>
                <w:rFonts w:ascii="Palatino Linotype" w:eastAsia="Palatino Linotype" w:hAnsi="Palatino Linotype" w:cs="Palatino Linotype"/>
              </w:rPr>
              <w:t xml:space="preserve"> </w:t>
            </w:r>
            <w:r>
              <w:rPr>
                <w:rStyle w:val="span"/>
                <w:rFonts w:ascii="Palatino Linotype" w:eastAsia="Palatino Linotype" w:hAnsi="Palatino Linotype" w:cs="Palatino Linotype"/>
                <w:sz w:val="42"/>
                <w:szCs w:val="42"/>
              </w:rPr>
              <w:t>Darlow</w:t>
            </w:r>
          </w:p>
          <w:p w14:paraId="76C9B35D" w14:textId="77777777" w:rsidR="005133C7" w:rsidRDefault="002511AC">
            <w:pPr>
              <w:pStyle w:val="div"/>
              <w:spacing w:before="240" w:line="340" w:lineRule="atLeast"/>
              <w:ind w:left="100"/>
              <w:rPr>
                <w:rFonts w:ascii="Palatino Linotype" w:eastAsia="Palatino Linotype" w:hAnsi="Palatino Linotype" w:cs="Palatino Linotype"/>
                <w:sz w:val="22"/>
                <w:szCs w:val="22"/>
              </w:rPr>
            </w:pPr>
            <w:r>
              <w:rPr>
                <w:rStyle w:val="span"/>
                <w:rFonts w:ascii="Palatino Linotype" w:eastAsia="Palatino Linotype" w:hAnsi="Palatino Linotype" w:cs="Palatino Linotype"/>
                <w:sz w:val="22"/>
                <w:szCs w:val="22"/>
              </w:rPr>
              <w:t xml:space="preserve">Al </w:t>
            </w:r>
            <w:proofErr w:type="spellStart"/>
            <w:r>
              <w:rPr>
                <w:rStyle w:val="span"/>
                <w:rFonts w:ascii="Palatino Linotype" w:eastAsia="Palatino Linotype" w:hAnsi="Palatino Linotype" w:cs="Palatino Linotype"/>
                <w:sz w:val="22"/>
                <w:szCs w:val="22"/>
              </w:rPr>
              <w:t>Zeina</w:t>
            </w:r>
            <w:proofErr w:type="spellEnd"/>
            <w:r>
              <w:rPr>
                <w:rStyle w:val="span"/>
                <w:rFonts w:ascii="Palatino Linotype" w:eastAsia="Palatino Linotype" w:hAnsi="Palatino Linotype" w:cs="Palatino Linotype"/>
                <w:sz w:val="22"/>
                <w:szCs w:val="22"/>
              </w:rPr>
              <w:t xml:space="preserve">, Al </w:t>
            </w:r>
            <w:proofErr w:type="spellStart"/>
            <w:r>
              <w:rPr>
                <w:rStyle w:val="span"/>
                <w:rFonts w:ascii="Palatino Linotype" w:eastAsia="Palatino Linotype" w:hAnsi="Palatino Linotype" w:cs="Palatino Linotype"/>
                <w:sz w:val="22"/>
                <w:szCs w:val="22"/>
              </w:rPr>
              <w:t>Raha</w:t>
            </w:r>
            <w:proofErr w:type="spellEnd"/>
            <w:r>
              <w:rPr>
                <w:rStyle w:val="span"/>
                <w:rFonts w:ascii="Palatino Linotype" w:eastAsia="Palatino Linotype" w:hAnsi="Palatino Linotype" w:cs="Palatino Linotype"/>
                <w:sz w:val="22"/>
                <w:szCs w:val="22"/>
              </w:rPr>
              <w:t xml:space="preserve"> Beach</w:t>
            </w:r>
            <w:r>
              <w:rPr>
                <w:rStyle w:val="span"/>
                <w:rFonts w:ascii="Palatino Linotype" w:eastAsia="Palatino Linotype" w:hAnsi="Palatino Linotype" w:cs="Palatino Linotype"/>
                <w:sz w:val="22"/>
                <w:szCs w:val="22"/>
              </w:rPr>
              <w:br/>
              <w:t>Abu Dhabi</w:t>
            </w:r>
            <w:r>
              <w:rPr>
                <w:rFonts w:ascii="Palatino Linotype" w:eastAsia="Palatino Linotype" w:hAnsi="Palatino Linotype" w:cs="Palatino Linotype"/>
                <w:sz w:val="22"/>
                <w:szCs w:val="22"/>
              </w:rPr>
              <w:t xml:space="preserve"> </w:t>
            </w:r>
          </w:p>
          <w:p w14:paraId="32F2FF88" w14:textId="77777777" w:rsidR="005133C7" w:rsidRDefault="002511AC">
            <w:pPr>
              <w:pStyle w:val="div"/>
              <w:spacing w:line="340" w:lineRule="atLeast"/>
              <w:ind w:left="100"/>
              <w:rPr>
                <w:rFonts w:ascii="Palatino Linotype" w:eastAsia="Palatino Linotype" w:hAnsi="Palatino Linotype" w:cs="Palatino Linotype"/>
                <w:sz w:val="22"/>
                <w:szCs w:val="22"/>
              </w:rPr>
            </w:pPr>
            <w:r>
              <w:rPr>
                <w:rStyle w:val="span"/>
                <w:rFonts w:ascii="Palatino Linotype" w:eastAsia="Palatino Linotype" w:hAnsi="Palatino Linotype" w:cs="Palatino Linotype"/>
                <w:sz w:val="22"/>
                <w:szCs w:val="22"/>
              </w:rPr>
              <w:t>+971 (0) 508 463 168</w:t>
            </w:r>
            <w:r>
              <w:rPr>
                <w:rFonts w:ascii="Palatino Linotype" w:eastAsia="Palatino Linotype" w:hAnsi="Palatino Linotype" w:cs="Palatino Linotype"/>
                <w:sz w:val="22"/>
                <w:szCs w:val="22"/>
              </w:rPr>
              <w:t xml:space="preserve"> </w:t>
            </w:r>
          </w:p>
          <w:p w14:paraId="2F41CAEA" w14:textId="77777777" w:rsidR="005133C7" w:rsidRDefault="002511AC">
            <w:pPr>
              <w:pStyle w:val="div"/>
              <w:spacing w:line="340" w:lineRule="atLeast"/>
              <w:ind w:left="100"/>
              <w:rPr>
                <w:rFonts w:ascii="Palatino Linotype" w:eastAsia="Palatino Linotype" w:hAnsi="Palatino Linotype" w:cs="Palatino Linotype"/>
                <w:sz w:val="22"/>
                <w:szCs w:val="22"/>
              </w:rPr>
            </w:pPr>
            <w:r>
              <w:rPr>
                <w:rStyle w:val="span"/>
                <w:rFonts w:ascii="Palatino Linotype" w:eastAsia="Palatino Linotype" w:hAnsi="Palatino Linotype" w:cs="Palatino Linotype"/>
                <w:sz w:val="22"/>
                <w:szCs w:val="22"/>
              </w:rPr>
              <w:t>hayleydarlow86@gmail.com</w:t>
            </w:r>
          </w:p>
        </w:tc>
      </w:tr>
    </w:tbl>
    <w:p w14:paraId="7AAAD78B" w14:textId="77777777" w:rsidR="005133C7" w:rsidRDefault="002511AC">
      <w:pPr>
        <w:pStyle w:val="divdocumentdivsectiontitle"/>
        <w:spacing w:before="200" w:after="160"/>
        <w:rPr>
          <w:rFonts w:ascii="Palatino Linotype" w:eastAsia="Palatino Linotype" w:hAnsi="Palatino Linotype" w:cs="Palatino Linotype"/>
          <w:b/>
          <w:bCs/>
        </w:rPr>
      </w:pPr>
      <w:r>
        <w:rPr>
          <w:rFonts w:ascii="Palatino Linotype" w:eastAsia="Palatino Linotype" w:hAnsi="Palatino Linotype" w:cs="Palatino Linotype"/>
          <w:b/>
          <w:bCs/>
        </w:rPr>
        <w:t>Professional Summary</w:t>
      </w:r>
    </w:p>
    <w:p w14:paraId="071BF685" w14:textId="77777777" w:rsidR="005133C7" w:rsidRDefault="002511AC">
      <w:pPr>
        <w:pStyle w:val="p"/>
        <w:spacing w:line="340" w:lineRule="atLeast"/>
        <w:ind w:left="2100"/>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 xml:space="preserve">A highly motivated individual with infectious enthusiasm, leadership and managerial skills, enabling me to work strongly as an individual, or as part of a team drawing the best out of colleagues working with me. Thriving on progression and the ability to adapt and learn new skills in any situation, combined with the drive to meet targets and goals makes me an extremely strong asset to any company. </w:t>
      </w:r>
    </w:p>
    <w:p w14:paraId="56CD0C14" w14:textId="77777777" w:rsidR="005133C7" w:rsidRDefault="002511AC">
      <w:pPr>
        <w:pStyle w:val="divdocumentdivsectiontitle"/>
        <w:spacing w:before="200" w:after="160"/>
        <w:rPr>
          <w:rFonts w:ascii="Palatino Linotype" w:eastAsia="Palatino Linotype" w:hAnsi="Palatino Linotype" w:cs="Palatino Linotype"/>
          <w:b/>
          <w:bCs/>
        </w:rPr>
      </w:pPr>
      <w:r>
        <w:rPr>
          <w:rFonts w:ascii="Palatino Linotype" w:eastAsia="Palatino Linotype" w:hAnsi="Palatino Linotype" w:cs="Palatino Linotype"/>
          <w:b/>
          <w:bCs/>
        </w:rPr>
        <w:t>Skills</w:t>
      </w:r>
    </w:p>
    <w:tbl>
      <w:tblPr>
        <w:tblStyle w:val="divdocumenttable"/>
        <w:tblW w:w="0" w:type="auto"/>
        <w:tblCellSpacing w:w="15" w:type="dxa"/>
        <w:tblInd w:w="2100" w:type="dxa"/>
        <w:tblLayout w:type="fixed"/>
        <w:tblCellMar>
          <w:left w:w="0" w:type="dxa"/>
          <w:right w:w="0" w:type="dxa"/>
        </w:tblCellMar>
        <w:tblLook w:val="05E0" w:firstRow="1" w:lastRow="1" w:firstColumn="1" w:lastColumn="1" w:noHBand="0" w:noVBand="1"/>
      </w:tblPr>
      <w:tblGrid>
        <w:gridCol w:w="3708"/>
        <w:gridCol w:w="3708"/>
      </w:tblGrid>
      <w:tr w:rsidR="005133C7" w14:paraId="2D3244B9" w14:textId="77777777">
        <w:trPr>
          <w:tblCellSpacing w:w="15" w:type="dxa"/>
        </w:trPr>
        <w:tc>
          <w:tcPr>
            <w:tcW w:w="3663" w:type="dxa"/>
            <w:tcMar>
              <w:top w:w="0" w:type="dxa"/>
              <w:left w:w="0" w:type="dxa"/>
              <w:bottom w:w="0" w:type="dxa"/>
              <w:right w:w="0" w:type="dxa"/>
            </w:tcMar>
            <w:hideMark/>
          </w:tcPr>
          <w:p w14:paraId="13554B36" w14:textId="77777777" w:rsidR="005133C7" w:rsidRDefault="002511AC">
            <w:pPr>
              <w:pStyle w:val="documentulli"/>
              <w:numPr>
                <w:ilvl w:val="0"/>
                <w:numId w:val="1"/>
              </w:numPr>
              <w:spacing w:line="340" w:lineRule="atLeast"/>
              <w:ind w:left="580" w:hanging="201"/>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 xml:space="preserve">Organised and goal-orientated, with more than 8 years experience in project management. </w:t>
            </w:r>
          </w:p>
          <w:p w14:paraId="4A331854" w14:textId="77777777" w:rsidR="005133C7" w:rsidRDefault="002511AC">
            <w:pPr>
              <w:pStyle w:val="documentulli"/>
              <w:numPr>
                <w:ilvl w:val="0"/>
                <w:numId w:val="1"/>
              </w:numPr>
              <w:spacing w:line="340" w:lineRule="atLeast"/>
              <w:ind w:left="580" w:hanging="201"/>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 xml:space="preserve">Excellent written and verbal communication skills </w:t>
            </w:r>
          </w:p>
          <w:p w14:paraId="253933D2" w14:textId="77777777" w:rsidR="005133C7" w:rsidRDefault="002511AC">
            <w:pPr>
              <w:pStyle w:val="documentulli"/>
              <w:numPr>
                <w:ilvl w:val="0"/>
                <w:numId w:val="1"/>
              </w:numPr>
              <w:spacing w:line="340" w:lineRule="atLeast"/>
              <w:ind w:left="580" w:hanging="201"/>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 xml:space="preserve">Analytical problem-solver, able to anticipate issues and create new systems that streamline operations, resolve concerns and improve efficiency. </w:t>
            </w:r>
          </w:p>
        </w:tc>
        <w:tc>
          <w:tcPr>
            <w:tcW w:w="3663" w:type="dxa"/>
            <w:tcBorders>
              <w:left w:val="single" w:sz="8" w:space="0" w:color="FEFDFD"/>
            </w:tcBorders>
            <w:tcMar>
              <w:top w:w="0" w:type="dxa"/>
              <w:left w:w="10" w:type="dxa"/>
              <w:bottom w:w="0" w:type="dxa"/>
              <w:right w:w="0" w:type="dxa"/>
            </w:tcMar>
            <w:hideMark/>
          </w:tcPr>
          <w:p w14:paraId="1E85C8F2" w14:textId="77777777" w:rsidR="005133C7" w:rsidRDefault="002511AC">
            <w:pPr>
              <w:pStyle w:val="documentulli"/>
              <w:numPr>
                <w:ilvl w:val="0"/>
                <w:numId w:val="2"/>
              </w:numPr>
              <w:spacing w:line="340" w:lineRule="atLeast"/>
              <w:ind w:left="580" w:hanging="201"/>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 xml:space="preserve">Strong interpersonal skills </w:t>
            </w:r>
          </w:p>
          <w:p w14:paraId="0D7AB499" w14:textId="77777777" w:rsidR="005133C7" w:rsidRDefault="002511AC">
            <w:pPr>
              <w:pStyle w:val="documentulli"/>
              <w:numPr>
                <w:ilvl w:val="0"/>
                <w:numId w:val="2"/>
              </w:numPr>
              <w:spacing w:line="340" w:lineRule="atLeast"/>
              <w:ind w:left="580" w:hanging="201"/>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 xml:space="preserve">Accurate and detailed </w:t>
            </w:r>
          </w:p>
          <w:p w14:paraId="376F0C67" w14:textId="77777777" w:rsidR="005133C7" w:rsidRDefault="002511AC">
            <w:pPr>
              <w:pStyle w:val="documentulli"/>
              <w:numPr>
                <w:ilvl w:val="0"/>
                <w:numId w:val="2"/>
              </w:numPr>
              <w:spacing w:line="340" w:lineRule="atLeast"/>
              <w:ind w:left="580" w:hanging="201"/>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 xml:space="preserve">Employee training and development </w:t>
            </w:r>
          </w:p>
          <w:p w14:paraId="3A3B9573" w14:textId="77777777" w:rsidR="005133C7" w:rsidRDefault="002511AC">
            <w:pPr>
              <w:pStyle w:val="documentulli"/>
              <w:numPr>
                <w:ilvl w:val="0"/>
                <w:numId w:val="2"/>
              </w:numPr>
              <w:spacing w:line="340" w:lineRule="atLeast"/>
              <w:ind w:left="580" w:hanging="201"/>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 xml:space="preserve">Dedicated team player </w:t>
            </w:r>
          </w:p>
          <w:p w14:paraId="1AE121F0" w14:textId="77777777" w:rsidR="005133C7" w:rsidRDefault="002511AC">
            <w:pPr>
              <w:pStyle w:val="documentulli"/>
              <w:numPr>
                <w:ilvl w:val="0"/>
                <w:numId w:val="2"/>
              </w:numPr>
              <w:spacing w:line="340" w:lineRule="atLeast"/>
              <w:ind w:left="580" w:hanging="201"/>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 xml:space="preserve">Honest and reliable </w:t>
            </w:r>
          </w:p>
          <w:p w14:paraId="49DFC0C4" w14:textId="77777777" w:rsidR="005133C7" w:rsidRDefault="002511AC">
            <w:pPr>
              <w:pStyle w:val="documentulli"/>
              <w:numPr>
                <w:ilvl w:val="0"/>
                <w:numId w:val="2"/>
              </w:numPr>
              <w:spacing w:line="340" w:lineRule="atLeast"/>
              <w:ind w:left="580" w:hanging="201"/>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 xml:space="preserve">Hard working, detail oriented, dependable </w:t>
            </w:r>
          </w:p>
          <w:p w14:paraId="27F2EB1B" w14:textId="77777777" w:rsidR="005133C7" w:rsidRDefault="002511AC">
            <w:pPr>
              <w:pStyle w:val="documentulli"/>
              <w:numPr>
                <w:ilvl w:val="0"/>
                <w:numId w:val="2"/>
              </w:numPr>
              <w:spacing w:line="340" w:lineRule="atLeast"/>
              <w:ind w:left="580" w:hanging="201"/>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 xml:space="preserve">Leadership, mentoring, training </w:t>
            </w:r>
          </w:p>
        </w:tc>
      </w:tr>
    </w:tbl>
    <w:p w14:paraId="7C8345D8" w14:textId="77777777" w:rsidR="005133C7" w:rsidRDefault="002511AC">
      <w:pPr>
        <w:pStyle w:val="divdocumentdivsectiontitle"/>
        <w:spacing w:before="200" w:after="160"/>
        <w:rPr>
          <w:rFonts w:ascii="Palatino Linotype" w:eastAsia="Palatino Linotype" w:hAnsi="Palatino Linotype" w:cs="Palatino Linotype"/>
          <w:b/>
          <w:bCs/>
        </w:rPr>
      </w:pPr>
      <w:r>
        <w:rPr>
          <w:rFonts w:ascii="Palatino Linotype" w:eastAsia="Palatino Linotype" w:hAnsi="Palatino Linotype" w:cs="Palatino Linotype"/>
          <w:b/>
          <w:bCs/>
        </w:rPr>
        <w:t>Work History</w:t>
      </w: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0B900E42" w14:textId="77777777">
        <w:trPr>
          <w:tblCellSpacing w:w="0" w:type="dxa"/>
        </w:trPr>
        <w:tc>
          <w:tcPr>
            <w:tcW w:w="2100" w:type="dxa"/>
            <w:tcMar>
              <w:top w:w="0" w:type="dxa"/>
              <w:left w:w="0" w:type="dxa"/>
              <w:bottom w:w="0" w:type="dxa"/>
              <w:right w:w="0" w:type="dxa"/>
            </w:tcMar>
            <w:hideMark/>
          </w:tcPr>
          <w:p w14:paraId="1C523B1F" w14:textId="7904C0D7" w:rsidR="00F413C8" w:rsidRDefault="00F413C8">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Feb 2020</w:t>
            </w:r>
          </w:p>
          <w:p w14:paraId="64609A62" w14:textId="2B492F66" w:rsidR="00F413C8" w:rsidRDefault="00F413C8" w:rsidP="00F413C8">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__</w:t>
            </w:r>
          </w:p>
          <w:p w14:paraId="31AC1EF8" w14:textId="787591B8" w:rsidR="00F413C8" w:rsidRDefault="00F413C8" w:rsidP="00F413C8">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Current</w:t>
            </w:r>
          </w:p>
          <w:p w14:paraId="7E48C56D" w14:textId="77777777" w:rsidR="00F413C8" w:rsidRDefault="00F413C8">
            <w:pPr>
              <w:pStyle w:val="div"/>
              <w:spacing w:line="340" w:lineRule="atLeast"/>
              <w:jc w:val="center"/>
              <w:rPr>
                <w:rStyle w:val="divdateswrapper"/>
                <w:rFonts w:ascii="Palatino Linotype" w:eastAsia="Palatino Linotype" w:hAnsi="Palatino Linotype" w:cs="Palatino Linotype"/>
              </w:rPr>
            </w:pPr>
          </w:p>
          <w:p w14:paraId="2C134C10" w14:textId="77777777" w:rsidR="00F413C8" w:rsidRDefault="00F413C8">
            <w:pPr>
              <w:pStyle w:val="div"/>
              <w:spacing w:line="340" w:lineRule="atLeast"/>
              <w:jc w:val="center"/>
              <w:rPr>
                <w:rStyle w:val="divdateswrapper"/>
                <w:rFonts w:ascii="Palatino Linotype" w:eastAsia="Palatino Linotype" w:hAnsi="Palatino Linotype" w:cs="Palatino Linotype"/>
              </w:rPr>
            </w:pPr>
          </w:p>
          <w:p w14:paraId="41B6C28E" w14:textId="77777777" w:rsidR="00F413C8" w:rsidRDefault="00F413C8">
            <w:pPr>
              <w:pStyle w:val="div"/>
              <w:spacing w:line="340" w:lineRule="atLeast"/>
              <w:jc w:val="center"/>
              <w:rPr>
                <w:rStyle w:val="divdateswrapper"/>
                <w:rFonts w:ascii="Palatino Linotype" w:eastAsia="Palatino Linotype" w:hAnsi="Palatino Linotype" w:cs="Palatino Linotype"/>
              </w:rPr>
            </w:pPr>
          </w:p>
          <w:p w14:paraId="4B38753C" w14:textId="77777777" w:rsidR="00F413C8" w:rsidRDefault="00F413C8">
            <w:pPr>
              <w:pStyle w:val="div"/>
              <w:spacing w:line="340" w:lineRule="atLeast"/>
              <w:jc w:val="center"/>
              <w:rPr>
                <w:rStyle w:val="divdateswrapper"/>
                <w:rFonts w:ascii="Palatino Linotype" w:eastAsia="Palatino Linotype" w:hAnsi="Palatino Linotype" w:cs="Palatino Linotype"/>
              </w:rPr>
            </w:pPr>
          </w:p>
          <w:p w14:paraId="67E823F4" w14:textId="77777777" w:rsidR="001C7727" w:rsidRDefault="009603C4" w:rsidP="009603C4">
            <w:pPr>
              <w:pStyle w:val="div"/>
              <w:spacing w:line="340" w:lineRule="atLeast"/>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 xml:space="preserve">             </w:t>
            </w:r>
          </w:p>
          <w:p w14:paraId="531B6B19" w14:textId="750A6BD8" w:rsidR="005133C7" w:rsidRDefault="001C7727" w:rsidP="009603C4">
            <w:pPr>
              <w:pStyle w:val="div"/>
              <w:spacing w:line="340" w:lineRule="atLeast"/>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lastRenderedPageBreak/>
              <w:t xml:space="preserve">           </w:t>
            </w:r>
            <w:r w:rsidR="002511AC">
              <w:rPr>
                <w:rStyle w:val="divdateswrapper"/>
                <w:rFonts w:ascii="Palatino Linotype" w:eastAsia="Palatino Linotype" w:hAnsi="Palatino Linotype" w:cs="Palatino Linotype"/>
              </w:rPr>
              <w:t>April 2019</w:t>
            </w:r>
          </w:p>
          <w:p w14:paraId="5DE89332"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MS Mincho" w:eastAsia="MS Mincho" w:hAnsi="MS Mincho" w:cs="MS Mincho"/>
              </w:rPr>
              <w:t>－</w:t>
            </w:r>
            <w:r>
              <w:rPr>
                <w:rStyle w:val="divdateswrapper"/>
                <w:rFonts w:ascii="Palatino Linotype" w:eastAsia="Palatino Linotype" w:hAnsi="Palatino Linotype" w:cs="Palatino Linotype"/>
              </w:rPr>
              <w:t xml:space="preserve"> </w:t>
            </w:r>
          </w:p>
          <w:p w14:paraId="3E63BB55" w14:textId="488EDC59" w:rsidR="005133C7" w:rsidRDefault="00F413C8">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Feb 2020</w:t>
            </w:r>
          </w:p>
        </w:tc>
        <w:tc>
          <w:tcPr>
            <w:tcW w:w="7326" w:type="dxa"/>
            <w:tcMar>
              <w:top w:w="0" w:type="dxa"/>
              <w:left w:w="0" w:type="dxa"/>
              <w:bottom w:w="0" w:type="dxa"/>
              <w:right w:w="0" w:type="dxa"/>
            </w:tcMar>
            <w:hideMark/>
          </w:tcPr>
          <w:p w14:paraId="4662F3C4" w14:textId="4B88EC0A" w:rsidR="00F413C8" w:rsidRDefault="00F413C8">
            <w:pPr>
              <w:pStyle w:val="singlecolumnspanpaddedlinenth-child1Paragraph"/>
              <w:tabs>
                <w:tab w:val="right" w:pos="7306"/>
              </w:tabs>
              <w:spacing w:line="340" w:lineRule="atLeast"/>
              <w:rPr>
                <w:rStyle w:val="spancompanyname"/>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lastRenderedPageBreak/>
              <w:t>British Embassy Abu Dhabi</w:t>
            </w:r>
          </w:p>
          <w:p w14:paraId="75EE488A" w14:textId="77777777" w:rsidR="001C7727" w:rsidRDefault="00F413C8" w:rsidP="001C7727">
            <w:pPr>
              <w:pStyle w:val="singlecolumnspanpaddedlinenth-child1Paragraph"/>
              <w:tabs>
                <w:tab w:val="right" w:pos="7306"/>
              </w:tabs>
              <w:spacing w:line="340" w:lineRule="atLeast"/>
              <w:rPr>
                <w:rStyle w:val="spancompanyname"/>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Entry Clearance Officer- UK</w:t>
            </w:r>
            <w:r w:rsidR="001C7727">
              <w:rPr>
                <w:rStyle w:val="spancompanyname"/>
                <w:rFonts w:ascii="Palatino Linotype" w:eastAsia="Palatino Linotype" w:hAnsi="Palatino Linotype" w:cs="Palatino Linotype"/>
                <w:sz w:val="20"/>
                <w:szCs w:val="20"/>
              </w:rPr>
              <w:t>VI</w:t>
            </w:r>
          </w:p>
          <w:p w14:paraId="0C79512F" w14:textId="1E9B05A6" w:rsidR="001C7727" w:rsidRPr="00A50FDA" w:rsidRDefault="001C7727" w:rsidP="0031515B">
            <w:pPr>
              <w:pStyle w:val="singlecolumnspanpaddedlinenth-child1Paragraph"/>
              <w:numPr>
                <w:ilvl w:val="0"/>
                <w:numId w:val="14"/>
              </w:numPr>
              <w:tabs>
                <w:tab w:val="right" w:pos="7306"/>
              </w:tabs>
              <w:spacing w:line="340" w:lineRule="atLeast"/>
              <w:ind w:left="700"/>
              <w:rPr>
                <w:rFonts w:ascii="Palatino Linotype" w:eastAsia="Palatino Linotype" w:hAnsi="Palatino Linotype" w:cs="Palatino Linotype"/>
                <w:sz w:val="20"/>
                <w:szCs w:val="20"/>
              </w:rPr>
            </w:pPr>
            <w:r w:rsidRPr="00A50FDA">
              <w:rPr>
                <w:rFonts w:ascii="Palatino Linotype" w:hAnsi="Palatino Linotype" w:cs="Arial"/>
                <w:color w:val="3B3B3B"/>
                <w:sz w:val="20"/>
                <w:szCs w:val="20"/>
                <w:lang w:eastAsia="en-GB"/>
              </w:rPr>
              <w:t>Provid</w:t>
            </w:r>
            <w:r w:rsidRPr="00E83F79">
              <w:rPr>
                <w:rFonts w:ascii="Palatino Linotype" w:hAnsi="Palatino Linotype" w:cs="Arial"/>
                <w:color w:val="3B3B3B"/>
                <w:sz w:val="20"/>
                <w:szCs w:val="20"/>
                <w:lang w:eastAsia="en-GB"/>
              </w:rPr>
              <w:t>ing</w:t>
            </w:r>
            <w:r w:rsidRPr="00A50FDA">
              <w:rPr>
                <w:rFonts w:ascii="Palatino Linotype" w:hAnsi="Palatino Linotype" w:cs="Arial"/>
                <w:color w:val="3B3B3B"/>
                <w:sz w:val="20"/>
                <w:szCs w:val="20"/>
                <w:lang w:eastAsia="en-GB"/>
              </w:rPr>
              <w:t xml:space="preserve"> high quality, efficient and non-discriminatory visa application</w:t>
            </w:r>
            <w:r w:rsidRPr="00E83F79">
              <w:rPr>
                <w:rFonts w:ascii="Palatino Linotype" w:hAnsi="Palatino Linotype" w:cs="Arial"/>
                <w:color w:val="3B3B3B"/>
                <w:sz w:val="20"/>
                <w:szCs w:val="20"/>
                <w:lang w:eastAsia="en-GB"/>
              </w:rPr>
              <w:t xml:space="preserve"> </w:t>
            </w:r>
            <w:r w:rsidRPr="00A50FDA">
              <w:rPr>
                <w:rFonts w:ascii="Palatino Linotype" w:hAnsi="Palatino Linotype" w:cs="Arial"/>
                <w:color w:val="3B3B3B"/>
                <w:sz w:val="20"/>
                <w:szCs w:val="20"/>
                <w:lang w:eastAsia="en-GB"/>
              </w:rPr>
              <w:t>processing.</w:t>
            </w:r>
          </w:p>
          <w:p w14:paraId="2B0B18E5" w14:textId="14F8C50C" w:rsidR="0031515B" w:rsidRPr="00A50FDA" w:rsidRDefault="001C7727" w:rsidP="0031515B">
            <w:pPr>
              <w:numPr>
                <w:ilvl w:val="0"/>
                <w:numId w:val="14"/>
              </w:numPr>
              <w:ind w:left="700"/>
              <w:rPr>
                <w:rFonts w:ascii="Palatino Linotype" w:hAnsi="Palatino Linotype" w:cs="Arial"/>
                <w:color w:val="3B3B3B"/>
                <w:sz w:val="20"/>
                <w:szCs w:val="20"/>
                <w:lang w:eastAsia="en-GB"/>
              </w:rPr>
            </w:pPr>
            <w:r w:rsidRPr="00A50FDA">
              <w:rPr>
                <w:rFonts w:ascii="Palatino Linotype" w:hAnsi="Palatino Linotype" w:cs="Arial"/>
                <w:color w:val="3B3B3B"/>
                <w:sz w:val="20"/>
                <w:szCs w:val="20"/>
                <w:lang w:eastAsia="en-GB"/>
              </w:rPr>
              <w:t>Assessed and resolved visa applications within agreed benchmarks.</w:t>
            </w:r>
          </w:p>
          <w:p w14:paraId="2AE2EE25" w14:textId="77777777" w:rsidR="001C7727" w:rsidRPr="00E83F79" w:rsidRDefault="001C7727" w:rsidP="0031515B">
            <w:pPr>
              <w:numPr>
                <w:ilvl w:val="0"/>
                <w:numId w:val="14"/>
              </w:numPr>
              <w:spacing w:before="120" w:after="100" w:afterAutospacing="1"/>
              <w:ind w:left="700"/>
              <w:rPr>
                <w:rFonts w:ascii="Palatino Linotype" w:hAnsi="Palatino Linotype" w:cs="Arial"/>
                <w:color w:val="3B3B3B"/>
                <w:sz w:val="20"/>
                <w:szCs w:val="20"/>
                <w:lang w:eastAsia="en-GB"/>
              </w:rPr>
            </w:pPr>
            <w:r w:rsidRPr="00A50FDA">
              <w:rPr>
                <w:rFonts w:ascii="Palatino Linotype" w:hAnsi="Palatino Linotype" w:cs="Arial"/>
                <w:color w:val="3B3B3B"/>
                <w:sz w:val="20"/>
                <w:szCs w:val="20"/>
                <w:lang w:eastAsia="en-GB"/>
              </w:rPr>
              <w:t>Ensured that all correspondence is considered and reported.</w:t>
            </w:r>
          </w:p>
          <w:p w14:paraId="5ED6D669" w14:textId="77777777" w:rsidR="001C7727" w:rsidRPr="00A50FDA" w:rsidRDefault="001C7727" w:rsidP="0031515B">
            <w:pPr>
              <w:numPr>
                <w:ilvl w:val="0"/>
                <w:numId w:val="14"/>
              </w:numPr>
              <w:spacing w:before="120" w:after="100" w:afterAutospacing="1"/>
              <w:ind w:left="700"/>
              <w:rPr>
                <w:rFonts w:ascii="Palatino Linotype" w:hAnsi="Palatino Linotype" w:cs="Arial"/>
                <w:color w:val="3B3B3B"/>
                <w:sz w:val="20"/>
                <w:szCs w:val="20"/>
                <w:lang w:eastAsia="en-GB"/>
              </w:rPr>
            </w:pPr>
            <w:r w:rsidRPr="00E83F79">
              <w:rPr>
                <w:rFonts w:ascii="Palatino Linotype" w:hAnsi="Palatino Linotype" w:cs="Arial"/>
                <w:color w:val="3B3B3B"/>
                <w:sz w:val="20"/>
                <w:szCs w:val="20"/>
                <w:lang w:eastAsia="en-GB"/>
              </w:rPr>
              <w:t>Understanding of current immigration laws and policies</w:t>
            </w:r>
          </w:p>
          <w:p w14:paraId="13168160" w14:textId="2E19509F" w:rsidR="005133C7" w:rsidRDefault="002511AC">
            <w:pPr>
              <w:pStyle w:val="singlecolumnspanpaddedlinenth-child1Paragraph"/>
              <w:tabs>
                <w:tab w:val="right" w:pos="7306"/>
              </w:tabs>
              <w:spacing w:line="340" w:lineRule="atLeast"/>
              <w:rPr>
                <w:rStyle w:val="singlecolumnspanpaddedlinenth-child1"/>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lastRenderedPageBreak/>
              <w:t>British Embassy Abu Dhabi</w:t>
            </w:r>
            <w:r>
              <w:rPr>
                <w:rStyle w:val="singlecolumnspanpaddedlinenth-child1"/>
                <w:rFonts w:ascii="Palatino Linotype" w:eastAsia="Palatino Linotype" w:hAnsi="Palatino Linotype" w:cs="Palatino Linotype"/>
                <w:sz w:val="20"/>
                <w:szCs w:val="20"/>
              </w:rPr>
              <w:t xml:space="preserve"> </w:t>
            </w:r>
            <w:r>
              <w:rPr>
                <w:rStyle w:val="spanstatesWrapper"/>
                <w:rFonts w:ascii="Palatino Linotype" w:eastAsia="Palatino Linotype" w:hAnsi="Palatino Linotype" w:cs="Palatino Linotype"/>
                <w:sz w:val="20"/>
                <w:szCs w:val="20"/>
              </w:rPr>
              <w:tab/>
              <w:t xml:space="preserve"> </w:t>
            </w:r>
            <w:r w:rsidR="00D63307">
              <w:rPr>
                <w:rStyle w:val="span"/>
                <w:rFonts w:ascii="Palatino Linotype" w:eastAsia="Palatino Linotype" w:hAnsi="Palatino Linotype" w:cs="Palatino Linotype"/>
                <w:sz w:val="20"/>
                <w:szCs w:val="20"/>
              </w:rPr>
              <w:t xml:space="preserve"> </w:t>
            </w:r>
            <w:r>
              <w:rPr>
                <w:rStyle w:val="spanstatesWrapper"/>
                <w:rFonts w:ascii="Palatino Linotype" w:eastAsia="Palatino Linotype" w:hAnsi="Palatino Linotype" w:cs="Palatino Linotype"/>
                <w:sz w:val="20"/>
                <w:szCs w:val="20"/>
              </w:rPr>
              <w:t xml:space="preserve"> </w:t>
            </w:r>
          </w:p>
          <w:p w14:paraId="616DFD04" w14:textId="77777777" w:rsidR="005133C7" w:rsidRDefault="002511AC">
            <w:pPr>
              <w:pStyle w:val="spanpaddedline"/>
              <w:spacing w:line="340" w:lineRule="atLeast"/>
              <w:rPr>
                <w:rStyle w:val="divdocumentsinglecolumnCharacter"/>
                <w:rFonts w:ascii="Palatino Linotype" w:eastAsia="Palatino Linotype" w:hAnsi="Palatino Linotype" w:cs="Palatino Linotype"/>
                <w:sz w:val="20"/>
                <w:szCs w:val="20"/>
              </w:rPr>
            </w:pPr>
            <w:r>
              <w:rPr>
                <w:rStyle w:val="spanjobtitle"/>
                <w:rFonts w:ascii="Palatino Linotype" w:eastAsia="Palatino Linotype" w:hAnsi="Palatino Linotype" w:cs="Palatino Linotype"/>
                <w:sz w:val="20"/>
                <w:szCs w:val="20"/>
              </w:rPr>
              <w:t>Entry Clearance Assistant</w:t>
            </w:r>
            <w:r w:rsidR="00F46ADA">
              <w:rPr>
                <w:rStyle w:val="spanjobtitle"/>
                <w:rFonts w:ascii="Palatino Linotype" w:eastAsia="Palatino Linotype" w:hAnsi="Palatino Linotype" w:cs="Palatino Linotype"/>
                <w:sz w:val="20"/>
                <w:szCs w:val="20"/>
              </w:rPr>
              <w:t>- UKVI</w:t>
            </w:r>
          </w:p>
          <w:p w14:paraId="539064AF" w14:textId="77777777" w:rsidR="005133C7" w:rsidRDefault="002511AC" w:rsidP="001C7727">
            <w:pPr>
              <w:pStyle w:val="documentulli"/>
              <w:numPr>
                <w:ilvl w:val="0"/>
                <w:numId w:val="14"/>
              </w:numPr>
              <w:spacing w:line="340" w:lineRule="atLeast"/>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Oversee the visa application process</w:t>
            </w:r>
          </w:p>
          <w:p w14:paraId="65736C6E" w14:textId="77777777" w:rsidR="005133C7" w:rsidRDefault="002511AC" w:rsidP="001C7727">
            <w:pPr>
              <w:pStyle w:val="documentulli"/>
              <w:numPr>
                <w:ilvl w:val="0"/>
                <w:numId w:val="14"/>
              </w:numPr>
              <w:spacing w:line="340" w:lineRule="atLeast"/>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Conduct sponsor checks</w:t>
            </w:r>
          </w:p>
          <w:p w14:paraId="1813B685" w14:textId="77777777" w:rsidR="005133C7" w:rsidRDefault="002511AC" w:rsidP="001C7727">
            <w:pPr>
              <w:pStyle w:val="documentulli"/>
              <w:numPr>
                <w:ilvl w:val="0"/>
                <w:numId w:val="14"/>
              </w:numPr>
              <w:spacing w:line="340" w:lineRule="atLeast"/>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Completing risk assessments and document verification</w:t>
            </w:r>
          </w:p>
          <w:p w14:paraId="474DB7C6" w14:textId="77777777" w:rsidR="005133C7" w:rsidRDefault="002511AC" w:rsidP="001C7727">
            <w:pPr>
              <w:pStyle w:val="documentulli"/>
              <w:numPr>
                <w:ilvl w:val="0"/>
                <w:numId w:val="14"/>
              </w:numPr>
              <w:spacing w:line="340" w:lineRule="atLeast"/>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Providing excellent customer service to customer and stakeholder enquiries</w:t>
            </w:r>
          </w:p>
        </w:tc>
      </w:tr>
    </w:tbl>
    <w:p w14:paraId="307FBFF6" w14:textId="77777777" w:rsidR="005133C7" w:rsidRDefault="005133C7">
      <w:pPr>
        <w:rPr>
          <w:vanish/>
        </w:rPr>
      </w:pP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18C9591D" w14:textId="77777777">
        <w:trPr>
          <w:tblCellSpacing w:w="0" w:type="dxa"/>
        </w:trPr>
        <w:tc>
          <w:tcPr>
            <w:tcW w:w="2100" w:type="dxa"/>
            <w:tcMar>
              <w:top w:w="320" w:type="dxa"/>
              <w:left w:w="0" w:type="dxa"/>
              <w:bottom w:w="0" w:type="dxa"/>
              <w:right w:w="0" w:type="dxa"/>
            </w:tcMar>
            <w:hideMark/>
          </w:tcPr>
          <w:p w14:paraId="2FF40CDF"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January 2017</w:t>
            </w:r>
          </w:p>
          <w:p w14:paraId="409E8BF2"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MS Mincho" w:eastAsia="MS Mincho" w:hAnsi="MS Mincho" w:cs="MS Mincho"/>
              </w:rPr>
              <w:t>－</w:t>
            </w:r>
            <w:r>
              <w:rPr>
                <w:rStyle w:val="divdateswrapper"/>
                <w:rFonts w:ascii="Palatino Linotype" w:eastAsia="Palatino Linotype" w:hAnsi="Palatino Linotype" w:cs="Palatino Linotype"/>
              </w:rPr>
              <w:t xml:space="preserve"> </w:t>
            </w:r>
          </w:p>
          <w:p w14:paraId="1D6BA0F4"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July 2018</w:t>
            </w:r>
          </w:p>
        </w:tc>
        <w:tc>
          <w:tcPr>
            <w:tcW w:w="7326" w:type="dxa"/>
            <w:tcMar>
              <w:top w:w="320" w:type="dxa"/>
              <w:left w:w="0" w:type="dxa"/>
              <w:bottom w:w="0" w:type="dxa"/>
              <w:right w:w="0" w:type="dxa"/>
            </w:tcMar>
            <w:hideMark/>
          </w:tcPr>
          <w:p w14:paraId="450A628B" w14:textId="77777777" w:rsidR="005133C7" w:rsidRDefault="002511AC">
            <w:pPr>
              <w:pStyle w:val="singlecolumnspanpaddedlinenth-child1Paragraph"/>
              <w:tabs>
                <w:tab w:val="right" w:pos="7306"/>
              </w:tabs>
              <w:spacing w:line="340" w:lineRule="atLeast"/>
              <w:rPr>
                <w:rStyle w:val="singlecolumnspanpaddedlinenth-child1"/>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All Fleet Services, Alphabet GB Limited</w:t>
            </w:r>
            <w:r>
              <w:rPr>
                <w:rStyle w:val="singlecolumnspanpaddedlinenth-child1"/>
                <w:rFonts w:ascii="Palatino Linotype" w:eastAsia="Palatino Linotype" w:hAnsi="Palatino Linotype" w:cs="Palatino Linotype"/>
                <w:sz w:val="20"/>
                <w:szCs w:val="20"/>
              </w:rPr>
              <w:t xml:space="preserve"> </w:t>
            </w:r>
          </w:p>
          <w:p w14:paraId="3A734749" w14:textId="77777777" w:rsidR="005133C7" w:rsidRDefault="002511AC">
            <w:pPr>
              <w:pStyle w:val="spanpaddedline"/>
              <w:spacing w:line="340" w:lineRule="atLeast"/>
              <w:rPr>
                <w:rStyle w:val="divdocumentsinglecolumnCharacter"/>
                <w:rFonts w:ascii="Palatino Linotype" w:eastAsia="Palatino Linotype" w:hAnsi="Palatino Linotype" w:cs="Palatino Linotype"/>
                <w:sz w:val="20"/>
                <w:szCs w:val="20"/>
              </w:rPr>
            </w:pPr>
            <w:r>
              <w:rPr>
                <w:rStyle w:val="spanjobtitle"/>
                <w:rFonts w:ascii="Palatino Linotype" w:eastAsia="Palatino Linotype" w:hAnsi="Palatino Linotype" w:cs="Palatino Linotype"/>
                <w:sz w:val="20"/>
                <w:szCs w:val="20"/>
              </w:rPr>
              <w:t>Rental Admin Team Leader</w:t>
            </w:r>
          </w:p>
          <w:p w14:paraId="73829EB9" w14:textId="77777777" w:rsidR="005133C7" w:rsidRDefault="002511AC">
            <w:pPr>
              <w:pStyle w:val="documentulli"/>
              <w:numPr>
                <w:ilvl w:val="0"/>
                <w:numId w:val="4"/>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Oversee and motivate a team of 8 rental administrators.</w:t>
            </w:r>
          </w:p>
          <w:p w14:paraId="75100BED" w14:textId="77777777" w:rsidR="005133C7" w:rsidRDefault="002511AC">
            <w:pPr>
              <w:pStyle w:val="documentulli"/>
              <w:numPr>
                <w:ilvl w:val="0"/>
                <w:numId w:val="4"/>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Process, as team, 500 invoices per month for large-scale vehicle </w:t>
            </w:r>
            <w:r w:rsidR="00F46ADA">
              <w:rPr>
                <w:rStyle w:val="span"/>
                <w:rFonts w:ascii="Palatino Linotype" w:eastAsia="Palatino Linotype" w:hAnsi="Palatino Linotype" w:cs="Palatino Linotype"/>
                <w:sz w:val="20"/>
                <w:szCs w:val="20"/>
              </w:rPr>
              <w:t>Rental Company</w:t>
            </w:r>
            <w:r>
              <w:rPr>
                <w:rStyle w:val="span"/>
                <w:rFonts w:ascii="Palatino Linotype" w:eastAsia="Palatino Linotype" w:hAnsi="Palatino Linotype" w:cs="Palatino Linotype"/>
                <w:sz w:val="20"/>
                <w:szCs w:val="20"/>
              </w:rPr>
              <w:t>.</w:t>
            </w:r>
          </w:p>
          <w:p w14:paraId="03A67285" w14:textId="77777777" w:rsidR="005133C7" w:rsidRDefault="002511AC">
            <w:pPr>
              <w:pStyle w:val="documentulli"/>
              <w:numPr>
                <w:ilvl w:val="0"/>
                <w:numId w:val="4"/>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Conduct month-end balance sheet reviews and reconcile variances.</w:t>
            </w:r>
          </w:p>
          <w:p w14:paraId="1C5AB5B2" w14:textId="204DFFE3" w:rsidR="005133C7" w:rsidRPr="00D63307" w:rsidRDefault="002511AC" w:rsidP="00D63307">
            <w:pPr>
              <w:pStyle w:val="documentulli"/>
              <w:numPr>
                <w:ilvl w:val="0"/>
                <w:numId w:val="4"/>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Directed administrative functions for the directors, principals, consultants and key managers.</w:t>
            </w:r>
          </w:p>
          <w:p w14:paraId="5EF93093" w14:textId="77777777" w:rsidR="005133C7" w:rsidRDefault="002511AC">
            <w:pPr>
              <w:pStyle w:val="documentulli"/>
              <w:numPr>
                <w:ilvl w:val="0"/>
                <w:numId w:val="4"/>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Created company's first employee manual including training and development.</w:t>
            </w:r>
          </w:p>
        </w:tc>
      </w:tr>
    </w:tbl>
    <w:p w14:paraId="7F6C5B9D" w14:textId="77777777" w:rsidR="005133C7" w:rsidRDefault="005133C7">
      <w:pPr>
        <w:rPr>
          <w:vanish/>
        </w:rPr>
      </w:pP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536712E9" w14:textId="77777777">
        <w:trPr>
          <w:tblCellSpacing w:w="0" w:type="dxa"/>
        </w:trPr>
        <w:tc>
          <w:tcPr>
            <w:tcW w:w="2100" w:type="dxa"/>
            <w:tcMar>
              <w:top w:w="320" w:type="dxa"/>
              <w:left w:w="0" w:type="dxa"/>
              <w:bottom w:w="0" w:type="dxa"/>
              <w:right w:w="0" w:type="dxa"/>
            </w:tcMar>
            <w:hideMark/>
          </w:tcPr>
          <w:p w14:paraId="7B038B12"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September 2015</w:t>
            </w:r>
          </w:p>
          <w:p w14:paraId="51FB2740"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MS Mincho" w:eastAsia="MS Mincho" w:hAnsi="MS Mincho" w:cs="MS Mincho"/>
              </w:rPr>
              <w:t>－</w:t>
            </w:r>
            <w:r>
              <w:rPr>
                <w:rStyle w:val="divdateswrapper"/>
                <w:rFonts w:ascii="Palatino Linotype" w:eastAsia="Palatino Linotype" w:hAnsi="Palatino Linotype" w:cs="Palatino Linotype"/>
              </w:rPr>
              <w:t xml:space="preserve"> </w:t>
            </w:r>
          </w:p>
          <w:p w14:paraId="2B1DA9E1"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December 2016</w:t>
            </w:r>
          </w:p>
        </w:tc>
        <w:tc>
          <w:tcPr>
            <w:tcW w:w="7326" w:type="dxa"/>
            <w:tcMar>
              <w:top w:w="320" w:type="dxa"/>
              <w:left w:w="0" w:type="dxa"/>
              <w:bottom w:w="0" w:type="dxa"/>
              <w:right w:w="0" w:type="dxa"/>
            </w:tcMar>
            <w:hideMark/>
          </w:tcPr>
          <w:p w14:paraId="2C0AD83C" w14:textId="77777777" w:rsidR="005133C7" w:rsidRDefault="002511AC">
            <w:pPr>
              <w:pStyle w:val="singlecolumnspanpaddedlinenth-child1Paragraph"/>
              <w:tabs>
                <w:tab w:val="right" w:pos="7306"/>
              </w:tabs>
              <w:spacing w:line="340" w:lineRule="atLeast"/>
              <w:rPr>
                <w:rStyle w:val="singlecolumnspanpaddedlinenth-child1"/>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All Fleet Services, Alphabet GB Limited</w:t>
            </w:r>
            <w:r>
              <w:rPr>
                <w:rStyle w:val="singlecolumnspanpaddedlinenth-child1"/>
                <w:rFonts w:ascii="Palatino Linotype" w:eastAsia="Palatino Linotype" w:hAnsi="Palatino Linotype" w:cs="Palatino Linotype"/>
                <w:sz w:val="20"/>
                <w:szCs w:val="20"/>
              </w:rPr>
              <w:t xml:space="preserve"> </w:t>
            </w:r>
          </w:p>
          <w:p w14:paraId="371631D1" w14:textId="77777777" w:rsidR="005133C7" w:rsidRDefault="002511AC">
            <w:pPr>
              <w:pStyle w:val="spanpaddedline"/>
              <w:spacing w:line="340" w:lineRule="atLeast"/>
              <w:rPr>
                <w:rStyle w:val="divdocumentsinglecolumnCharacter"/>
                <w:rFonts w:ascii="Palatino Linotype" w:eastAsia="Palatino Linotype" w:hAnsi="Palatino Linotype" w:cs="Palatino Linotype"/>
                <w:sz w:val="20"/>
                <w:szCs w:val="20"/>
              </w:rPr>
            </w:pPr>
            <w:r>
              <w:rPr>
                <w:rStyle w:val="spanjobtitle"/>
                <w:rFonts w:ascii="Palatino Linotype" w:eastAsia="Palatino Linotype" w:hAnsi="Palatino Linotype" w:cs="Palatino Linotype"/>
                <w:sz w:val="20"/>
                <w:szCs w:val="20"/>
              </w:rPr>
              <w:t>Rental Services Team Leader</w:t>
            </w:r>
          </w:p>
          <w:p w14:paraId="6981E55B" w14:textId="77777777" w:rsidR="005133C7" w:rsidRDefault="002511AC">
            <w:pPr>
              <w:pStyle w:val="documentulli"/>
              <w:numPr>
                <w:ilvl w:val="0"/>
                <w:numId w:val="5"/>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Motivated team of call centre operators on both inbound/outbound calls. </w:t>
            </w:r>
          </w:p>
          <w:p w14:paraId="3748CA5F" w14:textId="77777777" w:rsidR="005133C7" w:rsidRDefault="002511AC">
            <w:pPr>
              <w:pStyle w:val="documentulli"/>
              <w:numPr>
                <w:ilvl w:val="0"/>
                <w:numId w:val="5"/>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Trained staff and monitored progress of agents while achieving high levels of productivity, handling 900 calls weekly. </w:t>
            </w:r>
          </w:p>
          <w:p w14:paraId="7E887114" w14:textId="77777777" w:rsidR="005133C7" w:rsidRDefault="002511AC">
            <w:pPr>
              <w:pStyle w:val="documentulli"/>
              <w:numPr>
                <w:ilvl w:val="0"/>
                <w:numId w:val="5"/>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Streamlined departmental operations and training processes, increasing efficiency and harmony. </w:t>
            </w:r>
          </w:p>
        </w:tc>
      </w:tr>
    </w:tbl>
    <w:p w14:paraId="344D5E38" w14:textId="77777777" w:rsidR="005133C7" w:rsidRDefault="005133C7">
      <w:pPr>
        <w:rPr>
          <w:vanish/>
        </w:rPr>
      </w:pP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67B9DA6D" w14:textId="77777777">
        <w:trPr>
          <w:tblCellSpacing w:w="0" w:type="dxa"/>
        </w:trPr>
        <w:tc>
          <w:tcPr>
            <w:tcW w:w="2100" w:type="dxa"/>
            <w:tcMar>
              <w:top w:w="320" w:type="dxa"/>
              <w:left w:w="0" w:type="dxa"/>
              <w:bottom w:w="0" w:type="dxa"/>
              <w:right w:w="0" w:type="dxa"/>
            </w:tcMar>
            <w:hideMark/>
          </w:tcPr>
          <w:p w14:paraId="17246190"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March 2015</w:t>
            </w:r>
          </w:p>
          <w:p w14:paraId="69BF9545"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MS Mincho" w:eastAsia="MS Mincho" w:hAnsi="MS Mincho" w:cs="MS Mincho"/>
              </w:rPr>
              <w:t>－</w:t>
            </w:r>
            <w:r>
              <w:rPr>
                <w:rStyle w:val="divdateswrapper"/>
                <w:rFonts w:ascii="Palatino Linotype" w:eastAsia="Palatino Linotype" w:hAnsi="Palatino Linotype" w:cs="Palatino Linotype"/>
              </w:rPr>
              <w:t xml:space="preserve"> </w:t>
            </w:r>
          </w:p>
          <w:p w14:paraId="75CE6E9A"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September 2015</w:t>
            </w:r>
          </w:p>
        </w:tc>
        <w:tc>
          <w:tcPr>
            <w:tcW w:w="7326" w:type="dxa"/>
            <w:tcMar>
              <w:top w:w="320" w:type="dxa"/>
              <w:left w:w="0" w:type="dxa"/>
              <w:bottom w:w="0" w:type="dxa"/>
              <w:right w:w="0" w:type="dxa"/>
            </w:tcMar>
            <w:hideMark/>
          </w:tcPr>
          <w:p w14:paraId="0B75F16D" w14:textId="77777777" w:rsidR="005133C7" w:rsidRDefault="002511AC">
            <w:pPr>
              <w:pStyle w:val="singlecolumnspanpaddedlinenth-child1Paragraph"/>
              <w:tabs>
                <w:tab w:val="right" w:pos="7306"/>
              </w:tabs>
              <w:spacing w:line="340" w:lineRule="atLeast"/>
              <w:rPr>
                <w:rStyle w:val="singlecolumnspanpaddedlinenth-child1"/>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Europcar Implant at Alphabet GB Limited</w:t>
            </w:r>
            <w:r>
              <w:rPr>
                <w:rStyle w:val="singlecolumnspanpaddedlinenth-child1"/>
                <w:rFonts w:ascii="Palatino Linotype" w:eastAsia="Palatino Linotype" w:hAnsi="Palatino Linotype" w:cs="Palatino Linotype"/>
                <w:sz w:val="20"/>
                <w:szCs w:val="20"/>
              </w:rPr>
              <w:t xml:space="preserve"> </w:t>
            </w:r>
          </w:p>
          <w:p w14:paraId="46BB903B" w14:textId="77777777" w:rsidR="005133C7" w:rsidRDefault="002511AC">
            <w:pPr>
              <w:pStyle w:val="spanpaddedline"/>
              <w:spacing w:line="340" w:lineRule="atLeast"/>
              <w:rPr>
                <w:rStyle w:val="divdocumentsinglecolumnCharacter"/>
                <w:rFonts w:ascii="Palatino Linotype" w:eastAsia="Palatino Linotype" w:hAnsi="Palatino Linotype" w:cs="Palatino Linotype"/>
                <w:sz w:val="20"/>
                <w:szCs w:val="20"/>
              </w:rPr>
            </w:pPr>
            <w:r>
              <w:rPr>
                <w:rStyle w:val="spanjobtitle"/>
                <w:rFonts w:ascii="Palatino Linotype" w:eastAsia="Palatino Linotype" w:hAnsi="Palatino Linotype" w:cs="Palatino Linotype"/>
                <w:sz w:val="20"/>
                <w:szCs w:val="20"/>
              </w:rPr>
              <w:t>Services Co-ordinator</w:t>
            </w:r>
          </w:p>
          <w:p w14:paraId="2498F2AA" w14:textId="77777777" w:rsidR="005133C7" w:rsidRDefault="002511AC">
            <w:pPr>
              <w:pStyle w:val="documentulli"/>
              <w:numPr>
                <w:ilvl w:val="0"/>
                <w:numId w:val="6"/>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Working together in a close team to deliver customer requirements and meet business targets on a daily basis. </w:t>
            </w:r>
          </w:p>
          <w:p w14:paraId="1AA22553" w14:textId="77777777" w:rsidR="005133C7" w:rsidRDefault="002511AC">
            <w:pPr>
              <w:pStyle w:val="documentulli"/>
              <w:numPr>
                <w:ilvl w:val="0"/>
                <w:numId w:val="6"/>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Managing reservations, extensions, terminations and customer service for Alphabet on behalf of Europcar. </w:t>
            </w:r>
          </w:p>
          <w:p w14:paraId="597E9227" w14:textId="77777777" w:rsidR="005133C7" w:rsidRDefault="002511AC">
            <w:pPr>
              <w:pStyle w:val="documentulli"/>
              <w:numPr>
                <w:ilvl w:val="0"/>
                <w:numId w:val="6"/>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Personally handling over 600 customer interactions/queries per week </w:t>
            </w:r>
          </w:p>
        </w:tc>
      </w:tr>
    </w:tbl>
    <w:p w14:paraId="5FFD75E4" w14:textId="3EFD93ED" w:rsidR="005133C7" w:rsidRDefault="005133C7">
      <w:pPr>
        <w:rPr>
          <w:vanish/>
        </w:rPr>
      </w:pPr>
    </w:p>
    <w:p w14:paraId="2120D247" w14:textId="032FA5D8" w:rsidR="00DD20E3" w:rsidRDefault="00DD20E3">
      <w:pPr>
        <w:rPr>
          <w:vanish/>
        </w:rPr>
      </w:pPr>
    </w:p>
    <w:p w14:paraId="55F9FDD9" w14:textId="728C5861" w:rsidR="00DD20E3" w:rsidRDefault="00DD20E3">
      <w:pPr>
        <w:rPr>
          <w:vanish/>
        </w:rPr>
      </w:pPr>
    </w:p>
    <w:p w14:paraId="0D277D53" w14:textId="77777777" w:rsidR="00DD20E3" w:rsidRDefault="00DD20E3">
      <w:pPr>
        <w:rPr>
          <w:vanish/>
        </w:rPr>
      </w:pP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1E82239A" w14:textId="77777777">
        <w:trPr>
          <w:tblCellSpacing w:w="0" w:type="dxa"/>
        </w:trPr>
        <w:tc>
          <w:tcPr>
            <w:tcW w:w="2100" w:type="dxa"/>
            <w:tcMar>
              <w:top w:w="320" w:type="dxa"/>
              <w:left w:w="0" w:type="dxa"/>
              <w:bottom w:w="0" w:type="dxa"/>
              <w:right w:w="0" w:type="dxa"/>
            </w:tcMar>
            <w:hideMark/>
          </w:tcPr>
          <w:p w14:paraId="19A0940E"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lastRenderedPageBreak/>
              <w:t>October 2014</w:t>
            </w:r>
          </w:p>
          <w:p w14:paraId="405CA9F6"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MS Mincho" w:eastAsia="MS Mincho" w:hAnsi="MS Mincho" w:cs="MS Mincho"/>
              </w:rPr>
              <w:t>－</w:t>
            </w:r>
            <w:r>
              <w:rPr>
                <w:rStyle w:val="divdateswrapper"/>
                <w:rFonts w:ascii="Palatino Linotype" w:eastAsia="Palatino Linotype" w:hAnsi="Palatino Linotype" w:cs="Palatino Linotype"/>
              </w:rPr>
              <w:t xml:space="preserve"> </w:t>
            </w:r>
          </w:p>
          <w:p w14:paraId="3DF12A25"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March 2015</w:t>
            </w:r>
          </w:p>
        </w:tc>
        <w:tc>
          <w:tcPr>
            <w:tcW w:w="7326" w:type="dxa"/>
            <w:tcMar>
              <w:top w:w="320" w:type="dxa"/>
              <w:left w:w="0" w:type="dxa"/>
              <w:bottom w:w="0" w:type="dxa"/>
              <w:right w:w="0" w:type="dxa"/>
            </w:tcMar>
            <w:hideMark/>
          </w:tcPr>
          <w:p w14:paraId="67EA96DE" w14:textId="77777777" w:rsidR="005133C7" w:rsidRDefault="002511AC">
            <w:pPr>
              <w:pStyle w:val="singlecolumnspanpaddedlinenth-child1Paragraph"/>
              <w:tabs>
                <w:tab w:val="right" w:pos="7306"/>
              </w:tabs>
              <w:spacing w:line="340" w:lineRule="atLeast"/>
              <w:rPr>
                <w:rStyle w:val="singlecolumnspanpaddedlinenth-child1"/>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Capita Ltd</w:t>
            </w:r>
            <w:r>
              <w:rPr>
                <w:rStyle w:val="singlecolumnspanpaddedlinenth-child1"/>
                <w:rFonts w:ascii="Palatino Linotype" w:eastAsia="Palatino Linotype" w:hAnsi="Palatino Linotype" w:cs="Palatino Linotype"/>
                <w:sz w:val="20"/>
                <w:szCs w:val="20"/>
              </w:rPr>
              <w:t xml:space="preserve"> </w:t>
            </w:r>
          </w:p>
          <w:p w14:paraId="2DAAC327" w14:textId="77777777" w:rsidR="005133C7" w:rsidRDefault="002511AC">
            <w:pPr>
              <w:pStyle w:val="spanpaddedline"/>
              <w:spacing w:line="340" w:lineRule="atLeast"/>
              <w:rPr>
                <w:rStyle w:val="divdocumentsinglecolumnCharacter"/>
                <w:rFonts w:ascii="Palatino Linotype" w:eastAsia="Palatino Linotype" w:hAnsi="Palatino Linotype" w:cs="Palatino Linotype"/>
                <w:sz w:val="20"/>
                <w:szCs w:val="20"/>
              </w:rPr>
            </w:pPr>
            <w:r>
              <w:rPr>
                <w:rStyle w:val="spanjobtitle"/>
                <w:rFonts w:ascii="Palatino Linotype" w:eastAsia="Palatino Linotype" w:hAnsi="Palatino Linotype" w:cs="Palatino Linotype"/>
                <w:sz w:val="20"/>
                <w:szCs w:val="20"/>
              </w:rPr>
              <w:t>Customer Service Assistant</w:t>
            </w:r>
          </w:p>
          <w:p w14:paraId="0B0D765A" w14:textId="77777777" w:rsidR="005133C7" w:rsidRDefault="002511AC">
            <w:pPr>
              <w:pStyle w:val="documentulli"/>
              <w:numPr>
                <w:ilvl w:val="0"/>
                <w:numId w:val="7"/>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Initially operating as a temporary worker was quickly offered full time employment due to my ability to handle a large number of complex customer issues and resolve them in a positive manner, benefiting both the customer and the company. </w:t>
            </w:r>
          </w:p>
        </w:tc>
      </w:tr>
    </w:tbl>
    <w:p w14:paraId="019C9AAC" w14:textId="77777777" w:rsidR="005133C7" w:rsidRDefault="005133C7">
      <w:pPr>
        <w:rPr>
          <w:vanish/>
        </w:rPr>
      </w:pP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52ED674D" w14:textId="77777777">
        <w:trPr>
          <w:tblCellSpacing w:w="0" w:type="dxa"/>
        </w:trPr>
        <w:tc>
          <w:tcPr>
            <w:tcW w:w="2100" w:type="dxa"/>
            <w:tcMar>
              <w:top w:w="320" w:type="dxa"/>
              <w:left w:w="0" w:type="dxa"/>
              <w:bottom w:w="0" w:type="dxa"/>
              <w:right w:w="0" w:type="dxa"/>
            </w:tcMar>
            <w:hideMark/>
          </w:tcPr>
          <w:p w14:paraId="6FE67626"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June 2014</w:t>
            </w:r>
          </w:p>
          <w:p w14:paraId="774F7C73"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MS Mincho" w:eastAsia="MS Mincho" w:hAnsi="MS Mincho" w:cs="MS Mincho"/>
              </w:rPr>
              <w:t>－</w:t>
            </w:r>
            <w:r>
              <w:rPr>
                <w:rStyle w:val="divdateswrapper"/>
                <w:rFonts w:ascii="Palatino Linotype" w:eastAsia="Palatino Linotype" w:hAnsi="Palatino Linotype" w:cs="Palatino Linotype"/>
              </w:rPr>
              <w:t xml:space="preserve"> </w:t>
            </w:r>
          </w:p>
          <w:p w14:paraId="3F663BB1"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September 2014</w:t>
            </w:r>
          </w:p>
        </w:tc>
        <w:tc>
          <w:tcPr>
            <w:tcW w:w="7326" w:type="dxa"/>
            <w:tcMar>
              <w:top w:w="320" w:type="dxa"/>
              <w:left w:w="0" w:type="dxa"/>
              <w:bottom w:w="0" w:type="dxa"/>
              <w:right w:w="0" w:type="dxa"/>
            </w:tcMar>
            <w:hideMark/>
          </w:tcPr>
          <w:p w14:paraId="500CCF24" w14:textId="77777777" w:rsidR="005133C7" w:rsidRDefault="002511AC">
            <w:pPr>
              <w:pStyle w:val="singlecolumnspanpaddedlinenth-child1Paragraph"/>
              <w:tabs>
                <w:tab w:val="right" w:pos="7306"/>
              </w:tabs>
              <w:spacing w:line="340" w:lineRule="atLeast"/>
              <w:rPr>
                <w:rStyle w:val="singlecolumnspanpaddedlinenth-child1"/>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Herts Young Homeless</w:t>
            </w:r>
            <w:r>
              <w:rPr>
                <w:rStyle w:val="singlecolumnspanpaddedlinenth-child1"/>
                <w:rFonts w:ascii="Palatino Linotype" w:eastAsia="Palatino Linotype" w:hAnsi="Palatino Linotype" w:cs="Palatino Linotype"/>
                <w:sz w:val="20"/>
                <w:szCs w:val="20"/>
              </w:rPr>
              <w:t xml:space="preserve"> </w:t>
            </w:r>
          </w:p>
          <w:p w14:paraId="167369C1" w14:textId="77777777" w:rsidR="005133C7" w:rsidRDefault="002511AC">
            <w:pPr>
              <w:pStyle w:val="spanpaddedline"/>
              <w:spacing w:line="340" w:lineRule="atLeast"/>
              <w:rPr>
                <w:rStyle w:val="divdocumentsinglecolumnCharacter"/>
                <w:rFonts w:ascii="Palatino Linotype" w:eastAsia="Palatino Linotype" w:hAnsi="Palatino Linotype" w:cs="Palatino Linotype"/>
                <w:sz w:val="20"/>
                <w:szCs w:val="20"/>
              </w:rPr>
            </w:pPr>
            <w:r>
              <w:rPr>
                <w:rStyle w:val="spanjobtitle"/>
                <w:rFonts w:ascii="Palatino Linotype" w:eastAsia="Palatino Linotype" w:hAnsi="Palatino Linotype" w:cs="Palatino Linotype"/>
                <w:sz w:val="20"/>
                <w:szCs w:val="20"/>
              </w:rPr>
              <w:t>Floating Support Worker</w:t>
            </w:r>
          </w:p>
          <w:p w14:paraId="64ACC423" w14:textId="516230F9" w:rsidR="00E83F79" w:rsidRPr="00DD20E3" w:rsidRDefault="002511AC" w:rsidP="00DD20E3">
            <w:pPr>
              <w:pStyle w:val="documentulli"/>
              <w:numPr>
                <w:ilvl w:val="0"/>
                <w:numId w:val="8"/>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Supporting young people to manage their own tenancy and provide assistance with budgeting, benefits, employment, education and training. </w:t>
            </w:r>
          </w:p>
        </w:tc>
      </w:tr>
    </w:tbl>
    <w:p w14:paraId="78A0E716" w14:textId="77777777" w:rsidR="005133C7" w:rsidRDefault="005133C7">
      <w:pPr>
        <w:rPr>
          <w:vanish/>
        </w:rPr>
      </w:pP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5BB8AC0A" w14:textId="77777777">
        <w:trPr>
          <w:tblCellSpacing w:w="0" w:type="dxa"/>
        </w:trPr>
        <w:tc>
          <w:tcPr>
            <w:tcW w:w="2100" w:type="dxa"/>
            <w:tcMar>
              <w:top w:w="320" w:type="dxa"/>
              <w:left w:w="0" w:type="dxa"/>
              <w:bottom w:w="0" w:type="dxa"/>
              <w:right w:w="0" w:type="dxa"/>
            </w:tcMar>
            <w:hideMark/>
          </w:tcPr>
          <w:p w14:paraId="4FCE2955"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April 2012</w:t>
            </w:r>
          </w:p>
          <w:p w14:paraId="331482EA"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MS Mincho" w:eastAsia="MS Mincho" w:hAnsi="MS Mincho" w:cs="MS Mincho"/>
              </w:rPr>
              <w:t>－</w:t>
            </w:r>
            <w:r>
              <w:rPr>
                <w:rStyle w:val="divdateswrapper"/>
                <w:rFonts w:ascii="Palatino Linotype" w:eastAsia="Palatino Linotype" w:hAnsi="Palatino Linotype" w:cs="Palatino Linotype"/>
              </w:rPr>
              <w:t xml:space="preserve"> </w:t>
            </w:r>
          </w:p>
          <w:p w14:paraId="34EF071A"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June 2014</w:t>
            </w:r>
          </w:p>
        </w:tc>
        <w:tc>
          <w:tcPr>
            <w:tcW w:w="7326" w:type="dxa"/>
            <w:tcMar>
              <w:top w:w="320" w:type="dxa"/>
              <w:left w:w="0" w:type="dxa"/>
              <w:bottom w:w="0" w:type="dxa"/>
              <w:right w:w="0" w:type="dxa"/>
            </w:tcMar>
            <w:hideMark/>
          </w:tcPr>
          <w:p w14:paraId="50F03DD8" w14:textId="77777777" w:rsidR="005133C7" w:rsidRDefault="002511AC">
            <w:pPr>
              <w:pStyle w:val="singlecolumnspanpaddedlinenth-child1Paragraph"/>
              <w:tabs>
                <w:tab w:val="right" w:pos="7306"/>
              </w:tabs>
              <w:spacing w:line="340" w:lineRule="atLeast"/>
              <w:rPr>
                <w:rStyle w:val="singlecolumnspanpaddedlinenth-child1"/>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Herts Young Homeless</w:t>
            </w:r>
            <w:r>
              <w:rPr>
                <w:rStyle w:val="singlecolumnspanpaddedlinenth-child1"/>
                <w:rFonts w:ascii="Palatino Linotype" w:eastAsia="Palatino Linotype" w:hAnsi="Palatino Linotype" w:cs="Palatino Linotype"/>
                <w:sz w:val="20"/>
                <w:szCs w:val="20"/>
              </w:rPr>
              <w:t xml:space="preserve"> </w:t>
            </w:r>
          </w:p>
          <w:p w14:paraId="2B8179A9" w14:textId="77777777" w:rsidR="005133C7" w:rsidRDefault="002511AC">
            <w:pPr>
              <w:pStyle w:val="spanpaddedline"/>
              <w:spacing w:line="340" w:lineRule="atLeast"/>
              <w:rPr>
                <w:rStyle w:val="divdocumentsinglecolumnCharacter"/>
                <w:rFonts w:ascii="Palatino Linotype" w:eastAsia="Palatino Linotype" w:hAnsi="Palatino Linotype" w:cs="Palatino Linotype"/>
                <w:sz w:val="20"/>
                <w:szCs w:val="20"/>
              </w:rPr>
            </w:pPr>
            <w:r>
              <w:rPr>
                <w:rStyle w:val="spanjobtitle"/>
                <w:rFonts w:ascii="Palatino Linotype" w:eastAsia="Palatino Linotype" w:hAnsi="Palatino Linotype" w:cs="Palatino Linotype"/>
                <w:sz w:val="20"/>
                <w:szCs w:val="20"/>
              </w:rPr>
              <w:t>Advice And Information Worker</w:t>
            </w:r>
          </w:p>
          <w:p w14:paraId="2796B55E" w14:textId="34DA9CD6" w:rsidR="00454BDB" w:rsidRPr="00DD20E3" w:rsidRDefault="002511AC" w:rsidP="00DD20E3">
            <w:pPr>
              <w:pStyle w:val="documentulli"/>
              <w:numPr>
                <w:ilvl w:val="0"/>
                <w:numId w:val="9"/>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Acting as a ‘Gateway' for young people to access the charities other services. Carrying out initial assessments and home visits to assess their situation and work jointly on a homeless prevention plan.</w:t>
            </w:r>
          </w:p>
        </w:tc>
      </w:tr>
    </w:tbl>
    <w:p w14:paraId="56ACF41E" w14:textId="77777777" w:rsidR="005133C7" w:rsidRDefault="005133C7">
      <w:pPr>
        <w:rPr>
          <w:vanish/>
        </w:rPr>
      </w:pP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55894CE1" w14:textId="77777777">
        <w:trPr>
          <w:tblCellSpacing w:w="0" w:type="dxa"/>
        </w:trPr>
        <w:tc>
          <w:tcPr>
            <w:tcW w:w="2100" w:type="dxa"/>
            <w:tcMar>
              <w:top w:w="320" w:type="dxa"/>
              <w:left w:w="0" w:type="dxa"/>
              <w:bottom w:w="0" w:type="dxa"/>
              <w:right w:w="0" w:type="dxa"/>
            </w:tcMar>
            <w:hideMark/>
          </w:tcPr>
          <w:p w14:paraId="441DFFBC"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September 2011</w:t>
            </w:r>
          </w:p>
          <w:p w14:paraId="4DE8AB29"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MS Mincho" w:eastAsia="MS Mincho" w:hAnsi="MS Mincho" w:cs="MS Mincho"/>
              </w:rPr>
              <w:t>－</w:t>
            </w:r>
            <w:r>
              <w:rPr>
                <w:rStyle w:val="divdateswrapper"/>
                <w:rFonts w:ascii="Palatino Linotype" w:eastAsia="Palatino Linotype" w:hAnsi="Palatino Linotype" w:cs="Palatino Linotype"/>
              </w:rPr>
              <w:t xml:space="preserve"> </w:t>
            </w:r>
          </w:p>
          <w:p w14:paraId="71FB11E4"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April 2012</w:t>
            </w:r>
          </w:p>
        </w:tc>
        <w:tc>
          <w:tcPr>
            <w:tcW w:w="7326" w:type="dxa"/>
            <w:tcMar>
              <w:top w:w="320" w:type="dxa"/>
              <w:left w:w="0" w:type="dxa"/>
              <w:bottom w:w="0" w:type="dxa"/>
              <w:right w:w="0" w:type="dxa"/>
            </w:tcMar>
            <w:hideMark/>
          </w:tcPr>
          <w:p w14:paraId="47EA5B67" w14:textId="77777777" w:rsidR="005133C7" w:rsidRDefault="002511AC">
            <w:pPr>
              <w:pStyle w:val="singlecolumnspanpaddedlinenth-child1Paragraph"/>
              <w:tabs>
                <w:tab w:val="right" w:pos="7306"/>
              </w:tabs>
              <w:spacing w:line="340" w:lineRule="atLeast"/>
              <w:rPr>
                <w:rStyle w:val="singlecolumnspanpaddedlinenth-child1"/>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Herts Young Homeless</w:t>
            </w:r>
            <w:r>
              <w:rPr>
                <w:rStyle w:val="singlecolumnspanpaddedlinenth-child1"/>
                <w:rFonts w:ascii="Palatino Linotype" w:eastAsia="Palatino Linotype" w:hAnsi="Palatino Linotype" w:cs="Palatino Linotype"/>
                <w:sz w:val="20"/>
                <w:szCs w:val="20"/>
              </w:rPr>
              <w:t xml:space="preserve"> </w:t>
            </w:r>
          </w:p>
          <w:p w14:paraId="04C156C3" w14:textId="77777777" w:rsidR="005133C7" w:rsidRDefault="002511AC">
            <w:pPr>
              <w:pStyle w:val="spanpaddedline"/>
              <w:spacing w:line="340" w:lineRule="atLeast"/>
              <w:rPr>
                <w:rStyle w:val="divdocumentsinglecolumnCharacter"/>
                <w:rFonts w:ascii="Palatino Linotype" w:eastAsia="Palatino Linotype" w:hAnsi="Palatino Linotype" w:cs="Palatino Linotype"/>
                <w:sz w:val="20"/>
                <w:szCs w:val="20"/>
              </w:rPr>
            </w:pPr>
            <w:r>
              <w:rPr>
                <w:rStyle w:val="spanjobtitle"/>
                <w:rFonts w:ascii="Palatino Linotype" w:eastAsia="Palatino Linotype" w:hAnsi="Palatino Linotype" w:cs="Palatino Linotype"/>
                <w:sz w:val="20"/>
                <w:szCs w:val="20"/>
              </w:rPr>
              <w:t>Crashpad Officer</w:t>
            </w:r>
          </w:p>
          <w:p w14:paraId="082A303D" w14:textId="77777777" w:rsidR="005133C7" w:rsidRDefault="002511AC">
            <w:pPr>
              <w:pStyle w:val="documentulli"/>
              <w:numPr>
                <w:ilvl w:val="0"/>
                <w:numId w:val="10"/>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Organising Crashpad placements and attending interviews with young people at hostels/completing paperwork. </w:t>
            </w:r>
          </w:p>
        </w:tc>
      </w:tr>
    </w:tbl>
    <w:p w14:paraId="0F5740D6" w14:textId="77777777" w:rsidR="005133C7" w:rsidRDefault="005133C7">
      <w:pPr>
        <w:rPr>
          <w:vanish/>
        </w:rPr>
      </w:pP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5BE42FC8" w14:textId="77777777">
        <w:trPr>
          <w:tblCellSpacing w:w="0" w:type="dxa"/>
        </w:trPr>
        <w:tc>
          <w:tcPr>
            <w:tcW w:w="2100" w:type="dxa"/>
            <w:tcMar>
              <w:top w:w="320" w:type="dxa"/>
              <w:left w:w="0" w:type="dxa"/>
              <w:bottom w:w="0" w:type="dxa"/>
              <w:right w:w="0" w:type="dxa"/>
            </w:tcMar>
            <w:hideMark/>
          </w:tcPr>
          <w:p w14:paraId="215F1734"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September 2010</w:t>
            </w:r>
          </w:p>
          <w:p w14:paraId="5809E7FA"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MS Mincho" w:eastAsia="MS Mincho" w:hAnsi="MS Mincho" w:cs="MS Mincho"/>
              </w:rPr>
              <w:t>－</w:t>
            </w:r>
            <w:r>
              <w:rPr>
                <w:rStyle w:val="divdateswrapper"/>
                <w:rFonts w:ascii="Palatino Linotype" w:eastAsia="Palatino Linotype" w:hAnsi="Palatino Linotype" w:cs="Palatino Linotype"/>
              </w:rPr>
              <w:t xml:space="preserve"> </w:t>
            </w:r>
          </w:p>
          <w:p w14:paraId="0F15439B"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June 2012</w:t>
            </w:r>
          </w:p>
        </w:tc>
        <w:tc>
          <w:tcPr>
            <w:tcW w:w="7326" w:type="dxa"/>
            <w:tcMar>
              <w:top w:w="320" w:type="dxa"/>
              <w:left w:w="0" w:type="dxa"/>
              <w:bottom w:w="0" w:type="dxa"/>
              <w:right w:w="0" w:type="dxa"/>
            </w:tcMar>
            <w:hideMark/>
          </w:tcPr>
          <w:p w14:paraId="3DCF465C" w14:textId="77777777" w:rsidR="005133C7" w:rsidRDefault="002511AC">
            <w:pPr>
              <w:pStyle w:val="singlecolumnspanpaddedlinenth-child1Paragraph"/>
              <w:tabs>
                <w:tab w:val="right" w:pos="7306"/>
              </w:tabs>
              <w:spacing w:line="340" w:lineRule="atLeast"/>
              <w:rPr>
                <w:rStyle w:val="singlecolumnspanpaddedlinenth-child1"/>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Loch Fyne Restaurant</w:t>
            </w:r>
            <w:r>
              <w:rPr>
                <w:rStyle w:val="singlecolumnspanpaddedlinenth-child1"/>
                <w:rFonts w:ascii="Palatino Linotype" w:eastAsia="Palatino Linotype" w:hAnsi="Palatino Linotype" w:cs="Palatino Linotype"/>
                <w:sz w:val="20"/>
                <w:szCs w:val="20"/>
              </w:rPr>
              <w:t xml:space="preserve"> </w:t>
            </w:r>
          </w:p>
          <w:p w14:paraId="53CB01FA" w14:textId="77777777" w:rsidR="005133C7" w:rsidRDefault="002511AC">
            <w:pPr>
              <w:pStyle w:val="spanpaddedline"/>
              <w:spacing w:line="340" w:lineRule="atLeast"/>
              <w:rPr>
                <w:rStyle w:val="divdocumentsinglecolumnCharacter"/>
                <w:rFonts w:ascii="Palatino Linotype" w:eastAsia="Palatino Linotype" w:hAnsi="Palatino Linotype" w:cs="Palatino Linotype"/>
                <w:sz w:val="20"/>
                <w:szCs w:val="20"/>
              </w:rPr>
            </w:pPr>
            <w:r>
              <w:rPr>
                <w:rStyle w:val="spanjobtitle"/>
                <w:rFonts w:ascii="Palatino Linotype" w:eastAsia="Palatino Linotype" w:hAnsi="Palatino Linotype" w:cs="Palatino Linotype"/>
                <w:sz w:val="20"/>
                <w:szCs w:val="20"/>
              </w:rPr>
              <w:t>Assistant Manager</w:t>
            </w:r>
          </w:p>
          <w:p w14:paraId="2E17A365" w14:textId="77777777" w:rsidR="005133C7" w:rsidRDefault="002511AC">
            <w:pPr>
              <w:pStyle w:val="documentulli"/>
              <w:numPr>
                <w:ilvl w:val="0"/>
                <w:numId w:val="11"/>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Responsible for Front of House operations and ensuring staff adhered to service standards and health &amp; safety regulations. </w:t>
            </w:r>
          </w:p>
        </w:tc>
      </w:tr>
    </w:tbl>
    <w:p w14:paraId="5C0A008B" w14:textId="77777777" w:rsidR="005133C7" w:rsidRDefault="005133C7">
      <w:pPr>
        <w:rPr>
          <w:vanish/>
        </w:rPr>
      </w:pP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642FEAEF" w14:textId="77777777">
        <w:trPr>
          <w:tblCellSpacing w:w="0" w:type="dxa"/>
        </w:trPr>
        <w:tc>
          <w:tcPr>
            <w:tcW w:w="2100" w:type="dxa"/>
            <w:tcMar>
              <w:top w:w="320" w:type="dxa"/>
              <w:left w:w="0" w:type="dxa"/>
              <w:bottom w:w="0" w:type="dxa"/>
              <w:right w:w="0" w:type="dxa"/>
            </w:tcMar>
            <w:hideMark/>
          </w:tcPr>
          <w:p w14:paraId="06C3BC20"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September 2009</w:t>
            </w:r>
          </w:p>
          <w:p w14:paraId="1E14D31F"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MS Mincho" w:eastAsia="MS Mincho" w:hAnsi="MS Mincho" w:cs="MS Mincho"/>
              </w:rPr>
              <w:t>－</w:t>
            </w:r>
            <w:r>
              <w:rPr>
                <w:rStyle w:val="divdateswrapper"/>
                <w:rFonts w:ascii="Palatino Linotype" w:eastAsia="Palatino Linotype" w:hAnsi="Palatino Linotype" w:cs="Palatino Linotype"/>
              </w:rPr>
              <w:t xml:space="preserve"> </w:t>
            </w:r>
          </w:p>
          <w:p w14:paraId="1FF40848" w14:textId="77777777" w:rsidR="005133C7" w:rsidRDefault="002511AC">
            <w:pPr>
              <w:pStyle w:val="div"/>
              <w:spacing w:line="340" w:lineRule="atLeast"/>
              <w:jc w:val="center"/>
              <w:rPr>
                <w:rStyle w:val="divdateswrapper"/>
                <w:rFonts w:ascii="Palatino Linotype" w:eastAsia="Palatino Linotype" w:hAnsi="Palatino Linotype" w:cs="Palatino Linotype"/>
              </w:rPr>
            </w:pPr>
            <w:r>
              <w:rPr>
                <w:rStyle w:val="divdateswrapper"/>
                <w:rFonts w:ascii="Palatino Linotype" w:eastAsia="Palatino Linotype" w:hAnsi="Palatino Linotype" w:cs="Palatino Linotype"/>
              </w:rPr>
              <w:t>September 2010</w:t>
            </w:r>
          </w:p>
        </w:tc>
        <w:tc>
          <w:tcPr>
            <w:tcW w:w="7326" w:type="dxa"/>
            <w:tcMar>
              <w:top w:w="320" w:type="dxa"/>
              <w:left w:w="0" w:type="dxa"/>
              <w:bottom w:w="0" w:type="dxa"/>
              <w:right w:w="0" w:type="dxa"/>
            </w:tcMar>
            <w:hideMark/>
          </w:tcPr>
          <w:p w14:paraId="6FEE7896" w14:textId="77777777" w:rsidR="005133C7" w:rsidRDefault="002511AC">
            <w:pPr>
              <w:pStyle w:val="singlecolumnspanpaddedlinenth-child1Paragraph"/>
              <w:tabs>
                <w:tab w:val="right" w:pos="7306"/>
              </w:tabs>
              <w:spacing w:line="340" w:lineRule="atLeast"/>
              <w:rPr>
                <w:rStyle w:val="singlecolumnspanpaddedlinenth-child1"/>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Whittard of Chelsea</w:t>
            </w:r>
            <w:r>
              <w:rPr>
                <w:rStyle w:val="singlecolumnspanpaddedlinenth-child1"/>
                <w:rFonts w:ascii="Palatino Linotype" w:eastAsia="Palatino Linotype" w:hAnsi="Palatino Linotype" w:cs="Palatino Linotype"/>
                <w:sz w:val="20"/>
                <w:szCs w:val="20"/>
              </w:rPr>
              <w:t xml:space="preserve"> </w:t>
            </w:r>
          </w:p>
          <w:p w14:paraId="2A9508CE" w14:textId="77777777" w:rsidR="005133C7" w:rsidRDefault="002511AC">
            <w:pPr>
              <w:pStyle w:val="spanpaddedline"/>
              <w:spacing w:line="340" w:lineRule="atLeast"/>
              <w:rPr>
                <w:rStyle w:val="divdocumentsinglecolumnCharacter"/>
                <w:rFonts w:ascii="Palatino Linotype" w:eastAsia="Palatino Linotype" w:hAnsi="Palatino Linotype" w:cs="Palatino Linotype"/>
                <w:sz w:val="20"/>
                <w:szCs w:val="20"/>
              </w:rPr>
            </w:pPr>
            <w:r>
              <w:rPr>
                <w:rStyle w:val="spanjobtitle"/>
                <w:rFonts w:ascii="Palatino Linotype" w:eastAsia="Palatino Linotype" w:hAnsi="Palatino Linotype" w:cs="Palatino Linotype"/>
                <w:sz w:val="20"/>
                <w:szCs w:val="20"/>
              </w:rPr>
              <w:t>General Manager</w:t>
            </w:r>
          </w:p>
          <w:p w14:paraId="6B97DB9C" w14:textId="77777777" w:rsidR="005133C7" w:rsidRDefault="002511AC">
            <w:pPr>
              <w:pStyle w:val="documentulli"/>
              <w:numPr>
                <w:ilvl w:val="0"/>
                <w:numId w:val="12"/>
              </w:numPr>
              <w:spacing w:line="340" w:lineRule="atLeast"/>
              <w:ind w:left="580" w:hanging="192"/>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General running of the store as well as performance management, facilitating staff training &amp; development, recruitment, managing profit &amp; loss and stock control. </w:t>
            </w:r>
          </w:p>
          <w:p w14:paraId="327F997C" w14:textId="3EFF84D6" w:rsidR="00DD20E3" w:rsidRDefault="00DD20E3" w:rsidP="00DD20E3">
            <w:pPr>
              <w:pStyle w:val="documentulli"/>
              <w:spacing w:line="340" w:lineRule="atLeast"/>
              <w:ind w:left="580"/>
              <w:rPr>
                <w:rStyle w:val="span"/>
                <w:rFonts w:ascii="Palatino Linotype" w:eastAsia="Palatino Linotype" w:hAnsi="Palatino Linotype" w:cs="Palatino Linotype"/>
                <w:sz w:val="20"/>
                <w:szCs w:val="20"/>
              </w:rPr>
            </w:pPr>
          </w:p>
        </w:tc>
      </w:tr>
    </w:tbl>
    <w:p w14:paraId="1D54B834" w14:textId="77777777" w:rsidR="005133C7" w:rsidRDefault="005133C7">
      <w:pPr>
        <w:rPr>
          <w:vanish/>
        </w:rPr>
      </w:pPr>
    </w:p>
    <w:p w14:paraId="16F70835" w14:textId="77777777" w:rsidR="005133C7" w:rsidRDefault="002511AC">
      <w:pPr>
        <w:pStyle w:val="divdocumentdivsectiontitle"/>
        <w:spacing w:before="200" w:after="160"/>
        <w:rPr>
          <w:rFonts w:ascii="Palatino Linotype" w:eastAsia="Palatino Linotype" w:hAnsi="Palatino Linotype" w:cs="Palatino Linotype"/>
          <w:b/>
          <w:bCs/>
        </w:rPr>
      </w:pPr>
      <w:r>
        <w:rPr>
          <w:rFonts w:ascii="Palatino Linotype" w:eastAsia="Palatino Linotype" w:hAnsi="Palatino Linotype" w:cs="Palatino Linotype"/>
          <w:b/>
          <w:bCs/>
        </w:rPr>
        <w:lastRenderedPageBreak/>
        <w:t>Education</w:t>
      </w: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13CB395B" w14:textId="77777777">
        <w:trPr>
          <w:tblCellSpacing w:w="0" w:type="dxa"/>
        </w:trPr>
        <w:tc>
          <w:tcPr>
            <w:tcW w:w="2100" w:type="dxa"/>
            <w:tcMar>
              <w:top w:w="0" w:type="dxa"/>
              <w:left w:w="0" w:type="dxa"/>
              <w:bottom w:w="0" w:type="dxa"/>
              <w:right w:w="0" w:type="dxa"/>
            </w:tcMar>
            <w:hideMark/>
          </w:tcPr>
          <w:p w14:paraId="1E0294E6" w14:textId="77777777" w:rsidR="005133C7" w:rsidRDefault="002511AC">
            <w:pPr>
              <w:pStyle w:val="divdateswrapperParagraph"/>
              <w:spacing w:line="340" w:lineRule="atLeast"/>
              <w:rPr>
                <w:rStyle w:val="divdateswrapper"/>
                <w:rFonts w:ascii="Palatino Linotype" w:eastAsia="Palatino Linotype" w:hAnsi="Palatino Linotype" w:cs="Palatino Linotype"/>
                <w:sz w:val="10"/>
                <w:szCs w:val="10"/>
              </w:rPr>
            </w:pPr>
            <w:r>
              <w:rPr>
                <w:rStyle w:val="span"/>
                <w:rFonts w:ascii="Palatino Linotype" w:eastAsia="Palatino Linotype" w:hAnsi="Palatino Linotype" w:cs="Palatino Linotype"/>
                <w:sz w:val="20"/>
                <w:szCs w:val="20"/>
              </w:rPr>
              <w:t>2009</w:t>
            </w:r>
          </w:p>
        </w:tc>
        <w:tc>
          <w:tcPr>
            <w:tcW w:w="7326" w:type="dxa"/>
            <w:tcMar>
              <w:top w:w="0" w:type="dxa"/>
              <w:left w:w="0" w:type="dxa"/>
              <w:bottom w:w="0" w:type="dxa"/>
              <w:right w:w="0" w:type="dxa"/>
            </w:tcMar>
            <w:hideMark/>
          </w:tcPr>
          <w:p w14:paraId="64170582" w14:textId="77777777" w:rsidR="005133C7" w:rsidRDefault="002511AC">
            <w:pPr>
              <w:pStyle w:val="divdateswrapperParagraph"/>
              <w:tabs>
                <w:tab w:val="right" w:pos="7306"/>
              </w:tabs>
              <w:spacing w:line="340" w:lineRule="atLeast"/>
              <w:jc w:val="left"/>
              <w:rPr>
                <w:rStyle w:val="span"/>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University Of Hertfordshire</w:t>
            </w:r>
            <w:r>
              <w:rPr>
                <w:rStyle w:val="singlecolumnspanpaddedlinenth-child1"/>
                <w:rFonts w:ascii="Palatino Linotype" w:eastAsia="Palatino Linotype" w:hAnsi="Palatino Linotype" w:cs="Palatino Linotype"/>
              </w:rPr>
              <w:t xml:space="preserve"> </w:t>
            </w:r>
          </w:p>
          <w:p w14:paraId="623B30C7" w14:textId="77777777" w:rsidR="005133C7" w:rsidRPr="00DD20E3" w:rsidRDefault="002511AC">
            <w:pPr>
              <w:pStyle w:val="spanpaddedline"/>
              <w:spacing w:line="340" w:lineRule="atLeast"/>
              <w:rPr>
                <w:rStyle w:val="divdocumentsinglecolumnCharacter"/>
                <w:rFonts w:ascii="Palatino Linotype" w:eastAsia="Palatino Linotype" w:hAnsi="Palatino Linotype" w:cs="Palatino Linotype"/>
                <w:b/>
                <w:sz w:val="20"/>
                <w:szCs w:val="20"/>
              </w:rPr>
            </w:pPr>
            <w:r w:rsidRPr="00DD20E3">
              <w:rPr>
                <w:rStyle w:val="spandegree"/>
                <w:rFonts w:ascii="Palatino Linotype" w:eastAsia="Palatino Linotype" w:hAnsi="Palatino Linotype" w:cs="Palatino Linotype"/>
                <w:b w:val="0"/>
                <w:sz w:val="20"/>
                <w:szCs w:val="20"/>
              </w:rPr>
              <w:t>Bachelor of Science</w:t>
            </w:r>
            <w:r w:rsidRPr="00DD20E3">
              <w:rPr>
                <w:rStyle w:val="span"/>
                <w:rFonts w:ascii="Palatino Linotype" w:eastAsia="Palatino Linotype" w:hAnsi="Palatino Linotype" w:cs="Palatino Linotype"/>
                <w:b/>
                <w:sz w:val="20"/>
                <w:szCs w:val="20"/>
              </w:rPr>
              <w:t xml:space="preserve">: </w:t>
            </w:r>
            <w:r w:rsidRPr="00DD20E3">
              <w:rPr>
                <w:rStyle w:val="spanprogramline"/>
                <w:rFonts w:ascii="Palatino Linotype" w:eastAsia="Palatino Linotype" w:hAnsi="Palatino Linotype" w:cs="Palatino Linotype"/>
                <w:b w:val="0"/>
                <w:sz w:val="20"/>
                <w:szCs w:val="20"/>
              </w:rPr>
              <w:t>Psychology and Sports Studies</w:t>
            </w:r>
          </w:p>
        </w:tc>
      </w:tr>
    </w:tbl>
    <w:p w14:paraId="76642395" w14:textId="77777777" w:rsidR="005133C7" w:rsidRDefault="005133C7">
      <w:pPr>
        <w:rPr>
          <w:vanish/>
        </w:rPr>
      </w:pP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543D2FC1" w14:textId="77777777">
        <w:trPr>
          <w:tblCellSpacing w:w="0" w:type="dxa"/>
        </w:trPr>
        <w:tc>
          <w:tcPr>
            <w:tcW w:w="2100" w:type="dxa"/>
            <w:tcMar>
              <w:top w:w="320" w:type="dxa"/>
              <w:left w:w="0" w:type="dxa"/>
              <w:bottom w:w="0" w:type="dxa"/>
              <w:right w:w="0" w:type="dxa"/>
            </w:tcMar>
            <w:hideMark/>
          </w:tcPr>
          <w:p w14:paraId="7AB60EED" w14:textId="77777777" w:rsidR="005133C7" w:rsidRDefault="002511AC">
            <w:pPr>
              <w:pStyle w:val="divdateswrapperParagraph"/>
              <w:spacing w:line="340" w:lineRule="atLeast"/>
              <w:rPr>
                <w:rStyle w:val="divdateswrapper"/>
                <w:rFonts w:ascii="Palatino Linotype" w:eastAsia="Palatino Linotype" w:hAnsi="Palatino Linotype" w:cs="Palatino Linotype"/>
                <w:sz w:val="10"/>
                <w:szCs w:val="10"/>
              </w:rPr>
            </w:pPr>
            <w:r>
              <w:rPr>
                <w:rStyle w:val="span"/>
                <w:rFonts w:ascii="Palatino Linotype" w:eastAsia="Palatino Linotype" w:hAnsi="Palatino Linotype" w:cs="Palatino Linotype"/>
                <w:sz w:val="20"/>
                <w:szCs w:val="20"/>
              </w:rPr>
              <w:t>2005</w:t>
            </w:r>
          </w:p>
        </w:tc>
        <w:tc>
          <w:tcPr>
            <w:tcW w:w="7326" w:type="dxa"/>
            <w:tcMar>
              <w:top w:w="320" w:type="dxa"/>
              <w:left w:w="0" w:type="dxa"/>
              <w:bottom w:w="0" w:type="dxa"/>
              <w:right w:w="0" w:type="dxa"/>
            </w:tcMar>
            <w:hideMark/>
          </w:tcPr>
          <w:p w14:paraId="3567876B" w14:textId="77777777" w:rsidR="005133C7" w:rsidRDefault="002511AC">
            <w:pPr>
              <w:pStyle w:val="divdateswrapperParagraph"/>
              <w:tabs>
                <w:tab w:val="right" w:pos="7306"/>
              </w:tabs>
              <w:spacing w:line="340" w:lineRule="atLeast"/>
              <w:jc w:val="left"/>
              <w:rPr>
                <w:rStyle w:val="span"/>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University Of Hertfordshire</w:t>
            </w:r>
            <w:r>
              <w:rPr>
                <w:rStyle w:val="singlecolumnspanpaddedlinenth-child1"/>
                <w:rFonts w:ascii="Palatino Linotype" w:eastAsia="Palatino Linotype" w:hAnsi="Palatino Linotype" w:cs="Palatino Linotype"/>
              </w:rPr>
              <w:t xml:space="preserve"> </w:t>
            </w:r>
          </w:p>
          <w:p w14:paraId="5FC2EE4F" w14:textId="77777777" w:rsidR="005133C7" w:rsidRPr="00DD20E3" w:rsidRDefault="002511AC">
            <w:pPr>
              <w:pStyle w:val="spanpaddedline"/>
              <w:spacing w:line="340" w:lineRule="atLeast"/>
              <w:rPr>
                <w:rStyle w:val="divdocumentsinglecolumnCharacter"/>
                <w:rFonts w:ascii="Palatino Linotype" w:eastAsia="Palatino Linotype" w:hAnsi="Palatino Linotype" w:cs="Palatino Linotype"/>
                <w:b/>
                <w:sz w:val="20"/>
                <w:szCs w:val="20"/>
              </w:rPr>
            </w:pPr>
            <w:r w:rsidRPr="00DD20E3">
              <w:rPr>
                <w:rStyle w:val="spandegree"/>
                <w:rFonts w:ascii="Palatino Linotype" w:eastAsia="Palatino Linotype" w:hAnsi="Palatino Linotype" w:cs="Palatino Linotype"/>
                <w:b w:val="0"/>
                <w:sz w:val="20"/>
                <w:szCs w:val="20"/>
              </w:rPr>
              <w:t>University Certificate in Maternal and Neonatal Health Studies</w:t>
            </w:r>
            <w:r w:rsidRPr="00DD20E3">
              <w:rPr>
                <w:rStyle w:val="divdocumentsinglecolumnCharacter"/>
                <w:rFonts w:ascii="Palatino Linotype" w:eastAsia="Palatino Linotype" w:hAnsi="Palatino Linotype" w:cs="Palatino Linotype"/>
                <w:b/>
                <w:sz w:val="20"/>
                <w:szCs w:val="20"/>
              </w:rPr>
              <w:t xml:space="preserve"> </w:t>
            </w:r>
          </w:p>
        </w:tc>
      </w:tr>
    </w:tbl>
    <w:p w14:paraId="4A5DDDE6" w14:textId="77777777" w:rsidR="005133C7" w:rsidRDefault="005133C7">
      <w:pPr>
        <w:rPr>
          <w:vanish/>
        </w:rPr>
      </w:pP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47342041" w14:textId="77777777">
        <w:trPr>
          <w:tblCellSpacing w:w="0" w:type="dxa"/>
        </w:trPr>
        <w:tc>
          <w:tcPr>
            <w:tcW w:w="2100" w:type="dxa"/>
            <w:tcMar>
              <w:top w:w="320" w:type="dxa"/>
              <w:left w:w="0" w:type="dxa"/>
              <w:bottom w:w="0" w:type="dxa"/>
              <w:right w:w="0" w:type="dxa"/>
            </w:tcMar>
            <w:hideMark/>
          </w:tcPr>
          <w:p w14:paraId="0E1691C8" w14:textId="77777777" w:rsidR="005133C7" w:rsidRDefault="002511AC">
            <w:pPr>
              <w:pStyle w:val="divdateswrapperParagraph"/>
              <w:spacing w:line="340" w:lineRule="atLeast"/>
              <w:rPr>
                <w:rStyle w:val="divdateswrapper"/>
                <w:rFonts w:ascii="Palatino Linotype" w:eastAsia="Palatino Linotype" w:hAnsi="Palatino Linotype" w:cs="Palatino Linotype"/>
                <w:sz w:val="10"/>
                <w:szCs w:val="10"/>
              </w:rPr>
            </w:pPr>
            <w:r>
              <w:rPr>
                <w:rStyle w:val="span"/>
                <w:rFonts w:ascii="Palatino Linotype" w:eastAsia="Palatino Linotype" w:hAnsi="Palatino Linotype" w:cs="Palatino Linotype"/>
                <w:sz w:val="20"/>
                <w:szCs w:val="20"/>
              </w:rPr>
              <w:t>2004</w:t>
            </w:r>
          </w:p>
        </w:tc>
        <w:tc>
          <w:tcPr>
            <w:tcW w:w="7326" w:type="dxa"/>
            <w:tcMar>
              <w:top w:w="320" w:type="dxa"/>
              <w:left w:w="0" w:type="dxa"/>
              <w:bottom w:w="0" w:type="dxa"/>
              <w:right w:w="0" w:type="dxa"/>
            </w:tcMar>
            <w:hideMark/>
          </w:tcPr>
          <w:p w14:paraId="12E3553D" w14:textId="77777777" w:rsidR="005133C7" w:rsidRDefault="002511AC">
            <w:pPr>
              <w:pStyle w:val="divdateswrapperParagraph"/>
              <w:tabs>
                <w:tab w:val="right" w:pos="7306"/>
              </w:tabs>
              <w:spacing w:line="340" w:lineRule="atLeast"/>
              <w:jc w:val="left"/>
              <w:rPr>
                <w:rStyle w:val="span"/>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Pontefract NEW College</w:t>
            </w:r>
            <w:r>
              <w:rPr>
                <w:rStyle w:val="singlecolumnspanpaddedlinenth-child1"/>
                <w:rFonts w:ascii="Palatino Linotype" w:eastAsia="Palatino Linotype" w:hAnsi="Palatino Linotype" w:cs="Palatino Linotype"/>
              </w:rPr>
              <w:t xml:space="preserve"> </w:t>
            </w:r>
          </w:p>
          <w:p w14:paraId="3649C5C0" w14:textId="77777777" w:rsidR="005133C7" w:rsidRPr="00DD20E3" w:rsidRDefault="002511AC">
            <w:pPr>
              <w:pStyle w:val="spanpaddedline"/>
              <w:spacing w:line="340" w:lineRule="atLeast"/>
              <w:rPr>
                <w:rStyle w:val="divdocumentsinglecolumnCharacter"/>
                <w:rFonts w:ascii="Palatino Linotype" w:eastAsia="Palatino Linotype" w:hAnsi="Palatino Linotype" w:cs="Palatino Linotype"/>
                <w:b/>
                <w:sz w:val="20"/>
                <w:szCs w:val="20"/>
              </w:rPr>
            </w:pPr>
            <w:r w:rsidRPr="00DD20E3">
              <w:rPr>
                <w:rStyle w:val="spanprogramline"/>
                <w:rFonts w:ascii="Palatino Linotype" w:eastAsia="Palatino Linotype" w:hAnsi="Palatino Linotype" w:cs="Palatino Linotype"/>
                <w:b w:val="0"/>
                <w:sz w:val="20"/>
                <w:szCs w:val="20"/>
              </w:rPr>
              <w:t>A-Levels Psychology/Sports Studies/Graphic Design</w:t>
            </w:r>
          </w:p>
        </w:tc>
      </w:tr>
    </w:tbl>
    <w:p w14:paraId="35C63EB9" w14:textId="77777777" w:rsidR="005133C7" w:rsidRDefault="005133C7">
      <w:pPr>
        <w:rPr>
          <w:vanish/>
        </w:rPr>
      </w:pPr>
    </w:p>
    <w:tbl>
      <w:tblPr>
        <w:tblStyle w:val="divdocumentdivparagraphTable"/>
        <w:tblW w:w="0" w:type="auto"/>
        <w:tblCellSpacing w:w="0" w:type="dxa"/>
        <w:tblLayout w:type="fixed"/>
        <w:tblCellMar>
          <w:left w:w="0" w:type="dxa"/>
          <w:right w:w="0" w:type="dxa"/>
        </w:tblCellMar>
        <w:tblLook w:val="05E0" w:firstRow="1" w:lastRow="1" w:firstColumn="1" w:lastColumn="1" w:noHBand="0" w:noVBand="1"/>
      </w:tblPr>
      <w:tblGrid>
        <w:gridCol w:w="2100"/>
        <w:gridCol w:w="7326"/>
      </w:tblGrid>
      <w:tr w:rsidR="005133C7" w14:paraId="4A2DD552" w14:textId="77777777">
        <w:trPr>
          <w:tblCellSpacing w:w="0" w:type="dxa"/>
        </w:trPr>
        <w:tc>
          <w:tcPr>
            <w:tcW w:w="2100" w:type="dxa"/>
            <w:tcMar>
              <w:top w:w="320" w:type="dxa"/>
              <w:left w:w="0" w:type="dxa"/>
              <w:bottom w:w="0" w:type="dxa"/>
              <w:right w:w="0" w:type="dxa"/>
            </w:tcMar>
            <w:hideMark/>
          </w:tcPr>
          <w:p w14:paraId="11610245" w14:textId="77777777" w:rsidR="005133C7" w:rsidRDefault="002511AC">
            <w:pPr>
              <w:pStyle w:val="divdateswrapperParagraph"/>
              <w:spacing w:line="340" w:lineRule="atLeast"/>
              <w:rPr>
                <w:rStyle w:val="divdateswrapper"/>
                <w:rFonts w:ascii="Palatino Linotype" w:eastAsia="Palatino Linotype" w:hAnsi="Palatino Linotype" w:cs="Palatino Linotype"/>
                <w:sz w:val="10"/>
                <w:szCs w:val="10"/>
              </w:rPr>
            </w:pPr>
            <w:r>
              <w:rPr>
                <w:rStyle w:val="span"/>
                <w:rFonts w:ascii="Palatino Linotype" w:eastAsia="Palatino Linotype" w:hAnsi="Palatino Linotype" w:cs="Palatino Linotype"/>
                <w:sz w:val="20"/>
                <w:szCs w:val="20"/>
              </w:rPr>
              <w:t>2002</w:t>
            </w:r>
          </w:p>
        </w:tc>
        <w:tc>
          <w:tcPr>
            <w:tcW w:w="7326" w:type="dxa"/>
            <w:tcMar>
              <w:top w:w="320" w:type="dxa"/>
              <w:left w:w="0" w:type="dxa"/>
              <w:bottom w:w="0" w:type="dxa"/>
              <w:right w:w="0" w:type="dxa"/>
            </w:tcMar>
            <w:hideMark/>
          </w:tcPr>
          <w:p w14:paraId="51A0DA58" w14:textId="77777777" w:rsidR="005133C7" w:rsidRDefault="002511AC">
            <w:pPr>
              <w:pStyle w:val="divdateswrapperParagraph"/>
              <w:tabs>
                <w:tab w:val="right" w:pos="7306"/>
              </w:tabs>
              <w:spacing w:line="340" w:lineRule="atLeast"/>
              <w:jc w:val="left"/>
              <w:rPr>
                <w:rStyle w:val="span"/>
                <w:rFonts w:ascii="Palatino Linotype" w:eastAsia="Palatino Linotype" w:hAnsi="Palatino Linotype" w:cs="Palatino Linotype"/>
                <w:sz w:val="20"/>
                <w:szCs w:val="20"/>
              </w:rPr>
            </w:pPr>
            <w:r>
              <w:rPr>
                <w:rStyle w:val="spancompanyname"/>
                <w:rFonts w:ascii="Palatino Linotype" w:eastAsia="Palatino Linotype" w:hAnsi="Palatino Linotype" w:cs="Palatino Linotype"/>
                <w:sz w:val="20"/>
                <w:szCs w:val="20"/>
              </w:rPr>
              <w:t>Crofton High School</w:t>
            </w:r>
            <w:r>
              <w:rPr>
                <w:rStyle w:val="singlecolumnspanpaddedlinenth-child1"/>
                <w:rFonts w:ascii="Palatino Linotype" w:eastAsia="Palatino Linotype" w:hAnsi="Palatino Linotype" w:cs="Palatino Linotype"/>
              </w:rPr>
              <w:t xml:space="preserve"> </w:t>
            </w:r>
          </w:p>
          <w:p w14:paraId="22E55489" w14:textId="77777777" w:rsidR="005133C7" w:rsidRDefault="002511AC">
            <w:pPr>
              <w:pStyle w:val="spanpaddedline"/>
              <w:spacing w:line="340" w:lineRule="atLeast"/>
              <w:rPr>
                <w:rStyle w:val="divdocumentsinglecolumnCharacter"/>
                <w:rFonts w:ascii="Palatino Linotype" w:eastAsia="Palatino Linotype" w:hAnsi="Palatino Linotype" w:cs="Palatino Linotype"/>
                <w:sz w:val="20"/>
                <w:szCs w:val="20"/>
              </w:rPr>
            </w:pPr>
            <w:r>
              <w:rPr>
                <w:rStyle w:val="spandegree"/>
                <w:rFonts w:ascii="Palatino Linotype" w:eastAsia="Palatino Linotype" w:hAnsi="Palatino Linotype" w:cs="Palatino Linotype"/>
                <w:sz w:val="20"/>
                <w:szCs w:val="20"/>
              </w:rPr>
              <w:t>GCSE</w:t>
            </w:r>
            <w:r>
              <w:rPr>
                <w:rStyle w:val="divdocumentsinglecolumnCharacter"/>
                <w:rFonts w:ascii="Palatino Linotype" w:eastAsia="Palatino Linotype" w:hAnsi="Palatino Linotype" w:cs="Palatino Linotype"/>
                <w:sz w:val="20"/>
                <w:szCs w:val="20"/>
              </w:rPr>
              <w:t xml:space="preserve"> </w:t>
            </w:r>
          </w:p>
          <w:p w14:paraId="52E8DB31" w14:textId="77777777" w:rsidR="005133C7" w:rsidRDefault="002511AC">
            <w:pPr>
              <w:pStyle w:val="p"/>
              <w:spacing w:line="340" w:lineRule="atLeast"/>
              <w:rPr>
                <w:rStyle w:val="span"/>
                <w:rFonts w:ascii="Palatino Linotype" w:eastAsia="Palatino Linotype" w:hAnsi="Palatino Linotype" w:cs="Palatino Linotype"/>
                <w:sz w:val="20"/>
                <w:szCs w:val="20"/>
              </w:rPr>
            </w:pPr>
            <w:r>
              <w:rPr>
                <w:rStyle w:val="span"/>
                <w:rFonts w:ascii="Palatino Linotype" w:eastAsia="Palatino Linotype" w:hAnsi="Palatino Linotype" w:cs="Palatino Linotype"/>
                <w:sz w:val="20"/>
                <w:szCs w:val="20"/>
              </w:rPr>
              <w:t xml:space="preserve">9 GCSE's grades A-C </w:t>
            </w:r>
          </w:p>
        </w:tc>
      </w:tr>
    </w:tbl>
    <w:p w14:paraId="5B5D818E" w14:textId="77777777" w:rsidR="005133C7" w:rsidRPr="00F46ADA" w:rsidRDefault="005133C7" w:rsidP="00F46ADA">
      <w:pPr>
        <w:pStyle w:val="divdocumentdivsectiontitle"/>
        <w:spacing w:before="200" w:after="160"/>
        <w:rPr>
          <w:rFonts w:ascii="Palatino Linotype" w:eastAsia="Palatino Linotype" w:hAnsi="Palatino Linotype" w:cs="Palatino Linotype"/>
          <w:b/>
          <w:bCs/>
        </w:rPr>
      </w:pPr>
    </w:p>
    <w:p w14:paraId="2D400B77" w14:textId="77777777" w:rsidR="005133C7" w:rsidRDefault="002511AC">
      <w:pPr>
        <w:pStyle w:val="divdocumentdivsectiontitle"/>
        <w:spacing w:before="200" w:after="160"/>
        <w:rPr>
          <w:rFonts w:ascii="Palatino Linotype" w:eastAsia="Palatino Linotype" w:hAnsi="Palatino Linotype" w:cs="Palatino Linotype"/>
          <w:b/>
          <w:bCs/>
        </w:rPr>
      </w:pPr>
      <w:r>
        <w:rPr>
          <w:rFonts w:ascii="Palatino Linotype" w:eastAsia="Palatino Linotype" w:hAnsi="Palatino Linotype" w:cs="Palatino Linotype"/>
          <w:b/>
          <w:bCs/>
        </w:rPr>
        <w:t>Additional information</w:t>
      </w:r>
    </w:p>
    <w:p w14:paraId="0D0496C5" w14:textId="77777777" w:rsidR="005133C7" w:rsidRDefault="002511AC">
      <w:pPr>
        <w:pStyle w:val="p"/>
        <w:spacing w:line="340" w:lineRule="atLeast"/>
        <w:ind w:left="2100"/>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Gender- Female</w:t>
      </w:r>
    </w:p>
    <w:p w14:paraId="0418C26F" w14:textId="77777777" w:rsidR="005133C7" w:rsidRDefault="002511AC">
      <w:pPr>
        <w:pStyle w:val="p"/>
        <w:spacing w:line="340" w:lineRule="atLeast"/>
        <w:ind w:left="2100"/>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Nationality- British</w:t>
      </w:r>
    </w:p>
    <w:p w14:paraId="44E7DF03" w14:textId="77777777" w:rsidR="005133C7" w:rsidRDefault="002511AC">
      <w:pPr>
        <w:pStyle w:val="p"/>
        <w:spacing w:line="340" w:lineRule="atLeast"/>
        <w:ind w:left="2100"/>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Marital Status- Married</w:t>
      </w:r>
    </w:p>
    <w:p w14:paraId="0E6342E5" w14:textId="77777777" w:rsidR="005133C7" w:rsidRDefault="002511AC">
      <w:pPr>
        <w:pStyle w:val="p"/>
        <w:spacing w:line="340" w:lineRule="atLeast"/>
        <w:ind w:left="2100"/>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Languages- English</w:t>
      </w:r>
    </w:p>
    <w:p w14:paraId="110A05A3" w14:textId="3BD0CFA8" w:rsidR="005133C7" w:rsidRDefault="002511AC" w:rsidP="00F46ADA">
      <w:pPr>
        <w:pStyle w:val="p"/>
        <w:spacing w:line="340" w:lineRule="atLeast"/>
        <w:ind w:left="2100"/>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DOB - 24/03/198</w:t>
      </w:r>
      <w:r w:rsidR="00F46ADA">
        <w:rPr>
          <w:rFonts w:ascii="Palatino Linotype" w:eastAsia="Palatino Linotype" w:hAnsi="Palatino Linotype" w:cs="Palatino Linotype"/>
          <w:sz w:val="22"/>
          <w:szCs w:val="22"/>
        </w:rPr>
        <w:t>6</w:t>
      </w:r>
    </w:p>
    <w:p w14:paraId="54BB2DBB" w14:textId="2BF335EC" w:rsidR="00DD20E3" w:rsidRPr="00F46ADA" w:rsidRDefault="00DD20E3" w:rsidP="00F46ADA">
      <w:pPr>
        <w:pStyle w:val="p"/>
        <w:spacing w:line="340" w:lineRule="atLeast"/>
        <w:ind w:left="2100"/>
        <w:rPr>
          <w:rFonts w:ascii="Palatino Linotype" w:eastAsia="Palatino Linotype" w:hAnsi="Palatino Linotype" w:cs="Palatino Linotype"/>
          <w:sz w:val="22"/>
          <w:szCs w:val="22"/>
        </w:rPr>
      </w:pPr>
      <w:r>
        <w:rPr>
          <w:rFonts w:ascii="Palatino Linotype" w:eastAsia="Palatino Linotype" w:hAnsi="Palatino Linotype" w:cs="Palatino Linotype"/>
          <w:sz w:val="22"/>
          <w:szCs w:val="22"/>
        </w:rPr>
        <w:t>References- availab</w:t>
      </w:r>
      <w:bookmarkStart w:id="0" w:name="_GoBack"/>
      <w:bookmarkEnd w:id="0"/>
      <w:r>
        <w:rPr>
          <w:rFonts w:ascii="Palatino Linotype" w:eastAsia="Palatino Linotype" w:hAnsi="Palatino Linotype" w:cs="Palatino Linotype"/>
          <w:sz w:val="22"/>
          <w:szCs w:val="22"/>
        </w:rPr>
        <w:t>le on request.</w:t>
      </w:r>
    </w:p>
    <w:sectPr w:rsidR="00DD20E3" w:rsidRPr="00F46ADA" w:rsidSect="00DD20E3">
      <w:pgSz w:w="11906" w:h="16838"/>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charset w:val="00"/>
    <w:family w:val="swiss"/>
    <w:pitch w:val="variable"/>
    <w:sig w:usb0="E1000AEF" w:usb1="5000A1FF" w:usb2="00000000" w:usb3="00000000" w:csb0="000001BF" w:csb1="00000000"/>
  </w:font>
  <w:font w:name="Palatino Linotype">
    <w:panose1 w:val="02040502050505030304"/>
    <w:charset w:val="00"/>
    <w:family w:val="roman"/>
    <w:pitch w:val="variable"/>
    <w:sig w:usb0="E0000287" w:usb1="40000013" w:usb2="00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90EDB1A">
      <w:start w:val="1"/>
      <w:numFmt w:val="bullet"/>
      <w:lvlText w:val=""/>
      <w:lvlJc w:val="left"/>
      <w:pPr>
        <w:ind w:left="720" w:hanging="360"/>
      </w:pPr>
      <w:rPr>
        <w:rFonts w:ascii="Symbol" w:hAnsi="Symbol"/>
      </w:rPr>
    </w:lvl>
    <w:lvl w:ilvl="1" w:tplc="EE6E9950">
      <w:start w:val="1"/>
      <w:numFmt w:val="bullet"/>
      <w:lvlText w:val="o"/>
      <w:lvlJc w:val="left"/>
      <w:pPr>
        <w:tabs>
          <w:tab w:val="num" w:pos="1440"/>
        </w:tabs>
        <w:ind w:left="1440" w:hanging="360"/>
      </w:pPr>
      <w:rPr>
        <w:rFonts w:ascii="Courier New" w:hAnsi="Courier New"/>
      </w:rPr>
    </w:lvl>
    <w:lvl w:ilvl="2" w:tplc="03006128">
      <w:start w:val="1"/>
      <w:numFmt w:val="bullet"/>
      <w:lvlText w:val=""/>
      <w:lvlJc w:val="left"/>
      <w:pPr>
        <w:tabs>
          <w:tab w:val="num" w:pos="2160"/>
        </w:tabs>
        <w:ind w:left="2160" w:hanging="360"/>
      </w:pPr>
      <w:rPr>
        <w:rFonts w:ascii="Wingdings" w:hAnsi="Wingdings"/>
      </w:rPr>
    </w:lvl>
    <w:lvl w:ilvl="3" w:tplc="CCFEB320">
      <w:start w:val="1"/>
      <w:numFmt w:val="bullet"/>
      <w:lvlText w:val=""/>
      <w:lvlJc w:val="left"/>
      <w:pPr>
        <w:tabs>
          <w:tab w:val="num" w:pos="2880"/>
        </w:tabs>
        <w:ind w:left="2880" w:hanging="360"/>
      </w:pPr>
      <w:rPr>
        <w:rFonts w:ascii="Symbol" w:hAnsi="Symbol"/>
      </w:rPr>
    </w:lvl>
    <w:lvl w:ilvl="4" w:tplc="6C9C05D8">
      <w:start w:val="1"/>
      <w:numFmt w:val="bullet"/>
      <w:lvlText w:val="o"/>
      <w:lvlJc w:val="left"/>
      <w:pPr>
        <w:tabs>
          <w:tab w:val="num" w:pos="3600"/>
        </w:tabs>
        <w:ind w:left="3600" w:hanging="360"/>
      </w:pPr>
      <w:rPr>
        <w:rFonts w:ascii="Courier New" w:hAnsi="Courier New"/>
      </w:rPr>
    </w:lvl>
    <w:lvl w:ilvl="5" w:tplc="77E4F1CA">
      <w:start w:val="1"/>
      <w:numFmt w:val="bullet"/>
      <w:lvlText w:val=""/>
      <w:lvlJc w:val="left"/>
      <w:pPr>
        <w:tabs>
          <w:tab w:val="num" w:pos="4320"/>
        </w:tabs>
        <w:ind w:left="4320" w:hanging="360"/>
      </w:pPr>
      <w:rPr>
        <w:rFonts w:ascii="Wingdings" w:hAnsi="Wingdings"/>
      </w:rPr>
    </w:lvl>
    <w:lvl w:ilvl="6" w:tplc="8306ED64">
      <w:start w:val="1"/>
      <w:numFmt w:val="bullet"/>
      <w:lvlText w:val=""/>
      <w:lvlJc w:val="left"/>
      <w:pPr>
        <w:tabs>
          <w:tab w:val="num" w:pos="5040"/>
        </w:tabs>
        <w:ind w:left="5040" w:hanging="360"/>
      </w:pPr>
      <w:rPr>
        <w:rFonts w:ascii="Symbol" w:hAnsi="Symbol"/>
      </w:rPr>
    </w:lvl>
    <w:lvl w:ilvl="7" w:tplc="D6FE8C2A">
      <w:start w:val="1"/>
      <w:numFmt w:val="bullet"/>
      <w:lvlText w:val="o"/>
      <w:lvlJc w:val="left"/>
      <w:pPr>
        <w:tabs>
          <w:tab w:val="num" w:pos="5760"/>
        </w:tabs>
        <w:ind w:left="5760" w:hanging="360"/>
      </w:pPr>
      <w:rPr>
        <w:rFonts w:ascii="Courier New" w:hAnsi="Courier New"/>
      </w:rPr>
    </w:lvl>
    <w:lvl w:ilvl="8" w:tplc="BD7821C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E2429D64">
      <w:start w:val="1"/>
      <w:numFmt w:val="bullet"/>
      <w:lvlText w:val=""/>
      <w:lvlJc w:val="left"/>
      <w:pPr>
        <w:ind w:left="720" w:hanging="360"/>
      </w:pPr>
      <w:rPr>
        <w:rFonts w:ascii="Symbol" w:hAnsi="Symbol"/>
      </w:rPr>
    </w:lvl>
    <w:lvl w:ilvl="1" w:tplc="A0CA0820">
      <w:start w:val="1"/>
      <w:numFmt w:val="bullet"/>
      <w:lvlText w:val="o"/>
      <w:lvlJc w:val="left"/>
      <w:pPr>
        <w:tabs>
          <w:tab w:val="num" w:pos="1440"/>
        </w:tabs>
        <w:ind w:left="1440" w:hanging="360"/>
      </w:pPr>
      <w:rPr>
        <w:rFonts w:ascii="Courier New" w:hAnsi="Courier New"/>
      </w:rPr>
    </w:lvl>
    <w:lvl w:ilvl="2" w:tplc="F1D4F0CE">
      <w:start w:val="1"/>
      <w:numFmt w:val="bullet"/>
      <w:lvlText w:val=""/>
      <w:lvlJc w:val="left"/>
      <w:pPr>
        <w:tabs>
          <w:tab w:val="num" w:pos="2160"/>
        </w:tabs>
        <w:ind w:left="2160" w:hanging="360"/>
      </w:pPr>
      <w:rPr>
        <w:rFonts w:ascii="Wingdings" w:hAnsi="Wingdings"/>
      </w:rPr>
    </w:lvl>
    <w:lvl w:ilvl="3" w:tplc="9D3689B8">
      <w:start w:val="1"/>
      <w:numFmt w:val="bullet"/>
      <w:lvlText w:val=""/>
      <w:lvlJc w:val="left"/>
      <w:pPr>
        <w:tabs>
          <w:tab w:val="num" w:pos="2880"/>
        </w:tabs>
        <w:ind w:left="2880" w:hanging="360"/>
      </w:pPr>
      <w:rPr>
        <w:rFonts w:ascii="Symbol" w:hAnsi="Symbol"/>
      </w:rPr>
    </w:lvl>
    <w:lvl w:ilvl="4" w:tplc="D66A57E2">
      <w:start w:val="1"/>
      <w:numFmt w:val="bullet"/>
      <w:lvlText w:val="o"/>
      <w:lvlJc w:val="left"/>
      <w:pPr>
        <w:tabs>
          <w:tab w:val="num" w:pos="3600"/>
        </w:tabs>
        <w:ind w:left="3600" w:hanging="360"/>
      </w:pPr>
      <w:rPr>
        <w:rFonts w:ascii="Courier New" w:hAnsi="Courier New"/>
      </w:rPr>
    </w:lvl>
    <w:lvl w:ilvl="5" w:tplc="FBB28C58">
      <w:start w:val="1"/>
      <w:numFmt w:val="bullet"/>
      <w:lvlText w:val=""/>
      <w:lvlJc w:val="left"/>
      <w:pPr>
        <w:tabs>
          <w:tab w:val="num" w:pos="4320"/>
        </w:tabs>
        <w:ind w:left="4320" w:hanging="360"/>
      </w:pPr>
      <w:rPr>
        <w:rFonts w:ascii="Wingdings" w:hAnsi="Wingdings"/>
      </w:rPr>
    </w:lvl>
    <w:lvl w:ilvl="6" w:tplc="85FA51D4">
      <w:start w:val="1"/>
      <w:numFmt w:val="bullet"/>
      <w:lvlText w:val=""/>
      <w:lvlJc w:val="left"/>
      <w:pPr>
        <w:tabs>
          <w:tab w:val="num" w:pos="5040"/>
        </w:tabs>
        <w:ind w:left="5040" w:hanging="360"/>
      </w:pPr>
      <w:rPr>
        <w:rFonts w:ascii="Symbol" w:hAnsi="Symbol"/>
      </w:rPr>
    </w:lvl>
    <w:lvl w:ilvl="7" w:tplc="84CE748C">
      <w:start w:val="1"/>
      <w:numFmt w:val="bullet"/>
      <w:lvlText w:val="o"/>
      <w:lvlJc w:val="left"/>
      <w:pPr>
        <w:tabs>
          <w:tab w:val="num" w:pos="5760"/>
        </w:tabs>
        <w:ind w:left="5760" w:hanging="360"/>
      </w:pPr>
      <w:rPr>
        <w:rFonts w:ascii="Courier New" w:hAnsi="Courier New"/>
      </w:rPr>
    </w:lvl>
    <w:lvl w:ilvl="8" w:tplc="A85EB44C">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0144CF3C">
      <w:start w:val="1"/>
      <w:numFmt w:val="bullet"/>
      <w:lvlText w:val=""/>
      <w:lvlJc w:val="left"/>
      <w:pPr>
        <w:ind w:left="720" w:hanging="360"/>
      </w:pPr>
      <w:rPr>
        <w:rFonts w:ascii="Symbol" w:hAnsi="Symbol"/>
      </w:rPr>
    </w:lvl>
    <w:lvl w:ilvl="1" w:tplc="B3C405FA">
      <w:start w:val="1"/>
      <w:numFmt w:val="bullet"/>
      <w:lvlText w:val="o"/>
      <w:lvlJc w:val="left"/>
      <w:pPr>
        <w:tabs>
          <w:tab w:val="num" w:pos="1440"/>
        </w:tabs>
        <w:ind w:left="1440" w:hanging="360"/>
      </w:pPr>
      <w:rPr>
        <w:rFonts w:ascii="Courier New" w:hAnsi="Courier New"/>
      </w:rPr>
    </w:lvl>
    <w:lvl w:ilvl="2" w:tplc="C7C2FE24">
      <w:start w:val="1"/>
      <w:numFmt w:val="bullet"/>
      <w:lvlText w:val=""/>
      <w:lvlJc w:val="left"/>
      <w:pPr>
        <w:tabs>
          <w:tab w:val="num" w:pos="2160"/>
        </w:tabs>
        <w:ind w:left="2160" w:hanging="360"/>
      </w:pPr>
      <w:rPr>
        <w:rFonts w:ascii="Wingdings" w:hAnsi="Wingdings"/>
      </w:rPr>
    </w:lvl>
    <w:lvl w:ilvl="3" w:tplc="644661DE">
      <w:start w:val="1"/>
      <w:numFmt w:val="bullet"/>
      <w:lvlText w:val=""/>
      <w:lvlJc w:val="left"/>
      <w:pPr>
        <w:tabs>
          <w:tab w:val="num" w:pos="2880"/>
        </w:tabs>
        <w:ind w:left="2880" w:hanging="360"/>
      </w:pPr>
      <w:rPr>
        <w:rFonts w:ascii="Symbol" w:hAnsi="Symbol"/>
      </w:rPr>
    </w:lvl>
    <w:lvl w:ilvl="4" w:tplc="E80A77EA">
      <w:start w:val="1"/>
      <w:numFmt w:val="bullet"/>
      <w:lvlText w:val="o"/>
      <w:lvlJc w:val="left"/>
      <w:pPr>
        <w:tabs>
          <w:tab w:val="num" w:pos="3600"/>
        </w:tabs>
        <w:ind w:left="3600" w:hanging="360"/>
      </w:pPr>
      <w:rPr>
        <w:rFonts w:ascii="Courier New" w:hAnsi="Courier New"/>
      </w:rPr>
    </w:lvl>
    <w:lvl w:ilvl="5" w:tplc="C4428A3E">
      <w:start w:val="1"/>
      <w:numFmt w:val="bullet"/>
      <w:lvlText w:val=""/>
      <w:lvlJc w:val="left"/>
      <w:pPr>
        <w:tabs>
          <w:tab w:val="num" w:pos="4320"/>
        </w:tabs>
        <w:ind w:left="4320" w:hanging="360"/>
      </w:pPr>
      <w:rPr>
        <w:rFonts w:ascii="Wingdings" w:hAnsi="Wingdings"/>
      </w:rPr>
    </w:lvl>
    <w:lvl w:ilvl="6" w:tplc="0310C09A">
      <w:start w:val="1"/>
      <w:numFmt w:val="bullet"/>
      <w:lvlText w:val=""/>
      <w:lvlJc w:val="left"/>
      <w:pPr>
        <w:tabs>
          <w:tab w:val="num" w:pos="5040"/>
        </w:tabs>
        <w:ind w:left="5040" w:hanging="360"/>
      </w:pPr>
      <w:rPr>
        <w:rFonts w:ascii="Symbol" w:hAnsi="Symbol"/>
      </w:rPr>
    </w:lvl>
    <w:lvl w:ilvl="7" w:tplc="730CFDC6">
      <w:start w:val="1"/>
      <w:numFmt w:val="bullet"/>
      <w:lvlText w:val="o"/>
      <w:lvlJc w:val="left"/>
      <w:pPr>
        <w:tabs>
          <w:tab w:val="num" w:pos="5760"/>
        </w:tabs>
        <w:ind w:left="5760" w:hanging="360"/>
      </w:pPr>
      <w:rPr>
        <w:rFonts w:ascii="Courier New" w:hAnsi="Courier New"/>
      </w:rPr>
    </w:lvl>
    <w:lvl w:ilvl="8" w:tplc="46103674">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C85882EA">
      <w:start w:val="1"/>
      <w:numFmt w:val="bullet"/>
      <w:lvlText w:val=""/>
      <w:lvlJc w:val="left"/>
      <w:pPr>
        <w:ind w:left="720" w:hanging="360"/>
      </w:pPr>
      <w:rPr>
        <w:rFonts w:ascii="Symbol" w:hAnsi="Symbol"/>
      </w:rPr>
    </w:lvl>
    <w:lvl w:ilvl="1" w:tplc="EDCAEF28">
      <w:start w:val="1"/>
      <w:numFmt w:val="bullet"/>
      <w:lvlText w:val="o"/>
      <w:lvlJc w:val="left"/>
      <w:pPr>
        <w:tabs>
          <w:tab w:val="num" w:pos="1440"/>
        </w:tabs>
        <w:ind w:left="1440" w:hanging="360"/>
      </w:pPr>
      <w:rPr>
        <w:rFonts w:ascii="Courier New" w:hAnsi="Courier New"/>
      </w:rPr>
    </w:lvl>
    <w:lvl w:ilvl="2" w:tplc="97A4026C">
      <w:start w:val="1"/>
      <w:numFmt w:val="bullet"/>
      <w:lvlText w:val=""/>
      <w:lvlJc w:val="left"/>
      <w:pPr>
        <w:tabs>
          <w:tab w:val="num" w:pos="2160"/>
        </w:tabs>
        <w:ind w:left="2160" w:hanging="360"/>
      </w:pPr>
      <w:rPr>
        <w:rFonts w:ascii="Wingdings" w:hAnsi="Wingdings"/>
      </w:rPr>
    </w:lvl>
    <w:lvl w:ilvl="3" w:tplc="445E1830">
      <w:start w:val="1"/>
      <w:numFmt w:val="bullet"/>
      <w:lvlText w:val=""/>
      <w:lvlJc w:val="left"/>
      <w:pPr>
        <w:tabs>
          <w:tab w:val="num" w:pos="2880"/>
        </w:tabs>
        <w:ind w:left="2880" w:hanging="360"/>
      </w:pPr>
      <w:rPr>
        <w:rFonts w:ascii="Symbol" w:hAnsi="Symbol"/>
      </w:rPr>
    </w:lvl>
    <w:lvl w:ilvl="4" w:tplc="314ECB18">
      <w:start w:val="1"/>
      <w:numFmt w:val="bullet"/>
      <w:lvlText w:val="o"/>
      <w:lvlJc w:val="left"/>
      <w:pPr>
        <w:tabs>
          <w:tab w:val="num" w:pos="3600"/>
        </w:tabs>
        <w:ind w:left="3600" w:hanging="360"/>
      </w:pPr>
      <w:rPr>
        <w:rFonts w:ascii="Courier New" w:hAnsi="Courier New"/>
      </w:rPr>
    </w:lvl>
    <w:lvl w:ilvl="5" w:tplc="08EE092A">
      <w:start w:val="1"/>
      <w:numFmt w:val="bullet"/>
      <w:lvlText w:val=""/>
      <w:lvlJc w:val="left"/>
      <w:pPr>
        <w:tabs>
          <w:tab w:val="num" w:pos="4320"/>
        </w:tabs>
        <w:ind w:left="4320" w:hanging="360"/>
      </w:pPr>
      <w:rPr>
        <w:rFonts w:ascii="Wingdings" w:hAnsi="Wingdings"/>
      </w:rPr>
    </w:lvl>
    <w:lvl w:ilvl="6" w:tplc="F55C6DDC">
      <w:start w:val="1"/>
      <w:numFmt w:val="bullet"/>
      <w:lvlText w:val=""/>
      <w:lvlJc w:val="left"/>
      <w:pPr>
        <w:tabs>
          <w:tab w:val="num" w:pos="5040"/>
        </w:tabs>
        <w:ind w:left="5040" w:hanging="360"/>
      </w:pPr>
      <w:rPr>
        <w:rFonts w:ascii="Symbol" w:hAnsi="Symbol"/>
      </w:rPr>
    </w:lvl>
    <w:lvl w:ilvl="7" w:tplc="05947068">
      <w:start w:val="1"/>
      <w:numFmt w:val="bullet"/>
      <w:lvlText w:val="o"/>
      <w:lvlJc w:val="left"/>
      <w:pPr>
        <w:tabs>
          <w:tab w:val="num" w:pos="5760"/>
        </w:tabs>
        <w:ind w:left="5760" w:hanging="360"/>
      </w:pPr>
      <w:rPr>
        <w:rFonts w:ascii="Courier New" w:hAnsi="Courier New"/>
      </w:rPr>
    </w:lvl>
    <w:lvl w:ilvl="8" w:tplc="DA28CAE0">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BE2E767E">
      <w:start w:val="1"/>
      <w:numFmt w:val="bullet"/>
      <w:lvlText w:val=""/>
      <w:lvlJc w:val="left"/>
      <w:pPr>
        <w:ind w:left="720" w:hanging="360"/>
      </w:pPr>
      <w:rPr>
        <w:rFonts w:ascii="Symbol" w:hAnsi="Symbol"/>
      </w:rPr>
    </w:lvl>
    <w:lvl w:ilvl="1" w:tplc="2368A72A">
      <w:start w:val="1"/>
      <w:numFmt w:val="bullet"/>
      <w:lvlText w:val="o"/>
      <w:lvlJc w:val="left"/>
      <w:pPr>
        <w:tabs>
          <w:tab w:val="num" w:pos="1440"/>
        </w:tabs>
        <w:ind w:left="1440" w:hanging="360"/>
      </w:pPr>
      <w:rPr>
        <w:rFonts w:ascii="Courier New" w:hAnsi="Courier New"/>
      </w:rPr>
    </w:lvl>
    <w:lvl w:ilvl="2" w:tplc="61C06052">
      <w:start w:val="1"/>
      <w:numFmt w:val="bullet"/>
      <w:lvlText w:val=""/>
      <w:lvlJc w:val="left"/>
      <w:pPr>
        <w:tabs>
          <w:tab w:val="num" w:pos="2160"/>
        </w:tabs>
        <w:ind w:left="2160" w:hanging="360"/>
      </w:pPr>
      <w:rPr>
        <w:rFonts w:ascii="Wingdings" w:hAnsi="Wingdings"/>
      </w:rPr>
    </w:lvl>
    <w:lvl w:ilvl="3" w:tplc="AE5CA826">
      <w:start w:val="1"/>
      <w:numFmt w:val="bullet"/>
      <w:lvlText w:val=""/>
      <w:lvlJc w:val="left"/>
      <w:pPr>
        <w:tabs>
          <w:tab w:val="num" w:pos="2880"/>
        </w:tabs>
        <w:ind w:left="2880" w:hanging="360"/>
      </w:pPr>
      <w:rPr>
        <w:rFonts w:ascii="Symbol" w:hAnsi="Symbol"/>
      </w:rPr>
    </w:lvl>
    <w:lvl w:ilvl="4" w:tplc="6D829F68">
      <w:start w:val="1"/>
      <w:numFmt w:val="bullet"/>
      <w:lvlText w:val="o"/>
      <w:lvlJc w:val="left"/>
      <w:pPr>
        <w:tabs>
          <w:tab w:val="num" w:pos="3600"/>
        </w:tabs>
        <w:ind w:left="3600" w:hanging="360"/>
      </w:pPr>
      <w:rPr>
        <w:rFonts w:ascii="Courier New" w:hAnsi="Courier New"/>
      </w:rPr>
    </w:lvl>
    <w:lvl w:ilvl="5" w:tplc="E4F8A45E">
      <w:start w:val="1"/>
      <w:numFmt w:val="bullet"/>
      <w:lvlText w:val=""/>
      <w:lvlJc w:val="left"/>
      <w:pPr>
        <w:tabs>
          <w:tab w:val="num" w:pos="4320"/>
        </w:tabs>
        <w:ind w:left="4320" w:hanging="360"/>
      </w:pPr>
      <w:rPr>
        <w:rFonts w:ascii="Wingdings" w:hAnsi="Wingdings"/>
      </w:rPr>
    </w:lvl>
    <w:lvl w:ilvl="6" w:tplc="4796CDE8">
      <w:start w:val="1"/>
      <w:numFmt w:val="bullet"/>
      <w:lvlText w:val=""/>
      <w:lvlJc w:val="left"/>
      <w:pPr>
        <w:tabs>
          <w:tab w:val="num" w:pos="5040"/>
        </w:tabs>
        <w:ind w:left="5040" w:hanging="360"/>
      </w:pPr>
      <w:rPr>
        <w:rFonts w:ascii="Symbol" w:hAnsi="Symbol"/>
      </w:rPr>
    </w:lvl>
    <w:lvl w:ilvl="7" w:tplc="E8127F5E">
      <w:start w:val="1"/>
      <w:numFmt w:val="bullet"/>
      <w:lvlText w:val="o"/>
      <w:lvlJc w:val="left"/>
      <w:pPr>
        <w:tabs>
          <w:tab w:val="num" w:pos="5760"/>
        </w:tabs>
        <w:ind w:left="5760" w:hanging="360"/>
      </w:pPr>
      <w:rPr>
        <w:rFonts w:ascii="Courier New" w:hAnsi="Courier New"/>
      </w:rPr>
    </w:lvl>
    <w:lvl w:ilvl="8" w:tplc="9F400782">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5002DD62">
      <w:start w:val="1"/>
      <w:numFmt w:val="bullet"/>
      <w:lvlText w:val=""/>
      <w:lvlJc w:val="left"/>
      <w:pPr>
        <w:ind w:left="720" w:hanging="360"/>
      </w:pPr>
      <w:rPr>
        <w:rFonts w:ascii="Symbol" w:hAnsi="Symbol"/>
      </w:rPr>
    </w:lvl>
    <w:lvl w:ilvl="1" w:tplc="7FEAA2B2">
      <w:start w:val="1"/>
      <w:numFmt w:val="bullet"/>
      <w:lvlText w:val="o"/>
      <w:lvlJc w:val="left"/>
      <w:pPr>
        <w:tabs>
          <w:tab w:val="num" w:pos="1440"/>
        </w:tabs>
        <w:ind w:left="1440" w:hanging="360"/>
      </w:pPr>
      <w:rPr>
        <w:rFonts w:ascii="Courier New" w:hAnsi="Courier New"/>
      </w:rPr>
    </w:lvl>
    <w:lvl w:ilvl="2" w:tplc="FF6A2D1A">
      <w:start w:val="1"/>
      <w:numFmt w:val="bullet"/>
      <w:lvlText w:val=""/>
      <w:lvlJc w:val="left"/>
      <w:pPr>
        <w:tabs>
          <w:tab w:val="num" w:pos="2160"/>
        </w:tabs>
        <w:ind w:left="2160" w:hanging="360"/>
      </w:pPr>
      <w:rPr>
        <w:rFonts w:ascii="Wingdings" w:hAnsi="Wingdings"/>
      </w:rPr>
    </w:lvl>
    <w:lvl w:ilvl="3" w:tplc="BEDC79A2">
      <w:start w:val="1"/>
      <w:numFmt w:val="bullet"/>
      <w:lvlText w:val=""/>
      <w:lvlJc w:val="left"/>
      <w:pPr>
        <w:tabs>
          <w:tab w:val="num" w:pos="2880"/>
        </w:tabs>
        <w:ind w:left="2880" w:hanging="360"/>
      </w:pPr>
      <w:rPr>
        <w:rFonts w:ascii="Symbol" w:hAnsi="Symbol"/>
      </w:rPr>
    </w:lvl>
    <w:lvl w:ilvl="4" w:tplc="DBC6D014">
      <w:start w:val="1"/>
      <w:numFmt w:val="bullet"/>
      <w:lvlText w:val="o"/>
      <w:lvlJc w:val="left"/>
      <w:pPr>
        <w:tabs>
          <w:tab w:val="num" w:pos="3600"/>
        </w:tabs>
        <w:ind w:left="3600" w:hanging="360"/>
      </w:pPr>
      <w:rPr>
        <w:rFonts w:ascii="Courier New" w:hAnsi="Courier New"/>
      </w:rPr>
    </w:lvl>
    <w:lvl w:ilvl="5" w:tplc="41803A18">
      <w:start w:val="1"/>
      <w:numFmt w:val="bullet"/>
      <w:lvlText w:val=""/>
      <w:lvlJc w:val="left"/>
      <w:pPr>
        <w:tabs>
          <w:tab w:val="num" w:pos="4320"/>
        </w:tabs>
        <w:ind w:left="4320" w:hanging="360"/>
      </w:pPr>
      <w:rPr>
        <w:rFonts w:ascii="Wingdings" w:hAnsi="Wingdings"/>
      </w:rPr>
    </w:lvl>
    <w:lvl w:ilvl="6" w:tplc="075EE67A">
      <w:start w:val="1"/>
      <w:numFmt w:val="bullet"/>
      <w:lvlText w:val=""/>
      <w:lvlJc w:val="left"/>
      <w:pPr>
        <w:tabs>
          <w:tab w:val="num" w:pos="5040"/>
        </w:tabs>
        <w:ind w:left="5040" w:hanging="360"/>
      </w:pPr>
      <w:rPr>
        <w:rFonts w:ascii="Symbol" w:hAnsi="Symbol"/>
      </w:rPr>
    </w:lvl>
    <w:lvl w:ilvl="7" w:tplc="7C60F208">
      <w:start w:val="1"/>
      <w:numFmt w:val="bullet"/>
      <w:lvlText w:val="o"/>
      <w:lvlJc w:val="left"/>
      <w:pPr>
        <w:tabs>
          <w:tab w:val="num" w:pos="5760"/>
        </w:tabs>
        <w:ind w:left="5760" w:hanging="360"/>
      </w:pPr>
      <w:rPr>
        <w:rFonts w:ascii="Courier New" w:hAnsi="Courier New"/>
      </w:rPr>
    </w:lvl>
    <w:lvl w:ilvl="8" w:tplc="BBDC7DDC">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0D408E96">
      <w:start w:val="1"/>
      <w:numFmt w:val="bullet"/>
      <w:lvlText w:val=""/>
      <w:lvlJc w:val="left"/>
      <w:pPr>
        <w:ind w:left="720" w:hanging="360"/>
      </w:pPr>
      <w:rPr>
        <w:rFonts w:ascii="Symbol" w:hAnsi="Symbol"/>
      </w:rPr>
    </w:lvl>
    <w:lvl w:ilvl="1" w:tplc="A6C439A2">
      <w:start w:val="1"/>
      <w:numFmt w:val="bullet"/>
      <w:lvlText w:val="o"/>
      <w:lvlJc w:val="left"/>
      <w:pPr>
        <w:tabs>
          <w:tab w:val="num" w:pos="1440"/>
        </w:tabs>
        <w:ind w:left="1440" w:hanging="360"/>
      </w:pPr>
      <w:rPr>
        <w:rFonts w:ascii="Courier New" w:hAnsi="Courier New"/>
      </w:rPr>
    </w:lvl>
    <w:lvl w:ilvl="2" w:tplc="653C2508">
      <w:start w:val="1"/>
      <w:numFmt w:val="bullet"/>
      <w:lvlText w:val=""/>
      <w:lvlJc w:val="left"/>
      <w:pPr>
        <w:tabs>
          <w:tab w:val="num" w:pos="2160"/>
        </w:tabs>
        <w:ind w:left="2160" w:hanging="360"/>
      </w:pPr>
      <w:rPr>
        <w:rFonts w:ascii="Wingdings" w:hAnsi="Wingdings"/>
      </w:rPr>
    </w:lvl>
    <w:lvl w:ilvl="3" w:tplc="FF5AC532">
      <w:start w:val="1"/>
      <w:numFmt w:val="bullet"/>
      <w:lvlText w:val=""/>
      <w:lvlJc w:val="left"/>
      <w:pPr>
        <w:tabs>
          <w:tab w:val="num" w:pos="2880"/>
        </w:tabs>
        <w:ind w:left="2880" w:hanging="360"/>
      </w:pPr>
      <w:rPr>
        <w:rFonts w:ascii="Symbol" w:hAnsi="Symbol"/>
      </w:rPr>
    </w:lvl>
    <w:lvl w:ilvl="4" w:tplc="ACC47FFE">
      <w:start w:val="1"/>
      <w:numFmt w:val="bullet"/>
      <w:lvlText w:val="o"/>
      <w:lvlJc w:val="left"/>
      <w:pPr>
        <w:tabs>
          <w:tab w:val="num" w:pos="3600"/>
        </w:tabs>
        <w:ind w:left="3600" w:hanging="360"/>
      </w:pPr>
      <w:rPr>
        <w:rFonts w:ascii="Courier New" w:hAnsi="Courier New"/>
      </w:rPr>
    </w:lvl>
    <w:lvl w:ilvl="5" w:tplc="C096DA04">
      <w:start w:val="1"/>
      <w:numFmt w:val="bullet"/>
      <w:lvlText w:val=""/>
      <w:lvlJc w:val="left"/>
      <w:pPr>
        <w:tabs>
          <w:tab w:val="num" w:pos="4320"/>
        </w:tabs>
        <w:ind w:left="4320" w:hanging="360"/>
      </w:pPr>
      <w:rPr>
        <w:rFonts w:ascii="Wingdings" w:hAnsi="Wingdings"/>
      </w:rPr>
    </w:lvl>
    <w:lvl w:ilvl="6" w:tplc="846496B8">
      <w:start w:val="1"/>
      <w:numFmt w:val="bullet"/>
      <w:lvlText w:val=""/>
      <w:lvlJc w:val="left"/>
      <w:pPr>
        <w:tabs>
          <w:tab w:val="num" w:pos="5040"/>
        </w:tabs>
        <w:ind w:left="5040" w:hanging="360"/>
      </w:pPr>
      <w:rPr>
        <w:rFonts w:ascii="Symbol" w:hAnsi="Symbol"/>
      </w:rPr>
    </w:lvl>
    <w:lvl w:ilvl="7" w:tplc="AE0230CA">
      <w:start w:val="1"/>
      <w:numFmt w:val="bullet"/>
      <w:lvlText w:val="o"/>
      <w:lvlJc w:val="left"/>
      <w:pPr>
        <w:tabs>
          <w:tab w:val="num" w:pos="5760"/>
        </w:tabs>
        <w:ind w:left="5760" w:hanging="360"/>
      </w:pPr>
      <w:rPr>
        <w:rFonts w:ascii="Courier New" w:hAnsi="Courier New"/>
      </w:rPr>
    </w:lvl>
    <w:lvl w:ilvl="8" w:tplc="FB84942A">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E0326D82">
      <w:start w:val="1"/>
      <w:numFmt w:val="bullet"/>
      <w:lvlText w:val=""/>
      <w:lvlJc w:val="left"/>
      <w:pPr>
        <w:ind w:left="720" w:hanging="360"/>
      </w:pPr>
      <w:rPr>
        <w:rFonts w:ascii="Symbol" w:hAnsi="Symbol"/>
      </w:rPr>
    </w:lvl>
    <w:lvl w:ilvl="1" w:tplc="B022BD46">
      <w:start w:val="1"/>
      <w:numFmt w:val="bullet"/>
      <w:lvlText w:val="o"/>
      <w:lvlJc w:val="left"/>
      <w:pPr>
        <w:tabs>
          <w:tab w:val="num" w:pos="1440"/>
        </w:tabs>
        <w:ind w:left="1440" w:hanging="360"/>
      </w:pPr>
      <w:rPr>
        <w:rFonts w:ascii="Courier New" w:hAnsi="Courier New"/>
      </w:rPr>
    </w:lvl>
    <w:lvl w:ilvl="2" w:tplc="9B0CB150">
      <w:start w:val="1"/>
      <w:numFmt w:val="bullet"/>
      <w:lvlText w:val=""/>
      <w:lvlJc w:val="left"/>
      <w:pPr>
        <w:tabs>
          <w:tab w:val="num" w:pos="2160"/>
        </w:tabs>
        <w:ind w:left="2160" w:hanging="360"/>
      </w:pPr>
      <w:rPr>
        <w:rFonts w:ascii="Wingdings" w:hAnsi="Wingdings"/>
      </w:rPr>
    </w:lvl>
    <w:lvl w:ilvl="3" w:tplc="E348C5A0">
      <w:start w:val="1"/>
      <w:numFmt w:val="bullet"/>
      <w:lvlText w:val=""/>
      <w:lvlJc w:val="left"/>
      <w:pPr>
        <w:tabs>
          <w:tab w:val="num" w:pos="2880"/>
        </w:tabs>
        <w:ind w:left="2880" w:hanging="360"/>
      </w:pPr>
      <w:rPr>
        <w:rFonts w:ascii="Symbol" w:hAnsi="Symbol"/>
      </w:rPr>
    </w:lvl>
    <w:lvl w:ilvl="4" w:tplc="193ED2F2">
      <w:start w:val="1"/>
      <w:numFmt w:val="bullet"/>
      <w:lvlText w:val="o"/>
      <w:lvlJc w:val="left"/>
      <w:pPr>
        <w:tabs>
          <w:tab w:val="num" w:pos="3600"/>
        </w:tabs>
        <w:ind w:left="3600" w:hanging="360"/>
      </w:pPr>
      <w:rPr>
        <w:rFonts w:ascii="Courier New" w:hAnsi="Courier New"/>
      </w:rPr>
    </w:lvl>
    <w:lvl w:ilvl="5" w:tplc="442476F2">
      <w:start w:val="1"/>
      <w:numFmt w:val="bullet"/>
      <w:lvlText w:val=""/>
      <w:lvlJc w:val="left"/>
      <w:pPr>
        <w:tabs>
          <w:tab w:val="num" w:pos="4320"/>
        </w:tabs>
        <w:ind w:left="4320" w:hanging="360"/>
      </w:pPr>
      <w:rPr>
        <w:rFonts w:ascii="Wingdings" w:hAnsi="Wingdings"/>
      </w:rPr>
    </w:lvl>
    <w:lvl w:ilvl="6" w:tplc="89807ACC">
      <w:start w:val="1"/>
      <w:numFmt w:val="bullet"/>
      <w:lvlText w:val=""/>
      <w:lvlJc w:val="left"/>
      <w:pPr>
        <w:tabs>
          <w:tab w:val="num" w:pos="5040"/>
        </w:tabs>
        <w:ind w:left="5040" w:hanging="360"/>
      </w:pPr>
      <w:rPr>
        <w:rFonts w:ascii="Symbol" w:hAnsi="Symbol"/>
      </w:rPr>
    </w:lvl>
    <w:lvl w:ilvl="7" w:tplc="8064E5D2">
      <w:start w:val="1"/>
      <w:numFmt w:val="bullet"/>
      <w:lvlText w:val="o"/>
      <w:lvlJc w:val="left"/>
      <w:pPr>
        <w:tabs>
          <w:tab w:val="num" w:pos="5760"/>
        </w:tabs>
        <w:ind w:left="5760" w:hanging="360"/>
      </w:pPr>
      <w:rPr>
        <w:rFonts w:ascii="Courier New" w:hAnsi="Courier New"/>
      </w:rPr>
    </w:lvl>
    <w:lvl w:ilvl="8" w:tplc="258260B8">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DA965836">
      <w:start w:val="1"/>
      <w:numFmt w:val="bullet"/>
      <w:lvlText w:val=""/>
      <w:lvlJc w:val="left"/>
      <w:pPr>
        <w:ind w:left="720" w:hanging="360"/>
      </w:pPr>
      <w:rPr>
        <w:rFonts w:ascii="Symbol" w:hAnsi="Symbol"/>
      </w:rPr>
    </w:lvl>
    <w:lvl w:ilvl="1" w:tplc="6E9E0FD6">
      <w:start w:val="1"/>
      <w:numFmt w:val="bullet"/>
      <w:lvlText w:val="o"/>
      <w:lvlJc w:val="left"/>
      <w:pPr>
        <w:tabs>
          <w:tab w:val="num" w:pos="1440"/>
        </w:tabs>
        <w:ind w:left="1440" w:hanging="360"/>
      </w:pPr>
      <w:rPr>
        <w:rFonts w:ascii="Courier New" w:hAnsi="Courier New"/>
      </w:rPr>
    </w:lvl>
    <w:lvl w:ilvl="2" w:tplc="F8988C52">
      <w:start w:val="1"/>
      <w:numFmt w:val="bullet"/>
      <w:lvlText w:val=""/>
      <w:lvlJc w:val="left"/>
      <w:pPr>
        <w:tabs>
          <w:tab w:val="num" w:pos="2160"/>
        </w:tabs>
        <w:ind w:left="2160" w:hanging="360"/>
      </w:pPr>
      <w:rPr>
        <w:rFonts w:ascii="Wingdings" w:hAnsi="Wingdings"/>
      </w:rPr>
    </w:lvl>
    <w:lvl w:ilvl="3" w:tplc="C8BC64D2">
      <w:start w:val="1"/>
      <w:numFmt w:val="bullet"/>
      <w:lvlText w:val=""/>
      <w:lvlJc w:val="left"/>
      <w:pPr>
        <w:tabs>
          <w:tab w:val="num" w:pos="2880"/>
        </w:tabs>
        <w:ind w:left="2880" w:hanging="360"/>
      </w:pPr>
      <w:rPr>
        <w:rFonts w:ascii="Symbol" w:hAnsi="Symbol"/>
      </w:rPr>
    </w:lvl>
    <w:lvl w:ilvl="4" w:tplc="29ACEFBA">
      <w:start w:val="1"/>
      <w:numFmt w:val="bullet"/>
      <w:lvlText w:val="o"/>
      <w:lvlJc w:val="left"/>
      <w:pPr>
        <w:tabs>
          <w:tab w:val="num" w:pos="3600"/>
        </w:tabs>
        <w:ind w:left="3600" w:hanging="360"/>
      </w:pPr>
      <w:rPr>
        <w:rFonts w:ascii="Courier New" w:hAnsi="Courier New"/>
      </w:rPr>
    </w:lvl>
    <w:lvl w:ilvl="5" w:tplc="47D29016">
      <w:start w:val="1"/>
      <w:numFmt w:val="bullet"/>
      <w:lvlText w:val=""/>
      <w:lvlJc w:val="left"/>
      <w:pPr>
        <w:tabs>
          <w:tab w:val="num" w:pos="4320"/>
        </w:tabs>
        <w:ind w:left="4320" w:hanging="360"/>
      </w:pPr>
      <w:rPr>
        <w:rFonts w:ascii="Wingdings" w:hAnsi="Wingdings"/>
      </w:rPr>
    </w:lvl>
    <w:lvl w:ilvl="6" w:tplc="2E9467CE">
      <w:start w:val="1"/>
      <w:numFmt w:val="bullet"/>
      <w:lvlText w:val=""/>
      <w:lvlJc w:val="left"/>
      <w:pPr>
        <w:tabs>
          <w:tab w:val="num" w:pos="5040"/>
        </w:tabs>
        <w:ind w:left="5040" w:hanging="360"/>
      </w:pPr>
      <w:rPr>
        <w:rFonts w:ascii="Symbol" w:hAnsi="Symbol"/>
      </w:rPr>
    </w:lvl>
    <w:lvl w:ilvl="7" w:tplc="B1F47072">
      <w:start w:val="1"/>
      <w:numFmt w:val="bullet"/>
      <w:lvlText w:val="o"/>
      <w:lvlJc w:val="left"/>
      <w:pPr>
        <w:tabs>
          <w:tab w:val="num" w:pos="5760"/>
        </w:tabs>
        <w:ind w:left="5760" w:hanging="360"/>
      </w:pPr>
      <w:rPr>
        <w:rFonts w:ascii="Courier New" w:hAnsi="Courier New"/>
      </w:rPr>
    </w:lvl>
    <w:lvl w:ilvl="8" w:tplc="280A86AC">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ACF0256A">
      <w:start w:val="1"/>
      <w:numFmt w:val="bullet"/>
      <w:lvlText w:val=""/>
      <w:lvlJc w:val="left"/>
      <w:pPr>
        <w:ind w:left="720" w:hanging="360"/>
      </w:pPr>
      <w:rPr>
        <w:rFonts w:ascii="Symbol" w:hAnsi="Symbol"/>
      </w:rPr>
    </w:lvl>
    <w:lvl w:ilvl="1" w:tplc="DE3672F6">
      <w:start w:val="1"/>
      <w:numFmt w:val="bullet"/>
      <w:lvlText w:val="o"/>
      <w:lvlJc w:val="left"/>
      <w:pPr>
        <w:tabs>
          <w:tab w:val="num" w:pos="1440"/>
        </w:tabs>
        <w:ind w:left="1440" w:hanging="360"/>
      </w:pPr>
      <w:rPr>
        <w:rFonts w:ascii="Courier New" w:hAnsi="Courier New"/>
      </w:rPr>
    </w:lvl>
    <w:lvl w:ilvl="2" w:tplc="E2E4F184">
      <w:start w:val="1"/>
      <w:numFmt w:val="bullet"/>
      <w:lvlText w:val=""/>
      <w:lvlJc w:val="left"/>
      <w:pPr>
        <w:tabs>
          <w:tab w:val="num" w:pos="2160"/>
        </w:tabs>
        <w:ind w:left="2160" w:hanging="360"/>
      </w:pPr>
      <w:rPr>
        <w:rFonts w:ascii="Wingdings" w:hAnsi="Wingdings"/>
      </w:rPr>
    </w:lvl>
    <w:lvl w:ilvl="3" w:tplc="DD70BB08">
      <w:start w:val="1"/>
      <w:numFmt w:val="bullet"/>
      <w:lvlText w:val=""/>
      <w:lvlJc w:val="left"/>
      <w:pPr>
        <w:tabs>
          <w:tab w:val="num" w:pos="2880"/>
        </w:tabs>
        <w:ind w:left="2880" w:hanging="360"/>
      </w:pPr>
      <w:rPr>
        <w:rFonts w:ascii="Symbol" w:hAnsi="Symbol"/>
      </w:rPr>
    </w:lvl>
    <w:lvl w:ilvl="4" w:tplc="9D0E9D74">
      <w:start w:val="1"/>
      <w:numFmt w:val="bullet"/>
      <w:lvlText w:val="o"/>
      <w:lvlJc w:val="left"/>
      <w:pPr>
        <w:tabs>
          <w:tab w:val="num" w:pos="3600"/>
        </w:tabs>
        <w:ind w:left="3600" w:hanging="360"/>
      </w:pPr>
      <w:rPr>
        <w:rFonts w:ascii="Courier New" w:hAnsi="Courier New"/>
      </w:rPr>
    </w:lvl>
    <w:lvl w:ilvl="5" w:tplc="FDE87B2E">
      <w:start w:val="1"/>
      <w:numFmt w:val="bullet"/>
      <w:lvlText w:val=""/>
      <w:lvlJc w:val="left"/>
      <w:pPr>
        <w:tabs>
          <w:tab w:val="num" w:pos="4320"/>
        </w:tabs>
        <w:ind w:left="4320" w:hanging="360"/>
      </w:pPr>
      <w:rPr>
        <w:rFonts w:ascii="Wingdings" w:hAnsi="Wingdings"/>
      </w:rPr>
    </w:lvl>
    <w:lvl w:ilvl="6" w:tplc="3690B17A">
      <w:start w:val="1"/>
      <w:numFmt w:val="bullet"/>
      <w:lvlText w:val=""/>
      <w:lvlJc w:val="left"/>
      <w:pPr>
        <w:tabs>
          <w:tab w:val="num" w:pos="5040"/>
        </w:tabs>
        <w:ind w:left="5040" w:hanging="360"/>
      </w:pPr>
      <w:rPr>
        <w:rFonts w:ascii="Symbol" w:hAnsi="Symbol"/>
      </w:rPr>
    </w:lvl>
    <w:lvl w:ilvl="7" w:tplc="20EA24FA">
      <w:start w:val="1"/>
      <w:numFmt w:val="bullet"/>
      <w:lvlText w:val="o"/>
      <w:lvlJc w:val="left"/>
      <w:pPr>
        <w:tabs>
          <w:tab w:val="num" w:pos="5760"/>
        </w:tabs>
        <w:ind w:left="5760" w:hanging="360"/>
      </w:pPr>
      <w:rPr>
        <w:rFonts w:ascii="Courier New" w:hAnsi="Courier New"/>
      </w:rPr>
    </w:lvl>
    <w:lvl w:ilvl="8" w:tplc="DFF08738">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B"/>
    <w:multiLevelType w:val="hybridMultilevel"/>
    <w:tmpl w:val="0000000B"/>
    <w:lvl w:ilvl="0" w:tplc="F95002B8">
      <w:start w:val="1"/>
      <w:numFmt w:val="bullet"/>
      <w:lvlText w:val=""/>
      <w:lvlJc w:val="left"/>
      <w:pPr>
        <w:ind w:left="720" w:hanging="360"/>
      </w:pPr>
      <w:rPr>
        <w:rFonts w:ascii="Symbol" w:hAnsi="Symbol"/>
      </w:rPr>
    </w:lvl>
    <w:lvl w:ilvl="1" w:tplc="A7A8533E">
      <w:start w:val="1"/>
      <w:numFmt w:val="bullet"/>
      <w:lvlText w:val="o"/>
      <w:lvlJc w:val="left"/>
      <w:pPr>
        <w:tabs>
          <w:tab w:val="num" w:pos="1440"/>
        </w:tabs>
        <w:ind w:left="1440" w:hanging="360"/>
      </w:pPr>
      <w:rPr>
        <w:rFonts w:ascii="Courier New" w:hAnsi="Courier New"/>
      </w:rPr>
    </w:lvl>
    <w:lvl w:ilvl="2" w:tplc="D62012BC">
      <w:start w:val="1"/>
      <w:numFmt w:val="bullet"/>
      <w:lvlText w:val=""/>
      <w:lvlJc w:val="left"/>
      <w:pPr>
        <w:tabs>
          <w:tab w:val="num" w:pos="2160"/>
        </w:tabs>
        <w:ind w:left="2160" w:hanging="360"/>
      </w:pPr>
      <w:rPr>
        <w:rFonts w:ascii="Wingdings" w:hAnsi="Wingdings"/>
      </w:rPr>
    </w:lvl>
    <w:lvl w:ilvl="3" w:tplc="FF4C9BA8">
      <w:start w:val="1"/>
      <w:numFmt w:val="bullet"/>
      <w:lvlText w:val=""/>
      <w:lvlJc w:val="left"/>
      <w:pPr>
        <w:tabs>
          <w:tab w:val="num" w:pos="2880"/>
        </w:tabs>
        <w:ind w:left="2880" w:hanging="360"/>
      </w:pPr>
      <w:rPr>
        <w:rFonts w:ascii="Symbol" w:hAnsi="Symbol"/>
      </w:rPr>
    </w:lvl>
    <w:lvl w:ilvl="4" w:tplc="289A0F8E">
      <w:start w:val="1"/>
      <w:numFmt w:val="bullet"/>
      <w:lvlText w:val="o"/>
      <w:lvlJc w:val="left"/>
      <w:pPr>
        <w:tabs>
          <w:tab w:val="num" w:pos="3600"/>
        </w:tabs>
        <w:ind w:left="3600" w:hanging="360"/>
      </w:pPr>
      <w:rPr>
        <w:rFonts w:ascii="Courier New" w:hAnsi="Courier New"/>
      </w:rPr>
    </w:lvl>
    <w:lvl w:ilvl="5" w:tplc="02D020F4">
      <w:start w:val="1"/>
      <w:numFmt w:val="bullet"/>
      <w:lvlText w:val=""/>
      <w:lvlJc w:val="left"/>
      <w:pPr>
        <w:tabs>
          <w:tab w:val="num" w:pos="4320"/>
        </w:tabs>
        <w:ind w:left="4320" w:hanging="360"/>
      </w:pPr>
      <w:rPr>
        <w:rFonts w:ascii="Wingdings" w:hAnsi="Wingdings"/>
      </w:rPr>
    </w:lvl>
    <w:lvl w:ilvl="6" w:tplc="AE72C4B6">
      <w:start w:val="1"/>
      <w:numFmt w:val="bullet"/>
      <w:lvlText w:val=""/>
      <w:lvlJc w:val="left"/>
      <w:pPr>
        <w:tabs>
          <w:tab w:val="num" w:pos="5040"/>
        </w:tabs>
        <w:ind w:left="5040" w:hanging="360"/>
      </w:pPr>
      <w:rPr>
        <w:rFonts w:ascii="Symbol" w:hAnsi="Symbol"/>
      </w:rPr>
    </w:lvl>
    <w:lvl w:ilvl="7" w:tplc="2050E5CA">
      <w:start w:val="1"/>
      <w:numFmt w:val="bullet"/>
      <w:lvlText w:val="o"/>
      <w:lvlJc w:val="left"/>
      <w:pPr>
        <w:tabs>
          <w:tab w:val="num" w:pos="5760"/>
        </w:tabs>
        <w:ind w:left="5760" w:hanging="360"/>
      </w:pPr>
      <w:rPr>
        <w:rFonts w:ascii="Courier New" w:hAnsi="Courier New"/>
      </w:rPr>
    </w:lvl>
    <w:lvl w:ilvl="8" w:tplc="1EA4C48A">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C"/>
    <w:multiLevelType w:val="hybridMultilevel"/>
    <w:tmpl w:val="0000000C"/>
    <w:lvl w:ilvl="0" w:tplc="DD661EF2">
      <w:start w:val="1"/>
      <w:numFmt w:val="bullet"/>
      <w:lvlText w:val=""/>
      <w:lvlJc w:val="left"/>
      <w:pPr>
        <w:ind w:left="720" w:hanging="360"/>
      </w:pPr>
      <w:rPr>
        <w:rFonts w:ascii="Symbol" w:hAnsi="Symbol"/>
      </w:rPr>
    </w:lvl>
    <w:lvl w:ilvl="1" w:tplc="80A6D38C">
      <w:start w:val="1"/>
      <w:numFmt w:val="bullet"/>
      <w:lvlText w:val="o"/>
      <w:lvlJc w:val="left"/>
      <w:pPr>
        <w:tabs>
          <w:tab w:val="num" w:pos="1440"/>
        </w:tabs>
        <w:ind w:left="1440" w:hanging="360"/>
      </w:pPr>
      <w:rPr>
        <w:rFonts w:ascii="Courier New" w:hAnsi="Courier New"/>
      </w:rPr>
    </w:lvl>
    <w:lvl w:ilvl="2" w:tplc="383CD372">
      <w:start w:val="1"/>
      <w:numFmt w:val="bullet"/>
      <w:lvlText w:val=""/>
      <w:lvlJc w:val="left"/>
      <w:pPr>
        <w:tabs>
          <w:tab w:val="num" w:pos="2160"/>
        </w:tabs>
        <w:ind w:left="2160" w:hanging="360"/>
      </w:pPr>
      <w:rPr>
        <w:rFonts w:ascii="Wingdings" w:hAnsi="Wingdings"/>
      </w:rPr>
    </w:lvl>
    <w:lvl w:ilvl="3" w:tplc="7D9AE846">
      <w:start w:val="1"/>
      <w:numFmt w:val="bullet"/>
      <w:lvlText w:val=""/>
      <w:lvlJc w:val="left"/>
      <w:pPr>
        <w:tabs>
          <w:tab w:val="num" w:pos="2880"/>
        </w:tabs>
        <w:ind w:left="2880" w:hanging="360"/>
      </w:pPr>
      <w:rPr>
        <w:rFonts w:ascii="Symbol" w:hAnsi="Symbol"/>
      </w:rPr>
    </w:lvl>
    <w:lvl w:ilvl="4" w:tplc="7032D038">
      <w:start w:val="1"/>
      <w:numFmt w:val="bullet"/>
      <w:lvlText w:val="o"/>
      <w:lvlJc w:val="left"/>
      <w:pPr>
        <w:tabs>
          <w:tab w:val="num" w:pos="3600"/>
        </w:tabs>
        <w:ind w:left="3600" w:hanging="360"/>
      </w:pPr>
      <w:rPr>
        <w:rFonts w:ascii="Courier New" w:hAnsi="Courier New"/>
      </w:rPr>
    </w:lvl>
    <w:lvl w:ilvl="5" w:tplc="A8C2AE04">
      <w:start w:val="1"/>
      <w:numFmt w:val="bullet"/>
      <w:lvlText w:val=""/>
      <w:lvlJc w:val="left"/>
      <w:pPr>
        <w:tabs>
          <w:tab w:val="num" w:pos="4320"/>
        </w:tabs>
        <w:ind w:left="4320" w:hanging="360"/>
      </w:pPr>
      <w:rPr>
        <w:rFonts w:ascii="Wingdings" w:hAnsi="Wingdings"/>
      </w:rPr>
    </w:lvl>
    <w:lvl w:ilvl="6" w:tplc="78223D3E">
      <w:start w:val="1"/>
      <w:numFmt w:val="bullet"/>
      <w:lvlText w:val=""/>
      <w:lvlJc w:val="left"/>
      <w:pPr>
        <w:tabs>
          <w:tab w:val="num" w:pos="5040"/>
        </w:tabs>
        <w:ind w:left="5040" w:hanging="360"/>
      </w:pPr>
      <w:rPr>
        <w:rFonts w:ascii="Symbol" w:hAnsi="Symbol"/>
      </w:rPr>
    </w:lvl>
    <w:lvl w:ilvl="7" w:tplc="E9EA78DA">
      <w:start w:val="1"/>
      <w:numFmt w:val="bullet"/>
      <w:lvlText w:val="o"/>
      <w:lvlJc w:val="left"/>
      <w:pPr>
        <w:tabs>
          <w:tab w:val="num" w:pos="5760"/>
        </w:tabs>
        <w:ind w:left="5760" w:hanging="360"/>
      </w:pPr>
      <w:rPr>
        <w:rFonts w:ascii="Courier New" w:hAnsi="Courier New"/>
      </w:rPr>
    </w:lvl>
    <w:lvl w:ilvl="8" w:tplc="A7CE20B2">
      <w:start w:val="1"/>
      <w:numFmt w:val="bullet"/>
      <w:lvlText w:val=""/>
      <w:lvlJc w:val="left"/>
      <w:pPr>
        <w:tabs>
          <w:tab w:val="num" w:pos="6480"/>
        </w:tabs>
        <w:ind w:left="6480" w:hanging="360"/>
      </w:pPr>
      <w:rPr>
        <w:rFonts w:ascii="Wingdings" w:hAnsi="Wingdings"/>
      </w:rPr>
    </w:lvl>
  </w:abstractNum>
  <w:abstractNum w:abstractNumId="12" w15:restartNumberingAfterBreak="0">
    <w:nsid w:val="0000000D"/>
    <w:multiLevelType w:val="hybridMultilevel"/>
    <w:tmpl w:val="0000000D"/>
    <w:lvl w:ilvl="0" w:tplc="50345806">
      <w:start w:val="1"/>
      <w:numFmt w:val="bullet"/>
      <w:lvlText w:val=""/>
      <w:lvlJc w:val="left"/>
      <w:pPr>
        <w:ind w:left="720" w:hanging="360"/>
      </w:pPr>
      <w:rPr>
        <w:rFonts w:ascii="Symbol" w:hAnsi="Symbol"/>
      </w:rPr>
    </w:lvl>
    <w:lvl w:ilvl="1" w:tplc="5A865F3A">
      <w:start w:val="1"/>
      <w:numFmt w:val="bullet"/>
      <w:lvlText w:val="o"/>
      <w:lvlJc w:val="left"/>
      <w:pPr>
        <w:tabs>
          <w:tab w:val="num" w:pos="1440"/>
        </w:tabs>
        <w:ind w:left="1440" w:hanging="360"/>
      </w:pPr>
      <w:rPr>
        <w:rFonts w:ascii="Courier New" w:hAnsi="Courier New"/>
      </w:rPr>
    </w:lvl>
    <w:lvl w:ilvl="2" w:tplc="98267158">
      <w:start w:val="1"/>
      <w:numFmt w:val="bullet"/>
      <w:lvlText w:val=""/>
      <w:lvlJc w:val="left"/>
      <w:pPr>
        <w:tabs>
          <w:tab w:val="num" w:pos="2160"/>
        </w:tabs>
        <w:ind w:left="2160" w:hanging="360"/>
      </w:pPr>
      <w:rPr>
        <w:rFonts w:ascii="Wingdings" w:hAnsi="Wingdings"/>
      </w:rPr>
    </w:lvl>
    <w:lvl w:ilvl="3" w:tplc="A6BABDDA">
      <w:start w:val="1"/>
      <w:numFmt w:val="bullet"/>
      <w:lvlText w:val=""/>
      <w:lvlJc w:val="left"/>
      <w:pPr>
        <w:tabs>
          <w:tab w:val="num" w:pos="2880"/>
        </w:tabs>
        <w:ind w:left="2880" w:hanging="360"/>
      </w:pPr>
      <w:rPr>
        <w:rFonts w:ascii="Symbol" w:hAnsi="Symbol"/>
      </w:rPr>
    </w:lvl>
    <w:lvl w:ilvl="4" w:tplc="F7DAFAFC">
      <w:start w:val="1"/>
      <w:numFmt w:val="bullet"/>
      <w:lvlText w:val="o"/>
      <w:lvlJc w:val="left"/>
      <w:pPr>
        <w:tabs>
          <w:tab w:val="num" w:pos="3600"/>
        </w:tabs>
        <w:ind w:left="3600" w:hanging="360"/>
      </w:pPr>
      <w:rPr>
        <w:rFonts w:ascii="Courier New" w:hAnsi="Courier New"/>
      </w:rPr>
    </w:lvl>
    <w:lvl w:ilvl="5" w:tplc="50040B74">
      <w:start w:val="1"/>
      <w:numFmt w:val="bullet"/>
      <w:lvlText w:val=""/>
      <w:lvlJc w:val="left"/>
      <w:pPr>
        <w:tabs>
          <w:tab w:val="num" w:pos="4320"/>
        </w:tabs>
        <w:ind w:left="4320" w:hanging="360"/>
      </w:pPr>
      <w:rPr>
        <w:rFonts w:ascii="Wingdings" w:hAnsi="Wingdings"/>
      </w:rPr>
    </w:lvl>
    <w:lvl w:ilvl="6" w:tplc="C444F956">
      <w:start w:val="1"/>
      <w:numFmt w:val="bullet"/>
      <w:lvlText w:val=""/>
      <w:lvlJc w:val="left"/>
      <w:pPr>
        <w:tabs>
          <w:tab w:val="num" w:pos="5040"/>
        </w:tabs>
        <w:ind w:left="5040" w:hanging="360"/>
      </w:pPr>
      <w:rPr>
        <w:rFonts w:ascii="Symbol" w:hAnsi="Symbol"/>
      </w:rPr>
    </w:lvl>
    <w:lvl w:ilvl="7" w:tplc="EA6AA0BA">
      <w:start w:val="1"/>
      <w:numFmt w:val="bullet"/>
      <w:lvlText w:val="o"/>
      <w:lvlJc w:val="left"/>
      <w:pPr>
        <w:tabs>
          <w:tab w:val="num" w:pos="5760"/>
        </w:tabs>
        <w:ind w:left="5760" w:hanging="360"/>
      </w:pPr>
      <w:rPr>
        <w:rFonts w:ascii="Courier New" w:hAnsi="Courier New"/>
      </w:rPr>
    </w:lvl>
    <w:lvl w:ilvl="8" w:tplc="8B48CDF0">
      <w:start w:val="1"/>
      <w:numFmt w:val="bullet"/>
      <w:lvlText w:val=""/>
      <w:lvlJc w:val="left"/>
      <w:pPr>
        <w:tabs>
          <w:tab w:val="num" w:pos="6480"/>
        </w:tabs>
        <w:ind w:left="6480" w:hanging="360"/>
      </w:pPr>
      <w:rPr>
        <w:rFonts w:ascii="Wingdings" w:hAnsi="Wingdings"/>
      </w:rPr>
    </w:lvl>
  </w:abstractNum>
  <w:abstractNum w:abstractNumId="13" w15:restartNumberingAfterBreak="0">
    <w:nsid w:val="2F28511B"/>
    <w:multiLevelType w:val="hybridMultilevel"/>
    <w:tmpl w:val="A2C262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56B1179"/>
    <w:multiLevelType w:val="multilevel"/>
    <w:tmpl w:val="E17E5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33C7"/>
    <w:rsid w:val="001C7727"/>
    <w:rsid w:val="002511AC"/>
    <w:rsid w:val="0031515B"/>
    <w:rsid w:val="00454BDB"/>
    <w:rsid w:val="005133C7"/>
    <w:rsid w:val="006C219D"/>
    <w:rsid w:val="009603C4"/>
    <w:rsid w:val="00CC4D15"/>
    <w:rsid w:val="00D63307"/>
    <w:rsid w:val="00DD20E3"/>
    <w:rsid w:val="00E83F79"/>
    <w:rsid w:val="00F30A1C"/>
    <w:rsid w:val="00F413C8"/>
    <w:rsid w:val="00F43E0D"/>
    <w:rsid w:val="00F46AD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4242B2"/>
  <w15:docId w15:val="{BF5A3C6F-6EF8-7745-BD64-70EDDDD25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b/>
      <w:bCs/>
      <w:kern w:val="36"/>
    </w:rPr>
  </w:style>
  <w:style w:type="paragraph" w:styleId="Heading2">
    <w:name w:val="heading 2"/>
    <w:basedOn w:val="Normal"/>
    <w:next w:val="Normal"/>
    <w:qFormat/>
    <w:rsid w:val="00EF7B96"/>
    <w:pPr>
      <w:keepNext/>
      <w:spacing w:before="240" w:after="60"/>
      <w:outlineLvl w:val="1"/>
    </w:pPr>
    <w:rPr>
      <w:b/>
      <w:bCs/>
      <w:iCs/>
    </w:rPr>
  </w:style>
  <w:style w:type="paragraph" w:styleId="Heading3">
    <w:name w:val="heading 3"/>
    <w:basedOn w:val="Normal"/>
    <w:next w:val="Normal"/>
    <w:qFormat/>
    <w:rsid w:val="00EF7B96"/>
    <w:pPr>
      <w:keepNext/>
      <w:spacing w:before="240" w:after="60"/>
      <w:outlineLvl w:val="2"/>
    </w:pPr>
    <w:rPr>
      <w:b/>
      <w:bCs/>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rPr>
  </w:style>
  <w:style w:type="paragraph" w:styleId="Heading6">
    <w:name w:val="heading 6"/>
    <w:basedOn w:val="Normal"/>
    <w:next w:val="Normal"/>
    <w:qFormat/>
    <w:rsid w:val="00EF7B96"/>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ivdocument">
    <w:name w:val="div_document"/>
    <w:basedOn w:val="Normal"/>
    <w:pPr>
      <w:spacing w:line="340" w:lineRule="atLeast"/>
    </w:pPr>
  </w:style>
  <w:style w:type="paragraph" w:customStyle="1" w:styleId="divdocumentdivfirstsection">
    <w:name w:val="div_document_div_firstsection"/>
    <w:basedOn w:val="Normal"/>
  </w:style>
  <w:style w:type="paragraph" w:customStyle="1" w:styleId="divdocumentdivparagraph">
    <w:name w:val="div_document_div_paragraph"/>
    <w:basedOn w:val="Normal"/>
  </w:style>
  <w:style w:type="paragraph" w:customStyle="1" w:styleId="prflPic">
    <w:name w:val="prflPic"/>
    <w:basedOn w:val="Normal"/>
    <w:pPr>
      <w:pBdr>
        <w:bottom w:val="none" w:sz="0" w:space="10" w:color="auto"/>
      </w:pBdr>
    </w:pPr>
  </w:style>
  <w:style w:type="paragraph" w:customStyle="1" w:styleId="div">
    <w:name w:val="div"/>
    <w:basedOn w:val="Normal"/>
  </w:style>
  <w:style w:type="paragraph" w:customStyle="1" w:styleId="divnameIndent">
    <w:name w:val="div_nameIndent"/>
    <w:basedOn w:val="div"/>
  </w:style>
  <w:style w:type="paragraph" w:customStyle="1" w:styleId="divname">
    <w:name w:val="div_name"/>
    <w:basedOn w:val="div"/>
    <w:pPr>
      <w:spacing w:line="660" w:lineRule="atLeast"/>
    </w:pPr>
    <w:rPr>
      <w:b/>
      <w:bCs/>
      <w:sz w:val="42"/>
      <w:szCs w:val="42"/>
    </w:rPr>
  </w:style>
  <w:style w:type="character" w:customStyle="1" w:styleId="span">
    <w:name w:val="span"/>
    <w:basedOn w:val="DefaultParagraphFont"/>
    <w:rPr>
      <w:sz w:val="24"/>
      <w:szCs w:val="24"/>
      <w:bdr w:val="none" w:sz="0" w:space="0" w:color="auto"/>
      <w:vertAlign w:val="baseline"/>
    </w:rPr>
  </w:style>
  <w:style w:type="paragraph" w:customStyle="1" w:styleId="divaddress">
    <w:name w:val="div_address"/>
    <w:basedOn w:val="div"/>
    <w:pPr>
      <w:spacing w:line="340" w:lineRule="atLeast"/>
    </w:pPr>
    <w:rPr>
      <w:sz w:val="22"/>
      <w:szCs w:val="22"/>
    </w:rPr>
  </w:style>
  <w:style w:type="character" w:customStyle="1" w:styleId="divCharacter">
    <w:name w:val="div Character"/>
    <w:basedOn w:val="DefaultParagraphFont"/>
    <w:rPr>
      <w:sz w:val="24"/>
      <w:szCs w:val="24"/>
      <w:bdr w:val="none" w:sz="0" w:space="0" w:color="auto"/>
      <w:vertAlign w:val="baseline"/>
    </w:rPr>
  </w:style>
  <w:style w:type="table" w:customStyle="1" w:styleId="divdocumenttable">
    <w:name w:val="div_document_table"/>
    <w:basedOn w:val="TableNormal"/>
    <w:tblPr/>
  </w:style>
  <w:style w:type="paragraph" w:customStyle="1" w:styleId="divdocumentsection">
    <w:name w:val="div_document_section"/>
    <w:basedOn w:val="Normal"/>
  </w:style>
  <w:style w:type="paragraph" w:customStyle="1" w:styleId="divdocumentdivheading">
    <w:name w:val="div_document_div_heading"/>
    <w:basedOn w:val="Normal"/>
  </w:style>
  <w:style w:type="paragraph" w:customStyle="1" w:styleId="divdocumentdivsectiontitle">
    <w:name w:val="div_document_div_sectiontitle"/>
    <w:basedOn w:val="Normal"/>
    <w:pPr>
      <w:pBdr>
        <w:bottom w:val="single" w:sz="8" w:space="0" w:color="auto"/>
      </w:pBdr>
      <w:spacing w:line="380" w:lineRule="atLeast"/>
    </w:pPr>
    <w:rPr>
      <w:sz w:val="26"/>
      <w:szCs w:val="26"/>
    </w:rPr>
  </w:style>
  <w:style w:type="paragraph" w:customStyle="1" w:styleId="divdocumentsinglecolumn">
    <w:name w:val="div_document_singlecolumn"/>
    <w:basedOn w:val="Normal"/>
  </w:style>
  <w:style w:type="paragraph" w:customStyle="1" w:styleId="p">
    <w:name w:val="p"/>
    <w:basedOn w:val="Normal"/>
  </w:style>
  <w:style w:type="paragraph" w:customStyle="1" w:styleId="documentulli">
    <w:name w:val="document_ul_li"/>
    <w:basedOn w:val="Normal"/>
  </w:style>
  <w:style w:type="character" w:customStyle="1" w:styleId="divdateswrapper">
    <w:name w:val="div_dates_wrapper"/>
    <w:basedOn w:val="divCharacter"/>
    <w:rPr>
      <w:sz w:val="20"/>
      <w:szCs w:val="20"/>
      <w:bdr w:val="none" w:sz="0" w:space="0" w:color="auto"/>
      <w:vertAlign w:val="baseline"/>
    </w:rPr>
  </w:style>
  <w:style w:type="paragraph" w:customStyle="1" w:styleId="divdateswrapperParagraph">
    <w:name w:val="div_dates_wrapper Paragraph"/>
    <w:basedOn w:val="div"/>
    <w:pPr>
      <w:jc w:val="center"/>
    </w:pPr>
    <w:rPr>
      <w:sz w:val="20"/>
      <w:szCs w:val="20"/>
    </w:rPr>
  </w:style>
  <w:style w:type="character" w:customStyle="1" w:styleId="divdocumentsinglecolumnCharacter">
    <w:name w:val="div_document_singlecolumn Character"/>
    <w:basedOn w:val="DefaultParagraphFont"/>
  </w:style>
  <w:style w:type="character" w:customStyle="1" w:styleId="singlecolumnspanpaddedlinenth-child1">
    <w:name w:val="singlecolumn_span_paddedline_nth-child(1)"/>
    <w:basedOn w:val="DefaultParagraphFont"/>
  </w:style>
  <w:style w:type="paragraph" w:customStyle="1" w:styleId="singlecolumnspanpaddedlinenth-child1Paragraph">
    <w:name w:val="singlecolumn_span_paddedline_nth-child(1) Paragraph"/>
    <w:basedOn w:val="Normal"/>
  </w:style>
  <w:style w:type="character" w:customStyle="1" w:styleId="spancompanyname">
    <w:name w:val="span_companyname"/>
    <w:basedOn w:val="span"/>
    <w:rPr>
      <w:b/>
      <w:bCs/>
      <w:sz w:val="24"/>
      <w:szCs w:val="24"/>
      <w:bdr w:val="none" w:sz="0" w:space="0" w:color="auto"/>
      <w:vertAlign w:val="baseline"/>
    </w:rPr>
  </w:style>
  <w:style w:type="character" w:customStyle="1" w:styleId="spanstatesWrapper">
    <w:name w:val="span_statesWrapper"/>
    <w:basedOn w:val="span"/>
    <w:rPr>
      <w:sz w:val="24"/>
      <w:szCs w:val="24"/>
      <w:bdr w:val="none" w:sz="0" w:space="0" w:color="auto"/>
      <w:vertAlign w:val="baseline"/>
    </w:rPr>
  </w:style>
  <w:style w:type="paragraph" w:customStyle="1" w:styleId="spanpaddedline">
    <w:name w:val="span_paddedline"/>
    <w:basedOn w:val="spanParagraph"/>
  </w:style>
  <w:style w:type="paragraph" w:customStyle="1" w:styleId="spanParagraph">
    <w:name w:val="span Paragraph"/>
    <w:basedOn w:val="Normal"/>
  </w:style>
  <w:style w:type="character" w:customStyle="1" w:styleId="spanpaddedlineCharacter">
    <w:name w:val="span_paddedline Character"/>
    <w:basedOn w:val="span"/>
    <w:rPr>
      <w:sz w:val="24"/>
      <w:szCs w:val="24"/>
      <w:bdr w:val="none" w:sz="0" w:space="0" w:color="auto"/>
      <w:vertAlign w:val="baseline"/>
    </w:rPr>
  </w:style>
  <w:style w:type="character" w:customStyle="1" w:styleId="spanjobtitle">
    <w:name w:val="span_jobtitle"/>
    <w:basedOn w:val="span"/>
    <w:rPr>
      <w:b/>
      <w:bCs/>
      <w:sz w:val="24"/>
      <w:szCs w:val="24"/>
      <w:bdr w:val="none" w:sz="0" w:space="0" w:color="auto"/>
      <w:vertAlign w:val="baseline"/>
    </w:rPr>
  </w:style>
  <w:style w:type="table" w:customStyle="1" w:styleId="divdocumentdivparagraphTable">
    <w:name w:val="div_document_div_paragraph Table"/>
    <w:basedOn w:val="TableNormal"/>
    <w:tblPr/>
  </w:style>
  <w:style w:type="character" w:customStyle="1" w:styleId="spandegree">
    <w:name w:val="span_degree"/>
    <w:basedOn w:val="span"/>
    <w:rPr>
      <w:b/>
      <w:bCs/>
      <w:sz w:val="24"/>
      <w:szCs w:val="24"/>
      <w:bdr w:val="none" w:sz="0" w:space="0" w:color="auto"/>
      <w:vertAlign w:val="baseline"/>
    </w:rPr>
  </w:style>
  <w:style w:type="character" w:customStyle="1" w:styleId="spanprogramline">
    <w:name w:val="span_programline"/>
    <w:basedOn w:val="span"/>
    <w:rPr>
      <w:b/>
      <w:bCs/>
      <w:sz w:val="24"/>
      <w:szCs w:val="24"/>
      <w:bdr w:val="none" w:sz="0" w:space="0" w:color="auto"/>
      <w:vertAlign w:val="baseline"/>
    </w:rPr>
  </w:style>
  <w:style w:type="paragraph" w:styleId="BalloonText">
    <w:name w:val="Balloon Text"/>
    <w:basedOn w:val="Normal"/>
    <w:link w:val="BalloonTextChar"/>
    <w:uiPriority w:val="99"/>
    <w:semiHidden/>
    <w:unhideWhenUsed/>
    <w:rsid w:val="002511A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511A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528013-43C4-4572-97B5-2441C74762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719</Words>
  <Characters>4103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Darlow</dc:creator>
  <cp:lastModifiedBy>Hayley Darlow (Sensitive)</cp:lastModifiedBy>
  <cp:revision>2</cp:revision>
  <dcterms:created xsi:type="dcterms:W3CDTF">2020-07-28T10:29:00Z</dcterms:created>
  <dcterms:modified xsi:type="dcterms:W3CDTF">2020-07-28T10:29:00Z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1ye=0">
    <vt:lpwstr>zEAAAB+LCAAAAAAABAAVm7WytFoYRB+IALfgBrjr4Bnu7jz9PX86NQXsT7pXTzEoycEwL2CCyDAUzfI4R7IYRvMoDmM8DlP4/SmUkynLMsL+kFwzZwV6XvOAe1Q36Prn+WGEI8AXcQeEUvHdoqc3RXFwxKdSmZe1m3OY4OaJnSmX5SRyx0QBtjnbulLCcyBVuNgVRYgFEonooibzjB0+gVXBbbCll0OR/fpzDcqjpg/9E74DO1ZjvpzWgvcjTZl</vt:lpwstr>
  </property>
  <property fmtid="{D5CDD505-2E9C-101B-9397-08002B2CF9AE}" pid="3" name="x1ye=1">
    <vt:lpwstr>qRKokQ78lr3E4b0YGahNRMeAdAnJ8iMofGPdp2PDK3QKzlq7o0N4tOt1gHtZV0gsjjAXXQCo67Xt+ag0NBdIlzVgLzIzGonJl2QVkZry4AXwxi/fZHXzR9FOzxIdl0bdD5nqArFXfFVl4ybq/oBJ/2ldIzWnjbG5aC9j+slcPc0MfKo4YzVjeliObzfkX3yRyHlM/junwLAyL8WVy8h+p4qq378v1rkvq+BkO8nOLw1L0cxb9HsL8GCW944qcfH</vt:lpwstr>
  </property>
  <property fmtid="{D5CDD505-2E9C-101B-9397-08002B2CF9AE}" pid="4" name="x1ye=10">
    <vt:lpwstr>IsLQhJH3fuHxt9fFP/mGJPttpDkHuSWuA9lfEdbh9uyOlZi+DQijrQgTTe7aRMCETTNujqfpaWs+osBcr+5+Pe4JrtA1YY/debuvd/vPMGUjH/MpZbUZ4ENFaOfwBxUJX06as606yv/AHCTtYl1dAHNpS8dCK2sIsCae2kSuslkP3y0TuUlAN8lP+cP+M5U8hFO4yRqLOOCA0TMPJOseSGguon8s42UPUvbBK5JEMN0a3Khtc85ELM0clqQNtL4</vt:lpwstr>
  </property>
  <property fmtid="{D5CDD505-2E9C-101B-9397-08002B2CF9AE}" pid="5" name="x1ye=11">
    <vt:lpwstr>Cetp7RXnwdYazjBjV8gVFOUz3yF1UAyZrL7/XL5VW2m71g9wXvC3JTOqETgGEsvMC8z+X6nt0AH29oVfriTRAD9Lztnxtdimqx+jay5X6fiXXHi++jxbXwvPBpZf5RbH639Lj+/V/AJ30kN7PnFTtIfKRX3/f7e0mBmMM4kC+AeLZG6mMn1rAQQosrAK1lOZ8ojBzPZNiiRvqtjsYbbHP1B/srAMi6Qb+tJsIjD/gR7FaPdxwWgnJhYGY/UCRjN</vt:lpwstr>
  </property>
  <property fmtid="{D5CDD505-2E9C-101B-9397-08002B2CF9AE}" pid="6" name="x1ye=12">
    <vt:lpwstr>mN9K6KrM7jjo2SopQhLRefO3vQQa50Ct1imkR1pnM3O+rK5Gh9XFUFEjbSC9QAaczP0Wes+gxWrZAw+d6zfgz8TkgMffQ9L61EUbNbWeIGCwv4Mwc0GtOc+6ReTYm35hE+vCeTFCY+sCjGSVfVFZ9qS+yx+gSLA9DKi9Le3KuTPunaOi2mvTPQrfeO3DCPjEAVtO2CW2Ln8tZwvlgn/j7s7Tvf1JfGlds2zQWl1OZUKv4lEH0JhY7Trt4U68JHc</vt:lpwstr>
  </property>
  <property fmtid="{D5CDD505-2E9C-101B-9397-08002B2CF9AE}" pid="7" name="x1ye=13">
    <vt:lpwstr>9K4b4Veupm1FU31OQYqjxIpqyxphC56RrfhUIANoyI2BV6BIwYORhfwbWwEtDgnxY37P2iZO//9Eu5/iFbUsfTtRjg6vFRPt/vsSYFwNs4vDguKNAReh3OksHsF2csAO3mYk9NTVsBRjv3PKjzu3k+pt7gj+3FOY661fEScwIUEQvBaaMnh8RmW1Avp0yc9sT/sNUuCNnuL7OQsKvCrP1qomJQ5IudHwxtQg6BIEQ2dvUejdCmoucbwmppG130Y</vt:lpwstr>
  </property>
  <property fmtid="{D5CDD505-2E9C-101B-9397-08002B2CF9AE}" pid="8" name="x1ye=14">
    <vt:lpwstr>Ln8LFLaQxvF4fUHPvh/MY3QLkXV2GMDkvttSmDoeCcT3JNsCt0cYjteLRtAFEQZQ7gMLpEkcstwwqhwk58sMGTTeAhg/gzlzCZCcoGzmVxAqNawIILa57KDx9hfIqGp5IPwxi+xe3kTTHJEfLPHi5qP0YzSg7KrIctFFTtSV3AxWv85twJSpwQxkoFjtzobYklhMs/UPxMM1A8Sgs+APGOIjndHOz4XmhCX9c6faQWNJWuBlnzJU9xh7v3P/yHK</vt:lpwstr>
  </property>
  <property fmtid="{D5CDD505-2E9C-101B-9397-08002B2CF9AE}" pid="9" name="x1ye=15">
    <vt:lpwstr>vpO/NVALZwqf6jcsdiLtx+5VzrDooCjWBrwFNCooWHIP9jvb3FAQ+8FKM5L/9cO5kV66SZyizK60L1/9p8RZJedYPynwtMqq+a1/oUYDpPu1JURDx+PQWpM7vkdWq5sveBY10T1xj51VjumzQ3yaslQrhhvhBB0RIfslsIdf4vQCx/BgBlcokH982u6dNFyir6aE5Z8NbS13Cfa2nX/gf/aaJoXG3O/8Zx2Xf1QaxAFRRF6nnOWivBBCh4uYPnk</vt:lpwstr>
  </property>
  <property fmtid="{D5CDD505-2E9C-101B-9397-08002B2CF9AE}" pid="10" name="x1ye=16">
    <vt:lpwstr>j2XSV/Ctia76FiAiYGD+PL+MKyL5aaVmlgCY71OdBp8oKehkOvge7P1GgEmVrx5GY5Z29i+3vn+IEBxbJ8EU2Qu7kqTw86H8BYoLyL1Xtafc3VrMOBq+jPXiYWK3xMTej1GJXxNqm/QlI3i3LAB0jKqFKGaoCc4BvCmjAgf5IdM2pad3BvMXySgWaplfGzhLMQNfVnIckkZL08JcjHqRQuO5F8p/QzCj+YIdnBqrTk7T5kWkijFtTp9SxtnxUx7</vt:lpwstr>
  </property>
  <property fmtid="{D5CDD505-2E9C-101B-9397-08002B2CF9AE}" pid="11" name="x1ye=17">
    <vt:lpwstr>SehUTGoD8rmgzU45CDAZPGVVl0xeMJXXWsZxz/rzqn/cUWzLIsfWtE8/QuaxN5emA252H6S1OMTfiovNHD9XFqpBel4a95dSvPrubvCZxQ9IL167xIzRJjv6QkHq3uzxVB+fehhf+rmXnsuvLarIxZDgEEfwL0AuwEAwD0JVKUPysKwvSsi2DD66fBzWyFh2PiXsWi/rT+tRb9ZFG3wV/yLXkWYTnMKDPE+rToMIP7rEKKAICZxCThk/FtiiaRJ</vt:lpwstr>
  </property>
  <property fmtid="{D5CDD505-2E9C-101B-9397-08002B2CF9AE}" pid="12" name="x1ye=18">
    <vt:lpwstr>C1rzPKUJLd5ELFV8py1R3gE9U+OjVowscv8+eVabBNBToy09DeJY5OLZsAKQcF+lEW+LAteyynCdCFjMM2HcGtT6OsdYjUA1xC/1hiTXOR4ty31/6KIT16qt4aYAU83D/iRxXSZg277rWSnfizWMvii7I14nka8+vfZCX1eZmtgIDQzls/HjbYmPFcQk7Dxb0mWbbNpt0qWSXRihWwN3OW9cTPq0vm9H2WHPFG60hXctHcig21U6RvC0nRC09sZ</vt:lpwstr>
  </property>
  <property fmtid="{D5CDD505-2E9C-101B-9397-08002B2CF9AE}" pid="13" name="x1ye=19">
    <vt:lpwstr>IzBp2Gh+bEq8KBCP9uVthX47+7Jo7AmOdVxJ1VrQXC5ESwk7JLsq+8kl/gEKwDTbWmn44Q/NfO4JS86XvJjx/b4VVbMJkI7E/Og+Ys50rFBwHt3v8bVrHpY/MbyyAQux4fx2cpq2ErUclb5629oNz/mJrr/hLX/A0IxRg6o+ZM3ZpN37yrug4YejPf3mLzyepNnNGEdpS31A/BHSrOqyyPxpbVrr6f2tFqUkxR8JXdhI3IX265fcqvr+ABc+wI+</vt:lpwstr>
  </property>
  <property fmtid="{D5CDD505-2E9C-101B-9397-08002B2CF9AE}" pid="14" name="x1ye=2">
    <vt:lpwstr>7OIUyqvCUGuI7JVjA7LKsOqvW94oq8z+vAHeAA+YAAAzGFHkBz5UBsOwLM9tFrJvVd+HPIfl4/49mTlSKWlS39UN9d9xt7Awet3cneRYDbQ6t/lqPth83DwFWy7NWAibD/Gh8IUl6FkKRwlPYM7fWKHT1JBB+n2g2IoB8lQpmnhX03uX7EzD5m/Yb3dZdndejikyjyXtMzt9U4rJzVQDie6v0aFsSSD0Tkl2f3kKUZKA7976HMpNX84My5NsiFK</vt:lpwstr>
  </property>
  <property fmtid="{D5CDD505-2E9C-101B-9397-08002B2CF9AE}" pid="15" name="x1ye=20">
    <vt:lpwstr>ERB5hRr9LB3+VCVCzhX5C1uOTf5ZhamWImDBVU2IsEl1a+kOYzyXPO5zXBttyZHD/l8LtB1iGZmecDQgQb9We3k+g7XMwyOsftuNkvlTcYR15laEyojw66Z1ZTZp+RbQRiw6PAQWCUwmN3XxKwfApp27XxOeuTdybZxKMXqvmXBI9z8fg3wxWOLmVC5aZPylEjZVRvhzw+GW49vbgLGFHPRAd2NR+/HTgKjM3mDjOonHo5+SmH7nXOxlWT7JMN6</vt:lpwstr>
  </property>
  <property fmtid="{D5CDD505-2E9C-101B-9397-08002B2CF9AE}" pid="16" name="x1ye=21">
    <vt:lpwstr>+fzgEMxLTfbrEfOzHkoM056ROFf5R8g6ktNZVeipQD70hwav/EIOD1zGDlHj+iy+u+E6vPhgUZ2ImwnLZ+VrOFfjrcbAiDDTFLZWviQ0huSM5DAKzFWHxKV2d22GnBI1/PWjVpsK8SulLE4wqH0zT2N21VBSlpEEUx4yiBsXEgZDx5I7WXjRNdLBI0d4dJJDlUeJ2xwsXZGTGOGoZztT7otTJeNT8gPqBAxK7f7AIVgEL/PmaVEFj1jje+iqCdd</vt:lpwstr>
  </property>
  <property fmtid="{D5CDD505-2E9C-101B-9397-08002B2CF9AE}" pid="17" name="x1ye=22">
    <vt:lpwstr>XkT26UE3f+UqRijDUxJiSj3LgY9gpspSojk8d7x7ApZ5/EytaXFsvWy94HGUOPXjfLFaa2C6gqPkz1Y5g8c/xNOlyLTKDmpj+O0d/tTep0ovB8GDNMBv8uqi2L8lOLX2tcRTkCpo8u8aBBbrCDnU3kUAvFJ6rhI1HnL/bEVqi4LPSHawUr/d2Dp3aQtLSI97BKz6BNKOjE8/QR43mSBWlBjP0VQiKdMFsx52Npzs4C0L6ZLzNAcZ/1wFVN6TB1S</vt:lpwstr>
  </property>
  <property fmtid="{D5CDD505-2E9C-101B-9397-08002B2CF9AE}" pid="18" name="x1ye=23">
    <vt:lpwstr>XOE/QQSpYlWJZ6aReaFL6fWiCVMu8PhQcYiK0PMP+uJPcUhLQygtsQa9f8yYH8dyPmpRkjs3jf+bhaw3spy1G1VXcwFLBtYcI7Jfy0LYtSPBf7s8nLyFe+BmzSGF/xRIHy4UkY6x4oDyUQ3WOdR41HOLyfJtbocI9BFnLoufzpWUXOERn7EOVVZk3kePCFsbMwwn9Gh9BawD/xf8gCgyj5JCEk+M8pboPZinvDa66INrNEl+5D0Ryb4yyVhxXfp</vt:lpwstr>
  </property>
  <property fmtid="{D5CDD505-2E9C-101B-9397-08002B2CF9AE}" pid="19" name="x1ye=24">
    <vt:lpwstr>H/JXOh8ITQJg150AU5fTyq0I+CFoKw3xFLCA5M3Jk4st6l3n08k6PZy1vNdFfqqajCS0b65QQDGiQzAcdUF7HoPPObragj9oZN4+yXcukL/buBVBwWFvjH77M6su3XWK+ch/Z2K4a3iPhGJhZlKJYkniNkYFXYJuTG9YsL4ursR/9N/tFSyRfw5GOPeXcnviEeQ9e6zHMywIlKyGBd5IP6aBce6oTsNjgMuTkD+19PH+SNKb8tIv/6il5wEe9sR</vt:lpwstr>
  </property>
  <property fmtid="{D5CDD505-2E9C-101B-9397-08002B2CF9AE}" pid="20" name="x1ye=25">
    <vt:lpwstr>DR3xsjvAtzVN+7u3sVykj10jRttroO34Cfevb0PIseFawqNtVkhK4Zua3mEg5U+fR0uVs1SOV4auvh65YUj5Cxb7uJQEbsI5jLN7UmZP0melt58vDQFojyuhcj3alg+7dj9XWjZzDbN71sKBzdMP03f/br7OAiEbdMOdVo9QvIRzH4oTw+znl6gYJfxuEFDZWHXiX2wtQuTnw1iZmpYRn60BxSDwR9FIsCrzEBbkq48AvBu8D90fOrN0XRzZCHZ</vt:lpwstr>
  </property>
  <property fmtid="{D5CDD505-2E9C-101B-9397-08002B2CF9AE}" pid="21" name="x1ye=26">
    <vt:lpwstr>2WcdQxY66uJPlbJVsj4jzPCRUPklHeYz897JlQZy2Knul2agOyFO9p2soKpkV+OJLFYneBHRI4aL+ovUNsdCuzk9lVrwtkRcrOY+nfRuw67aoym/ke2hKi5RFyzeGXACct12aSiqCH8eBnGobO9vZ3080TkgOA3x6+AOHq0Rzn6UZ0SCYeUEWb2Epf+9pOT7GfGgO+/76BnxPAqGOFSzM0DcR7EKgXvdI8Ahn+tC6p3T5d3ZsJXaAfLo1//ldci</vt:lpwstr>
  </property>
  <property fmtid="{D5CDD505-2E9C-101B-9397-08002B2CF9AE}" pid="22" name="x1ye=27">
    <vt:lpwstr>4U2kmWaDxAb2E/AvCPZGcZtPdy7+/4sYHl9GfDPKBVlWjcMs7ehXktM3VRWer+9TXXMc4b5RlsqijF7r+76JwNzK4jOaq9/6UEkeAdy4LmSHcBEg15xkrF+23bQ6RstLKoAZuBykyCn+iXHJoyFESRWlCJi1vJlxZb3iuqMoAisTxpgkR0VF1/688bZ1QsCz+LarLxqrArizeTahgrNjIYrtY8suIcbOpaVF6G1EuBJM8YC2SvfkQ3861YjR6fX</vt:lpwstr>
  </property>
  <property fmtid="{D5CDD505-2E9C-101B-9397-08002B2CF9AE}" pid="23" name="x1ye=28">
    <vt:lpwstr>JembrSD7EOW0U1T8D08cSBw7AlQa+bnzVG8SAbnSx1bw1zCyqUsv+C/WpJCbCfUfT9yvcdSlXznFHn/0X8n3tHNMMJyUvAl5IKp3d2HZcK4ovcEBce/rZNmKtweoim3wn7X3GTW/+1/GRSlkqqfg209WE3djV+IIVI36+uPBZGCxpJ04FYuX6vs4GBDGm2ZnEkt9Y4FUdHEZPpwxen2xtbozJEQtQpamrqnyQ1xz32gI1J1kROrHExEgkrmhea5</vt:lpwstr>
  </property>
  <property fmtid="{D5CDD505-2E9C-101B-9397-08002B2CF9AE}" pid="24" name="x1ye=29">
    <vt:lpwstr>A4ztsLt58nKz2C62o6W+3N28G4KM+y2lKndlbhl0q/7CdHmqnyZT2MGRJyY4/G1NZOSU96DNzWju+VRv4jtit9mroIBr9ZCNCiMtAPEOOiTG0nuBMqYd/qVnD5zIpSG82/RvAq+Kr52KD/sGE082tlFmldSA5XEGxBqrBT3T8RdeJs9ws+9X0R33i0EdF9heURYVX+xAU7bYYZLmiFtpvQMythNUWPc82RnAloSaBix3Dxb/a7oclHeEkhobFd9</vt:lpwstr>
  </property>
  <property fmtid="{D5CDD505-2E9C-101B-9397-08002B2CF9AE}" pid="25" name="x1ye=3">
    <vt:lpwstr>tUC4Mk+xCQ3z3AVBTS3MkA8KK4gIs9Ft+pklZL4Wj+2+zBE2jn8FNv6kLyYxgA07WlwSy36ZsF+EPqVjAaZTIAk+dtMwjPCZr/NwNF+yQR0/tghFPtX/W4tKMwu2+XpLp6CiT0DmEugs7w4QZIOnaWL9ckLtSNO3fw0AmHRSgwRiQiF+Y8YMK+sZglhjejnqyyL9ru2GDXq+fY1x8lGIrRNng/KyBZr9PJIFn7pjzEkMAHkiSMyHLxdsk/RGL36</vt:lpwstr>
  </property>
  <property fmtid="{D5CDD505-2E9C-101B-9397-08002B2CF9AE}" pid="26" name="x1ye=30">
    <vt:lpwstr>6+BCkB9/XK7F99Yh3joe7HMICDfDeuEJW8/pnrot2272O03WLTScgq11G+aHXjKubZ8+DXI5WxlHjiBGwjFfDhwEOOc6GCsUkdqBtGi3hifuLowxQnxEixvNIstbG0k8DJ1uIZu0lKCiKvOVIcxTtX0/5Zg7BHPdyLQSSEM/PhuPxnTNfs3HH3tj/juJ1N0a5KQX8bTBcTMxW+pZtILUfE2W63Qgu53duiMA8U3UN/ZI8L0ai66sLztifr6B9q1</vt:lpwstr>
  </property>
  <property fmtid="{D5CDD505-2E9C-101B-9397-08002B2CF9AE}" pid="27" name="x1ye=31">
    <vt:lpwstr>pV74cBFNXrQP/nP0zqq+eW2gZ5VoBo2JJ1Qs7ARnlUwsLt8rzHstSLdxNQVF1Vg4DTIz5gbxT9IdumWEbKKRs1MMVKq8TdM66dqP9qlg+5soJd56umCe5+gkuK5EAxyVVDunYhbDlDjDtLNGLtsliuwj+BI5O5+5C5KZXzoOuONqDfa3XbuPSorbwd2OXX5zejD7hpDdY1zHxzDhvLiWBN1+wpJHwVBBtnyBGhyaxFFRe8lz0PzcHy8bfrexmwS</vt:lpwstr>
  </property>
  <property fmtid="{D5CDD505-2E9C-101B-9397-08002B2CF9AE}" pid="28" name="x1ye=32">
    <vt:lpwstr>isifUSdk1r48FQ8+2vwtVS6s783OQ+frSkLcQNhHlzbslj86v6CloSA5Y/JgDJLxTgG3JjL+lHk1J9OFSmhNTlVzN7HhDia/zGyn3XS9lHalF/7mySoJZxOvvNlX2SeaoXDHzq2nZT+gOc7MKI6X+4Ais68nJN3pwLaHGX9clgjztzN+3AmHVz2MrT9JYQR06C04yq6XCxiXflQcPU5/WWJI1NeYbHmeD7hZ6TkACc0BJSNn0jyuU0ctywVKCrE</vt:lpwstr>
  </property>
  <property fmtid="{D5CDD505-2E9C-101B-9397-08002B2CF9AE}" pid="29" name="x1ye=33">
    <vt:lpwstr>Q8c6li2nG+U1GTAvQ2V3MGRz4/Rdk4b6SCQqyiIKCvmYdK2KJNJ1RZsymAPzvVAdBmsyvbR9sSHtBgX6GtFdpxOQQUWvZ4z/3n5wkVbbSVFmOmFuE4d815KqIHW+e//I2qgJ553/2ua50iT/Snl99ejF5Tw2WsDx/8WOd9OXUtiOZ2nTbeUmKs54ZI89KUIwznHUR/T3yFBR13uTpVbZhV2EUGtqCVnkaMlFt/VXRgPxm30KYAVVoaYR0m79m79</vt:lpwstr>
  </property>
  <property fmtid="{D5CDD505-2E9C-101B-9397-08002B2CF9AE}" pid="30" name="x1ye=34">
    <vt:lpwstr>dnnvgEA7DSSw4M/hbmfO/cqLV8a1PgQdVDdRxvy6o/MJYNg9Kg0sGBoISWr6QHFOf1YXi6z9EVu7tE/Kivek1+CahnuVULt7T0Ugvf/eA98Sx77Dh5ZBPuf+eLN8Ucf2ckrUU9EwszrIU0eyY8uRD44nMkghu+ibsUP96bCc77N+ac6BzkefbVg7G/MixzkaEzrtv3PdWUg2v4Z0Q47Z0c4QvHrXBMcxfiESSqQqIzMppMntIxSMbE1BEsJLB+s</vt:lpwstr>
  </property>
  <property fmtid="{D5CDD505-2E9C-101B-9397-08002B2CF9AE}" pid="31" name="x1ye=35">
    <vt:lpwstr>dAn+x9q8gwhPaKOXpAXwyPOACRZ+kwGIaQGtFf7N8C7nx9h67xXdpEVzfmKB1i+J3F+ChHMJGWC0J2bSwBfemLftlFb+2xRyIkW582U8ZcpBGY+kZOl/e/gtNFE3uOPpJr6gcpxdeHKIbr8toaMCwqlg5xh8BNH9t0B9T8SLhNOfrabnkItH4ocpe/qMLsz9fMHG6Ohp/wFeW5vsiiIe2nDaPCGfC67iEDpk8uGCBkRHEjAfN4/2nf3Pel/h2ox</vt:lpwstr>
  </property>
  <property fmtid="{D5CDD505-2E9C-101B-9397-08002B2CF9AE}" pid="32" name="x1ye=36">
    <vt:lpwstr>I3qzhT+9m9euT/xUbpbz4sj8gVirIcRVvdmmwN1MzQdZUDshaM2ZljhHpWxlfNJgEsv2tiVRSIhhKSltPCjzQmPpA78GRNC/+9tarpo/MfhFTg2sLoaQDchfwoKtJakj0IIyqZP8WbPnpHiKVOrTw4csulA0OqIGfqbaF9gRBVSC/DTgD+OtqIHjGicHqhemjppBFWt10H5MQObauhCpKCG6QYzP1AADYLTzkXbF8jxIzOtsPqOmEgJiITh63Uy</vt:lpwstr>
  </property>
  <property fmtid="{D5CDD505-2E9C-101B-9397-08002B2CF9AE}" pid="33" name="x1ye=37">
    <vt:lpwstr>TxGn2iOdaR3B4DG5wfs3h1ya+4iuq9gJcyrrBa0sjA2p38vXhsigSbiGNvWJXACSI7rlfHvuiCdPDeTIQ6EC/P5he/2xXkT5foVqONf8Io7kyenPnWkU2j73eAwSwrPhyzASNcygzZ0lHmD5wsGCh1q4O7LlE54rPDskF9FfJQhsfIrVRdMFsbB3DqbQZIAeC4M02l9ZiGhFMzkqdH59ZHfkcJquO09g1JFArpcQ3JNgfc8JWi7pGbqOK+gjZGp</vt:lpwstr>
  </property>
  <property fmtid="{D5CDD505-2E9C-101B-9397-08002B2CF9AE}" pid="34" name="x1ye=38">
    <vt:lpwstr>H8Oda5WfHy7iET8AUiiuUl7X8DUIsihX5B/0Kd5xxer6zXohmW7tCCKxcjHR37oeCCB3jBm0UNVJtCVh75EIvRxZFazu41I+ggRy3X/nRzF9p6gz3m0o5uQ62nAAOfpqC05ta9/+fG2X32E5gix47YyR92+/Vb/fV/z84fxLAbTNWbg2veKrS2LvzZPHlU2VC0su8P8PYzEWV6lXHg6w9aXxfrUrd7gAXZZoLpmLYBjM5fVSMrbna3CC5e96eke</vt:lpwstr>
  </property>
  <property fmtid="{D5CDD505-2E9C-101B-9397-08002B2CF9AE}" pid="35" name="x1ye=39">
    <vt:lpwstr>JyN4XWsf4Ku8iKFw9iiI2StOWJrzZf6BKNwALJ0USoJ+dm0X3utTUDuzql+KMg2vIbLrRnihipyteyV5xtLiMgX+SbZ7ijxtU8eQcawYpBtqxueOeIiZV3WuI08wNk8VXrAZNtmN/rj3/rwECtnAW8nSGuP73xV/zF+RDGX7diS3KjovJILMRaTnyVMN6CxIc239btD51PTwiUJk3DZbty5Fw8w9fM2srvyNFDw2jxA22Di3eKEMPjTQ2FxAFBR</vt:lpwstr>
  </property>
  <property fmtid="{D5CDD505-2E9C-101B-9397-08002B2CF9AE}" pid="36" name="x1ye=4">
    <vt:lpwstr>21/tSGFID2KQm3OkXPbXWAVwBRRV3QXaTepTRpnw73PgkRVHtzO0cV6dNJcfGYrGr3TkfvJMMadrVrZUN6KoRGQ8Isb0xoIYhYBR7QkHVad+kocQTkI63qLP0EAQvnnIhD2plSMmQTyFIjFy2rNd7VqxuSuCmJjZMpSYNEs+/OzRC04oQ65utuXvu5yAlpwcesycF/agNTaQVYAlH3/rxq6+7O/lj6TuftMFwju9lVT3XOSEpsxm41x2rt5vOPu</vt:lpwstr>
  </property>
  <property fmtid="{D5CDD505-2E9C-101B-9397-08002B2CF9AE}" pid="37" name="x1ye=40">
    <vt:lpwstr>YwsMXcRjuVwsudNCPC74k3fhhy6VrcIWY/8qa9D3v12RexEalvbYOHiD2f4T2V0MGI8K3VLaMtDP6ayTqxq9lYnw35hbkOYaghCcp0lEXcRO9QlH/lLzvhq3DzK2tqkWVRnt58JQxCeqf6ooqXBHkqDhbUesTRAhPgoUyGWcj0LX9wLpy3eOwr4CR1HWIJo7uZE003If87cD7BYzludKTLjqkKY12bts/ndz+l/9ZV91hDy6dMrIsJ2sZXocWxU</vt:lpwstr>
  </property>
  <property fmtid="{D5CDD505-2E9C-101B-9397-08002B2CF9AE}" pid="38" name="x1ye=41">
    <vt:lpwstr>w+k0pRMjIDAjjNhsnnNXZ8mpjmPIAQfc7LGAyVmBq3RGtCPbalmVgA7xX1DReMkDkhdVSl35kVkPGNYqEsxU+Ddtg37EsTePP42tNnb6X5gw7ZhYvzLpoYNZr04F2ianco8lcCxx7saq/Rv0Ny5euvqoWkbvFgp9d5lgsbgLpBKIk2d2rBqyqwC6EpiPt4YeTkirsqbc0ty+VwCkEtHVnqL79+bz12PXW5EwNRrwL4lKfoDwYrQXqj/VxSbr/5H</vt:lpwstr>
  </property>
  <property fmtid="{D5CDD505-2E9C-101B-9397-08002B2CF9AE}" pid="39" name="x1ye=42">
    <vt:lpwstr>T4xDT5e0i/6FcrQIIdD1dh9f+xTkRtFbqOz07jP567zq5cfjCZH6oJ5JZgLTqYPIURFWecrRpb/Vhx/7nYkSextiMFLSE8FcAlbwYCC0n0Q4aPaO9+aI861ascTtNbIcIeINEt7XJmhN++F/yqQunBbFWkePSevxr/xl8LYD7YEDXxWMZ+wIg1CKXcULryw0pTpkAxp/w0JCnNR4M3ob4cdcdZjnpk6tD0yRQkruaa+81+yXJm3vc8n+aLb4s38</vt:lpwstr>
  </property>
  <property fmtid="{D5CDD505-2E9C-101B-9397-08002B2CF9AE}" pid="40" name="x1ye=43">
    <vt:lpwstr>RT1ieCL+wfejKetBzYG6K9AoagzDbGEiGg5PcIq5X64jpjQHE3Cmtz5IbL50WFrjmeKosh8K51lzI/FjTIaahBps6uMfXv3IkTSAj/2r7F+5yUM9JfkuPfpVw5387Lperl7eqhZHU2b/ep3ciGGFRo3iflVhYvxUH9Q+zXoEhu5p5NqIMAF+IjkDpF5q8ZQWRcGrwHCLtB1roDYYBovQAUW/oNyIWQh5VY1dczb57ataXklYAMTre2AtMUEh0a7</vt:lpwstr>
  </property>
  <property fmtid="{D5CDD505-2E9C-101B-9397-08002B2CF9AE}" pid="41" name="x1ye=44">
    <vt:lpwstr>bE9nUOIC2cTXIoOCRvJ1onq/p40XWgGMZgMCv9f6HxjRypoOmuM3ZF7TwdbWkRADOycO0kE8knh1CN2rQctED9m9qgtnrT6+Kf1bKfykSIgYPFgi6kYlncbyaRW9tqFOmSkmFa/GMo7tfm49qddeWkaJjkNciCnaHHCaTamepf4lXSgrfN3bzIZCSDC/DE0jEqwxrXKdiNm6aUhmYqo7KBDN81+t+T+266EcOa+Ci80/Hf5CFsASaOLr9KXdlnH</vt:lpwstr>
  </property>
  <property fmtid="{D5CDD505-2E9C-101B-9397-08002B2CF9AE}" pid="42" name="x1ye=45">
    <vt:lpwstr>RuyLN2MWUqwnxZT31pZyI6Nzlwd0PZ7HdmzOoemmsUEZULqvV61W0Esvn0qQWg1l2MjaM+s8CVIRRVPQGPCQAQLRIVy4X5OI43fyLxuYvJOWBpssSDUR4Byfjz32uy1dD7VtvroLM2Gt6XiJI/w/hHCvRGcD0tF4Zwgj7Q9uiJOkCVwRn39nFwEFnOrKh/4uynA7ZJ32NLaqNthww9G1Ikq5sot2jJfTC5wPP/HCz4XRtHPn7A/+CQfxwFddwSD</vt:lpwstr>
  </property>
  <property fmtid="{D5CDD505-2E9C-101B-9397-08002B2CF9AE}" pid="43" name="x1ye=46">
    <vt:lpwstr>KklvpWQZCGQvnR1/X3Jdp2PmMJ/ioixW+Vh/+kLGsGXHCt9WlvOmRLz+fX4Sc2KODWoejuExYe3XUlXCw5qiDwfxnud5869dItqQJ/T2wktQfcM/An1NcNcMlD2HZEWKMnnsnKBFrqHoFDFoGCxgON0xCPnua0UHxbbya3oPDt8LRW5KL//klqWNAqWJbwYdGzUPLECXG/HjXvoQruJZOHB1UqjbvlGIbsQ52YzOli4depVYqXFfn536Pscxk2P</vt:lpwstr>
  </property>
  <property fmtid="{D5CDD505-2E9C-101B-9397-08002B2CF9AE}" pid="44" name="x1ye=47">
    <vt:lpwstr>+kxrUKHOeft0wBASkwlnCIsI0Noe+Ok1GKNJNNxKsxgZxXMl1oie/gTjarSM1yeOf2441a4fWaQTEB7DrciDyC2cb9WQl6MGYZBno6/5rJpYVexuVRpoPbbFLLBoM7Y7dKapIqQkuJ4Z1gQX/h1cZXt4axsq4MHYx09xyRrpay/oCac5YsWdcOBk51RBKsB7/VXAHEX4wbHQAjYyvWkr5Vx7x9tvD+N3NMPMTgIy3fibStWV4N8E4DPCBkaRub8</vt:lpwstr>
  </property>
  <property fmtid="{D5CDD505-2E9C-101B-9397-08002B2CF9AE}" pid="45" name="x1ye=48">
    <vt:lpwstr>lVFD7KQDHHvV7s99bFKevxGhytVN0OO20eapK+zfM+8xxjx/pBVUWwe6LHsjVG0FUhAqRevMibyFafgsGfi+Tzq7tgN04TYRddD3F+dtGmzKXuQCngauhGhcmtbLcEo/57zeZ+jMk4jLw3DuNr+dzb8fiQoDqn7b5pQzE8HKmIe2onS7A1Ur/rGkDyp8sCoTsJhoJ3T72SV44sAE3O4n9qThxST9vHGdGCaDUNgX9et8BSJFbg+MYcG5jtveIM7</vt:lpwstr>
  </property>
  <property fmtid="{D5CDD505-2E9C-101B-9397-08002B2CF9AE}" pid="46" name="x1ye=49">
    <vt:lpwstr>jjcjfuVj8WDdOaUjGfmNIcnCzT61FRnn3VnIMRjTxhv1IL/tTYqUbZRziAfNQmJWYcM4jdFrgoh/hBtAYmxvTFHgzlMHjyUaEaOlu/hWe+706oRf7bg5B2u1AoZwhDQtJQYE8iZEyUdTdJm1DYZIy+3xzommX8FcMgCgfuOBvYeX1NmlM9E8wD1+zYZGFA8gWozFPIQ/x+EFoCxwxMEduZpcIvVT4mjFYNd0LMcPGpvRnMaZmniGz83F6nrClYs</vt:lpwstr>
  </property>
  <property fmtid="{D5CDD505-2E9C-101B-9397-08002B2CF9AE}" pid="47" name="x1ye=5">
    <vt:lpwstr>CO+1nK+qyAAzxM/yOtt42urotlsf25Q2EIRZ6/olIePyoqsQpKRnSDyDYb1pxW+l4YYZcyqZS+jFozEl2ooKdXqY82naGVNbw2ZssHtQamaz8D6U2USinY3YuunWkl9E1aOGWMICrqytiXRaCvxKVM2y4GwCk7dbrtSWieK8Tb5BVNOnLo3/serqzl8GDOEiZb/HsHenQsQ7LIdOnbJnP7c0f3XRUSXhnW33NWG92FWDSPwgs+UcIQcgBu9kXJH</vt:lpwstr>
  </property>
  <property fmtid="{D5CDD505-2E9C-101B-9397-08002B2CF9AE}" pid="48" name="x1ye=50">
    <vt:lpwstr>df/zy+x5Fx2xR6dukR5mNaEZGnMounj1TnehlkAKzNPzcBp0ruAQdhM4T0DKxVB48p0eFEHLBbiH2PBdNN2fEelZipFXnYD1EvHyGU9nucDtAS/83OkCcYOTE0nY0rS88Qrak5B+YHhVYzkIMkcjcESFcAo1GQkld6p+Byl+vcMkFY9KdEI9zIYdpO/Cek8RtxpMFTngSBYuzt+7FBfMEym6utiv8zX62j2M+ORG6Vzrz4KWM9HVpIcYmGmRnvy</vt:lpwstr>
  </property>
  <property fmtid="{D5CDD505-2E9C-101B-9397-08002B2CF9AE}" pid="49" name="x1ye=51">
    <vt:lpwstr>c43v4piLPuKXaN+fzf6V931uaK8ql1F5uhg1dt0vXGxxE0725pDJ75wem9R6BwUNM/II6D1+e3tuloZpZwtcZxq2jAfTys/jWcbBMXxfmI7N6wJNnpaCTDcDoP59hK26vybcELTWm2irkqPgd+Qy9IPc9sTj0wjj9tHDbSpUtHnZO93SwAjv0Z3M6go11BshDlFPQHCUi30G2wMDGrgT6javOUc3ZLMAnDh96TsQfv5TJrV4NswQunUWPcw1Ase</vt:lpwstr>
  </property>
  <property fmtid="{D5CDD505-2E9C-101B-9397-08002B2CF9AE}" pid="50" name="x1ye=52">
    <vt:lpwstr>iqh+7XitDMLiKpkN39dt6LEbsROzKSVBxymjc3NT77XFKnLEL2KeaEJcJvs8rrY7dEe0/QVaSMlVy18I8UV8H9nHXgQ06BvfvAhDaw38tXatRhxeASrpXvAgbxD+j1HC4z01NB3IAkC8a2lYKPQO3hXArwm7cUbtl5Y7L8VxDLxFWdQajzYsjoujqpsJzk5Lth4cQUsgze9kHQT7LOorxz/dNZNzup7GKIQUnRYfmdsW8jCNppiVRRgy1gXpy+e</vt:lpwstr>
  </property>
  <property fmtid="{D5CDD505-2E9C-101B-9397-08002B2CF9AE}" pid="51" name="x1ye=53">
    <vt:lpwstr>rH/M4JydjFiJpwUxZYXr8iXEXrw6Xo4ryRzdz+UjrtpLqDvg/NdZW8BQGwE0Jeg7D3eyzQOSDvxhrmspP1tY9XOCf9KZptdqCjZ2ykiEo/NB+67FNCLaNucXTT/dVUfAknvWlW2Rb81T/DvhNJbwluBc5HJ+89yRd4pj7wxqk6E2ykXSuKQZLylQG5KJR4Zc6amYJvxbnUJKk0ti/4z/i2vhC/e4taP6mV1QamJF5rzaXXxHj3J8lwwNeEhIUQK</vt:lpwstr>
  </property>
  <property fmtid="{D5CDD505-2E9C-101B-9397-08002B2CF9AE}" pid="52" name="x1ye=54">
    <vt:lpwstr>Gee+/VD2/RY7GeWv7xm9iqKCybE7uNOzib77e7p5y2Y7uFghDgUIgcS/223m//SHUjd1C2vBxcZppa+EvZqnVytwRjkXM7VRmWDjLuVxQ4jqgApsiuyjcv18BEmWyP1CiFYaOVSKVh9SSh55sJO0C45q5zCd2PQMj2ujw7i2LPI8zaUHxNoYD8pUaK4b01yA3OAaGxULByN+UiJOmpPWWiBMeuK27kjcPPoh0EMeYUTcqcnsYTFYWvkEDippHAE</vt:lpwstr>
  </property>
  <property fmtid="{D5CDD505-2E9C-101B-9397-08002B2CF9AE}" pid="53" name="x1ye=55">
    <vt:lpwstr>fYw+2HDtSXOYf369uOFv067TUaiV7CW3bq672zv1Qjn9RLxxmr1yXSCPwj+sVrmEi6I1rMCd/G3cOAzl6nxVpNK1SFF4K112IRqp+4kM90N1x8hRroCJZSjYqsDqMctnfA+ZjWD1MpHtp1LB6pxDvtSk5UKsDLdTo3aTTyytxZeD7xIZVB/26iCgMD6kMxum3cHRmGKdttfZkX+vdTbykZW9R6gz/5nZQETOm3tR38T4penZLsOfBtVPck7fL0x</vt:lpwstr>
  </property>
  <property fmtid="{D5CDD505-2E9C-101B-9397-08002B2CF9AE}" pid="54" name="x1ye=56">
    <vt:lpwstr>2W7G1Sz3JzyUYRbVXzzYbfLYT7a0N+pPVUno+w6h8/JLfa2J6ySLbMHzUchCdwDL21v2pkqTZgP22N/g1vZq4/MjczK1j4w/6zqEs/FbEDIkZA74JC6K3Yg+5dFxFrl4kZH/JPH4du+nbUrvSO6fmMOZw8K/AJjTivvr0+jg8ZcA88NgEljUnosNWdjgglOFDffUtN6rndzQaJKQTbDRpflVwfoDHLDgLgcVrbBB99paLYZkctzUaiPVeizs4zm</vt:lpwstr>
  </property>
  <property fmtid="{D5CDD505-2E9C-101B-9397-08002B2CF9AE}" pid="55" name="x1ye=57">
    <vt:lpwstr>9v/3moYrBFYTJs5MvU2zpn9ufWvltRmsSAD0uPwkxe9NHei0lg7LPPy1/X4nCZ1f2PpNCSukuvRxsHBJQYUJFyCfGlfx5MHlflyBHCAxLu6iMJ2Rln7aQZeRqu3wjFv3DdHU6fItEOOv3p6Dl9neFTk8kyUtSCfFkypxjWd51kGcKQk8z2k/qLu0y4bwh4C7ZyH58tyUsetqNxWlEQLvwWgS8zEYmcZE3Fvy2P3QdVlmLuDfOX8Jx8T/k0gVpFe</vt:lpwstr>
  </property>
  <property fmtid="{D5CDD505-2E9C-101B-9397-08002B2CF9AE}" pid="56" name="x1ye=58">
    <vt:lpwstr>RUGZTdy0xPp6S3fPtV6cJP6G5Xs+3MfGY7Ah9KVbcMKbI58cCSAf/yNqz3VTxSEYLw06wOHMV0QZV3lIA+Qn+H/QDNm7aDU/Zzkzook8QqI7HqumiGiID6Az32ivo/ToAKDo75Qb2zfYikw97Aq/kG6nTpxCHLMh9mPlsu2RXZ2OdTr+//MumgrWlkT5AvyS751taoVhwE15xEazEf+WxAucXkLFTJv/5uXEnxN3+KNC2SFHxictyMjY02ntIZk</vt:lpwstr>
  </property>
  <property fmtid="{D5CDD505-2E9C-101B-9397-08002B2CF9AE}" pid="57" name="x1ye=59">
    <vt:lpwstr>9zMOe0jztPf9HAjavS5OJHvcEvW5YhabAJMHTrGMZycYcSDwlVGA2xmf+DgbNJZ6CVsMHTvQMtujBrxc+r9wmvw97N52m9auhWWeReYCWTqL6DdT2a/jmf++JsDBoyX/Qz5M/sf6WdZXvfh9DH9L47+wJF6R1dQpwSyYzOxqG7tTx3+VZ5+Ak5OSXkWvk8dPn/EvsSBlB980Fn173MGzjTaXADBF6NOJa5ILLOsOVVt3JP3oZgiWx8RBF3DGp9i</vt:lpwstr>
  </property>
  <property fmtid="{D5CDD505-2E9C-101B-9397-08002B2CF9AE}" pid="58" name="x1ye=6">
    <vt:lpwstr>Mpo40f5s3QXc6/AFuT4eRPADye7I6CtZkPJANNResG941N1asvlmwZk4Qq4dZfEQ0pNcic6RkTlpfjeT6sPJacE4/mPChDUrl983pYyfFoRqOFLpMI9jdtP4AjwIJRxXDGkPSOXGmISlPHfGLNVGu3fdx+Epp4CCo4IXKRMMi0frTwgnZvuhWDzdrZQbwfUUr7UcMF294qycqzBJhgnsuqF5azuwiTNaq5DwyFwao2FMshGd0S2w656YRCVUpnu</vt:lpwstr>
  </property>
  <property fmtid="{D5CDD505-2E9C-101B-9397-08002B2CF9AE}" pid="59" name="x1ye=60">
    <vt:lpwstr>w2eYKZVprqwYM5XOdrM5x9u3yEKOLfmDcuSzu1jlnMIugHCtAkvpIQZSf3ik5xTpSSNAY5NvhQQrZRHaoaoXsJU62h1YnJnh234Ihv1q/bSEjUUPhT+prYOfHCfGlvDmjqj+1UER3CM9+rLQswpMPU2r/VLSsEYahY0Sm+XYoNRnRctecVZebj/m+GOG3U0wo/7NOSdGTIV5TkETKewNX4qVZid3I5eNIuF5/k8fVYBZjS8s0X8/hKl90RFe4Wj</vt:lpwstr>
  </property>
  <property fmtid="{D5CDD505-2E9C-101B-9397-08002B2CF9AE}" pid="60" name="x1ye=61">
    <vt:lpwstr>I8pdiiWJEnypqpXhNFj/Dno2vf1Rb2uqsKWPzY6aH8UP2mhSrN3CEuyST7zYB6xB14gi6vLZ2dA82Qk8COcHpD0JT+EdV8Zd7tH62FsOmudeGomTgbbSl4r+XTcXDhD4IYFtShzKhYrxgwXdy7RuFAzHvEGJMBWTGu9PTthH+Wnkf3SOSh4/AVX3Z/YsB610qy92C5Fm6/VlUeN9Y2rJAqvvuGXMNPsqt/CE1lSp+0IV5HR20XswsHWRfkNlTRj</vt:lpwstr>
  </property>
  <property fmtid="{D5CDD505-2E9C-101B-9397-08002B2CF9AE}" pid="61" name="x1ye=62">
    <vt:lpwstr>J9IrDg5d6joNTfuFaV3RJoZQ+4qBXBDbnIJRpyYlnZwyBM2kc0Z1g4JOiLFl6WEIQKDkVTjTM5A6ZsfteKi7SfbgAQWE5SKxbTP77C28VWway+z0T6I275GkOTf7+4kFYLUfyOLPGPEsvSa/UB/FkxyeL4Ne610GPKqlysZA6iWBpxNe0dkrXxSXCm842pP3IX/tPGv9j6l1Glz2WY6gZF89PNLnB+VgDraaIaKOsTSxWyDp+M4Ie/vyyLOi0XT</vt:lpwstr>
  </property>
  <property fmtid="{D5CDD505-2E9C-101B-9397-08002B2CF9AE}" pid="62" name="x1ye=63">
    <vt:lpwstr>bo3FFyU6FvP/4L41Zu2zD8gxgWF4E6I1zvN5uOX2gfQIZRWhyO0sTRbub4SPSDDCgSDwXBzdZtmnX/eGKIOi92w/xoa6NpERUAz9CfA9E/M9X5AsDY+6sr4+84xwiSdpvhc0F6tQyWLtJmkI8C5Er466rzFp6TZXV43+cBvEh/ESCQRAlbUnhbviEsdDC89oyT9QSoGYsx//4nxEsDDP2jviztvjnFZnYPo/mgpv45Lff7mvR+c2H1ILkLc4nC3</vt:lpwstr>
  </property>
  <property fmtid="{D5CDD505-2E9C-101B-9397-08002B2CF9AE}" pid="63" name="x1ye=64">
    <vt:lpwstr>Q7P4hMQW+bxwMya43dAF5pf6NpRnZN2dBmIw2zkJkcCHaDBNiA1TRFhs8vWRDTE2XWaS+skdo1F4wwNKw5FhOM4fKBDViJbx0bla3a473Q8nEVbfS0j0IyBt6k/iFLP3pjCKhb5mLaohy65p4tJqssSZvwxThIouYBSqGXuF3yFD4lUvnTWjKGuMYax+7+cgF25vHLGaw0/aLKlgCBKTBU8jvUH4ppWh24wsMx2UGxZFbJFie0HZqzofEOdyhCd</vt:lpwstr>
  </property>
  <property fmtid="{D5CDD505-2E9C-101B-9397-08002B2CF9AE}" pid="64" name="x1ye=65">
    <vt:lpwstr>4cEXfpb+kcKvdXxQWmUrLBZIi6YtsoWiKVmN2VBjhx3G3BTxyFDo7pclH/r2eEH7gjlh939RUfw5xaNW5vxVIvpjsD1ko0sJZoRX9se/DfaPuXZ58vKQ671Wj2vbdBWZ7D9Fr+JLFSujj1bC8H7OFVmjEIe1fl+y5013myt9zqyueoYL8DKfx3/98U2zlzEAAAA==</vt:lpwstr>
  </property>
  <property fmtid="{D5CDD505-2E9C-101B-9397-08002B2CF9AE}" pid="65" name="x1ye=7">
    <vt:lpwstr>m4n/cS5/cKcFPhHVnPH8meYx9BwEjH7We9Qf0s5MTCLx74piJQw/JkTVmUB0Tse1XsSkpFn5Ge9Dx1eUbsApma6tDfNlKoUzS8j5WhCGM99hTIbYnqLtnUoKawV76xR3+mhDB3H18MnE+k/6wOCPSM7KkBC8qxnaeaP5YoA+Rt+oQiHsx9reV4y21RNU6JxlpBtbUM7y2OlNAwDb4J4sQMkbRgFfqMQSRM7PKbq5DrJ+hGMbYKhLx+mWMVdyW53</vt:lpwstr>
  </property>
  <property fmtid="{D5CDD505-2E9C-101B-9397-08002B2CF9AE}" pid="66" name="x1ye=8">
    <vt:lpwstr>2euA9HCR3zhEPR0B+ZcRvxjKuLX6vYfD9JnFtmZFuq7zdFaIdb6Eq4PG2hz9Wuq5Bfj+2HfhUVNoJZKsA3SS7sQ0mfBzNPgtzxAEHc43giVjZaIji5u58roTn7HlZkI366XB8YXEjbvyd2h7XaHApIY8eXlSaJIaVTvP4tmvn5DKlJiF4JO0v8wJ9DkzxfHfD4/kk9dkG6XIEkXBcgiJvvBYdvSkoYifNA08PoqI+0yaKRu+XnuDQmXouBK0OJp</vt:lpwstr>
  </property>
  <property fmtid="{D5CDD505-2E9C-101B-9397-08002B2CF9AE}" pid="67" name="x1ye=9">
    <vt:lpwstr>/KF4LKv4I+i3uNSu1cTuKR65EqcHLpdl73WWCzvhzOzAttNpEKHU5D69dg6S5bVxLuulv7TxaMXZ2m6RFIVtpCYzu3rWW9lL7aVpRVWLAZL1SS2uipcABdDAa/vt+mpcCG/Y8xF3G9auimYETo5UrD17rpyHRoo3hAxXNLtFtmpy6mf+enQR/MmNPznOuhUOH6WqFcXigrQ2S6J8SFPjtJBliTpsN8gXx/A2TZaS/r1XljJyKxoMe5FHwMMJFcq</vt:lpwstr>
  </property>
</Properties>
</file>