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8E522" w14:textId="4FD10F7C" w:rsidR="004529AB" w:rsidRDefault="004529AB" w:rsidP="004529AB">
      <w:pPr>
        <w:widowControl w:val="0"/>
        <w:pBdr>
          <w:bottom w:val="single" w:sz="8" w:space="8" w:color="auto"/>
        </w:pBdr>
        <w:tabs>
          <w:tab w:val="right" w:pos="10800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Times New Roman"/>
          <w:b/>
          <w:bCs/>
          <w:kern w:val="28"/>
          <w:sz w:val="36"/>
          <w:szCs w:val="36"/>
        </w:rPr>
      </w:pPr>
      <w:r>
        <w:rPr>
          <w:rFonts w:ascii="Bookman Old Style" w:hAnsi="Bookman Old Style" w:cs="Times New Roman"/>
          <w:b/>
          <w:bCs/>
          <w:noProof/>
          <w:kern w:val="28"/>
          <w:sz w:val="36"/>
          <w:szCs w:val="36"/>
        </w:rPr>
        <w:drawing>
          <wp:anchor distT="0" distB="0" distL="114300" distR="114300" simplePos="0" relativeHeight="251658240" behindDoc="0" locked="0" layoutInCell="1" allowOverlap="1" wp14:anchorId="257C9668" wp14:editId="40390ED1">
            <wp:simplePos x="0" y="0"/>
            <wp:positionH relativeFrom="column">
              <wp:posOffset>-100361</wp:posOffset>
            </wp:positionH>
            <wp:positionV relativeFrom="paragraph">
              <wp:posOffset>-115228</wp:posOffset>
            </wp:positionV>
            <wp:extent cx="1709420" cy="1761892"/>
            <wp:effectExtent l="0" t="0" r="5080" b="0"/>
            <wp:wrapNone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722" cy="1765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6C470B" w14:textId="69431B8B" w:rsidR="004529AB" w:rsidRDefault="004529AB" w:rsidP="004529AB">
      <w:pPr>
        <w:widowControl w:val="0"/>
        <w:pBdr>
          <w:bottom w:val="single" w:sz="8" w:space="8" w:color="auto"/>
        </w:pBdr>
        <w:tabs>
          <w:tab w:val="right" w:pos="10800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Times New Roman"/>
          <w:b/>
          <w:bCs/>
          <w:kern w:val="28"/>
          <w:sz w:val="36"/>
          <w:szCs w:val="36"/>
        </w:rPr>
      </w:pPr>
    </w:p>
    <w:p w14:paraId="2759E4A0" w14:textId="6DA96E87" w:rsidR="004529AB" w:rsidRDefault="004529AB" w:rsidP="004529AB">
      <w:pPr>
        <w:widowControl w:val="0"/>
        <w:pBdr>
          <w:bottom w:val="single" w:sz="8" w:space="8" w:color="auto"/>
        </w:pBdr>
        <w:tabs>
          <w:tab w:val="right" w:pos="10800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Times New Roman"/>
          <w:b/>
          <w:bCs/>
          <w:kern w:val="28"/>
          <w:sz w:val="36"/>
          <w:szCs w:val="36"/>
        </w:rPr>
      </w:pPr>
    </w:p>
    <w:p w14:paraId="4906D75E" w14:textId="19E1279E" w:rsidR="004529AB" w:rsidRDefault="004529AB" w:rsidP="004529AB">
      <w:pPr>
        <w:widowControl w:val="0"/>
        <w:pBdr>
          <w:bottom w:val="single" w:sz="8" w:space="8" w:color="auto"/>
        </w:pBdr>
        <w:tabs>
          <w:tab w:val="right" w:pos="10800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Times New Roman"/>
          <w:b/>
          <w:bCs/>
          <w:kern w:val="28"/>
          <w:sz w:val="36"/>
          <w:szCs w:val="36"/>
        </w:rPr>
      </w:pPr>
    </w:p>
    <w:p w14:paraId="1F51F4BE" w14:textId="439E07C0" w:rsidR="00585759" w:rsidRDefault="004529AB" w:rsidP="004529AB">
      <w:pPr>
        <w:widowControl w:val="0"/>
        <w:pBdr>
          <w:bottom w:val="single" w:sz="8" w:space="8" w:color="auto"/>
        </w:pBdr>
        <w:tabs>
          <w:tab w:val="right" w:pos="10800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inherit" w:eastAsia="Times New Roman" w:hAnsi="inherit" w:cs="Segoe UI Historic"/>
          <w:b/>
          <w:bCs/>
          <w:i/>
          <w:iCs/>
          <w:color w:val="1C1E21"/>
          <w:sz w:val="30"/>
          <w:szCs w:val="30"/>
          <w:lang w:val="en-GB" w:eastAsia="en-GB"/>
        </w:rPr>
      </w:pPr>
      <w:r>
        <w:rPr>
          <w:rFonts w:ascii="Bookman Old Style" w:hAnsi="Bookman Old Style" w:cs="Times New Roman"/>
          <w:b/>
          <w:bCs/>
          <w:kern w:val="28"/>
          <w:sz w:val="36"/>
          <w:szCs w:val="36"/>
        </w:rPr>
        <w:t xml:space="preserve">      </w:t>
      </w:r>
      <w:r w:rsidR="00585759">
        <w:rPr>
          <w:rFonts w:ascii="Bookman Old Style" w:hAnsi="Bookman Old Style" w:cs="Times New Roman"/>
          <w:b/>
          <w:bCs/>
          <w:kern w:val="28"/>
          <w:sz w:val="36"/>
          <w:szCs w:val="36"/>
        </w:rPr>
        <w:t>Rimoun Mamdouh Mahrous</w:t>
      </w:r>
    </w:p>
    <w:p w14:paraId="2626EEFF" w14:textId="37D1FA8A" w:rsidR="007458AD" w:rsidRPr="00585759" w:rsidRDefault="00141C04" w:rsidP="00585759">
      <w:pPr>
        <w:widowControl w:val="0"/>
        <w:pBdr>
          <w:bottom w:val="single" w:sz="8" w:space="8" w:color="auto"/>
        </w:pBdr>
        <w:tabs>
          <w:tab w:val="right" w:pos="1080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Times New Roman"/>
          <w:b/>
          <w:bCs/>
          <w:kern w:val="28"/>
          <w:sz w:val="36"/>
          <w:szCs w:val="36"/>
        </w:rPr>
      </w:pPr>
      <w:r w:rsidRPr="00141C04">
        <w:rPr>
          <w:rFonts w:ascii="inherit" w:eastAsia="Times New Roman" w:hAnsi="inherit" w:cs="Segoe UI Historic"/>
          <w:b/>
          <w:bCs/>
          <w:i/>
          <w:iCs/>
          <w:color w:val="1C1E21"/>
          <w:sz w:val="30"/>
          <w:szCs w:val="30"/>
          <w:lang w:val="en-GB" w:eastAsia="en-GB"/>
        </w:rPr>
        <w:t xml:space="preserve">  </w:t>
      </w:r>
      <w:r>
        <w:rPr>
          <w:rFonts w:ascii="inherit" w:eastAsia="Times New Roman" w:hAnsi="inherit" w:cs="Segoe UI Historic"/>
          <w:b/>
          <w:bCs/>
          <w:i/>
          <w:iCs/>
          <w:color w:val="1C1E21"/>
          <w:sz w:val="30"/>
          <w:szCs w:val="30"/>
          <w:lang w:val="en-GB" w:eastAsia="en-GB"/>
        </w:rPr>
        <w:t xml:space="preserve">                                      </w:t>
      </w:r>
      <w:r w:rsidR="00585759" w:rsidRPr="00585759">
        <w:rPr>
          <w:rFonts w:ascii="inherit" w:eastAsia="Times New Roman" w:hAnsi="inherit" w:cs="Segoe UI Historic"/>
          <w:b/>
          <w:bCs/>
          <w:i/>
          <w:iCs/>
          <w:color w:val="1C1E21"/>
          <w:sz w:val="30"/>
          <w:szCs w:val="30"/>
          <w:u w:val="single"/>
          <w:lang w:val="en-GB" w:eastAsia="en-GB"/>
        </w:rPr>
        <w:t>Salesman</w:t>
      </w:r>
      <w:r w:rsidR="004529AB">
        <w:rPr>
          <w:rFonts w:ascii="inherit" w:eastAsia="Times New Roman" w:hAnsi="inherit" w:cs="Segoe UI Historic"/>
          <w:b/>
          <w:bCs/>
          <w:i/>
          <w:iCs/>
          <w:color w:val="1C1E21"/>
          <w:sz w:val="30"/>
          <w:szCs w:val="30"/>
          <w:u w:val="single"/>
          <w:lang w:val="en-GB" w:eastAsia="en-GB"/>
        </w:rPr>
        <w:t xml:space="preserve"> </w:t>
      </w:r>
      <w:r w:rsidR="00585759" w:rsidRPr="00585759">
        <w:rPr>
          <w:rFonts w:ascii="inherit" w:eastAsia="Times New Roman" w:hAnsi="inherit" w:cs="Segoe UI Historic"/>
          <w:b/>
          <w:bCs/>
          <w:i/>
          <w:iCs/>
          <w:color w:val="1C1E21"/>
          <w:sz w:val="30"/>
          <w:szCs w:val="30"/>
          <w:u w:val="single"/>
          <w:lang w:val="en-GB" w:eastAsia="en-GB"/>
        </w:rPr>
        <w:t>- Administrative officer</w:t>
      </w:r>
      <w:r w:rsidR="004529AB">
        <w:rPr>
          <w:rFonts w:ascii="inherit" w:eastAsia="Times New Roman" w:hAnsi="inherit" w:cs="Segoe UI Historic"/>
          <w:b/>
          <w:bCs/>
          <w:i/>
          <w:iCs/>
          <w:color w:val="1C1E21"/>
          <w:sz w:val="30"/>
          <w:szCs w:val="30"/>
          <w:u w:val="single"/>
          <w:lang w:val="en-GB" w:eastAsia="en-GB"/>
        </w:rPr>
        <w:t xml:space="preserve"> - Customer Serivce</w:t>
      </w:r>
      <w:r w:rsidR="00585759" w:rsidRPr="00585759">
        <w:rPr>
          <w:rFonts w:ascii="inherit" w:eastAsia="Times New Roman" w:hAnsi="inherit" w:cs="Segoe UI Historic"/>
          <w:color w:val="1C1E21"/>
          <w:sz w:val="30"/>
          <w:szCs w:val="30"/>
          <w:u w:val="single"/>
          <w:lang w:val="en-GB" w:eastAsia="en-GB"/>
        </w:rPr>
        <w:t xml:space="preserve"> </w:t>
      </w:r>
      <w:r w:rsidR="00585759" w:rsidRPr="00585759">
        <w:rPr>
          <w:rFonts w:ascii="inherit" w:eastAsia="Times New Roman" w:hAnsi="inherit" w:cs="Segoe UI Historic"/>
          <w:color w:val="1C1E21"/>
          <w:sz w:val="30"/>
          <w:szCs w:val="30"/>
          <w:lang w:val="en-GB" w:eastAsia="en-GB"/>
        </w:rPr>
        <w:t xml:space="preserve">                       </w:t>
      </w:r>
      <w:r w:rsidR="00585759">
        <w:rPr>
          <w:rFonts w:ascii="inherit" w:eastAsia="Times New Roman" w:hAnsi="inherit" w:cs="Segoe UI Historic"/>
          <w:color w:val="1C1E21"/>
          <w:sz w:val="30"/>
          <w:szCs w:val="30"/>
          <w:lang w:val="en-GB" w:eastAsia="en-GB"/>
        </w:rPr>
        <w:t xml:space="preserve">              </w:t>
      </w:r>
      <w:r w:rsidR="00585759" w:rsidRPr="00585759">
        <w:rPr>
          <w:rFonts w:ascii="inherit" w:eastAsia="Times New Roman" w:hAnsi="inherit" w:cs="Segoe UI Historic"/>
          <w:color w:val="1C1E21"/>
          <w:sz w:val="30"/>
          <w:szCs w:val="30"/>
          <w:lang w:val="en-GB" w:eastAsia="en-GB"/>
        </w:rPr>
        <w:t xml:space="preserve">        </w:t>
      </w:r>
    </w:p>
    <w:p w14:paraId="3EAB7B89" w14:textId="70D78463" w:rsidR="00772E3D" w:rsidRDefault="00772E3D" w:rsidP="003F0EC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</w:pPr>
    </w:p>
    <w:p w14:paraId="7FA6D09F" w14:textId="7DA1ED29" w:rsidR="003F0EC1" w:rsidRDefault="00C74F03" w:rsidP="008551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</w:pPr>
      <w:r w:rsidRPr="004566CE"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  <w:t>Personal Information</w:t>
      </w:r>
      <w:r w:rsidR="00B8591D" w:rsidRPr="004566CE"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  <w:t>:</w:t>
      </w:r>
    </w:p>
    <w:p w14:paraId="48144750" w14:textId="77777777" w:rsidR="008551E1" w:rsidRPr="008551E1" w:rsidRDefault="008551E1" w:rsidP="008551E1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</w:pPr>
    </w:p>
    <w:p w14:paraId="3D9E6E61" w14:textId="77777777" w:rsidR="007D5A6B" w:rsidRPr="00C77693" w:rsidRDefault="00934A73" w:rsidP="00934A73">
      <w:pPr>
        <w:tabs>
          <w:tab w:val="left" w:pos="5460"/>
        </w:tabs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C77693">
        <w:rPr>
          <w:rFonts w:ascii="Bookman Old Style" w:hAnsi="Bookman Old Style" w:cs="Times New Roman"/>
          <w:b/>
          <w:bCs/>
          <w:sz w:val="24"/>
          <w:szCs w:val="24"/>
        </w:rPr>
        <w:t>Date</w:t>
      </w:r>
      <w:r w:rsidR="007D5A6B" w:rsidRPr="00C77693">
        <w:rPr>
          <w:rFonts w:ascii="Bookman Old Style" w:hAnsi="Bookman Old Style" w:cs="Times New Roman"/>
          <w:b/>
          <w:bCs/>
          <w:sz w:val="24"/>
          <w:szCs w:val="24"/>
        </w:rPr>
        <w:t xml:space="preserve"> of Birth:    </w:t>
      </w:r>
      <w:r w:rsidR="007D5A6B" w:rsidRPr="00C77693">
        <w:rPr>
          <w:rFonts w:ascii="Bookman Old Style" w:hAnsi="Bookman Old Style" w:cs="Times New Roman"/>
          <w:sz w:val="24"/>
          <w:szCs w:val="24"/>
        </w:rPr>
        <w:t xml:space="preserve"> </w:t>
      </w:r>
      <w:r w:rsidR="000466A7">
        <w:rPr>
          <w:rFonts w:ascii="Bookman Old Style" w:hAnsi="Bookman Old Style" w:cs="Times New Roman"/>
          <w:sz w:val="24"/>
          <w:szCs w:val="24"/>
        </w:rPr>
        <w:t>9</w:t>
      </w:r>
      <w:r w:rsidR="0057474B" w:rsidRPr="00C77693">
        <w:rPr>
          <w:rFonts w:ascii="Bookman Old Style" w:hAnsi="Bookman Old Style" w:cs="Times New Roman"/>
          <w:sz w:val="24"/>
          <w:szCs w:val="24"/>
        </w:rPr>
        <w:t>/</w:t>
      </w:r>
      <w:r w:rsidR="000466A7">
        <w:rPr>
          <w:rFonts w:ascii="Bookman Old Style" w:hAnsi="Bookman Old Style" w:cs="Times New Roman"/>
          <w:sz w:val="24"/>
          <w:szCs w:val="24"/>
        </w:rPr>
        <w:t>3</w:t>
      </w:r>
      <w:r w:rsidR="0057474B" w:rsidRPr="00C77693">
        <w:rPr>
          <w:rFonts w:ascii="Bookman Old Style" w:hAnsi="Bookman Old Style" w:cs="Times New Roman"/>
          <w:sz w:val="24"/>
          <w:szCs w:val="24"/>
        </w:rPr>
        <w:t>/1</w:t>
      </w:r>
      <w:r w:rsidR="007D5A6B" w:rsidRPr="00C77693">
        <w:rPr>
          <w:rFonts w:ascii="Bookman Old Style" w:hAnsi="Bookman Old Style" w:cs="Times New Roman"/>
          <w:sz w:val="24"/>
          <w:szCs w:val="24"/>
        </w:rPr>
        <w:t>99</w:t>
      </w:r>
      <w:r w:rsidR="004B6C11">
        <w:rPr>
          <w:rFonts w:ascii="Bookman Old Style" w:hAnsi="Bookman Old Style" w:cs="Times New Roman"/>
          <w:sz w:val="24"/>
          <w:szCs w:val="24"/>
        </w:rPr>
        <w:t>4</w:t>
      </w:r>
    </w:p>
    <w:p w14:paraId="01FD5A94" w14:textId="16B50F7E" w:rsidR="005D615B" w:rsidRPr="005D615B" w:rsidRDefault="007D5A6B" w:rsidP="005D615B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C77693">
        <w:rPr>
          <w:rFonts w:ascii="Bookman Old Style" w:hAnsi="Bookman Old Style"/>
          <w:b/>
          <w:bCs/>
          <w:sz w:val="24"/>
          <w:szCs w:val="24"/>
        </w:rPr>
        <w:t>Mobile Phon</w:t>
      </w:r>
      <w:r w:rsidR="00FF1CFC" w:rsidRPr="00C77693">
        <w:rPr>
          <w:rFonts w:ascii="Bookman Old Style" w:hAnsi="Bookman Old Style"/>
          <w:b/>
          <w:bCs/>
          <w:sz w:val="24"/>
          <w:szCs w:val="24"/>
        </w:rPr>
        <w:t>e</w:t>
      </w:r>
      <w:r w:rsidR="003F0EC1" w:rsidRPr="00C77693">
        <w:rPr>
          <w:rFonts w:ascii="Bookman Old Style" w:hAnsi="Bookman Old Style"/>
          <w:b/>
          <w:bCs/>
          <w:sz w:val="24"/>
          <w:szCs w:val="24"/>
        </w:rPr>
        <w:t>:</w:t>
      </w:r>
      <w:r w:rsidR="00FF1CFC" w:rsidRPr="00C77693">
        <w:rPr>
          <w:rFonts w:ascii="Bookman Old Style" w:hAnsi="Bookman Old Style"/>
          <w:b/>
          <w:bCs/>
          <w:sz w:val="24"/>
          <w:szCs w:val="24"/>
        </w:rPr>
        <w:t xml:space="preserve">  </w:t>
      </w:r>
      <w:r w:rsidR="00C77693" w:rsidRPr="00C77693">
        <w:rPr>
          <w:rFonts w:ascii="Bookman Old Style" w:hAnsi="Bookman Old Style"/>
          <w:sz w:val="24"/>
          <w:szCs w:val="24"/>
        </w:rPr>
        <w:t>+971</w:t>
      </w:r>
      <w:r w:rsidR="000466A7">
        <w:rPr>
          <w:rFonts w:ascii="Bookman Old Style" w:hAnsi="Bookman Old Style"/>
          <w:sz w:val="24"/>
          <w:szCs w:val="24"/>
        </w:rPr>
        <w:t>5474</w:t>
      </w:r>
      <w:r w:rsidR="00392169">
        <w:rPr>
          <w:rFonts w:ascii="Bookman Old Style" w:hAnsi="Bookman Old Style" w:hint="cs"/>
          <w:sz w:val="24"/>
          <w:szCs w:val="24"/>
        </w:rPr>
        <w:t>5</w:t>
      </w:r>
      <w:r w:rsidR="000466A7">
        <w:rPr>
          <w:rFonts w:ascii="Bookman Old Style" w:hAnsi="Bookman Old Style"/>
          <w:sz w:val="24"/>
          <w:szCs w:val="24"/>
        </w:rPr>
        <w:t>8809</w:t>
      </w:r>
    </w:p>
    <w:p w14:paraId="6F88A359" w14:textId="77777777" w:rsidR="005D615B" w:rsidRPr="00A32706" w:rsidRDefault="00A22C82" w:rsidP="005D615B">
      <w:pPr>
        <w:spacing w:after="0" w:line="240" w:lineRule="auto"/>
        <w:jc w:val="both"/>
        <w:rPr>
          <w:rFonts w:ascii="Bookman Old Style" w:hAnsi="Bookman Old Style" w:cs="Times New Roman"/>
          <w:color w:val="000000" w:themeColor="text1"/>
          <w:sz w:val="24"/>
          <w:szCs w:val="24"/>
          <w:u w:val="single"/>
          <w:lang w:val="en-GB" w:eastAsia="en-GB"/>
        </w:rPr>
      </w:pPr>
      <w:r w:rsidRPr="00C77693">
        <w:rPr>
          <w:rFonts w:ascii="Bookman Old Style" w:hAnsi="Bookman Old Style" w:cs="Times New Roman"/>
          <w:b/>
          <w:bCs/>
          <w:sz w:val="24"/>
          <w:szCs w:val="24"/>
        </w:rPr>
        <w:t>E-mail:</w:t>
      </w:r>
      <w:r w:rsidR="0057474B" w:rsidRPr="00C77693">
        <w:rPr>
          <w:rFonts w:ascii="Bookman Old Style" w:hAnsi="Bookman Old Style" w:cs="Times New Roman"/>
          <w:b/>
          <w:bCs/>
          <w:sz w:val="24"/>
          <w:szCs w:val="24"/>
        </w:rPr>
        <w:t xml:space="preserve"> </w:t>
      </w:r>
      <w:hyperlink r:id="rId9" w:history="1">
        <w:r w:rsidR="005D615B" w:rsidRPr="00A32706">
          <w:rPr>
            <w:rStyle w:val="Hyperlink"/>
            <w:rFonts w:ascii="Bookman Old Style" w:hAnsi="Bookman Old Style" w:cs="Times New Roman"/>
            <w:color w:val="000000" w:themeColor="text1"/>
            <w:sz w:val="24"/>
            <w:szCs w:val="24"/>
          </w:rPr>
          <w:t>remonmmdoh@gmail.com</w:t>
        </w:r>
      </w:hyperlink>
    </w:p>
    <w:p w14:paraId="67EF8764" w14:textId="571B9729" w:rsidR="005D615B" w:rsidRPr="005D615B" w:rsidRDefault="005D615B" w:rsidP="005D615B">
      <w:pPr>
        <w:spacing w:after="0" w:line="240" w:lineRule="auto"/>
        <w:rPr>
          <w:rFonts w:ascii="Bookman Old Style" w:hAnsi="Bookman Old Style"/>
          <w:sz w:val="24"/>
          <w:szCs w:val="24"/>
          <w:lang w:val="en-GB" w:eastAsia="en-GB"/>
        </w:rPr>
      </w:pPr>
      <w:r w:rsidRPr="005D615B">
        <w:rPr>
          <w:rFonts w:ascii="Bookman Old Style" w:hAnsi="Bookman Old Style"/>
          <w:b/>
          <w:bCs/>
          <w:sz w:val="24"/>
          <w:szCs w:val="24"/>
          <w:lang w:val="en-GB" w:eastAsia="en-GB"/>
        </w:rPr>
        <w:t>Marital</w:t>
      </w:r>
      <w:r w:rsidRPr="005D615B">
        <w:rPr>
          <w:b/>
          <w:bCs/>
          <w:sz w:val="24"/>
          <w:szCs w:val="24"/>
          <w:lang w:val="en-GB" w:eastAsia="en-GB"/>
        </w:rPr>
        <w:t xml:space="preserve"> status</w:t>
      </w:r>
      <w:r w:rsidRPr="005D615B">
        <w:rPr>
          <w:rFonts w:ascii="Bookman Old Style" w:hAnsi="Bookman Old Style"/>
          <w:sz w:val="24"/>
          <w:szCs w:val="24"/>
          <w:lang w:val="en-GB" w:eastAsia="en-GB"/>
        </w:rPr>
        <w:t xml:space="preserve">: </w:t>
      </w:r>
      <w:r w:rsidR="004529AB">
        <w:rPr>
          <w:rFonts w:ascii="Bookman Old Style" w:hAnsi="Bookman Old Style"/>
          <w:sz w:val="24"/>
          <w:szCs w:val="24"/>
          <w:lang w:val="en-GB" w:eastAsia="en-GB"/>
        </w:rPr>
        <w:t>Single</w:t>
      </w:r>
    </w:p>
    <w:p w14:paraId="6B29F40C" w14:textId="77777777" w:rsidR="005D615B" w:rsidRPr="005D615B" w:rsidRDefault="005D615B" w:rsidP="005D615B">
      <w:pPr>
        <w:spacing w:after="0" w:line="240" w:lineRule="auto"/>
        <w:rPr>
          <w:rFonts w:ascii="Bookman Old Style" w:hAnsi="Bookman Old Style" w:cs="Times New Roman"/>
          <w:sz w:val="24"/>
          <w:szCs w:val="24"/>
          <w:lang w:val="en-GB" w:eastAsia="en-GB"/>
        </w:rPr>
      </w:pPr>
      <w:r w:rsidRPr="005D615B">
        <w:rPr>
          <w:rFonts w:ascii="Bookman Old Style" w:hAnsi="Bookman Old Style"/>
          <w:b/>
          <w:bCs/>
          <w:sz w:val="24"/>
          <w:szCs w:val="24"/>
          <w:lang w:val="en-GB" w:eastAsia="en-GB"/>
        </w:rPr>
        <w:t>Nationality:</w:t>
      </w:r>
      <w:r w:rsidRPr="005D615B">
        <w:rPr>
          <w:rFonts w:ascii="Bookman Old Style" w:hAnsi="Bookman Old Style"/>
          <w:sz w:val="24"/>
          <w:szCs w:val="24"/>
          <w:lang w:val="en-GB" w:eastAsia="en-GB"/>
        </w:rPr>
        <w:t xml:space="preserve"> Egyptian</w:t>
      </w:r>
    </w:p>
    <w:p w14:paraId="43845FB4" w14:textId="22F7A24B" w:rsidR="004566CE" w:rsidRPr="005D615B" w:rsidRDefault="007D5A6B" w:rsidP="005D615B">
      <w:pPr>
        <w:rPr>
          <w:sz w:val="28"/>
          <w:szCs w:val="28"/>
        </w:rPr>
      </w:pPr>
      <w:r w:rsidRPr="00684E91">
        <w:rPr>
          <w:b/>
          <w:bCs/>
          <w:sz w:val="28"/>
          <w:szCs w:val="28"/>
        </w:rPr>
        <w:t>Address:</w:t>
      </w:r>
      <w:r w:rsidR="00FE08B9" w:rsidRPr="00684E91">
        <w:rPr>
          <w:sz w:val="28"/>
          <w:szCs w:val="28"/>
        </w:rPr>
        <w:t xml:space="preserve"> </w:t>
      </w:r>
      <w:r w:rsidR="004529AB">
        <w:rPr>
          <w:sz w:val="28"/>
          <w:szCs w:val="28"/>
        </w:rPr>
        <w:t xml:space="preserve">Sharjah </w:t>
      </w:r>
      <w:r w:rsidR="00C77693" w:rsidRPr="00684E91">
        <w:rPr>
          <w:sz w:val="28"/>
          <w:szCs w:val="28"/>
        </w:rPr>
        <w:t>,</w:t>
      </w:r>
      <w:r w:rsidR="004529AB">
        <w:rPr>
          <w:sz w:val="28"/>
          <w:szCs w:val="28"/>
        </w:rPr>
        <w:t xml:space="preserve"> </w:t>
      </w:r>
      <w:r w:rsidR="00C77693" w:rsidRPr="00684E91">
        <w:rPr>
          <w:sz w:val="28"/>
          <w:szCs w:val="28"/>
        </w:rPr>
        <w:t>United Arab Emirate</w:t>
      </w:r>
      <w:r w:rsidR="004566CE">
        <w:rPr>
          <w:sz w:val="28"/>
          <w:szCs w:val="28"/>
        </w:rPr>
        <w:t>s</w:t>
      </w:r>
      <w:r w:rsidR="004566CE">
        <w:rPr>
          <w:rFonts w:cs="Times New Roman"/>
          <w:sz w:val="28"/>
          <w:szCs w:val="28"/>
          <w:lang w:val="en-GB" w:eastAsia="en-GB"/>
        </w:rPr>
        <w:t xml:space="preserve"> </w:t>
      </w:r>
    </w:p>
    <w:p w14:paraId="01F83709" w14:textId="77777777" w:rsidR="004529AB" w:rsidRDefault="007D5A6B" w:rsidP="004529AB">
      <w:pPr>
        <w:rPr>
          <w:rFonts w:cs="Times New Roman"/>
          <w:sz w:val="28"/>
          <w:szCs w:val="28"/>
          <w:lang w:val="en-GB" w:eastAsia="en-GB"/>
        </w:rPr>
      </w:pPr>
      <w:r w:rsidRPr="00C77693"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  <w:t xml:space="preserve">Career Objectives: </w:t>
      </w:r>
    </w:p>
    <w:p w14:paraId="7196AB20" w14:textId="602ADB00" w:rsidR="005541EA" w:rsidRDefault="007D5A6B" w:rsidP="00C64C8E">
      <w:pPr>
        <w:rPr>
          <w:rFonts w:ascii="Bookman Old Style" w:hAnsi="Bookman Old Style" w:cs="Times New Roman"/>
          <w:kern w:val="28"/>
          <w:sz w:val="24"/>
          <w:szCs w:val="24"/>
        </w:rPr>
      </w:pPr>
      <w:r w:rsidRPr="00C77693">
        <w:rPr>
          <w:rFonts w:ascii="Bookman Old Style" w:hAnsi="Bookman Old Style" w:cs="Times New Roman"/>
          <w:kern w:val="28"/>
          <w:sz w:val="24"/>
          <w:szCs w:val="24"/>
        </w:rPr>
        <w:t>A challengi</w:t>
      </w:r>
      <w:r w:rsidR="00263D10" w:rsidRPr="00C77693">
        <w:rPr>
          <w:rFonts w:ascii="Bookman Old Style" w:hAnsi="Bookman Old Style" w:cs="Times New Roman"/>
          <w:kern w:val="28"/>
          <w:sz w:val="24"/>
          <w:szCs w:val="24"/>
        </w:rPr>
        <w:t>ng career at a reputable organization</w:t>
      </w:r>
      <w:r w:rsidRPr="00C77693">
        <w:rPr>
          <w:rFonts w:ascii="Bookman Old Style" w:hAnsi="Bookman Old Style" w:cs="Times New Roman"/>
          <w:kern w:val="28"/>
          <w:sz w:val="24"/>
          <w:szCs w:val="24"/>
        </w:rPr>
        <w:t xml:space="preserve"> wher</w:t>
      </w:r>
      <w:r w:rsidR="00A67DFA" w:rsidRPr="00C77693">
        <w:rPr>
          <w:rFonts w:ascii="Bookman Old Style" w:hAnsi="Bookman Old Style" w:cs="Times New Roman"/>
          <w:kern w:val="28"/>
          <w:sz w:val="24"/>
          <w:szCs w:val="24"/>
        </w:rPr>
        <w:t>e I can add value to the organization</w:t>
      </w:r>
      <w:r w:rsidRPr="00C77693">
        <w:rPr>
          <w:rFonts w:ascii="Bookman Old Style" w:hAnsi="Bookman Old Style" w:cs="Times New Roman"/>
          <w:kern w:val="28"/>
          <w:sz w:val="24"/>
          <w:szCs w:val="24"/>
        </w:rPr>
        <w:t xml:space="preserve"> and myself through sharpe</w:t>
      </w:r>
      <w:r w:rsidR="00565313" w:rsidRPr="00C77693">
        <w:rPr>
          <w:rFonts w:ascii="Bookman Old Style" w:hAnsi="Bookman Old Style" w:cs="Times New Roman"/>
          <w:kern w:val="28"/>
          <w:sz w:val="24"/>
          <w:szCs w:val="24"/>
        </w:rPr>
        <w:t>ning the skills and knowledge I ha</w:t>
      </w:r>
      <w:r w:rsidRPr="00C77693">
        <w:rPr>
          <w:rFonts w:ascii="Bookman Old Style" w:hAnsi="Bookman Old Style" w:cs="Times New Roman"/>
          <w:kern w:val="28"/>
          <w:sz w:val="24"/>
          <w:szCs w:val="24"/>
        </w:rPr>
        <w:t xml:space="preserve">ve gained throughout my </w:t>
      </w:r>
      <w:r w:rsidR="0057474B" w:rsidRPr="00C77693">
        <w:rPr>
          <w:rFonts w:ascii="Bookman Old Style" w:hAnsi="Bookman Old Style" w:cs="Times New Roman"/>
          <w:kern w:val="28"/>
          <w:sz w:val="24"/>
          <w:szCs w:val="24"/>
        </w:rPr>
        <w:t>Ed</w:t>
      </w:r>
      <w:r w:rsidRPr="00C77693">
        <w:rPr>
          <w:rFonts w:ascii="Bookman Old Style" w:hAnsi="Bookman Old Style" w:cs="Times New Roman"/>
          <w:kern w:val="28"/>
          <w:sz w:val="24"/>
          <w:szCs w:val="24"/>
        </w:rPr>
        <w:t>ucation</w:t>
      </w:r>
      <w:r w:rsidR="0057474B" w:rsidRPr="00C77693">
        <w:rPr>
          <w:rFonts w:ascii="Bookman Old Style" w:hAnsi="Bookman Old Style" w:cs="Times New Roman"/>
          <w:kern w:val="28"/>
          <w:sz w:val="24"/>
          <w:szCs w:val="24"/>
        </w:rPr>
        <w:t xml:space="preserve">,Working Experience </w:t>
      </w:r>
      <w:r w:rsidR="00104067" w:rsidRPr="00C77693">
        <w:rPr>
          <w:rFonts w:ascii="Bookman Old Style" w:hAnsi="Bookman Old Style" w:cs="Times New Roman"/>
          <w:kern w:val="28"/>
          <w:sz w:val="24"/>
          <w:szCs w:val="24"/>
        </w:rPr>
        <w:t xml:space="preserve">and </w:t>
      </w:r>
      <w:r w:rsidR="0057474B" w:rsidRPr="00C77693">
        <w:rPr>
          <w:rFonts w:ascii="Bookman Old Style" w:hAnsi="Bookman Old Style" w:cs="Times New Roman"/>
          <w:kern w:val="28"/>
          <w:sz w:val="24"/>
          <w:szCs w:val="24"/>
        </w:rPr>
        <w:t>E</w:t>
      </w:r>
      <w:r w:rsidR="00104067" w:rsidRPr="00C77693">
        <w:rPr>
          <w:rFonts w:ascii="Bookman Old Style" w:hAnsi="Bookman Old Style" w:cs="Times New Roman"/>
          <w:kern w:val="28"/>
          <w:sz w:val="24"/>
          <w:szCs w:val="24"/>
        </w:rPr>
        <w:t>xtracurricular activities.</w:t>
      </w:r>
    </w:p>
    <w:p w14:paraId="67206ADC" w14:textId="77777777" w:rsidR="0035582E" w:rsidRPr="00A32706" w:rsidRDefault="0035582E" w:rsidP="00C64C8E">
      <w:pPr>
        <w:rPr>
          <w:rFonts w:cs="Times New Roman"/>
          <w:sz w:val="28"/>
          <w:szCs w:val="28"/>
          <w:lang w:val="en-GB" w:eastAsia="en-GB"/>
        </w:rPr>
      </w:pPr>
    </w:p>
    <w:p w14:paraId="1EE5AAFB" w14:textId="77777777" w:rsidR="007D5A6B" w:rsidRPr="00C77693" w:rsidRDefault="007D5A6B" w:rsidP="00D67D5E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</w:pPr>
      <w:r w:rsidRPr="00C77693"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  <w:t xml:space="preserve">Educational Background: </w:t>
      </w:r>
    </w:p>
    <w:p w14:paraId="6BDD1342" w14:textId="77777777" w:rsidR="00D67D5E" w:rsidRPr="00C77693" w:rsidRDefault="00BF3BC5" w:rsidP="008D2028">
      <w:pPr>
        <w:widowControl w:val="0"/>
        <w:numPr>
          <w:ilvl w:val="0"/>
          <w:numId w:val="29"/>
        </w:numPr>
        <w:overflowPunct w:val="0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</w:pPr>
      <w:r w:rsidRPr="00BF3BC5">
        <w:rPr>
          <w:rFonts w:ascii="Bookman Old Style" w:hAnsi="Bookman Old Style" w:cs="Times New Roman"/>
          <w:sz w:val="24"/>
          <w:szCs w:val="24"/>
          <w:shd w:val="clear" w:color="auto" w:fill="FFFFFF"/>
          <w:lang w:val="en-GB" w:eastAsia="en-GB"/>
        </w:rPr>
        <w:t>Bachelor of commerce (Business administration)</w:t>
      </w:r>
      <w:r>
        <w:rPr>
          <w:rFonts w:ascii="Bookman Old Style" w:hAnsi="Bookman Old Style" w:cs="Times New Roman"/>
          <w:sz w:val="24"/>
          <w:szCs w:val="24"/>
          <w:shd w:val="clear" w:color="auto" w:fill="FFFFFF"/>
          <w:lang w:val="en-GB" w:eastAsia="en-GB"/>
        </w:rPr>
        <w:t xml:space="preserve"> Giza Higher institute for managerial Sciences</w:t>
      </w:r>
      <w:r w:rsidR="00196E6A">
        <w:rPr>
          <w:rFonts w:ascii="Bookman Old Style" w:hAnsi="Bookman Old Style" w:cs="Times New Roman"/>
          <w:sz w:val="24"/>
          <w:szCs w:val="24"/>
          <w:shd w:val="clear" w:color="auto" w:fill="FFFFFF"/>
          <w:lang w:val="en-GB" w:eastAsia="en-GB"/>
        </w:rPr>
        <w:t>.</w:t>
      </w:r>
    </w:p>
    <w:p w14:paraId="1B38AE09" w14:textId="77777777" w:rsidR="00313F15" w:rsidRPr="00BF3BC5" w:rsidRDefault="007D5A6B" w:rsidP="00CC3981">
      <w:pPr>
        <w:keepNext/>
        <w:widowControl w:val="0"/>
        <w:overflowPunct w:val="0"/>
        <w:autoSpaceDE w:val="0"/>
        <w:autoSpaceDN w:val="0"/>
        <w:adjustRightInd w:val="0"/>
        <w:spacing w:before="240" w:after="0" w:line="240" w:lineRule="auto"/>
        <w:rPr>
          <w:rFonts w:ascii="Bookman Old Style" w:hAnsi="Bookman Old Style" w:cs="Times New Roman"/>
          <w:b/>
          <w:bCs/>
          <w:sz w:val="24"/>
          <w:szCs w:val="24"/>
          <w:u w:val="single"/>
        </w:rPr>
      </w:pPr>
      <w:r w:rsidRPr="00BF3BC5">
        <w:rPr>
          <w:rFonts w:ascii="Bookman Old Style" w:hAnsi="Bookman Old Style" w:cs="Times New Roman"/>
          <w:b/>
          <w:bCs/>
          <w:sz w:val="24"/>
          <w:szCs w:val="24"/>
          <w:u w:val="single"/>
        </w:rPr>
        <w:t>Skills</w:t>
      </w:r>
      <w:r w:rsidR="004C5177" w:rsidRPr="00BF3BC5">
        <w:rPr>
          <w:rFonts w:ascii="Bookman Old Style" w:hAnsi="Bookman Old Style" w:cs="Times New Roman"/>
          <w:b/>
          <w:bCs/>
          <w:sz w:val="24"/>
          <w:szCs w:val="24"/>
          <w:u w:val="single"/>
        </w:rPr>
        <w:t xml:space="preserve"> and competencies</w:t>
      </w:r>
      <w:r w:rsidRPr="00BF3BC5">
        <w:rPr>
          <w:rFonts w:ascii="Bookman Old Style" w:hAnsi="Bookman Old Style" w:cs="Times New Roman"/>
          <w:b/>
          <w:bCs/>
          <w:sz w:val="24"/>
          <w:szCs w:val="24"/>
          <w:u w:val="single"/>
        </w:rPr>
        <w:t>:</w:t>
      </w:r>
    </w:p>
    <w:p w14:paraId="687947D7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</w:pPr>
      <w:r w:rsidRPr="008D2028">
        <w:rPr>
          <w:rFonts w:ascii="Bookman Old Style" w:hAnsi="Bookman Old Style"/>
          <w:sz w:val="24"/>
          <w:szCs w:val="24"/>
        </w:rPr>
        <w:t xml:space="preserve">Good at negotiation and agreements 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0FC5E245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>Having excellent persuasive skills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35861868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 xml:space="preserve">Handling issues wisely with a fast response 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74630F1E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 xml:space="preserve">Collaborated and working with a team 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1747DABA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>Having an eyes on details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3A9EC98B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 xml:space="preserve">Time management and deadline-oriented 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78A6A745" w14:textId="77777777" w:rsidR="008D2028" w:rsidRPr="008D2028" w:rsidRDefault="00CC3981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C</w:t>
      </w:r>
      <w:r w:rsidR="008D2028" w:rsidRPr="008D2028">
        <w:rPr>
          <w:rFonts w:ascii="Bookman Old Style" w:hAnsi="Bookman Old Style"/>
          <w:sz w:val="24"/>
          <w:szCs w:val="24"/>
        </w:rPr>
        <w:t xml:space="preserve">onfidentiality and professionalism 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2C6BF0BD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 xml:space="preserve">Controlling,budegting and decision-making 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43FF4113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>Good at critical thinking skills.</w:t>
      </w:r>
    </w:p>
    <w:p w14:paraId="32705B82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 xml:space="preserve">Having General business knowledge especially in sales and marketing 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1B734965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 xml:space="preserve">Self learner and easily adapted to all circumstances and situations 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30D35FE4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 xml:space="preserve">Reporting research results and data entry 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38126A25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>Creativity in solving problems and suggestions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357EEFC0" w14:textId="77777777" w:rsidR="008D2028" w:rsidRPr="008D2028" w:rsidRDefault="008D2028" w:rsidP="00CC3981">
      <w:pPr>
        <w:numPr>
          <w:ilvl w:val="0"/>
          <w:numId w:val="29"/>
        </w:numPr>
        <w:spacing w:after="0" w:line="240" w:lineRule="auto"/>
        <w:rPr>
          <w:rFonts w:ascii="Bookman Old Style" w:hAnsi="Bookman Old Style"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 xml:space="preserve">Building strong connections through well-communication skills </w:t>
      </w:r>
      <w:r w:rsidR="00196E6A">
        <w:rPr>
          <w:rFonts w:ascii="Bookman Old Style" w:hAnsi="Bookman Old Style"/>
          <w:sz w:val="24"/>
          <w:szCs w:val="24"/>
        </w:rPr>
        <w:t>.</w:t>
      </w:r>
    </w:p>
    <w:p w14:paraId="61C05836" w14:textId="0DB8D269" w:rsidR="008D2028" w:rsidRDefault="008D2028" w:rsidP="00CC3981">
      <w:pPr>
        <w:numPr>
          <w:ilvl w:val="0"/>
          <w:numId w:val="29"/>
        </w:numPr>
        <w:spacing w:after="0" w:line="240" w:lineRule="auto"/>
        <w:rPr>
          <w:b/>
          <w:bCs/>
          <w:sz w:val="24"/>
          <w:szCs w:val="24"/>
        </w:rPr>
      </w:pPr>
      <w:r w:rsidRPr="008D2028">
        <w:rPr>
          <w:rFonts w:ascii="Bookman Old Style" w:hAnsi="Bookman Old Style"/>
          <w:sz w:val="24"/>
          <w:szCs w:val="24"/>
        </w:rPr>
        <w:t>Excellent listening skills and paraphrasing.</w:t>
      </w:r>
    </w:p>
    <w:p w14:paraId="066CC1CB" w14:textId="10049ACF" w:rsidR="006E0188" w:rsidRPr="006E0188" w:rsidRDefault="006E0188" w:rsidP="00CC3981">
      <w:pPr>
        <w:numPr>
          <w:ilvl w:val="0"/>
          <w:numId w:val="29"/>
        </w:numPr>
        <w:spacing w:after="0" w:line="240" w:lineRule="auto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Microsofr Office </w:t>
      </w:r>
    </w:p>
    <w:p w14:paraId="2B050A0D" w14:textId="77777777" w:rsidR="00772E3D" w:rsidRPr="008D2028" w:rsidRDefault="00772E3D" w:rsidP="008D2028">
      <w:pPr>
        <w:spacing w:after="0" w:line="240" w:lineRule="auto"/>
        <w:rPr>
          <w:b/>
          <w:bCs/>
          <w:sz w:val="24"/>
          <w:szCs w:val="24"/>
        </w:rPr>
      </w:pPr>
      <w:r w:rsidRPr="008D2028">
        <w:rPr>
          <w:b/>
          <w:bCs/>
          <w:sz w:val="24"/>
          <w:szCs w:val="24"/>
        </w:rPr>
        <w:lastRenderedPageBreak/>
        <w:t xml:space="preserve">                    </w:t>
      </w:r>
    </w:p>
    <w:p w14:paraId="1B0F4F45" w14:textId="3560C6E9" w:rsidR="00C86277" w:rsidRPr="00C86277" w:rsidRDefault="002D49DB" w:rsidP="00C8627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</w:pPr>
      <w:r w:rsidRPr="00C77693"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  <w:t xml:space="preserve">Work </w:t>
      </w:r>
      <w:r w:rsidR="0057474B" w:rsidRPr="00C77693"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  <w:t>E</w:t>
      </w:r>
      <w:r w:rsidRPr="00C77693"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  <w:t>xperience</w:t>
      </w:r>
      <w:r w:rsidR="00126411"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  <w:t>:</w:t>
      </w:r>
    </w:p>
    <w:p w14:paraId="05C47B18" w14:textId="6EEC1381" w:rsidR="008D2028" w:rsidRDefault="008D2028" w:rsidP="008D2028">
      <w:pPr>
        <w:numPr>
          <w:ilvl w:val="0"/>
          <w:numId w:val="28"/>
        </w:num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8D2028">
        <w:rPr>
          <w:rFonts w:ascii="Bookman Old Style" w:hAnsi="Bookman Old Style" w:cs="Times New Roman"/>
          <w:sz w:val="24"/>
          <w:szCs w:val="24"/>
        </w:rPr>
        <w:t>Past 201</w:t>
      </w:r>
      <w:r w:rsidR="00F07117">
        <w:rPr>
          <w:rFonts w:ascii="Bookman Old Style" w:hAnsi="Bookman Old Style" w:cs="Times New Roman"/>
          <w:sz w:val="24"/>
          <w:szCs w:val="24"/>
        </w:rPr>
        <w:t>7</w:t>
      </w:r>
      <w:r w:rsidRPr="008D2028">
        <w:rPr>
          <w:rFonts w:ascii="Bookman Old Style" w:hAnsi="Bookman Old Style" w:cs="Times New Roman"/>
          <w:sz w:val="24"/>
          <w:szCs w:val="24"/>
        </w:rPr>
        <w:t>-201</w:t>
      </w:r>
      <w:r w:rsidR="00F07117">
        <w:rPr>
          <w:rFonts w:ascii="Bookman Old Style" w:hAnsi="Bookman Old Style" w:cs="Times New Roman"/>
          <w:sz w:val="24"/>
          <w:szCs w:val="24"/>
        </w:rPr>
        <w:t>8</w:t>
      </w:r>
      <w:r w:rsidRPr="008D2028">
        <w:rPr>
          <w:rFonts w:ascii="Bookman Old Style" w:hAnsi="Bookman Old Style" w:cs="Times New Roman"/>
          <w:sz w:val="24"/>
          <w:szCs w:val="24"/>
        </w:rPr>
        <w:t>: A</w:t>
      </w:r>
      <w:r w:rsidR="00497D2B">
        <w:rPr>
          <w:rFonts w:ascii="Bookman Old Style" w:hAnsi="Bookman Old Style" w:cs="Times New Roman"/>
          <w:sz w:val="24"/>
          <w:szCs w:val="24"/>
        </w:rPr>
        <w:t>ccountant</w:t>
      </w:r>
      <w:r w:rsidRPr="008D2028">
        <w:rPr>
          <w:rFonts w:ascii="Bookman Old Style" w:hAnsi="Bookman Old Style" w:cs="Times New Roman"/>
          <w:sz w:val="24"/>
          <w:szCs w:val="24"/>
        </w:rPr>
        <w:t xml:space="preserve"> for</w:t>
      </w:r>
      <w:r w:rsidR="00497D2B">
        <w:rPr>
          <w:rFonts w:ascii="Bookman Old Style" w:hAnsi="Bookman Old Style" w:cs="Times New Roman"/>
          <w:sz w:val="24"/>
          <w:szCs w:val="24"/>
        </w:rPr>
        <w:t xml:space="preserve"> </w:t>
      </w:r>
      <w:r w:rsidR="00497D2B">
        <w:rPr>
          <w:rFonts w:ascii="Bookman Old Style" w:hAnsi="Bookman Old Style" w:cs="Times New Roman"/>
          <w:sz w:val="24"/>
          <w:szCs w:val="24"/>
          <w:lang w:val="en-GB"/>
        </w:rPr>
        <w:t>most popula</w:t>
      </w:r>
      <w:r w:rsidR="00820EE5">
        <w:rPr>
          <w:rFonts w:ascii="Bookman Old Style" w:hAnsi="Bookman Old Style" w:cs="Times New Roman"/>
          <w:sz w:val="24"/>
          <w:szCs w:val="24"/>
          <w:lang w:val="en-GB"/>
        </w:rPr>
        <w:t>r</w:t>
      </w:r>
      <w:r w:rsidRPr="008D2028">
        <w:rPr>
          <w:rFonts w:ascii="Bookman Old Style" w:hAnsi="Bookman Old Style" w:cs="Times New Roman"/>
          <w:sz w:val="24"/>
          <w:szCs w:val="24"/>
        </w:rPr>
        <w:t xml:space="preserve"> Antiques Auction</w:t>
      </w:r>
      <w:r w:rsidR="00497D2B">
        <w:rPr>
          <w:rFonts w:ascii="Bookman Old Style" w:hAnsi="Bookman Old Style" w:cs="Times New Roman"/>
          <w:sz w:val="24"/>
          <w:szCs w:val="24"/>
        </w:rPr>
        <w:t xml:space="preserve"> in Egypt Called </w:t>
      </w:r>
      <w:r w:rsidR="00820EE5">
        <w:rPr>
          <w:rFonts w:ascii="Bookman Old Style" w:hAnsi="Bookman Old Style" w:cs="Times New Roman"/>
          <w:sz w:val="24"/>
          <w:szCs w:val="24"/>
        </w:rPr>
        <w:t xml:space="preserve">Osiris </w:t>
      </w:r>
      <w:r w:rsidRPr="008D2028">
        <w:rPr>
          <w:rFonts w:ascii="Bookman Old Style" w:hAnsi="Bookman Old Style" w:cs="Times New Roman"/>
          <w:sz w:val="24"/>
          <w:szCs w:val="24"/>
        </w:rPr>
        <w:t>.</w:t>
      </w:r>
    </w:p>
    <w:p w14:paraId="172AF5C0" w14:textId="55DA6090" w:rsidR="00F07117" w:rsidRPr="008D2028" w:rsidRDefault="00F07117" w:rsidP="008D2028">
      <w:pPr>
        <w:numPr>
          <w:ilvl w:val="0"/>
          <w:numId w:val="28"/>
        </w:num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Past 2018-2019: Front Desk for Queen Exchange in Egypt.</w:t>
      </w:r>
    </w:p>
    <w:p w14:paraId="5DB2EFBB" w14:textId="2C9F1B39" w:rsidR="008D2028" w:rsidRPr="008D2028" w:rsidRDefault="008D2028" w:rsidP="008D2028">
      <w:pPr>
        <w:numPr>
          <w:ilvl w:val="0"/>
          <w:numId w:val="28"/>
        </w:num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  <w:r w:rsidRPr="008D2028">
        <w:rPr>
          <w:rFonts w:ascii="Bookman Old Style" w:hAnsi="Bookman Old Style" w:cs="Times New Roman"/>
          <w:sz w:val="24"/>
          <w:szCs w:val="24"/>
        </w:rPr>
        <w:t>Past 2019-2020:</w:t>
      </w:r>
      <w:r w:rsidR="00F07117">
        <w:rPr>
          <w:rFonts w:ascii="Bookman Old Style" w:hAnsi="Bookman Old Style" w:cs="Times New Roman"/>
          <w:sz w:val="24"/>
          <w:szCs w:val="24"/>
        </w:rPr>
        <w:t xml:space="preserve"> Call Center &amp; Customer Service</w:t>
      </w:r>
      <w:r w:rsidR="00D0704E">
        <w:rPr>
          <w:rFonts w:ascii="Bookman Old Style" w:hAnsi="Bookman Old Style" w:cs="Times New Roman"/>
          <w:sz w:val="24"/>
          <w:szCs w:val="24"/>
        </w:rPr>
        <w:t xml:space="preserve"> in </w:t>
      </w:r>
      <w:r w:rsidR="00FB1FA8">
        <w:rPr>
          <w:rFonts w:ascii="Bookman Old Style" w:hAnsi="Bookman Old Style" w:cs="Times New Roman"/>
          <w:sz w:val="24"/>
          <w:szCs w:val="24"/>
        </w:rPr>
        <w:t xml:space="preserve">for well-renowned company called Alraya </w:t>
      </w:r>
      <w:r w:rsidR="00D21BDB">
        <w:rPr>
          <w:rFonts w:ascii="Bookman Old Style" w:hAnsi="Bookman Old Style" w:cs="Times New Roman"/>
          <w:sz w:val="24"/>
          <w:szCs w:val="24"/>
        </w:rPr>
        <w:t>contact center</w:t>
      </w:r>
      <w:r w:rsidR="00AF550A">
        <w:rPr>
          <w:rFonts w:ascii="Bookman Old Style" w:hAnsi="Bookman Old Style" w:cs="Times New Roman"/>
          <w:sz w:val="24"/>
          <w:szCs w:val="24"/>
        </w:rPr>
        <w:t>.</w:t>
      </w:r>
    </w:p>
    <w:p w14:paraId="34A3B2A0" w14:textId="5B6AC5A7" w:rsidR="00FC3D61" w:rsidRPr="00FC3D61" w:rsidRDefault="008D2028" w:rsidP="008D2028">
      <w:pPr>
        <w:numPr>
          <w:ilvl w:val="0"/>
          <w:numId w:val="28"/>
        </w:numPr>
        <w:spacing w:after="0" w:line="240" w:lineRule="auto"/>
      </w:pPr>
      <w:r w:rsidRPr="008D2028">
        <w:rPr>
          <w:rFonts w:ascii="Bookman Old Style" w:hAnsi="Bookman Old Style" w:cs="Times New Roman"/>
          <w:sz w:val="24"/>
          <w:szCs w:val="24"/>
        </w:rPr>
        <w:t>P</w:t>
      </w:r>
      <w:r w:rsidR="004529AB">
        <w:rPr>
          <w:rFonts w:ascii="Bookman Old Style" w:hAnsi="Bookman Old Style" w:cs="Times New Roman"/>
          <w:sz w:val="24"/>
          <w:szCs w:val="24"/>
        </w:rPr>
        <w:t>ast</w:t>
      </w:r>
      <w:r w:rsidRPr="008D2028">
        <w:rPr>
          <w:rFonts w:ascii="Bookman Old Style" w:hAnsi="Bookman Old Style" w:cs="Times New Roman"/>
          <w:sz w:val="24"/>
          <w:szCs w:val="24"/>
        </w:rPr>
        <w:t xml:space="preserve"> 2020-202</w:t>
      </w:r>
      <w:r w:rsidR="00412DA8">
        <w:rPr>
          <w:rFonts w:ascii="Bookman Old Style" w:hAnsi="Bookman Old Style" w:cs="Times New Roman"/>
          <w:sz w:val="24"/>
          <w:szCs w:val="24"/>
        </w:rPr>
        <w:t>2</w:t>
      </w:r>
      <w:r w:rsidRPr="008D2028">
        <w:rPr>
          <w:rFonts w:ascii="Bookman Old Style" w:hAnsi="Bookman Old Style" w:cs="Times New Roman"/>
          <w:sz w:val="24"/>
          <w:szCs w:val="24"/>
        </w:rPr>
        <w:t xml:space="preserve">: </w:t>
      </w:r>
      <w:r w:rsidR="00CC3981">
        <w:rPr>
          <w:rFonts w:ascii="Bookman Old Style" w:hAnsi="Bookman Old Style" w:cs="Times New Roman"/>
          <w:sz w:val="24"/>
          <w:szCs w:val="24"/>
        </w:rPr>
        <w:t xml:space="preserve">salesman &amp; administrative officer </w:t>
      </w:r>
      <w:r w:rsidRPr="008D2028">
        <w:rPr>
          <w:rFonts w:ascii="Bookman Old Style" w:hAnsi="Bookman Old Style" w:cs="Times New Roman"/>
          <w:sz w:val="24"/>
          <w:szCs w:val="24"/>
        </w:rPr>
        <w:t xml:space="preserve">performing all the various </w:t>
      </w:r>
      <w:r w:rsidR="00CC3981">
        <w:rPr>
          <w:rFonts w:ascii="Bookman Old Style" w:hAnsi="Bookman Old Style" w:cs="Times New Roman"/>
          <w:sz w:val="24"/>
          <w:szCs w:val="24"/>
        </w:rPr>
        <w:t xml:space="preserve">administrative </w:t>
      </w:r>
      <w:r w:rsidRPr="008D2028">
        <w:rPr>
          <w:rFonts w:ascii="Bookman Old Style" w:hAnsi="Bookman Old Style" w:cs="Times New Roman"/>
          <w:sz w:val="24"/>
          <w:szCs w:val="24"/>
        </w:rPr>
        <w:t xml:space="preserve">tasks in </w:t>
      </w:r>
      <w:r w:rsidR="00CC3981">
        <w:rPr>
          <w:rFonts w:ascii="Bookman Old Style" w:hAnsi="Bookman Old Style" w:cs="Times New Roman"/>
          <w:sz w:val="24"/>
          <w:szCs w:val="24"/>
        </w:rPr>
        <w:t>the</w:t>
      </w:r>
      <w:r w:rsidRPr="008D2028">
        <w:rPr>
          <w:rFonts w:ascii="Bookman Old Style" w:hAnsi="Bookman Old Style" w:cs="Times New Roman"/>
          <w:sz w:val="24"/>
          <w:szCs w:val="24"/>
        </w:rPr>
        <w:t xml:space="preserve"> office  </w:t>
      </w:r>
      <w:r w:rsidR="00CC3981">
        <w:rPr>
          <w:rFonts w:ascii="Bookman Old Style" w:hAnsi="Bookman Old Style" w:cs="Times New Roman"/>
          <w:sz w:val="24"/>
          <w:szCs w:val="24"/>
        </w:rPr>
        <w:t>E</w:t>
      </w:r>
      <w:r w:rsidRPr="008D2028">
        <w:rPr>
          <w:rFonts w:ascii="Bookman Old Style" w:hAnsi="Bookman Old Style" w:cs="Times New Roman"/>
          <w:sz w:val="24"/>
          <w:szCs w:val="24"/>
        </w:rPr>
        <w:t>l</w:t>
      </w:r>
      <w:r w:rsidR="00CC3981">
        <w:rPr>
          <w:rFonts w:ascii="Bookman Old Style" w:hAnsi="Bookman Old Style" w:cs="Times New Roman"/>
          <w:sz w:val="24"/>
          <w:szCs w:val="24"/>
        </w:rPr>
        <w:t>-</w:t>
      </w:r>
      <w:r w:rsidRPr="008D2028">
        <w:rPr>
          <w:rFonts w:ascii="Bookman Old Style" w:hAnsi="Bookman Old Style" w:cs="Times New Roman"/>
          <w:sz w:val="24"/>
          <w:szCs w:val="24"/>
        </w:rPr>
        <w:t>Dar company for ste</w:t>
      </w:r>
      <w:r w:rsidR="00F07117">
        <w:rPr>
          <w:rFonts w:ascii="Bookman Old Style" w:hAnsi="Bookman Old Style" w:cs="Times New Roman"/>
          <w:sz w:val="24"/>
          <w:szCs w:val="24"/>
        </w:rPr>
        <w:t>e</w:t>
      </w:r>
      <w:r w:rsidRPr="008D2028">
        <w:rPr>
          <w:rFonts w:ascii="Bookman Old Style" w:hAnsi="Bookman Old Style" w:cs="Times New Roman"/>
          <w:sz w:val="24"/>
          <w:szCs w:val="24"/>
        </w:rPr>
        <w:t>l and Aluminum works (</w:t>
      </w:r>
      <w:r w:rsidR="00CC3981">
        <w:rPr>
          <w:rFonts w:ascii="Bookman Old Style" w:hAnsi="Bookman Old Style" w:cs="Times New Roman"/>
          <w:sz w:val="24"/>
          <w:szCs w:val="24"/>
        </w:rPr>
        <w:t xml:space="preserve">Marketing &amp; </w:t>
      </w:r>
      <w:r w:rsidRPr="008D2028">
        <w:rPr>
          <w:rFonts w:ascii="Bookman Old Style" w:hAnsi="Bookman Old Style" w:cs="Times New Roman"/>
          <w:sz w:val="24"/>
          <w:szCs w:val="24"/>
        </w:rPr>
        <w:t>Sales-Negotiate for best deals and make contracts agreements for long terms )</w:t>
      </w:r>
      <w:r w:rsidR="00196E6A">
        <w:rPr>
          <w:rFonts w:ascii="Bookman Old Style" w:hAnsi="Bookman Old Style" w:cs="Times New Roman"/>
          <w:sz w:val="24"/>
          <w:szCs w:val="24"/>
        </w:rPr>
        <w:t>.</w:t>
      </w:r>
    </w:p>
    <w:p w14:paraId="070867DD" w14:textId="77777777" w:rsidR="006622A4" w:rsidRPr="00C77693" w:rsidRDefault="006622A4" w:rsidP="006622A4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14:paraId="6885448D" w14:textId="77777777" w:rsidR="0057474B" w:rsidRPr="00C77693" w:rsidRDefault="0057474B" w:rsidP="00027DAB">
      <w:pPr>
        <w:widowControl w:val="0"/>
        <w:overflowPunct w:val="0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</w:pPr>
      <w:r w:rsidRPr="00C77693">
        <w:rPr>
          <w:rFonts w:ascii="Bookman Old Style" w:hAnsi="Bookman Old Style" w:cs="Times New Roman"/>
          <w:b/>
          <w:bCs/>
          <w:kern w:val="28"/>
          <w:sz w:val="24"/>
          <w:szCs w:val="24"/>
          <w:u w:val="single"/>
        </w:rPr>
        <w:t>Certificates:</w:t>
      </w:r>
    </w:p>
    <w:p w14:paraId="5BA3C90F" w14:textId="77777777" w:rsidR="00C93B2C" w:rsidRPr="00C93B2C" w:rsidRDefault="00C93B2C" w:rsidP="00C93B2C">
      <w:pPr>
        <w:widowControl w:val="0"/>
        <w:numPr>
          <w:ilvl w:val="0"/>
          <w:numId w:val="30"/>
        </w:numPr>
        <w:overflowPunct w:val="0"/>
        <w:autoSpaceDE w:val="0"/>
        <w:autoSpaceDN w:val="0"/>
        <w:adjustRightInd w:val="0"/>
        <w:spacing w:after="0" w:line="240" w:lineRule="auto"/>
        <w:rPr>
          <w:rFonts w:ascii="Bookman Old Style" w:hAnsi="Bookman Old Style" w:cs="Times New Roman"/>
          <w:kern w:val="28"/>
          <w:sz w:val="24"/>
          <w:szCs w:val="24"/>
        </w:rPr>
      </w:pPr>
      <w:r w:rsidRPr="00C93B2C">
        <w:rPr>
          <w:rFonts w:ascii="Bookman Old Style" w:hAnsi="Bookman Old Style" w:cs="Times New Roman"/>
          <w:kern w:val="28"/>
          <w:sz w:val="24"/>
          <w:szCs w:val="24"/>
        </w:rPr>
        <w:t>Bachelor of commerce certificate</w:t>
      </w:r>
      <w:r w:rsidR="00196E6A">
        <w:rPr>
          <w:rFonts w:ascii="Bookman Old Style" w:hAnsi="Bookman Old Style" w:cs="Times New Roman"/>
          <w:kern w:val="28"/>
          <w:sz w:val="24"/>
          <w:szCs w:val="24"/>
        </w:rPr>
        <w:t>.</w:t>
      </w:r>
    </w:p>
    <w:p w14:paraId="07F95880" w14:textId="168D3D54" w:rsidR="00C93B2C" w:rsidRDefault="004529AB" w:rsidP="004529AB">
      <w:pPr>
        <w:widowControl w:val="0"/>
        <w:numPr>
          <w:ilvl w:val="0"/>
          <w:numId w:val="30"/>
        </w:numPr>
        <w:overflowPunct w:val="0"/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  <w:r>
        <w:rPr>
          <w:rFonts w:ascii="Bookman Old Style" w:hAnsi="Bookman Old Style" w:cs="Times New Roman"/>
          <w:kern w:val="28"/>
          <w:sz w:val="24"/>
          <w:szCs w:val="24"/>
        </w:rPr>
        <w:t>Two</w:t>
      </w:r>
      <w:r w:rsidR="00C93B2C" w:rsidRPr="00C93B2C">
        <w:rPr>
          <w:rFonts w:ascii="Bookman Old Style" w:hAnsi="Bookman Old Style" w:cs="Times New Roman"/>
          <w:kern w:val="28"/>
          <w:sz w:val="24"/>
          <w:szCs w:val="24"/>
        </w:rPr>
        <w:t xml:space="preserve"> year experience in sales</w:t>
      </w:r>
      <w:r>
        <w:rPr>
          <w:rFonts w:ascii="Bookman Old Style" w:hAnsi="Bookman Old Style" w:cs="Times New Roman"/>
          <w:kern w:val="28"/>
          <w:sz w:val="24"/>
          <w:szCs w:val="24"/>
        </w:rPr>
        <w:t xml:space="preserve"> &amp; Admin &amp; Customer Service</w:t>
      </w:r>
      <w:r w:rsidR="00C93B2C" w:rsidRPr="00C93B2C">
        <w:rPr>
          <w:rFonts w:ascii="Bookman Old Style" w:hAnsi="Bookman Old Style" w:cs="Times New Roman"/>
          <w:kern w:val="28"/>
          <w:sz w:val="24"/>
          <w:szCs w:val="24"/>
        </w:rPr>
        <w:t xml:space="preserve"> certificate</w:t>
      </w:r>
      <w:r w:rsidR="00196E6A">
        <w:rPr>
          <w:rFonts w:ascii="Bookman Old Style" w:hAnsi="Bookman Old Style" w:cs="Times New Roman"/>
          <w:kern w:val="28"/>
          <w:sz w:val="24"/>
          <w:szCs w:val="24"/>
        </w:rPr>
        <w:t>.</w:t>
      </w:r>
    </w:p>
    <w:p w14:paraId="4D98AB9A" w14:textId="77777777" w:rsidR="004529AB" w:rsidRPr="004529AB" w:rsidRDefault="004529AB" w:rsidP="004529AB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786"/>
        <w:rPr>
          <w:sz w:val="20"/>
          <w:szCs w:val="20"/>
          <w:rtl/>
          <w:lang w:bidi="ar-AE"/>
        </w:rPr>
      </w:pPr>
    </w:p>
    <w:p w14:paraId="03C4DD47" w14:textId="0594730B" w:rsidR="00C93B2C" w:rsidRDefault="00C93B2C" w:rsidP="00C93B2C">
      <w:pPr>
        <w:pStyle w:val="ListParagraph"/>
        <w:ind w:left="0"/>
        <w:rPr>
          <w:rFonts w:ascii="Bookman Old Style" w:eastAsia="Times New Roman" w:hAnsi="Bookman Old Style" w:cs="Times New Roman"/>
          <w:b/>
          <w:bCs/>
          <w:color w:val="000000"/>
          <w:sz w:val="24"/>
          <w:szCs w:val="24"/>
          <w:u w:val="single"/>
        </w:rPr>
      </w:pPr>
      <w:r w:rsidRPr="00C93B2C">
        <w:rPr>
          <w:rFonts w:ascii="Bookman Old Style" w:eastAsia="Times New Roman" w:hAnsi="Bookman Old Style" w:cs="Times New Roman"/>
          <w:b/>
          <w:bCs/>
          <w:color w:val="000000"/>
          <w:sz w:val="24"/>
          <w:szCs w:val="24"/>
          <w:u w:val="single"/>
        </w:rPr>
        <w:t>Languages:</w:t>
      </w:r>
    </w:p>
    <w:p w14:paraId="326997CE" w14:textId="77777777" w:rsidR="00C93B2C" w:rsidRPr="00C93B2C" w:rsidRDefault="00C93B2C" w:rsidP="00C93B2C">
      <w:pPr>
        <w:numPr>
          <w:ilvl w:val="0"/>
          <w:numId w:val="31"/>
        </w:numPr>
        <w:spacing w:after="0" w:line="240" w:lineRule="auto"/>
        <w:rPr>
          <w:rFonts w:ascii="Bookman Old Style" w:hAnsi="Bookman Old Style" w:cs="Calibri"/>
          <w:sz w:val="24"/>
          <w:szCs w:val="24"/>
        </w:rPr>
      </w:pPr>
      <w:r w:rsidRPr="00C93B2C">
        <w:rPr>
          <w:rFonts w:ascii="Bookman Old Style" w:hAnsi="Bookman Old Style" w:cs="Calibri"/>
          <w:sz w:val="24"/>
          <w:szCs w:val="24"/>
        </w:rPr>
        <w:t>English</w:t>
      </w:r>
    </w:p>
    <w:p w14:paraId="17F1775B" w14:textId="77777777" w:rsidR="00C93B2C" w:rsidRPr="00C93B2C" w:rsidRDefault="00C93B2C" w:rsidP="00C93B2C">
      <w:pPr>
        <w:numPr>
          <w:ilvl w:val="0"/>
          <w:numId w:val="31"/>
        </w:numPr>
        <w:spacing w:after="0" w:line="240" w:lineRule="auto"/>
        <w:rPr>
          <w:rFonts w:ascii="Bookman Old Style" w:hAnsi="Bookman Old Style" w:cs="Calibri"/>
          <w:sz w:val="24"/>
          <w:szCs w:val="24"/>
        </w:rPr>
      </w:pPr>
      <w:r w:rsidRPr="00C93B2C">
        <w:rPr>
          <w:rFonts w:ascii="Bookman Old Style" w:hAnsi="Bookman Old Style" w:cs="Calibri"/>
          <w:sz w:val="24"/>
          <w:szCs w:val="24"/>
        </w:rPr>
        <w:t>Arabic (Native)</w:t>
      </w:r>
    </w:p>
    <w:sectPr w:rsidR="00C93B2C" w:rsidRPr="00C93B2C" w:rsidSect="00C77693">
      <w:footerReference w:type="default" r:id="rId10"/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C0D799" w14:textId="77777777" w:rsidR="007669E8" w:rsidRDefault="007669E8">
      <w:pPr>
        <w:spacing w:after="0" w:line="240" w:lineRule="auto"/>
      </w:pPr>
      <w:r>
        <w:separator/>
      </w:r>
    </w:p>
  </w:endnote>
  <w:endnote w:type="continuationSeparator" w:id="0">
    <w:p w14:paraId="78155A12" w14:textId="77777777" w:rsidR="007669E8" w:rsidRDefault="00766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altName w:val="Tahom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inherit">
    <w:altName w:val="Noto Serif Yezidi"/>
    <w:charset w:val="00"/>
    <w:family w:val="roman"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51D22" w14:textId="77777777" w:rsidR="007F11A4" w:rsidRDefault="007F11A4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C5177" w:rsidRPr="004C5177">
      <w:rPr>
        <w:noProof/>
      </w:rPr>
      <w:t>2</w:t>
    </w:r>
    <w:r>
      <w:rPr>
        <w:noProof/>
      </w:rPr>
      <w:fldChar w:fldCharType="end"/>
    </w:r>
  </w:p>
  <w:p w14:paraId="21AB82B0" w14:textId="77777777" w:rsidR="007F11A4" w:rsidRDefault="007F11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C9D25" w14:textId="77777777" w:rsidR="007669E8" w:rsidRDefault="007669E8">
      <w:pPr>
        <w:spacing w:after="0" w:line="240" w:lineRule="auto"/>
      </w:pPr>
      <w:r>
        <w:separator/>
      </w:r>
    </w:p>
  </w:footnote>
  <w:footnote w:type="continuationSeparator" w:id="0">
    <w:p w14:paraId="17EA57B9" w14:textId="77777777" w:rsidR="007669E8" w:rsidRDefault="007669E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51615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70D29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000003"/>
    <w:multiLevelType w:val="hybridMultilevel"/>
    <w:tmpl w:val="1BA4C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E7D69F9E"/>
    <w:lvl w:ilvl="0" w:tplc="62CA504A">
      <w:numFmt w:val="bullet"/>
      <w:lvlText w:val=""/>
      <w:lvlJc w:val="left"/>
      <w:pPr>
        <w:ind w:left="480" w:hanging="480"/>
      </w:pPr>
      <w:rPr>
        <w:rFonts w:ascii="Symbol" w:eastAsia="Symbol" w:hAnsi="Symbol" w:cs="Symbol" w:hint="default"/>
        <w:sz w:val="24"/>
        <w:szCs w:val="22"/>
      </w:rPr>
    </w:lvl>
    <w:lvl w:ilvl="1" w:tplc="04090003">
      <w:start w:val="1"/>
      <w:numFmt w:val="bullet"/>
      <w:lvlRestart w:val="0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9474CD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multilevel"/>
    <w:tmpl w:val="FE327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0000007"/>
    <w:multiLevelType w:val="hybridMultilevel"/>
    <w:tmpl w:val="D0CCBE04"/>
    <w:lvl w:ilvl="0" w:tplc="040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8932C43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71B21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E6C6E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multilevel"/>
    <w:tmpl w:val="71B215B2"/>
    <w:lvl w:ilvl="0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0000000D"/>
    <w:multiLevelType w:val="hybridMultilevel"/>
    <w:tmpl w:val="B94C2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E"/>
    <w:multiLevelType w:val="hybridMultilevel"/>
    <w:tmpl w:val="D4CAE9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0000010"/>
    <w:multiLevelType w:val="multilevel"/>
    <w:tmpl w:val="A6CC5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Restart w:val="0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Restart w:val="0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Restart w:val="0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Restart w:val="0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Restart w:val="0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Restart w:val="0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Restart w:val="0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Restart w:val="0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0000012"/>
    <w:multiLevelType w:val="hybridMultilevel"/>
    <w:tmpl w:val="FC18B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0000013"/>
    <w:multiLevelType w:val="hybridMultilevel"/>
    <w:tmpl w:val="C804BD5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14"/>
    <w:multiLevelType w:val="hybridMultilevel"/>
    <w:tmpl w:val="EF32129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00000016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1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0000018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0000019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0000001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0000001B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Restart w:val="0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0C303665"/>
    <w:multiLevelType w:val="hybridMultilevel"/>
    <w:tmpl w:val="0B1220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0CF82FB8"/>
    <w:multiLevelType w:val="hybridMultilevel"/>
    <w:tmpl w:val="A5EE3068"/>
    <w:lvl w:ilvl="0" w:tplc="08090001">
      <w:start w:val="1"/>
      <w:numFmt w:val="bullet"/>
      <w:lvlText w:val=""/>
      <w:lvlJc w:val="left"/>
      <w:pPr>
        <w:ind w:left="480" w:hanging="480"/>
      </w:pPr>
      <w:rPr>
        <w:rFonts w:ascii="Symbol" w:hAnsi="Symbol" w:hint="default"/>
        <w:sz w:val="24"/>
        <w:szCs w:val="22"/>
      </w:rPr>
    </w:lvl>
    <w:lvl w:ilvl="1" w:tplc="04090003">
      <w:start w:val="1"/>
      <w:numFmt w:val="bullet"/>
      <w:lvlRestart w:val="0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A8D3C51"/>
    <w:multiLevelType w:val="hybridMultilevel"/>
    <w:tmpl w:val="4C1AE3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26" w15:restartNumberingAfterBreak="0">
    <w:nsid w:val="2B201D09"/>
    <w:multiLevelType w:val="hybridMultilevel"/>
    <w:tmpl w:val="18502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53697E"/>
    <w:multiLevelType w:val="hybridMultilevel"/>
    <w:tmpl w:val="9FF4DFB6"/>
    <w:lvl w:ilvl="0" w:tplc="08090003">
      <w:start w:val="1"/>
      <w:numFmt w:val="bullet"/>
      <w:lvlText w:val="o"/>
      <w:lvlJc w:val="left"/>
      <w:pPr>
        <w:ind w:left="480" w:hanging="480"/>
      </w:pPr>
      <w:rPr>
        <w:rFonts w:ascii="Courier New" w:hAnsi="Courier New" w:cs="Courier New" w:hint="default"/>
        <w:sz w:val="24"/>
        <w:szCs w:val="22"/>
      </w:rPr>
    </w:lvl>
    <w:lvl w:ilvl="1" w:tplc="04090003">
      <w:start w:val="1"/>
      <w:numFmt w:val="bullet"/>
      <w:lvlRestart w:val="0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1CD2095"/>
    <w:multiLevelType w:val="hybridMultilevel"/>
    <w:tmpl w:val="6E4A9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C159D4"/>
    <w:multiLevelType w:val="hybridMultilevel"/>
    <w:tmpl w:val="E7683C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4E6320"/>
    <w:multiLevelType w:val="hybridMultilevel"/>
    <w:tmpl w:val="261A2AD2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666123867">
    <w:abstractNumId w:val="0"/>
  </w:num>
  <w:num w:numId="2" w16cid:durableId="299262508">
    <w:abstractNumId w:val="14"/>
  </w:num>
  <w:num w:numId="3" w16cid:durableId="2080059085">
    <w:abstractNumId w:val="8"/>
  </w:num>
  <w:num w:numId="4" w16cid:durableId="1203519682">
    <w:abstractNumId w:val="16"/>
  </w:num>
  <w:num w:numId="5" w16cid:durableId="622002640">
    <w:abstractNumId w:val="11"/>
  </w:num>
  <w:num w:numId="6" w16cid:durableId="1779830413">
    <w:abstractNumId w:val="2"/>
  </w:num>
  <w:num w:numId="7" w16cid:durableId="1346905417">
    <w:abstractNumId w:val="7"/>
  </w:num>
  <w:num w:numId="8" w16cid:durableId="974330811">
    <w:abstractNumId w:val="10"/>
  </w:num>
  <w:num w:numId="9" w16cid:durableId="260263889">
    <w:abstractNumId w:val="6"/>
  </w:num>
  <w:num w:numId="10" w16cid:durableId="1690136948">
    <w:abstractNumId w:val="4"/>
  </w:num>
  <w:num w:numId="11" w16cid:durableId="1692802915">
    <w:abstractNumId w:val="3"/>
  </w:num>
  <w:num w:numId="12" w16cid:durableId="1471098781">
    <w:abstractNumId w:val="9"/>
  </w:num>
  <w:num w:numId="13" w16cid:durableId="1320042821">
    <w:abstractNumId w:val="12"/>
  </w:num>
  <w:num w:numId="14" w16cid:durableId="1939095497">
    <w:abstractNumId w:val="15"/>
  </w:num>
  <w:num w:numId="15" w16cid:durableId="851722134">
    <w:abstractNumId w:val="1"/>
  </w:num>
  <w:num w:numId="16" w16cid:durableId="2048948991">
    <w:abstractNumId w:val="5"/>
  </w:num>
  <w:num w:numId="17" w16cid:durableId="1152941672">
    <w:abstractNumId w:val="13"/>
  </w:num>
  <w:num w:numId="18" w16cid:durableId="1354915183">
    <w:abstractNumId w:val="18"/>
  </w:num>
  <w:num w:numId="19" w16cid:durableId="1537696607">
    <w:abstractNumId w:val="17"/>
  </w:num>
  <w:num w:numId="20" w16cid:durableId="537938242">
    <w:abstractNumId w:val="20"/>
  </w:num>
  <w:num w:numId="21" w16cid:durableId="369376698">
    <w:abstractNumId w:val="19"/>
  </w:num>
  <w:num w:numId="22" w16cid:durableId="1791314091">
    <w:abstractNumId w:val="22"/>
  </w:num>
  <w:num w:numId="23" w16cid:durableId="2138864876">
    <w:abstractNumId w:val="21"/>
  </w:num>
  <w:num w:numId="24" w16cid:durableId="1365322486">
    <w:abstractNumId w:val="28"/>
  </w:num>
  <w:num w:numId="25" w16cid:durableId="489640967">
    <w:abstractNumId w:val="27"/>
  </w:num>
  <w:num w:numId="26" w16cid:durableId="1635983075">
    <w:abstractNumId w:val="24"/>
  </w:num>
  <w:num w:numId="27" w16cid:durableId="898248028">
    <w:abstractNumId w:val="29"/>
  </w:num>
  <w:num w:numId="28" w16cid:durableId="1110585115">
    <w:abstractNumId w:val="25"/>
  </w:num>
  <w:num w:numId="29" w16cid:durableId="626424722">
    <w:abstractNumId w:val="23"/>
  </w:num>
  <w:num w:numId="30" w16cid:durableId="761532986">
    <w:abstractNumId w:val="30"/>
  </w:num>
  <w:num w:numId="31" w16cid:durableId="106379451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hideSpellingErrors/>
  <w:hideGrammaticalErrors/>
  <w:proofState w:spelling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122D"/>
    <w:rsid w:val="00027DAB"/>
    <w:rsid w:val="00035D82"/>
    <w:rsid w:val="00037360"/>
    <w:rsid w:val="0004549A"/>
    <w:rsid w:val="00045D39"/>
    <w:rsid w:val="000466A7"/>
    <w:rsid w:val="00061E0B"/>
    <w:rsid w:val="000715CD"/>
    <w:rsid w:val="00085B59"/>
    <w:rsid w:val="00093BD2"/>
    <w:rsid w:val="000B3D89"/>
    <w:rsid w:val="000E13A0"/>
    <w:rsid w:val="000E50A2"/>
    <w:rsid w:val="000E5FB6"/>
    <w:rsid w:val="00104067"/>
    <w:rsid w:val="00110D4A"/>
    <w:rsid w:val="001144B5"/>
    <w:rsid w:val="00126411"/>
    <w:rsid w:val="00141C04"/>
    <w:rsid w:val="00144A00"/>
    <w:rsid w:val="00147D6D"/>
    <w:rsid w:val="00172A27"/>
    <w:rsid w:val="00180279"/>
    <w:rsid w:val="001807CD"/>
    <w:rsid w:val="0018187C"/>
    <w:rsid w:val="00194236"/>
    <w:rsid w:val="00196E6A"/>
    <w:rsid w:val="001B48EB"/>
    <w:rsid w:val="001C0EFF"/>
    <w:rsid w:val="001C104C"/>
    <w:rsid w:val="001C27C0"/>
    <w:rsid w:val="001D0C79"/>
    <w:rsid w:val="001E183E"/>
    <w:rsid w:val="001F4D2D"/>
    <w:rsid w:val="0020441C"/>
    <w:rsid w:val="00215089"/>
    <w:rsid w:val="00231B20"/>
    <w:rsid w:val="00247B7E"/>
    <w:rsid w:val="00251F25"/>
    <w:rsid w:val="00263D10"/>
    <w:rsid w:val="00266658"/>
    <w:rsid w:val="00294168"/>
    <w:rsid w:val="002A4BD3"/>
    <w:rsid w:val="002B1154"/>
    <w:rsid w:val="002C5D4E"/>
    <w:rsid w:val="002D49DB"/>
    <w:rsid w:val="00300CE4"/>
    <w:rsid w:val="00313F15"/>
    <w:rsid w:val="00331B0D"/>
    <w:rsid w:val="003360E4"/>
    <w:rsid w:val="00337E8B"/>
    <w:rsid w:val="003414EA"/>
    <w:rsid w:val="0035078C"/>
    <w:rsid w:val="0035582E"/>
    <w:rsid w:val="00364D7B"/>
    <w:rsid w:val="003665FB"/>
    <w:rsid w:val="00392169"/>
    <w:rsid w:val="003D116B"/>
    <w:rsid w:val="003D51B0"/>
    <w:rsid w:val="003E7999"/>
    <w:rsid w:val="003F0EC1"/>
    <w:rsid w:val="00412DA8"/>
    <w:rsid w:val="0042286A"/>
    <w:rsid w:val="00442A3D"/>
    <w:rsid w:val="004529AB"/>
    <w:rsid w:val="004566CE"/>
    <w:rsid w:val="00485B32"/>
    <w:rsid w:val="0049444D"/>
    <w:rsid w:val="004973AC"/>
    <w:rsid w:val="00497D2B"/>
    <w:rsid w:val="00497F88"/>
    <w:rsid w:val="004A36C0"/>
    <w:rsid w:val="004B6C11"/>
    <w:rsid w:val="004C0064"/>
    <w:rsid w:val="004C5177"/>
    <w:rsid w:val="004C51D9"/>
    <w:rsid w:val="004D5FAB"/>
    <w:rsid w:val="004F23C5"/>
    <w:rsid w:val="00505038"/>
    <w:rsid w:val="00506763"/>
    <w:rsid w:val="00525B63"/>
    <w:rsid w:val="00531AED"/>
    <w:rsid w:val="005449C3"/>
    <w:rsid w:val="00544D8C"/>
    <w:rsid w:val="0055060F"/>
    <w:rsid w:val="005541EA"/>
    <w:rsid w:val="00565313"/>
    <w:rsid w:val="0057474B"/>
    <w:rsid w:val="00574825"/>
    <w:rsid w:val="0058195A"/>
    <w:rsid w:val="00585759"/>
    <w:rsid w:val="0059402D"/>
    <w:rsid w:val="005A4863"/>
    <w:rsid w:val="005A4C13"/>
    <w:rsid w:val="005B36FA"/>
    <w:rsid w:val="005C5E3D"/>
    <w:rsid w:val="005D615B"/>
    <w:rsid w:val="005D7D46"/>
    <w:rsid w:val="005E246C"/>
    <w:rsid w:val="00604E9D"/>
    <w:rsid w:val="006130DE"/>
    <w:rsid w:val="00634704"/>
    <w:rsid w:val="0064725F"/>
    <w:rsid w:val="006504B7"/>
    <w:rsid w:val="00651C8C"/>
    <w:rsid w:val="006578F5"/>
    <w:rsid w:val="006622A4"/>
    <w:rsid w:val="00673759"/>
    <w:rsid w:val="00684E91"/>
    <w:rsid w:val="00690444"/>
    <w:rsid w:val="006A51CD"/>
    <w:rsid w:val="006B33BD"/>
    <w:rsid w:val="006B4F60"/>
    <w:rsid w:val="006D190D"/>
    <w:rsid w:val="006D63B0"/>
    <w:rsid w:val="006D77C3"/>
    <w:rsid w:val="006D7EF3"/>
    <w:rsid w:val="006E0188"/>
    <w:rsid w:val="006F1DB1"/>
    <w:rsid w:val="00711A9E"/>
    <w:rsid w:val="00716B51"/>
    <w:rsid w:val="00721548"/>
    <w:rsid w:val="007458AD"/>
    <w:rsid w:val="00746054"/>
    <w:rsid w:val="00761354"/>
    <w:rsid w:val="007669E8"/>
    <w:rsid w:val="007706AE"/>
    <w:rsid w:val="00772E3D"/>
    <w:rsid w:val="00776268"/>
    <w:rsid w:val="007A790C"/>
    <w:rsid w:val="007B1D7D"/>
    <w:rsid w:val="007B317A"/>
    <w:rsid w:val="007B46A8"/>
    <w:rsid w:val="007D0DF3"/>
    <w:rsid w:val="007D1DFC"/>
    <w:rsid w:val="007D5A6B"/>
    <w:rsid w:val="007E2063"/>
    <w:rsid w:val="007F11A4"/>
    <w:rsid w:val="007F1BE5"/>
    <w:rsid w:val="007F74AC"/>
    <w:rsid w:val="00804252"/>
    <w:rsid w:val="0081171D"/>
    <w:rsid w:val="00820EE5"/>
    <w:rsid w:val="008300A0"/>
    <w:rsid w:val="00840826"/>
    <w:rsid w:val="0085066E"/>
    <w:rsid w:val="008551E1"/>
    <w:rsid w:val="008852DC"/>
    <w:rsid w:val="00890615"/>
    <w:rsid w:val="008A1E79"/>
    <w:rsid w:val="008D2028"/>
    <w:rsid w:val="008E2BAC"/>
    <w:rsid w:val="008E494E"/>
    <w:rsid w:val="009076FC"/>
    <w:rsid w:val="009079AE"/>
    <w:rsid w:val="009149A4"/>
    <w:rsid w:val="009168A4"/>
    <w:rsid w:val="00934A73"/>
    <w:rsid w:val="009563C1"/>
    <w:rsid w:val="00962F40"/>
    <w:rsid w:val="00972888"/>
    <w:rsid w:val="009B1047"/>
    <w:rsid w:val="009C167A"/>
    <w:rsid w:val="009C37EE"/>
    <w:rsid w:val="009C7A86"/>
    <w:rsid w:val="009D6EB8"/>
    <w:rsid w:val="00A024B1"/>
    <w:rsid w:val="00A14E60"/>
    <w:rsid w:val="00A22C82"/>
    <w:rsid w:val="00A233E4"/>
    <w:rsid w:val="00A23559"/>
    <w:rsid w:val="00A243DD"/>
    <w:rsid w:val="00A32706"/>
    <w:rsid w:val="00A44E2D"/>
    <w:rsid w:val="00A53EA7"/>
    <w:rsid w:val="00A62800"/>
    <w:rsid w:val="00A648E0"/>
    <w:rsid w:val="00A657CB"/>
    <w:rsid w:val="00A67DFA"/>
    <w:rsid w:val="00A71FCD"/>
    <w:rsid w:val="00A720D6"/>
    <w:rsid w:val="00AA608C"/>
    <w:rsid w:val="00AB174D"/>
    <w:rsid w:val="00AB6E22"/>
    <w:rsid w:val="00AB7C29"/>
    <w:rsid w:val="00AE2B58"/>
    <w:rsid w:val="00AF550A"/>
    <w:rsid w:val="00AF5E48"/>
    <w:rsid w:val="00AF7327"/>
    <w:rsid w:val="00B1014A"/>
    <w:rsid w:val="00B24B85"/>
    <w:rsid w:val="00B30B8C"/>
    <w:rsid w:val="00B3331A"/>
    <w:rsid w:val="00B53EB7"/>
    <w:rsid w:val="00B54611"/>
    <w:rsid w:val="00B549E3"/>
    <w:rsid w:val="00B8591D"/>
    <w:rsid w:val="00BA2C74"/>
    <w:rsid w:val="00BA6689"/>
    <w:rsid w:val="00BB0F6B"/>
    <w:rsid w:val="00BB7BE4"/>
    <w:rsid w:val="00BD2770"/>
    <w:rsid w:val="00BD643C"/>
    <w:rsid w:val="00BE2490"/>
    <w:rsid w:val="00BF3BC5"/>
    <w:rsid w:val="00C21E7A"/>
    <w:rsid w:val="00C412D4"/>
    <w:rsid w:val="00C53169"/>
    <w:rsid w:val="00C64C8E"/>
    <w:rsid w:val="00C74F03"/>
    <w:rsid w:val="00C76DA6"/>
    <w:rsid w:val="00C77693"/>
    <w:rsid w:val="00C77DA2"/>
    <w:rsid w:val="00C827B0"/>
    <w:rsid w:val="00C86277"/>
    <w:rsid w:val="00C93B2C"/>
    <w:rsid w:val="00C945FC"/>
    <w:rsid w:val="00C94E1C"/>
    <w:rsid w:val="00CB2B21"/>
    <w:rsid w:val="00CC2244"/>
    <w:rsid w:val="00CC3981"/>
    <w:rsid w:val="00CC42CA"/>
    <w:rsid w:val="00CD2C34"/>
    <w:rsid w:val="00CE2D75"/>
    <w:rsid w:val="00CE7AC1"/>
    <w:rsid w:val="00D0704E"/>
    <w:rsid w:val="00D110D9"/>
    <w:rsid w:val="00D203B2"/>
    <w:rsid w:val="00D21BDB"/>
    <w:rsid w:val="00D25F43"/>
    <w:rsid w:val="00D327AA"/>
    <w:rsid w:val="00D517D1"/>
    <w:rsid w:val="00D53300"/>
    <w:rsid w:val="00D67D5E"/>
    <w:rsid w:val="00D72406"/>
    <w:rsid w:val="00D7359F"/>
    <w:rsid w:val="00D81302"/>
    <w:rsid w:val="00D84427"/>
    <w:rsid w:val="00D931EE"/>
    <w:rsid w:val="00D97C06"/>
    <w:rsid w:val="00DB2AB3"/>
    <w:rsid w:val="00DB3D62"/>
    <w:rsid w:val="00DC1BE1"/>
    <w:rsid w:val="00DD0FC6"/>
    <w:rsid w:val="00E03F3E"/>
    <w:rsid w:val="00E0591D"/>
    <w:rsid w:val="00E432FB"/>
    <w:rsid w:val="00E5402C"/>
    <w:rsid w:val="00E60C87"/>
    <w:rsid w:val="00E760B9"/>
    <w:rsid w:val="00E83801"/>
    <w:rsid w:val="00E84407"/>
    <w:rsid w:val="00EB043E"/>
    <w:rsid w:val="00EB2F71"/>
    <w:rsid w:val="00EB336C"/>
    <w:rsid w:val="00ED17B1"/>
    <w:rsid w:val="00ED3D77"/>
    <w:rsid w:val="00EE1FCB"/>
    <w:rsid w:val="00EE594C"/>
    <w:rsid w:val="00EE5BCB"/>
    <w:rsid w:val="00EF35B7"/>
    <w:rsid w:val="00F07117"/>
    <w:rsid w:val="00F20379"/>
    <w:rsid w:val="00F308AA"/>
    <w:rsid w:val="00F4462C"/>
    <w:rsid w:val="00F85B7B"/>
    <w:rsid w:val="00FB1FA8"/>
    <w:rsid w:val="00FC17A3"/>
    <w:rsid w:val="00FC3D61"/>
    <w:rsid w:val="00FE08B9"/>
    <w:rsid w:val="00FE52D0"/>
    <w:rsid w:val="00FF1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58B99A"/>
  <w14:defaultImageDpi w14:val="0"/>
  <w15:chartTrackingRefBased/>
  <w15:docId w15:val="{B0B6AC99-5066-FD4C-910A-73C1FB064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cs="Arial"/>
      <w:sz w:val="22"/>
      <w:szCs w:val="22"/>
      <w:lang w:val="en-US"/>
    </w:rPr>
  </w:style>
  <w:style w:type="paragraph" w:styleId="Heading1">
    <w:name w:val="heading 1"/>
    <w:basedOn w:val="Normal"/>
    <w:link w:val="Heading1Char"/>
    <w:qFormat/>
    <w:pPr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333333"/>
      <w:kern w:val="36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link w:val="Footer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rPr>
      <w:rFonts w:ascii="Calibri" w:eastAsia="Calibri" w:hAnsi="Calibri" w:cs="Arial"/>
      <w:color w:val="0000FF"/>
      <w:u w:val="single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bCs/>
      <w:color w:val="333333"/>
      <w:kern w:val="36"/>
      <w:sz w:val="21"/>
      <w:szCs w:val="21"/>
    </w:rPr>
  </w:style>
  <w:style w:type="character" w:customStyle="1" w:styleId="profilename2">
    <w:name w:val="profilename2"/>
    <w:rPr>
      <w:rFonts w:ascii="Calibri" w:eastAsia="Calibri" w:hAnsi="Calibri" w:cs="Arial"/>
    </w:rPr>
  </w:style>
  <w:style w:type="character" w:customStyle="1" w:styleId="HeaderChar">
    <w:name w:val="Header Char"/>
    <w:link w:val="Header"/>
    <w:rPr>
      <w:rFonts w:ascii="Calibri" w:eastAsia="Calibri" w:hAnsi="Calibri" w:cs="Arial"/>
      <w:sz w:val="22"/>
      <w:szCs w:val="22"/>
    </w:r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</w:pPr>
  </w:style>
  <w:style w:type="paragraph" w:styleId="NormalWeb">
    <w:name w:val="Normal (Web)"/>
    <w:basedOn w:val="Normal"/>
    <w:rPr>
      <w:rFonts w:ascii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724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GB" w:eastAsia="en-GB"/>
    </w:rPr>
  </w:style>
  <w:style w:type="character" w:customStyle="1" w:styleId="HTMLPreformattedChar">
    <w:name w:val="HTML Preformatted Char"/>
    <w:link w:val="HTMLPreformatted"/>
    <w:uiPriority w:val="99"/>
    <w:rsid w:val="00D72406"/>
    <w:rPr>
      <w:rFonts w:ascii="Courier New" w:eastAsia="Times New Roman" w:hAnsi="Courier New" w:cs="Courier New"/>
    </w:rPr>
  </w:style>
  <w:style w:type="character" w:customStyle="1" w:styleId="y2iqfc">
    <w:name w:val="y2iqfc"/>
    <w:rsid w:val="00D72406"/>
  </w:style>
  <w:style w:type="character" w:styleId="UnresolvedMention">
    <w:name w:val="Unresolved Mention"/>
    <w:uiPriority w:val="99"/>
    <w:semiHidden/>
    <w:unhideWhenUsed/>
    <w:rsid w:val="005D615B"/>
    <w:rPr>
      <w:rFonts w:ascii="Calibri" w:eastAsia="Calibri" w:hAnsi="Calibri" w:cs="Arial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45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96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958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223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1210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2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theme" Target="theme/theme1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ntTable" Target="fontTable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yperlink" Target="mailto:remonmmdoh@gmail.com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DA3192-1F59-4ED2-96B6-9F52C7D695AD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2197</CharactersWithSpaces>
  <SharedDoc>false</SharedDoc>
  <HLinks>
    <vt:vector size="6" baseType="variant">
      <vt:variant>
        <vt:i4>1310760</vt:i4>
      </vt:variant>
      <vt:variant>
        <vt:i4>0</vt:i4>
      </vt:variant>
      <vt:variant>
        <vt:i4>0</vt:i4>
      </vt:variant>
      <vt:variant>
        <vt:i4>5</vt:i4>
      </vt:variant>
      <vt:variant>
        <vt:lpwstr>mailto:remonmmdoh@gmail.com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Hawary</dc:creator>
  <cp:keywords/>
  <cp:lastModifiedBy>Remon Remon</cp:lastModifiedBy>
  <cp:revision>2</cp:revision>
  <dcterms:created xsi:type="dcterms:W3CDTF">2022-11-07T18:56:00Z</dcterms:created>
  <dcterms:modified xsi:type="dcterms:W3CDTF">2022-11-07T18:56:00Z</dcterms:modified>
</cp:coreProperties>
</file>