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2DC4" w:rsidRDefault="00B06132" w:rsidP="00A64145">
      <w:pPr>
        <w:rPr>
          <w:rFonts w:asciiTheme="majorHAnsi" w:hAnsiTheme="majorHAnsi" w:cstheme="minorBidi"/>
          <w:b/>
          <w:sz w:val="36"/>
          <w:szCs w:val="36"/>
        </w:rPr>
      </w:pPr>
      <w:r w:rsidRPr="00B06132">
        <w:rPr>
          <w:rFonts w:ascii="Arial" w:hAnsi="Arial" w:cs="Arial"/>
          <w:noProof/>
          <w:sz w:val="20"/>
        </w:rPr>
        <w:pict>
          <v:shapetype id="_x0000_t202" coordsize="21600,21600" o:spt="202" path="m,l,21600r21600,l21600,xe">
            <v:stroke joinstyle="miter"/>
            <v:path gradientshapeok="t" o:connecttype="rect"/>
          </v:shapetype>
          <v:shape id="Text Box 2" o:spid="_x0000_s1026" type="#_x0000_t202" style="position:absolute;margin-left:-69.75pt;margin-top:3pt;width:157.95pt;height:797.25pt;z-index:-25166080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wrapcoords="-102 0 -102 21580 21600 21580 21600 0 -102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" fillcolor="#ccc" stroked="f" strokeweight="0" insetpen="t">
            <v:shadow color="#ccc"/>
            <o:lock v:ext="edit" shapetype="t"/>
            <v:textbox inset="2.85pt,2.85pt,2.85pt,2.85pt">
              <w:txbxContent>
                <w:p w:rsidR="009B5090" w:rsidRPr="009B5090" w:rsidRDefault="00CA7689" w:rsidP="00693205">
                  <w:pPr>
                    <w:pStyle w:val="msotitle3"/>
                    <w:widowControl w:val="0"/>
                    <w:jc w:val="center"/>
                    <w:rPr>
                      <w:rFonts w:ascii="Tahoma" w:hAnsi="Tahoma" w:cs="Tahoma"/>
                      <w:color w:val="000000"/>
                      <w:sz w:val="36"/>
                      <w:szCs w:val="36"/>
                    </w:rPr>
                  </w:pPr>
                  <w:r>
                    <w:rPr>
                      <w:noProof/>
                    </w:rPr>
                    <w:drawing>
                      <wp:inline distT="0" distB="0" distL="0" distR="0">
                        <wp:extent cx="1838325" cy="2333625"/>
                        <wp:effectExtent l="0" t="0" r="9525" b="9525"/>
                        <wp:docPr id="8" name="Picture 1"/>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8" cstate="print"/>
                                <a:srcRect/>
                                <a:stretch>
                                  <a:fillRect/>
                                </a:stretch>
                              </pic:blipFill>
                              <pic:spPr bwMode="auto">
                                <a:xfrm>
                                  <a:off x="0" y="0"/>
                                  <a:ext cx="1838325" cy="2333625"/>
                                </a:xfrm>
                                <a:prstGeom prst="rect">
                                  <a:avLst/>
                                </a:prstGeom>
                                <a:noFill/>
                                <a:ln w="9525">
                                  <a:noFill/>
                                  <a:miter lim="800000"/>
                                  <a:headEnd/>
                                  <a:tailEnd/>
                                </a:ln>
                              </pic:spPr>
                            </pic:pic>
                          </a:graphicData>
                        </a:graphic>
                      </wp:inline>
                    </w:drawing>
                  </w:r>
                </w:p>
                <w:p w:rsidR="00E05447" w:rsidRDefault="00E05447" w:rsidP="001565BD">
                  <w:pPr>
                    <w:rPr>
                      <w:rFonts w:ascii="Arial Narrow" w:hAnsi="Arial Narrow"/>
                      <w:b/>
                      <w:sz w:val="20"/>
                      <w:szCs w:val="20"/>
                    </w:rPr>
                  </w:pPr>
                </w:p>
                <w:p w:rsidR="00A64145" w:rsidRPr="0060325C" w:rsidRDefault="00A64145" w:rsidP="00A64145">
                  <w:pPr>
                    <w:pStyle w:val="Header"/>
                    <w:tabs>
                      <w:tab w:val="clear" w:pos="4680"/>
                      <w:tab w:val="clear" w:pos="9360"/>
                      <w:tab w:val="left" w:pos="8925"/>
                    </w:tabs>
                    <w:spacing w:line="276" w:lineRule="auto"/>
                    <w:rPr>
                      <w:rFonts w:ascii="Palatino Linotype" w:hAnsi="Palatino Linotype"/>
                      <w:bCs/>
                      <w:sz w:val="20"/>
                      <w:szCs w:val="20"/>
                    </w:rPr>
                  </w:pPr>
                  <w:r w:rsidRPr="0060325C">
                    <w:rPr>
                      <w:rFonts w:ascii="Palatino Linotype" w:hAnsi="Palatino Linotype"/>
                      <w:sz w:val="20"/>
                      <w:szCs w:val="20"/>
                    </w:rPr>
                    <w:t xml:space="preserve">Phone: </w:t>
                  </w:r>
                  <w:r w:rsidR="00F62266">
                    <w:rPr>
                      <w:rFonts w:ascii="Times New Roman" w:hAnsi="Times New Roman"/>
                      <w:b/>
                      <w:bCs/>
                    </w:rPr>
                    <w:t>+971 56 748 7314</w:t>
                  </w:r>
                </w:p>
                <w:p w:rsidR="00A64145" w:rsidRPr="0060325C" w:rsidRDefault="00A64145" w:rsidP="00A64145">
                  <w:pPr>
                    <w:pStyle w:val="Header"/>
                    <w:tabs>
                      <w:tab w:val="clear" w:pos="4680"/>
                      <w:tab w:val="clear" w:pos="9360"/>
                      <w:tab w:val="left" w:pos="8925"/>
                    </w:tabs>
                    <w:spacing w:line="276" w:lineRule="auto"/>
                    <w:rPr>
                      <w:rFonts w:ascii="Palatino Linotype" w:hAnsi="Palatino Linotype"/>
                      <w:b/>
                      <w:sz w:val="20"/>
                      <w:szCs w:val="20"/>
                      <w:lang w:val="pt-BR"/>
                    </w:rPr>
                  </w:pPr>
                  <w:r w:rsidRPr="0060325C">
                    <w:rPr>
                      <w:rFonts w:ascii="Palatino Linotype" w:hAnsi="Palatino Linotype"/>
                      <w:bCs/>
                      <w:sz w:val="20"/>
                      <w:szCs w:val="20"/>
                    </w:rPr>
                    <w:t xml:space="preserve">Email: </w:t>
                  </w:r>
                  <w:hyperlink r:id="rId9" w:history="1">
                    <w:r w:rsidR="004A3A48">
                      <w:rPr>
                        <w:rFonts w:ascii="Times New Roman" w:hAnsi="Times New Roman"/>
                        <w:b/>
                        <w:bCs/>
                        <w:color w:val="0000FF"/>
                        <w:u w:val="single"/>
                      </w:rPr>
                      <w:t>odhis2006@gmail.com</w:t>
                    </w:r>
                  </w:hyperlink>
                </w:p>
                <w:p w:rsidR="00A64145" w:rsidRDefault="00F62266" w:rsidP="00434B2C">
                  <w:pPr>
                    <w:rPr>
                      <w:rFonts w:ascii="Palatino Linotype" w:hAnsi="Palatino Linotype"/>
                      <w:sz w:val="20"/>
                      <w:szCs w:val="20"/>
                    </w:rPr>
                  </w:pPr>
                  <w:r>
                    <w:rPr>
                      <w:rFonts w:ascii="Palatino Linotype" w:hAnsi="Palatino Linotype"/>
                      <w:sz w:val="20"/>
                      <w:szCs w:val="20"/>
                    </w:rPr>
                    <w:t>Vis</w:t>
                  </w:r>
                  <w:r w:rsidR="00B4546D">
                    <w:rPr>
                      <w:rFonts w:ascii="Palatino Linotype" w:hAnsi="Palatino Linotype"/>
                      <w:sz w:val="20"/>
                      <w:szCs w:val="20"/>
                    </w:rPr>
                    <w:t>a: Residence</w:t>
                  </w:r>
                  <w:r>
                    <w:rPr>
                      <w:rFonts w:ascii="Palatino Linotype" w:hAnsi="Palatino Linotype"/>
                      <w:sz w:val="20"/>
                      <w:szCs w:val="20"/>
                    </w:rPr>
                    <w:t xml:space="preserve"> </w:t>
                  </w:r>
                </w:p>
                <w:p w:rsidR="00B4546D" w:rsidRDefault="00B4546D" w:rsidP="00A64145">
                  <w:pPr>
                    <w:rPr>
                      <w:rFonts w:ascii="Palatino Linotype" w:hAnsi="Palatino Linotype"/>
                      <w:sz w:val="20"/>
                      <w:szCs w:val="20"/>
                    </w:rPr>
                  </w:pPr>
                  <w:r>
                    <w:rPr>
                      <w:rFonts w:ascii="Palatino Linotype" w:hAnsi="Palatino Linotype"/>
                      <w:sz w:val="20"/>
                      <w:szCs w:val="20"/>
                    </w:rPr>
                    <w:t>Nationality:  Kenyan</w:t>
                  </w:r>
                </w:p>
                <w:p w:rsidR="00A64145" w:rsidRPr="0060325C" w:rsidRDefault="00A64145" w:rsidP="00A64145">
                  <w:pPr>
                    <w:rPr>
                      <w:rFonts w:ascii="Palatino Linotype" w:hAnsi="Palatino Linotype"/>
                      <w:sz w:val="20"/>
                      <w:szCs w:val="20"/>
                    </w:rPr>
                  </w:pPr>
                  <w:r w:rsidRPr="0060325C">
                    <w:rPr>
                      <w:rFonts w:ascii="Palatino Linotype" w:hAnsi="Palatino Linotype"/>
                      <w:sz w:val="20"/>
                      <w:szCs w:val="20"/>
                    </w:rPr>
                    <w:t>Dubai, United Arab Emirates</w:t>
                  </w:r>
                </w:p>
                <w:p w:rsidR="00A67804" w:rsidRDefault="00A67804" w:rsidP="001565BD">
                  <w:pPr>
                    <w:rPr>
                      <w:rFonts w:ascii="Arial Narrow" w:hAnsi="Arial Narrow"/>
                      <w:b/>
                      <w:sz w:val="24"/>
                      <w:szCs w:val="20"/>
                    </w:rPr>
                  </w:pPr>
                </w:p>
                <w:p w:rsidR="003E4243" w:rsidRPr="005E55EA" w:rsidRDefault="003E4243" w:rsidP="003E4243">
                  <w:pPr>
                    <w:spacing w:after="0" w:line="240" w:lineRule="auto"/>
                    <w:rPr>
                      <w:rFonts w:ascii="Arial Narrow" w:hAnsi="Arial Narrow" w:cs="Arial"/>
                      <w:color w:val="333333"/>
                      <w:sz w:val="20"/>
                      <w:szCs w:val="20"/>
                    </w:rPr>
                  </w:pPr>
                </w:p>
                <w:p w:rsidR="00A67804" w:rsidRDefault="00A67804" w:rsidP="003E4243">
                  <w:pPr>
                    <w:spacing w:after="0" w:line="240" w:lineRule="auto"/>
                    <w:rPr>
                      <w:rFonts w:ascii="Arial Narrow" w:hAnsi="Arial Narrow" w:cs="Arial"/>
                      <w:color w:val="333333"/>
                      <w:sz w:val="20"/>
                      <w:szCs w:val="20"/>
                    </w:rPr>
                  </w:pPr>
                </w:p>
                <w:p w:rsidR="00A67804" w:rsidRDefault="00A67804" w:rsidP="003E4243">
                  <w:pPr>
                    <w:spacing w:after="0" w:line="240" w:lineRule="auto"/>
                    <w:rPr>
                      <w:rFonts w:ascii="Arial Narrow" w:hAnsi="Arial Narrow" w:cs="Arial"/>
                      <w:color w:val="333333"/>
                      <w:sz w:val="20"/>
                      <w:szCs w:val="20"/>
                    </w:rPr>
                  </w:pPr>
                </w:p>
                <w:p w:rsidR="003E4243" w:rsidRPr="007C1DA2" w:rsidRDefault="003E4243" w:rsidP="003E4243">
                  <w:pPr>
                    <w:spacing w:after="0" w:line="240" w:lineRule="auto"/>
                    <w:rPr>
                      <w:rFonts w:ascii="Palatino Linotype" w:hAnsi="Palatino Linotype"/>
                      <w:b/>
                      <w:sz w:val="20"/>
                      <w:szCs w:val="20"/>
                    </w:rPr>
                  </w:pPr>
                  <w:r w:rsidRPr="007C1DA2">
                    <w:rPr>
                      <w:rFonts w:ascii="Palatino Linotype" w:hAnsi="Palatino Linotype"/>
                      <w:b/>
                      <w:sz w:val="20"/>
                      <w:szCs w:val="20"/>
                    </w:rPr>
                    <w:t>Skills and Interest</w:t>
                  </w:r>
                </w:p>
                <w:p w:rsidR="005602D1" w:rsidRPr="007C1DA2" w:rsidRDefault="005602D1" w:rsidP="003E4243">
                  <w:pPr>
                    <w:spacing w:after="0" w:line="240" w:lineRule="auto"/>
                    <w:rPr>
                      <w:rFonts w:ascii="Palatino Linotype" w:hAnsi="Palatino Linotype"/>
                      <w:b/>
                      <w:sz w:val="20"/>
                      <w:szCs w:val="20"/>
                    </w:rPr>
                  </w:pPr>
                </w:p>
                <w:p w:rsidR="00DD22E0" w:rsidRPr="007C1DA2" w:rsidRDefault="003E4243" w:rsidP="00DD22E0">
                  <w:pPr>
                    <w:numPr>
                      <w:ilvl w:val="0"/>
                      <w:numId w:val="1"/>
                    </w:numPr>
                    <w:spacing w:after="0" w:line="240" w:lineRule="auto"/>
                    <w:rPr>
                      <w:rFonts w:ascii="Palatino Linotype" w:hAnsi="Palatino Linotype"/>
                      <w:color w:val="000000" w:themeColor="text1"/>
                      <w:sz w:val="20"/>
                      <w:szCs w:val="20"/>
                    </w:rPr>
                  </w:pPr>
                  <w:r w:rsidRPr="007C1DA2">
                    <w:rPr>
                      <w:rFonts w:ascii="Palatino Linotype" w:hAnsi="Palatino Linotype"/>
                      <w:color w:val="000000" w:themeColor="text1"/>
                      <w:sz w:val="20"/>
                      <w:szCs w:val="20"/>
                    </w:rPr>
                    <w:t>Excellent communication skills</w:t>
                  </w:r>
                </w:p>
                <w:p w:rsidR="003E4243" w:rsidRPr="007C1DA2" w:rsidRDefault="003E4243" w:rsidP="009B5090">
                  <w:pPr>
                    <w:numPr>
                      <w:ilvl w:val="0"/>
                      <w:numId w:val="1"/>
                    </w:numPr>
                    <w:spacing w:after="0" w:line="240" w:lineRule="auto"/>
                    <w:rPr>
                      <w:rFonts w:ascii="Palatino Linotype" w:hAnsi="Palatino Linotype"/>
                      <w:color w:val="000000" w:themeColor="text1"/>
                      <w:sz w:val="20"/>
                      <w:szCs w:val="20"/>
                    </w:rPr>
                  </w:pPr>
                  <w:r w:rsidRPr="007C1DA2">
                    <w:rPr>
                      <w:rFonts w:ascii="Palatino Linotype" w:hAnsi="Palatino Linotype"/>
                      <w:color w:val="000000" w:themeColor="text1"/>
                      <w:sz w:val="20"/>
                      <w:szCs w:val="20"/>
                    </w:rPr>
                    <w:t>Fluent in English both written and oral</w:t>
                  </w:r>
                </w:p>
                <w:p w:rsidR="003E4243" w:rsidRPr="007C1DA2" w:rsidRDefault="003E4243" w:rsidP="003E4243">
                  <w:pPr>
                    <w:numPr>
                      <w:ilvl w:val="0"/>
                      <w:numId w:val="1"/>
                    </w:numPr>
                    <w:spacing w:after="0" w:line="240" w:lineRule="auto"/>
                    <w:rPr>
                      <w:rFonts w:ascii="Palatino Linotype" w:hAnsi="Palatino Linotype"/>
                      <w:color w:val="000000" w:themeColor="text1"/>
                      <w:sz w:val="20"/>
                      <w:szCs w:val="20"/>
                    </w:rPr>
                  </w:pPr>
                  <w:r w:rsidRPr="007C1DA2">
                    <w:rPr>
                      <w:rFonts w:ascii="Palatino Linotype" w:hAnsi="Palatino Linotype"/>
                      <w:color w:val="000000" w:themeColor="text1"/>
                      <w:sz w:val="20"/>
                      <w:szCs w:val="20"/>
                    </w:rPr>
                    <w:t>Knowledgeable in Computers</w:t>
                  </w:r>
                </w:p>
                <w:p w:rsidR="003E4243" w:rsidRPr="007C1DA2" w:rsidRDefault="003E4243" w:rsidP="003E4243">
                  <w:pPr>
                    <w:numPr>
                      <w:ilvl w:val="0"/>
                      <w:numId w:val="1"/>
                    </w:numPr>
                    <w:spacing w:after="0" w:line="240" w:lineRule="auto"/>
                    <w:rPr>
                      <w:rFonts w:ascii="Palatino Linotype" w:hAnsi="Palatino Linotype"/>
                      <w:color w:val="000000" w:themeColor="text1"/>
                      <w:sz w:val="20"/>
                      <w:szCs w:val="20"/>
                    </w:rPr>
                  </w:pPr>
                  <w:r w:rsidRPr="007C1DA2">
                    <w:rPr>
                      <w:rFonts w:ascii="Palatino Linotype" w:hAnsi="Palatino Linotype"/>
                      <w:color w:val="000000" w:themeColor="text1"/>
                      <w:sz w:val="20"/>
                      <w:szCs w:val="20"/>
                    </w:rPr>
                    <w:t>Strong Leadership and Organizational Skills</w:t>
                  </w:r>
                </w:p>
                <w:p w:rsidR="00B4546D" w:rsidRPr="007C1DA2" w:rsidRDefault="00B4546D" w:rsidP="003E4243">
                  <w:pPr>
                    <w:numPr>
                      <w:ilvl w:val="0"/>
                      <w:numId w:val="1"/>
                    </w:numPr>
                    <w:spacing w:after="0" w:line="240" w:lineRule="auto"/>
                    <w:rPr>
                      <w:rFonts w:ascii="Palatino Linotype" w:hAnsi="Palatino Linotype"/>
                      <w:color w:val="000000" w:themeColor="text1"/>
                      <w:sz w:val="20"/>
                      <w:szCs w:val="20"/>
                    </w:rPr>
                  </w:pPr>
                  <w:r w:rsidRPr="007C1DA2">
                    <w:rPr>
                      <w:rFonts w:ascii="Palatino Linotype" w:hAnsi="Palatino Linotype"/>
                      <w:color w:val="000000" w:themeColor="text1"/>
                      <w:sz w:val="20"/>
                      <w:szCs w:val="20"/>
                    </w:rPr>
                    <w:t>Good Negotiation and presentation skills.</w:t>
                  </w:r>
                </w:p>
                <w:p w:rsidR="003E4243" w:rsidRPr="007C1DA2" w:rsidRDefault="003E4243" w:rsidP="003E4243">
                  <w:pPr>
                    <w:numPr>
                      <w:ilvl w:val="0"/>
                      <w:numId w:val="1"/>
                    </w:numPr>
                    <w:spacing w:after="0" w:line="240" w:lineRule="auto"/>
                    <w:rPr>
                      <w:rFonts w:ascii="Palatino Linotype" w:hAnsi="Palatino Linotype"/>
                      <w:color w:val="000000" w:themeColor="text1"/>
                      <w:sz w:val="20"/>
                      <w:szCs w:val="20"/>
                    </w:rPr>
                  </w:pPr>
                  <w:r w:rsidRPr="007C1DA2">
                    <w:rPr>
                      <w:rFonts w:ascii="Palatino Linotype" w:hAnsi="Palatino Linotype"/>
                      <w:color w:val="000000" w:themeColor="text1"/>
                      <w:sz w:val="20"/>
                      <w:szCs w:val="20"/>
                    </w:rPr>
                    <w:t>Able to work with minimum Supervision</w:t>
                  </w:r>
                </w:p>
                <w:p w:rsidR="003E4243" w:rsidRPr="007C1DA2" w:rsidRDefault="003E4243" w:rsidP="003E4243">
                  <w:pPr>
                    <w:numPr>
                      <w:ilvl w:val="0"/>
                      <w:numId w:val="1"/>
                    </w:numPr>
                    <w:spacing w:after="0" w:line="240" w:lineRule="auto"/>
                    <w:rPr>
                      <w:rFonts w:ascii="Palatino Linotype" w:hAnsi="Palatino Linotype"/>
                      <w:color w:val="000000" w:themeColor="text1"/>
                      <w:sz w:val="20"/>
                      <w:szCs w:val="20"/>
                    </w:rPr>
                  </w:pPr>
                  <w:r w:rsidRPr="007C1DA2">
                    <w:rPr>
                      <w:rFonts w:ascii="Palatino Linotype" w:hAnsi="Palatino Linotype"/>
                      <w:color w:val="000000" w:themeColor="text1"/>
                      <w:sz w:val="20"/>
                      <w:szCs w:val="20"/>
                    </w:rPr>
                    <w:t xml:space="preserve">Proven ability to quickly learn and apply new Technologies </w:t>
                  </w:r>
                </w:p>
                <w:p w:rsidR="003E4243" w:rsidRPr="007C1DA2" w:rsidRDefault="003E4243" w:rsidP="003E4243">
                  <w:pPr>
                    <w:numPr>
                      <w:ilvl w:val="0"/>
                      <w:numId w:val="1"/>
                    </w:numPr>
                    <w:spacing w:after="0" w:line="240" w:lineRule="auto"/>
                    <w:rPr>
                      <w:rFonts w:ascii="Palatino Linotype" w:hAnsi="Palatino Linotype"/>
                      <w:color w:val="000000" w:themeColor="text1"/>
                      <w:sz w:val="20"/>
                      <w:szCs w:val="20"/>
                    </w:rPr>
                  </w:pPr>
                  <w:r w:rsidRPr="007C1DA2">
                    <w:rPr>
                      <w:rFonts w:ascii="Palatino Linotype" w:hAnsi="Palatino Linotype"/>
                      <w:color w:val="000000" w:themeColor="text1"/>
                      <w:sz w:val="20"/>
                      <w:szCs w:val="20"/>
                    </w:rPr>
                    <w:t>Good interpersonal skills, flexible and fast learner</w:t>
                  </w:r>
                </w:p>
                <w:p w:rsidR="009B5090" w:rsidRPr="007C1DA2" w:rsidRDefault="009B5090" w:rsidP="003E4243">
                  <w:pPr>
                    <w:numPr>
                      <w:ilvl w:val="0"/>
                      <w:numId w:val="1"/>
                    </w:numPr>
                    <w:spacing w:after="0" w:line="240" w:lineRule="auto"/>
                    <w:rPr>
                      <w:rFonts w:ascii="Palatino Linotype" w:hAnsi="Palatino Linotype" w:cs="Arial"/>
                      <w:color w:val="000000" w:themeColor="text1"/>
                      <w:sz w:val="20"/>
                      <w:szCs w:val="20"/>
                    </w:rPr>
                  </w:pPr>
                  <w:r w:rsidRPr="007C1DA2">
                    <w:rPr>
                      <w:rFonts w:ascii="Palatino Linotype" w:hAnsi="Palatino Linotype" w:cs="Arial"/>
                      <w:bCs/>
                      <w:color w:val="000000" w:themeColor="text1"/>
                      <w:sz w:val="20"/>
                      <w:szCs w:val="20"/>
                    </w:rPr>
                    <w:t>Skilled User of Technology.  Proficient in Microsoft Of</w:t>
                  </w:r>
                  <w:r w:rsidR="00167158" w:rsidRPr="007C1DA2">
                    <w:rPr>
                      <w:rFonts w:ascii="Palatino Linotype" w:hAnsi="Palatino Linotype" w:cs="Arial"/>
                      <w:bCs/>
                      <w:color w:val="000000" w:themeColor="text1"/>
                      <w:sz w:val="20"/>
                      <w:szCs w:val="20"/>
                    </w:rPr>
                    <w:t>fice, Excel, Internet and OPERA</w:t>
                  </w:r>
                  <w:r w:rsidRPr="007C1DA2">
                    <w:rPr>
                      <w:rFonts w:ascii="Palatino Linotype" w:hAnsi="Palatino Linotype" w:cs="Arial"/>
                      <w:bCs/>
                      <w:color w:val="000000" w:themeColor="text1"/>
                      <w:sz w:val="20"/>
                      <w:szCs w:val="20"/>
                    </w:rPr>
                    <w:t>.</w:t>
                  </w:r>
                </w:p>
                <w:p w:rsidR="00470630" w:rsidRPr="005A4746" w:rsidRDefault="00470630" w:rsidP="00167158">
                  <w:pPr>
                    <w:spacing w:after="0" w:line="240" w:lineRule="auto"/>
                    <w:ind w:left="360"/>
                    <w:rPr>
                      <w:rFonts w:ascii="Arial Narrow" w:hAnsi="Arial Narrow" w:cs="Arial"/>
                      <w:color w:val="000000" w:themeColor="text1"/>
                      <w:sz w:val="20"/>
                      <w:szCs w:val="20"/>
                    </w:rPr>
                  </w:pPr>
                </w:p>
                <w:p w:rsidR="003E4243" w:rsidRDefault="003E4243" w:rsidP="003E4243">
                  <w:pPr>
                    <w:spacing w:after="0" w:line="240" w:lineRule="auto"/>
                    <w:rPr>
                      <w:rFonts w:ascii="Arial Narrow" w:hAnsi="Arial Narrow" w:cs="Tahoma"/>
                      <w:iCs/>
                      <w:sz w:val="20"/>
                      <w:szCs w:val="20"/>
                    </w:rPr>
                  </w:pPr>
                </w:p>
                <w:p w:rsidR="0038581C" w:rsidRDefault="0038581C" w:rsidP="003E4243">
                  <w:pPr>
                    <w:spacing w:after="0" w:line="240" w:lineRule="auto"/>
                    <w:rPr>
                      <w:rFonts w:ascii="Arial Narrow" w:hAnsi="Arial Narrow"/>
                      <w:sz w:val="20"/>
                      <w:szCs w:val="20"/>
                    </w:rPr>
                  </w:pPr>
                </w:p>
                <w:p w:rsidR="003E4243" w:rsidRDefault="003E4243" w:rsidP="003E4243"/>
                <w:p w:rsidR="003E4243" w:rsidRDefault="003E4243" w:rsidP="003E4243"/>
              </w:txbxContent>
            </v:textbox>
            <w10:wrap type="tight"/>
          </v:shape>
        </w:pict>
      </w:r>
      <w:r w:rsidR="00425A45">
        <w:rPr>
          <w:rFonts w:asciiTheme="majorHAnsi" w:hAnsiTheme="majorHAnsi" w:cstheme="minorBidi"/>
          <w:b/>
          <w:sz w:val="36"/>
          <w:szCs w:val="36"/>
        </w:rPr>
        <w:t xml:space="preserve">Mr. </w:t>
      </w:r>
      <w:r w:rsidR="00CA7689">
        <w:rPr>
          <w:rFonts w:asciiTheme="majorHAnsi" w:hAnsiTheme="majorHAnsi" w:cstheme="minorBidi"/>
          <w:b/>
          <w:sz w:val="36"/>
          <w:szCs w:val="36"/>
        </w:rPr>
        <w:t>Simon Odhiambo</w:t>
      </w:r>
    </w:p>
    <w:p w:rsidR="004E6FF9" w:rsidRDefault="00B06132" w:rsidP="004E6FF9">
      <w:pPr>
        <w:shd w:val="clear" w:color="auto" w:fill="FDFDFD"/>
        <w:spacing w:line="288" w:lineRule="atLeast"/>
        <w:rPr>
          <w:rFonts w:asciiTheme="majorHAnsi" w:hAnsiTheme="majorHAnsi" w:cstheme="minorBidi"/>
          <w:b/>
          <w:sz w:val="36"/>
          <w:szCs w:val="36"/>
        </w:rPr>
      </w:pPr>
      <w:r w:rsidRPr="00B06132">
        <w:rPr>
          <w:rFonts w:ascii="Arial Narrow" w:hAnsi="Arial Narrow" w:cs="Arial"/>
          <w:noProof/>
        </w:rPr>
        <w:pict>
          <v:shape id="Text Box 3" o:spid="_x0000_s1027" type="#_x0000_t202" style="position:absolute;margin-left:2.65pt;margin-top:5.35pt;width:495.1pt;height:19.5pt;z-index:2516577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" fillcolor="#ccc" stroked="f" strokeweight="0" insetpen="t">
            <v:shadow color="#ccc"/>
            <o:lock v:ext="edit" shapetype="t"/>
            <v:textbox inset="2.85pt,2.85pt,2.85pt,2.85pt">
              <w:txbxContent>
                <w:p w:rsidR="003E4243" w:rsidRPr="00B81AAF" w:rsidRDefault="004E6FF9" w:rsidP="003E4243">
                  <w:pPr>
                    <w:pStyle w:val="msotitle3"/>
                    <w:widowControl w:val="0"/>
                    <w:jc w:val="left"/>
                    <w:rPr>
                      <w:rFonts w:ascii="Palatino Linotype" w:hAnsi="Palatino Linotype" w:cs="Arial"/>
                      <w:color w:val="000000"/>
                      <w:sz w:val="22"/>
                      <w:szCs w:val="22"/>
                    </w:rPr>
                  </w:pPr>
                  <w:r w:rsidRPr="00B81AAF">
                    <w:rPr>
                      <w:rFonts w:ascii="Palatino Linotype" w:hAnsi="Palatino Linotype" w:cs="Arial"/>
                      <w:color w:val="000000"/>
                      <w:sz w:val="22"/>
                      <w:szCs w:val="22"/>
                    </w:rPr>
                    <w:t>Summary</w:t>
                  </w:r>
                </w:p>
              </w:txbxContent>
            </v:textbox>
          </v:shape>
        </w:pict>
      </w:r>
    </w:p>
    <w:p w:rsidR="00CA7689" w:rsidRPr="00CA7689" w:rsidRDefault="00CA7689" w:rsidP="00CA7689">
      <w:pPr>
        <w:autoSpaceDE w:val="0"/>
        <w:autoSpaceDN w:val="0"/>
        <w:adjustRightInd w:val="0"/>
        <w:rPr>
          <w:rFonts w:ascii="Palatino Linotype" w:hAnsi="Palatino Linotype"/>
          <w:sz w:val="20"/>
          <w:szCs w:val="20"/>
        </w:rPr>
      </w:pPr>
      <w:r w:rsidRPr="00CA7689">
        <w:rPr>
          <w:rFonts w:ascii="Palatino Linotype" w:hAnsi="Palatino Linotype"/>
          <w:sz w:val="20"/>
          <w:szCs w:val="20"/>
        </w:rPr>
        <w:t xml:space="preserve">To pursue Hospitality </w:t>
      </w:r>
      <w:r w:rsidR="00E45E18">
        <w:rPr>
          <w:rFonts w:ascii="Palatino Linotype" w:hAnsi="Palatino Linotype"/>
          <w:sz w:val="20"/>
          <w:szCs w:val="20"/>
        </w:rPr>
        <w:t xml:space="preserve">/Real Estate </w:t>
      </w:r>
      <w:r w:rsidRPr="00CA7689">
        <w:rPr>
          <w:rFonts w:ascii="Palatino Linotype" w:hAnsi="Palatino Linotype"/>
          <w:sz w:val="20"/>
          <w:szCs w:val="20"/>
        </w:rPr>
        <w:t xml:space="preserve">industry by facing new challenges in joining groups or companies that lay down a platform that will enable me to display my </w:t>
      </w:r>
      <w:r>
        <w:rPr>
          <w:rFonts w:ascii="Palatino Linotype" w:hAnsi="Palatino Linotype"/>
          <w:sz w:val="20"/>
          <w:szCs w:val="20"/>
        </w:rPr>
        <w:t>achieved</w:t>
      </w:r>
      <w:r w:rsidRPr="00CA7689">
        <w:rPr>
          <w:rFonts w:ascii="Palatino Linotype" w:hAnsi="Palatino Linotype"/>
          <w:sz w:val="20"/>
          <w:szCs w:val="20"/>
        </w:rPr>
        <w:t xml:space="preserve"> skills, talents and </w:t>
      </w:r>
      <w:r>
        <w:rPr>
          <w:rFonts w:ascii="Palatino Linotype" w:hAnsi="Palatino Linotype"/>
          <w:sz w:val="20"/>
          <w:szCs w:val="20"/>
        </w:rPr>
        <w:t>ideas</w:t>
      </w:r>
      <w:r w:rsidRPr="00CA7689">
        <w:rPr>
          <w:rFonts w:ascii="Palatino Linotype" w:hAnsi="Palatino Linotype"/>
          <w:sz w:val="20"/>
          <w:szCs w:val="20"/>
        </w:rPr>
        <w:t xml:space="preserve"> which will be able to add more value to the company and bring a positive impact to my team, vision and mission set by the leadership or the co-operate.</w:t>
      </w:r>
    </w:p>
    <w:p w:rsidR="002B6385" w:rsidRPr="002643D8" w:rsidRDefault="002B6385" w:rsidP="002B6385">
      <w:pPr>
        <w:rPr>
          <w:rFonts w:ascii="Palatino Linotype" w:hAnsi="Palatino Linotype"/>
          <w:sz w:val="16"/>
          <w:szCs w:val="16"/>
        </w:rPr>
      </w:pPr>
    </w:p>
    <w:p w:rsidR="00C74286" w:rsidRDefault="00B06132" w:rsidP="005E55EA">
      <w:pPr>
        <w:pStyle w:val="ListParagraph"/>
        <w:spacing w:after="0"/>
        <w:ind w:left="0"/>
        <w:rPr>
          <w:rFonts w:ascii="Tahoma" w:hAnsi="Tahoma" w:cs="Tahoma"/>
          <w:b/>
          <w:bCs/>
          <w:iCs/>
          <w:sz w:val="20"/>
          <w:szCs w:val="20"/>
          <w:u w:val="single"/>
          <w:shd w:val="clear" w:color="auto" w:fill="FFFFFF"/>
        </w:rPr>
      </w:pPr>
      <w:r w:rsidRPr="00B06132">
        <w:rPr>
          <w:rFonts w:ascii="Palatino Linotype" w:hAnsi="Palatino Linotype" w:cs="Arial"/>
          <w:noProof/>
          <w:sz w:val="20"/>
          <w:szCs w:val="20"/>
        </w:rPr>
        <w:pict>
          <v:shape id="Text Box 4" o:spid="_x0000_s1028" type="#_x0000_t202" style="position:absolute;margin-left:2.35pt;margin-top:1.85pt;width:451.2pt;height:21pt;z-index:25165363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" fillcolor="#ccc" stroked="f" strokeweight="0" insetpen="t">
            <v:shadow color="#ccc"/>
            <o:lock v:ext="edit" shapetype="t"/>
            <v:textbox inset="2.85pt,2.85pt,2.85pt,2.85pt">
              <w:txbxContent>
                <w:p w:rsidR="003E4243" w:rsidRPr="00B81AAF" w:rsidRDefault="003E4243" w:rsidP="003E4243">
                  <w:pPr>
                    <w:pStyle w:val="msotitle3"/>
                    <w:widowControl w:val="0"/>
                    <w:jc w:val="left"/>
                    <w:rPr>
                      <w:rFonts w:ascii="Palatino Linotype" w:hAnsi="Palatino Linotype" w:cs="Arial"/>
                      <w:color w:val="000000"/>
                      <w:sz w:val="22"/>
                      <w:szCs w:val="22"/>
                    </w:rPr>
                  </w:pPr>
                  <w:r w:rsidRPr="00B81AAF">
                    <w:rPr>
                      <w:rFonts w:ascii="Palatino Linotype" w:hAnsi="Palatino Linotype" w:cs="Arial"/>
                      <w:color w:val="000000"/>
                      <w:sz w:val="22"/>
                      <w:szCs w:val="22"/>
                    </w:rPr>
                    <w:t>Career / Industry Experience</w:t>
                  </w:r>
                </w:p>
              </w:txbxContent>
            </v:textbox>
          </v:shape>
        </w:pict>
      </w:r>
    </w:p>
    <w:p w:rsidR="002B6385" w:rsidRDefault="002B6385" w:rsidP="005E55EA">
      <w:pPr>
        <w:pStyle w:val="ListParagraph"/>
        <w:spacing w:after="0"/>
        <w:ind w:left="0"/>
        <w:rPr>
          <w:rFonts w:ascii="Tahoma" w:hAnsi="Tahoma" w:cs="Tahoma"/>
          <w:b/>
          <w:bCs/>
          <w:iCs/>
          <w:sz w:val="20"/>
          <w:szCs w:val="20"/>
          <w:u w:val="single"/>
          <w:shd w:val="clear" w:color="auto" w:fill="FFFFFF"/>
        </w:rPr>
      </w:pPr>
    </w:p>
    <w:p w:rsidR="00CA7689" w:rsidRDefault="00CA7689" w:rsidP="00BF5F4A">
      <w:pPr>
        <w:pStyle w:val="ListParagraph"/>
        <w:spacing w:after="0"/>
        <w:ind w:left="0"/>
        <w:rPr>
          <w:rFonts w:ascii="Times New Roman" w:hAnsi="Times New Roman"/>
          <w:b/>
          <w:bCs/>
        </w:rPr>
      </w:pPr>
      <w:r>
        <w:rPr>
          <w:rFonts w:ascii="Tahoma" w:hAnsi="Tahoma" w:cs="Tahoma"/>
          <w:b/>
          <w:bCs/>
          <w:iCs/>
          <w:sz w:val="20"/>
          <w:szCs w:val="20"/>
          <w:u w:val="single"/>
          <w:shd w:val="clear" w:color="auto" w:fill="FFFFFF"/>
        </w:rPr>
        <w:t>JUMEIRAH</w:t>
      </w:r>
      <w:r w:rsidR="007C1DA2">
        <w:rPr>
          <w:rFonts w:ascii="Tahoma" w:hAnsi="Tahoma" w:cs="Tahoma"/>
          <w:b/>
          <w:bCs/>
          <w:iCs/>
          <w:sz w:val="20"/>
          <w:szCs w:val="20"/>
          <w:u w:val="single"/>
          <w:shd w:val="clear" w:color="auto" w:fill="FFFFFF"/>
        </w:rPr>
        <w:t xml:space="preserve"> </w:t>
      </w:r>
      <w:r>
        <w:rPr>
          <w:rFonts w:ascii="Tahoma" w:hAnsi="Tahoma" w:cs="Tahoma"/>
          <w:b/>
          <w:bCs/>
          <w:iCs/>
          <w:sz w:val="20"/>
          <w:szCs w:val="20"/>
          <w:u w:val="single"/>
          <w:shd w:val="clear" w:color="auto" w:fill="FFFFFF"/>
        </w:rPr>
        <w:t>GLOBAL</w:t>
      </w:r>
      <w:r w:rsidR="007C1DA2">
        <w:rPr>
          <w:rFonts w:ascii="Tahoma" w:hAnsi="Tahoma" w:cs="Tahoma"/>
          <w:b/>
          <w:bCs/>
          <w:iCs/>
          <w:sz w:val="20"/>
          <w:szCs w:val="20"/>
          <w:u w:val="single"/>
          <w:shd w:val="clear" w:color="auto" w:fill="FFFFFF"/>
        </w:rPr>
        <w:t xml:space="preserve"> </w:t>
      </w:r>
      <w:r>
        <w:rPr>
          <w:rFonts w:ascii="Tahoma" w:hAnsi="Tahoma" w:cs="Tahoma"/>
          <w:b/>
          <w:bCs/>
          <w:iCs/>
          <w:sz w:val="20"/>
          <w:szCs w:val="20"/>
          <w:u w:val="single"/>
          <w:shd w:val="clear" w:color="auto" w:fill="FFFFFF"/>
        </w:rPr>
        <w:t xml:space="preserve">CONTACT CENTER-DUBAI </w:t>
      </w:r>
    </w:p>
    <w:p w:rsidR="00BF5F4A" w:rsidRPr="00594C70" w:rsidRDefault="00BF5F4A" w:rsidP="00BF5F4A">
      <w:pPr>
        <w:pStyle w:val="ListParagraph"/>
        <w:spacing w:after="0"/>
        <w:ind w:left="0"/>
        <w:rPr>
          <w:rFonts w:ascii="Palatino Linotype" w:hAnsi="Palatino Linotype" w:cs="Arial"/>
          <w:sz w:val="20"/>
          <w:szCs w:val="20"/>
        </w:rPr>
      </w:pPr>
      <w:r w:rsidRPr="00594C70">
        <w:rPr>
          <w:rFonts w:ascii="Palatino Linotype" w:hAnsi="Palatino Linotype" w:cs="Arial"/>
          <w:sz w:val="20"/>
          <w:szCs w:val="20"/>
        </w:rPr>
        <w:t xml:space="preserve">Position:  </w:t>
      </w:r>
      <w:r w:rsidR="00CA7689" w:rsidRPr="00CA7689">
        <w:rPr>
          <w:rFonts w:ascii="Palatino Linotype" w:hAnsi="Palatino Linotype" w:cs="Arial"/>
          <w:b/>
          <w:sz w:val="20"/>
          <w:szCs w:val="20"/>
        </w:rPr>
        <w:t>Customer Sales Advisor</w:t>
      </w:r>
    </w:p>
    <w:p w:rsidR="00BF5F4A" w:rsidRPr="00594C70" w:rsidRDefault="00BF5F4A" w:rsidP="00BF5F4A">
      <w:pPr>
        <w:pStyle w:val="ListParagraph"/>
        <w:spacing w:after="0"/>
        <w:ind w:left="0"/>
        <w:rPr>
          <w:rFonts w:ascii="Palatino Linotype" w:hAnsi="Palatino Linotype" w:cs="Arial"/>
          <w:sz w:val="20"/>
          <w:szCs w:val="20"/>
        </w:rPr>
      </w:pPr>
      <w:r w:rsidRPr="00594C70">
        <w:rPr>
          <w:rFonts w:ascii="Palatino Linotype" w:eastAsia="Times New Roman" w:hAnsi="Palatino Linotype" w:cs="Tahoma"/>
          <w:sz w:val="18"/>
          <w:szCs w:val="18"/>
        </w:rPr>
        <w:t>Dubai, United Arab Emirates</w:t>
      </w:r>
    </w:p>
    <w:p w:rsidR="00BF5F4A" w:rsidRPr="00594C70" w:rsidRDefault="009F003D" w:rsidP="00BF5F4A">
      <w:pPr>
        <w:spacing w:after="0" w:line="276" w:lineRule="atLeast"/>
        <w:rPr>
          <w:rFonts w:ascii="Palatino Linotype" w:eastAsia="Times New Roman" w:hAnsi="Palatino Linotype" w:cs="Arial"/>
          <w:color w:val="423222"/>
          <w:sz w:val="18"/>
          <w:szCs w:val="18"/>
        </w:rPr>
      </w:pPr>
      <w:r>
        <w:rPr>
          <w:rFonts w:ascii="Palatino Linotype" w:eastAsia="Times New Roman" w:hAnsi="Palatino Linotype" w:cs="Tahoma"/>
          <w:sz w:val="18"/>
          <w:szCs w:val="18"/>
        </w:rPr>
        <w:t>October</w:t>
      </w:r>
      <w:r w:rsidR="00BF5F4A" w:rsidRPr="00594C70">
        <w:rPr>
          <w:rFonts w:ascii="Palatino Linotype" w:eastAsia="Times New Roman" w:hAnsi="Palatino Linotype" w:cs="Tahoma"/>
          <w:sz w:val="18"/>
          <w:szCs w:val="18"/>
        </w:rPr>
        <w:t xml:space="preserve"> 201</w:t>
      </w:r>
      <w:r>
        <w:rPr>
          <w:rFonts w:ascii="Palatino Linotype" w:eastAsia="Times New Roman" w:hAnsi="Palatino Linotype" w:cs="Tahoma"/>
          <w:sz w:val="18"/>
          <w:szCs w:val="18"/>
        </w:rPr>
        <w:t>7</w:t>
      </w:r>
      <w:r w:rsidR="00BF5F4A" w:rsidRPr="00594C70">
        <w:rPr>
          <w:rFonts w:ascii="Palatino Linotype" w:eastAsia="Times New Roman" w:hAnsi="Palatino Linotype" w:cs="Tahoma"/>
          <w:sz w:val="18"/>
          <w:szCs w:val="18"/>
        </w:rPr>
        <w:t xml:space="preserve">- </w:t>
      </w:r>
      <w:r w:rsidR="00BF5F4A">
        <w:rPr>
          <w:rFonts w:ascii="Palatino Linotype" w:eastAsia="Times New Roman" w:hAnsi="Palatino Linotype" w:cs="Tahoma"/>
          <w:sz w:val="18"/>
          <w:szCs w:val="18"/>
        </w:rPr>
        <w:t>T</w:t>
      </w:r>
      <w:r>
        <w:rPr>
          <w:rFonts w:ascii="Palatino Linotype" w:eastAsia="Times New Roman" w:hAnsi="Palatino Linotype" w:cs="Tahoma"/>
          <w:sz w:val="18"/>
          <w:szCs w:val="18"/>
        </w:rPr>
        <w:t>ill Date</w:t>
      </w:r>
    </w:p>
    <w:p w:rsidR="00BF5F4A" w:rsidRDefault="00BF5F4A" w:rsidP="00C74286">
      <w:pPr>
        <w:pStyle w:val="ListParagraph"/>
        <w:spacing w:after="0"/>
        <w:ind w:left="0"/>
        <w:rPr>
          <w:rFonts w:ascii="Tahoma" w:hAnsi="Tahoma" w:cs="Tahoma"/>
          <w:b/>
          <w:bCs/>
          <w:iCs/>
          <w:sz w:val="20"/>
          <w:szCs w:val="20"/>
          <w:u w:val="single"/>
          <w:shd w:val="clear" w:color="auto" w:fill="FFFFFF"/>
        </w:rPr>
      </w:pPr>
    </w:p>
    <w:p w:rsidR="00BF5F4A" w:rsidRPr="00112D24" w:rsidRDefault="00BF5F4A" w:rsidP="00BF5F4A">
      <w:pPr>
        <w:spacing w:after="0"/>
        <w:rPr>
          <w:rFonts w:ascii="Arial" w:hAnsi="Arial" w:cs="Arial"/>
          <w:b/>
          <w:color w:val="215868" w:themeColor="accent5" w:themeShade="80"/>
        </w:rPr>
      </w:pPr>
      <w:r w:rsidRPr="00112D24">
        <w:rPr>
          <w:rFonts w:ascii="Arial" w:hAnsi="Arial" w:cs="Arial"/>
          <w:b/>
          <w:color w:val="215868" w:themeColor="accent5" w:themeShade="80"/>
        </w:rPr>
        <w:t>Job Description</w:t>
      </w:r>
    </w:p>
    <w:p w:rsidR="009F003D" w:rsidRPr="009F003D" w:rsidRDefault="009F003D" w:rsidP="009F003D">
      <w:pPr>
        <w:pStyle w:val="ListParagraph"/>
        <w:numPr>
          <w:ilvl w:val="0"/>
          <w:numId w:val="6"/>
        </w:numPr>
        <w:spacing w:after="0"/>
        <w:ind w:left="2250" w:hanging="2160"/>
        <w:rPr>
          <w:rFonts w:ascii="Palatino Linotype" w:hAnsi="Palatino Linotype"/>
          <w:sz w:val="20"/>
          <w:szCs w:val="20"/>
        </w:rPr>
      </w:pPr>
      <w:r w:rsidRPr="009F003D">
        <w:rPr>
          <w:rFonts w:ascii="Palatino Linotype" w:hAnsi="Palatino Linotype"/>
          <w:sz w:val="20"/>
          <w:szCs w:val="20"/>
        </w:rPr>
        <w:t>Represent and champion the Jumeirah Brand by displaying all Hallmarks and promoting the business values in all interactions</w:t>
      </w:r>
    </w:p>
    <w:p w:rsidR="009F003D" w:rsidRPr="009F003D" w:rsidRDefault="009F003D" w:rsidP="009F003D">
      <w:pPr>
        <w:numPr>
          <w:ilvl w:val="0"/>
          <w:numId w:val="6"/>
        </w:numPr>
        <w:shd w:val="clear" w:color="auto" w:fill="FFFFFF"/>
        <w:spacing w:before="100" w:beforeAutospacing="1" w:after="100" w:afterAutospacing="1" w:line="240" w:lineRule="auto"/>
        <w:rPr>
          <w:rFonts w:ascii="Palatino Linotype" w:hAnsi="Palatino Linotype"/>
          <w:sz w:val="20"/>
          <w:szCs w:val="20"/>
        </w:rPr>
      </w:pPr>
      <w:r w:rsidRPr="009F003D">
        <w:rPr>
          <w:rFonts w:ascii="Palatino Linotype" w:hAnsi="Palatino Linotype"/>
          <w:sz w:val="20"/>
          <w:szCs w:val="20"/>
        </w:rPr>
        <w:t>Proactively promote all properties and services within the Jumeirah portfolio in a friendly, professional and efficient manner upselling where appropriate to achieve all revenue objectives</w:t>
      </w:r>
    </w:p>
    <w:p w:rsidR="009F003D" w:rsidRPr="009F003D" w:rsidRDefault="009F003D" w:rsidP="009F003D">
      <w:pPr>
        <w:numPr>
          <w:ilvl w:val="0"/>
          <w:numId w:val="6"/>
        </w:numPr>
        <w:shd w:val="clear" w:color="auto" w:fill="FFFFFF"/>
        <w:spacing w:before="100" w:beforeAutospacing="1" w:after="100" w:afterAutospacing="1" w:line="240" w:lineRule="auto"/>
        <w:rPr>
          <w:rFonts w:ascii="Palatino Linotype" w:hAnsi="Palatino Linotype"/>
          <w:sz w:val="20"/>
          <w:szCs w:val="20"/>
        </w:rPr>
      </w:pPr>
      <w:r w:rsidRPr="009F003D">
        <w:rPr>
          <w:rFonts w:ascii="Palatino Linotype" w:hAnsi="Palatino Linotype"/>
          <w:sz w:val="20"/>
          <w:szCs w:val="20"/>
        </w:rPr>
        <w:t xml:space="preserve">Achieve targets set for revenue, </w:t>
      </w:r>
      <w:r w:rsidR="0057303E">
        <w:rPr>
          <w:rFonts w:ascii="Palatino Linotype" w:hAnsi="Palatino Linotype"/>
          <w:sz w:val="20"/>
          <w:szCs w:val="20"/>
        </w:rPr>
        <w:t xml:space="preserve">while offering </w:t>
      </w:r>
      <w:r w:rsidRPr="009F003D">
        <w:rPr>
          <w:rFonts w:ascii="Palatino Linotype" w:hAnsi="Palatino Linotype"/>
          <w:sz w:val="20"/>
          <w:szCs w:val="20"/>
        </w:rPr>
        <w:t>quality and customer service standards</w:t>
      </w:r>
    </w:p>
    <w:p w:rsidR="009F003D" w:rsidRPr="009F003D" w:rsidRDefault="009F003D" w:rsidP="009F003D">
      <w:pPr>
        <w:numPr>
          <w:ilvl w:val="0"/>
          <w:numId w:val="6"/>
        </w:numPr>
        <w:shd w:val="clear" w:color="auto" w:fill="FFFFFF"/>
        <w:spacing w:before="100" w:beforeAutospacing="1" w:after="100" w:afterAutospacing="1" w:line="240" w:lineRule="auto"/>
        <w:rPr>
          <w:rFonts w:ascii="Palatino Linotype" w:hAnsi="Palatino Linotype"/>
          <w:sz w:val="20"/>
          <w:szCs w:val="20"/>
        </w:rPr>
      </w:pPr>
      <w:r w:rsidRPr="009F003D">
        <w:rPr>
          <w:rFonts w:ascii="Palatino Linotype" w:hAnsi="Palatino Linotype"/>
          <w:sz w:val="20"/>
          <w:szCs w:val="20"/>
        </w:rPr>
        <w:t>Proactively handle and resolve customer queries and escalations through all telephone and email channels</w:t>
      </w:r>
    </w:p>
    <w:p w:rsidR="009F003D" w:rsidRPr="009F003D" w:rsidRDefault="009F003D" w:rsidP="009F003D">
      <w:pPr>
        <w:numPr>
          <w:ilvl w:val="0"/>
          <w:numId w:val="6"/>
        </w:numPr>
        <w:shd w:val="clear" w:color="auto" w:fill="FFFFFF"/>
        <w:spacing w:before="100" w:beforeAutospacing="1" w:after="100" w:afterAutospacing="1" w:line="240" w:lineRule="auto"/>
        <w:rPr>
          <w:rFonts w:ascii="Palatino Linotype" w:hAnsi="Palatino Linotype"/>
          <w:sz w:val="20"/>
          <w:szCs w:val="20"/>
        </w:rPr>
      </w:pPr>
      <w:r w:rsidRPr="009F003D">
        <w:rPr>
          <w:rFonts w:ascii="Palatino Linotype" w:hAnsi="Palatino Linotype"/>
          <w:sz w:val="20"/>
          <w:szCs w:val="20"/>
        </w:rPr>
        <w:t>Maintain the integrity and accuracy of Jumeirah customer data base following Jumeirah standards</w:t>
      </w:r>
    </w:p>
    <w:p w:rsidR="009F003D" w:rsidRPr="009F003D" w:rsidRDefault="009F003D" w:rsidP="009F003D">
      <w:pPr>
        <w:numPr>
          <w:ilvl w:val="0"/>
          <w:numId w:val="6"/>
        </w:numPr>
        <w:shd w:val="clear" w:color="auto" w:fill="FFFFFF"/>
        <w:spacing w:before="100" w:beforeAutospacing="1" w:after="100" w:afterAutospacing="1" w:line="240" w:lineRule="auto"/>
        <w:rPr>
          <w:rFonts w:ascii="Palatino Linotype" w:hAnsi="Palatino Linotype"/>
          <w:sz w:val="20"/>
          <w:szCs w:val="20"/>
        </w:rPr>
      </w:pPr>
      <w:r w:rsidRPr="009F003D">
        <w:rPr>
          <w:rFonts w:ascii="Palatino Linotype" w:hAnsi="Palatino Linotype"/>
          <w:sz w:val="20"/>
          <w:szCs w:val="20"/>
        </w:rPr>
        <w:t>Provide timely, accurate and detailed communication to any customer or partner regarding any enquiries</w:t>
      </w:r>
    </w:p>
    <w:p w:rsidR="009F003D" w:rsidRPr="009F003D" w:rsidRDefault="009F003D" w:rsidP="009F003D">
      <w:pPr>
        <w:numPr>
          <w:ilvl w:val="0"/>
          <w:numId w:val="6"/>
        </w:numPr>
        <w:shd w:val="clear" w:color="auto" w:fill="FFFFFF"/>
        <w:spacing w:before="100" w:beforeAutospacing="1" w:after="100" w:afterAutospacing="1" w:line="240" w:lineRule="auto"/>
        <w:rPr>
          <w:rFonts w:ascii="Palatino Linotype" w:hAnsi="Palatino Linotype"/>
          <w:sz w:val="20"/>
          <w:szCs w:val="20"/>
        </w:rPr>
      </w:pPr>
      <w:r w:rsidRPr="009F003D">
        <w:rPr>
          <w:rFonts w:ascii="Palatino Linotype" w:hAnsi="Palatino Linotype"/>
          <w:sz w:val="20"/>
          <w:szCs w:val="20"/>
        </w:rPr>
        <w:t>Take ownership and keep up to date with information and training required to complete role effectively</w:t>
      </w:r>
    </w:p>
    <w:p w:rsidR="009F003D" w:rsidRPr="009F003D" w:rsidRDefault="009F003D" w:rsidP="009F003D">
      <w:pPr>
        <w:numPr>
          <w:ilvl w:val="0"/>
          <w:numId w:val="6"/>
        </w:numPr>
        <w:shd w:val="clear" w:color="auto" w:fill="FFFFFF"/>
        <w:spacing w:before="100" w:beforeAutospacing="1" w:after="100" w:afterAutospacing="1" w:line="240" w:lineRule="auto"/>
        <w:rPr>
          <w:rFonts w:ascii="Palatino Linotype" w:hAnsi="Palatino Linotype"/>
          <w:sz w:val="20"/>
          <w:szCs w:val="20"/>
        </w:rPr>
      </w:pPr>
      <w:r w:rsidRPr="009F003D">
        <w:rPr>
          <w:rFonts w:ascii="Palatino Linotype" w:hAnsi="Palatino Linotype"/>
          <w:sz w:val="20"/>
          <w:szCs w:val="20"/>
        </w:rPr>
        <w:t>Actively drive and work towards own Individual Performance Objectives</w:t>
      </w:r>
    </w:p>
    <w:p w:rsidR="00BF5F4A" w:rsidRPr="009F003D" w:rsidRDefault="009F003D" w:rsidP="009F003D">
      <w:pPr>
        <w:numPr>
          <w:ilvl w:val="0"/>
          <w:numId w:val="6"/>
        </w:numPr>
        <w:shd w:val="clear" w:color="auto" w:fill="FFFFFF"/>
        <w:spacing w:before="100" w:beforeAutospacing="1" w:after="100" w:afterAutospacing="1" w:line="240" w:lineRule="auto"/>
        <w:rPr>
          <w:rFonts w:ascii="Palatino Linotype" w:hAnsi="Palatino Linotype"/>
          <w:sz w:val="20"/>
          <w:szCs w:val="20"/>
        </w:rPr>
      </w:pPr>
      <w:r w:rsidRPr="009F003D">
        <w:rPr>
          <w:rFonts w:ascii="Palatino Linotype" w:hAnsi="Palatino Linotype"/>
          <w:sz w:val="20"/>
          <w:szCs w:val="20"/>
        </w:rPr>
        <w:t>Actively demonstrate and comply with Jumeirah IT security and compliance policy</w:t>
      </w:r>
    </w:p>
    <w:p w:rsidR="00C74286" w:rsidRDefault="0057303E" w:rsidP="00C74286">
      <w:pPr>
        <w:pStyle w:val="ListParagraph"/>
        <w:spacing w:after="0"/>
        <w:ind w:left="0"/>
        <w:rPr>
          <w:rFonts w:ascii="Tahoma" w:hAnsi="Tahoma" w:cs="Tahoma"/>
          <w:b/>
          <w:bCs/>
          <w:iCs/>
          <w:sz w:val="20"/>
          <w:szCs w:val="20"/>
          <w:u w:val="single"/>
          <w:shd w:val="clear" w:color="auto" w:fill="FFFFFF"/>
        </w:rPr>
      </w:pPr>
      <w:r>
        <w:rPr>
          <w:rFonts w:ascii="Tahoma" w:hAnsi="Tahoma" w:cs="Tahoma"/>
          <w:b/>
          <w:bCs/>
          <w:iCs/>
          <w:noProof/>
          <w:sz w:val="20"/>
          <w:szCs w:val="20"/>
          <w:u w:val="single"/>
          <w:shd w:val="clear" w:color="auto" w:fill="FFFFFF"/>
        </w:rPr>
        <w:t xml:space="preserve">MADINAT JUMEIRAH , DAR AL MASAYAF </w:t>
      </w:r>
      <w:r w:rsidR="00890EA7">
        <w:rPr>
          <w:rFonts w:ascii="Tahoma" w:hAnsi="Tahoma" w:cs="Tahoma"/>
          <w:b/>
          <w:bCs/>
          <w:iCs/>
          <w:noProof/>
          <w:sz w:val="20"/>
          <w:szCs w:val="20"/>
          <w:u w:val="single"/>
          <w:shd w:val="clear" w:color="auto" w:fill="FFFFFF"/>
        </w:rPr>
        <w:t xml:space="preserve"> AND AL QASR HOTEL</w:t>
      </w:r>
      <w:r>
        <w:rPr>
          <w:rFonts w:ascii="Tahoma" w:hAnsi="Tahoma" w:cs="Tahoma"/>
          <w:b/>
          <w:bCs/>
          <w:iCs/>
          <w:noProof/>
          <w:sz w:val="20"/>
          <w:szCs w:val="20"/>
          <w:u w:val="single"/>
          <w:shd w:val="clear" w:color="auto" w:fill="FFFFFF"/>
        </w:rPr>
        <w:t>- DUBAI</w:t>
      </w:r>
    </w:p>
    <w:p w:rsidR="007C3002" w:rsidRPr="00594C70" w:rsidRDefault="00C74286" w:rsidP="007C3002">
      <w:pPr>
        <w:pStyle w:val="ListParagraph"/>
        <w:spacing w:after="0"/>
        <w:ind w:left="0"/>
        <w:rPr>
          <w:rFonts w:ascii="Palatino Linotype" w:hAnsi="Palatino Linotype" w:cs="Arial"/>
          <w:sz w:val="20"/>
          <w:szCs w:val="20"/>
        </w:rPr>
      </w:pPr>
      <w:r w:rsidRPr="00594C70">
        <w:rPr>
          <w:rFonts w:ascii="Palatino Linotype" w:hAnsi="Palatino Linotype" w:cs="Arial"/>
          <w:sz w:val="20"/>
          <w:szCs w:val="20"/>
        </w:rPr>
        <w:t xml:space="preserve">Position:  </w:t>
      </w:r>
      <w:r w:rsidR="00713A74" w:rsidRPr="00594C70">
        <w:rPr>
          <w:rFonts w:ascii="Palatino Linotype" w:hAnsi="Palatino Linotype" w:cs="Arial"/>
          <w:b/>
          <w:sz w:val="20"/>
          <w:szCs w:val="20"/>
        </w:rPr>
        <w:t>Executive</w:t>
      </w:r>
      <w:r w:rsidR="0057303E" w:rsidRPr="0057303E">
        <w:rPr>
          <w:rFonts w:ascii="Palatino Linotype" w:hAnsi="Palatino Linotype" w:cs="Arial"/>
          <w:b/>
          <w:sz w:val="20"/>
          <w:szCs w:val="20"/>
        </w:rPr>
        <w:t xml:space="preserve"> Guest Services /Butler</w:t>
      </w:r>
      <w:r w:rsidR="00E240B1">
        <w:rPr>
          <w:rFonts w:ascii="Palatino Linotype" w:hAnsi="Palatino Linotype" w:cs="Arial"/>
          <w:b/>
          <w:sz w:val="20"/>
          <w:szCs w:val="20"/>
        </w:rPr>
        <w:t>/ Front Office</w:t>
      </w:r>
    </w:p>
    <w:p w:rsidR="00C74286" w:rsidRPr="00360D8B" w:rsidRDefault="00C74286" w:rsidP="007C3002">
      <w:pPr>
        <w:pStyle w:val="ListParagraph"/>
        <w:spacing w:after="0"/>
        <w:ind w:left="0"/>
        <w:rPr>
          <w:rFonts w:ascii="Palatino Linotype" w:hAnsi="Palatino Linotype" w:cs="Arial"/>
          <w:sz w:val="18"/>
          <w:szCs w:val="18"/>
        </w:rPr>
      </w:pPr>
      <w:r w:rsidRPr="00360D8B">
        <w:rPr>
          <w:rFonts w:ascii="Palatino Linotype" w:eastAsia="Times New Roman" w:hAnsi="Palatino Linotype" w:cs="Tahoma"/>
          <w:sz w:val="18"/>
          <w:szCs w:val="18"/>
        </w:rPr>
        <w:t>Dubai, United Arab Emirates</w:t>
      </w:r>
    </w:p>
    <w:p w:rsidR="00C74286" w:rsidRPr="00360D8B" w:rsidRDefault="0057303E" w:rsidP="00C74286">
      <w:pPr>
        <w:spacing w:after="0" w:line="276" w:lineRule="atLeast"/>
        <w:rPr>
          <w:rFonts w:ascii="Palatino Linotype" w:eastAsia="Times New Roman" w:hAnsi="Palatino Linotype" w:cs="Arial"/>
          <w:color w:val="423222"/>
          <w:sz w:val="18"/>
          <w:szCs w:val="18"/>
        </w:rPr>
      </w:pPr>
      <w:r w:rsidRPr="00360D8B">
        <w:rPr>
          <w:rFonts w:ascii="Palatino Linotype" w:eastAsia="Times New Roman" w:hAnsi="Palatino Linotype" w:cs="Tahoma"/>
          <w:sz w:val="18"/>
          <w:szCs w:val="18"/>
        </w:rPr>
        <w:t>April 2012 -  October 2017</w:t>
      </w:r>
    </w:p>
    <w:p w:rsidR="00C74286" w:rsidRDefault="00C74286" w:rsidP="00C74286">
      <w:pPr>
        <w:spacing w:after="0" w:line="276" w:lineRule="atLeast"/>
        <w:rPr>
          <w:rFonts w:ascii="Arial" w:eastAsia="Times New Roman" w:hAnsi="Arial" w:cs="Arial"/>
          <w:color w:val="423222"/>
          <w:sz w:val="18"/>
          <w:szCs w:val="18"/>
        </w:rPr>
      </w:pPr>
    </w:p>
    <w:p w:rsidR="007C3002" w:rsidRPr="00112D24" w:rsidRDefault="00C74286" w:rsidP="002F692D">
      <w:pPr>
        <w:spacing w:after="0"/>
        <w:rPr>
          <w:rFonts w:ascii="Arial" w:hAnsi="Arial" w:cs="Arial"/>
          <w:b/>
          <w:color w:val="215868" w:themeColor="accent5" w:themeShade="80"/>
        </w:rPr>
      </w:pPr>
      <w:r w:rsidRPr="00112D24">
        <w:rPr>
          <w:rFonts w:ascii="Arial" w:hAnsi="Arial" w:cs="Arial"/>
          <w:b/>
          <w:color w:val="215868" w:themeColor="accent5" w:themeShade="80"/>
        </w:rPr>
        <w:t>Job Description</w:t>
      </w:r>
    </w:p>
    <w:p w:rsidR="0057303E" w:rsidRPr="0057303E" w:rsidRDefault="0057303E" w:rsidP="0057303E">
      <w:pPr>
        <w:pStyle w:val="ListParagraph"/>
        <w:numPr>
          <w:ilvl w:val="0"/>
          <w:numId w:val="6"/>
        </w:numPr>
        <w:spacing w:after="0"/>
        <w:ind w:left="2250" w:hanging="2160"/>
        <w:rPr>
          <w:rFonts w:ascii="Palatino Linotype" w:hAnsi="Palatino Linotype"/>
          <w:sz w:val="20"/>
          <w:szCs w:val="20"/>
        </w:rPr>
      </w:pPr>
      <w:r w:rsidRPr="0057303E">
        <w:rPr>
          <w:rFonts w:ascii="Palatino Linotype" w:hAnsi="Palatino Linotype"/>
          <w:sz w:val="20"/>
          <w:szCs w:val="20"/>
        </w:rPr>
        <w:t>To maintain cleanliness, order and tidiness at the front desk</w:t>
      </w:r>
    </w:p>
    <w:p w:rsidR="0057303E" w:rsidRPr="0057303E" w:rsidRDefault="0057303E" w:rsidP="0057303E">
      <w:pPr>
        <w:pStyle w:val="ListParagraph"/>
        <w:numPr>
          <w:ilvl w:val="0"/>
          <w:numId w:val="6"/>
        </w:numPr>
        <w:spacing w:after="0"/>
        <w:ind w:left="2250" w:hanging="2160"/>
        <w:rPr>
          <w:rFonts w:ascii="Palatino Linotype" w:hAnsi="Palatino Linotype"/>
          <w:sz w:val="20"/>
          <w:szCs w:val="20"/>
        </w:rPr>
      </w:pPr>
      <w:r w:rsidRPr="0057303E">
        <w:rPr>
          <w:rFonts w:ascii="Palatino Linotype" w:hAnsi="Palatino Linotype"/>
          <w:sz w:val="20"/>
          <w:szCs w:val="20"/>
        </w:rPr>
        <w:t>-To meet and assist the guest from the main lobby to their room.</w:t>
      </w:r>
    </w:p>
    <w:p w:rsidR="0057303E" w:rsidRPr="0057303E" w:rsidRDefault="0057303E" w:rsidP="0057303E">
      <w:pPr>
        <w:pStyle w:val="ListParagraph"/>
        <w:numPr>
          <w:ilvl w:val="0"/>
          <w:numId w:val="6"/>
        </w:numPr>
        <w:spacing w:after="0"/>
        <w:ind w:left="2250" w:hanging="2160"/>
        <w:rPr>
          <w:rFonts w:ascii="Palatino Linotype" w:hAnsi="Palatino Linotype"/>
          <w:sz w:val="20"/>
          <w:szCs w:val="20"/>
        </w:rPr>
      </w:pPr>
      <w:r w:rsidRPr="0057303E">
        <w:rPr>
          <w:rFonts w:ascii="Palatino Linotype" w:hAnsi="Palatino Linotype"/>
          <w:sz w:val="20"/>
          <w:szCs w:val="20"/>
        </w:rPr>
        <w:t>-To check them in and out of the Hotel</w:t>
      </w:r>
    </w:p>
    <w:p w:rsidR="0057303E" w:rsidRPr="0057303E" w:rsidRDefault="0057303E" w:rsidP="0057303E">
      <w:pPr>
        <w:pStyle w:val="ListParagraph"/>
        <w:numPr>
          <w:ilvl w:val="0"/>
          <w:numId w:val="6"/>
        </w:numPr>
        <w:spacing w:after="0"/>
        <w:ind w:left="2250" w:hanging="2160"/>
        <w:rPr>
          <w:rFonts w:ascii="Palatino Linotype" w:hAnsi="Palatino Linotype"/>
          <w:sz w:val="20"/>
          <w:szCs w:val="20"/>
        </w:rPr>
      </w:pPr>
      <w:r w:rsidRPr="0057303E">
        <w:rPr>
          <w:rFonts w:ascii="Palatino Linotype" w:hAnsi="Palatino Linotype"/>
          <w:sz w:val="20"/>
          <w:szCs w:val="20"/>
        </w:rPr>
        <w:t xml:space="preserve">-To organize itinerary for their Whole stay. Including all their needs E.g. Transportation, bookings outside, laundry </w:t>
      </w:r>
    </w:p>
    <w:p w:rsidR="0057303E" w:rsidRPr="0057303E" w:rsidRDefault="0057303E" w:rsidP="0057303E">
      <w:pPr>
        <w:pStyle w:val="ListParagraph"/>
        <w:numPr>
          <w:ilvl w:val="0"/>
          <w:numId w:val="6"/>
        </w:numPr>
        <w:spacing w:after="0"/>
        <w:ind w:left="2250" w:hanging="2160"/>
        <w:rPr>
          <w:rFonts w:ascii="Palatino Linotype" w:hAnsi="Palatino Linotype"/>
          <w:sz w:val="20"/>
          <w:szCs w:val="20"/>
        </w:rPr>
      </w:pPr>
      <w:r w:rsidRPr="0057303E">
        <w:rPr>
          <w:rFonts w:ascii="Palatino Linotype" w:hAnsi="Palatino Linotype"/>
          <w:sz w:val="20"/>
          <w:szCs w:val="20"/>
        </w:rPr>
        <w:t>-To get to know their preferences and to collect feedback and give them back to the management.</w:t>
      </w:r>
    </w:p>
    <w:p w:rsidR="0057303E" w:rsidRPr="0057303E" w:rsidRDefault="0057303E" w:rsidP="0057303E">
      <w:pPr>
        <w:pStyle w:val="ListParagraph"/>
        <w:numPr>
          <w:ilvl w:val="0"/>
          <w:numId w:val="6"/>
        </w:numPr>
        <w:spacing w:after="0"/>
        <w:ind w:left="2250" w:hanging="2160"/>
        <w:rPr>
          <w:rFonts w:ascii="Palatino Linotype" w:hAnsi="Palatino Linotype"/>
          <w:sz w:val="20"/>
          <w:szCs w:val="20"/>
        </w:rPr>
      </w:pPr>
      <w:r w:rsidRPr="0057303E">
        <w:rPr>
          <w:rFonts w:ascii="Palatino Linotype" w:hAnsi="Palatino Linotype"/>
          <w:sz w:val="20"/>
          <w:szCs w:val="20"/>
        </w:rPr>
        <w:t>-Supervise and coordinate activities of staff</w:t>
      </w:r>
    </w:p>
    <w:p w:rsidR="0057303E" w:rsidRPr="0057303E" w:rsidRDefault="0057303E" w:rsidP="0057303E">
      <w:pPr>
        <w:pStyle w:val="ListParagraph"/>
        <w:numPr>
          <w:ilvl w:val="0"/>
          <w:numId w:val="6"/>
        </w:numPr>
        <w:spacing w:after="0"/>
        <w:ind w:left="2250" w:hanging="2160"/>
        <w:rPr>
          <w:rFonts w:ascii="Palatino Linotype" w:hAnsi="Palatino Linotype"/>
          <w:sz w:val="20"/>
          <w:szCs w:val="20"/>
        </w:rPr>
      </w:pPr>
      <w:r w:rsidRPr="0057303E">
        <w:rPr>
          <w:rFonts w:ascii="Palatino Linotype" w:hAnsi="Palatino Linotype"/>
          <w:sz w:val="20"/>
          <w:szCs w:val="20"/>
        </w:rPr>
        <w:lastRenderedPageBreak/>
        <w:t>-To be responsible of the property assigned and take care of any faults.</w:t>
      </w:r>
    </w:p>
    <w:p w:rsidR="0057303E" w:rsidRPr="0057303E" w:rsidRDefault="00B06132" w:rsidP="0057303E">
      <w:pPr>
        <w:pStyle w:val="ListParagraph"/>
        <w:numPr>
          <w:ilvl w:val="0"/>
          <w:numId w:val="6"/>
        </w:numPr>
        <w:spacing w:after="0"/>
        <w:ind w:left="2250" w:hanging="2160"/>
        <w:rPr>
          <w:rFonts w:ascii="Palatino Linotype" w:hAnsi="Palatino Linotype"/>
          <w:sz w:val="20"/>
          <w:szCs w:val="20"/>
        </w:rPr>
      </w:pPr>
      <w:r w:rsidRPr="00B06132">
        <w:rPr>
          <w:rFonts w:ascii="Arial" w:hAnsi="Arial" w:cs="Arial"/>
          <w:noProof/>
          <w:sz w:val="21"/>
        </w:rPr>
        <w:pict>
          <v:shape id="_x0000_s1029" type="#_x0000_t202" style="position:absolute;left:0;text-align:left;margin-left:-69pt;margin-top:-41.25pt;width:159pt;height:840pt;z-index:-2516490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wrapcoords="-102 0 -102 21581 21600 21581 21600 0 -102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" fillcolor="#ccc" stroked="f" strokeweight="0" insetpen="t">
            <v:shadow color="#ccc"/>
            <o:lock v:ext="edit" shapetype="t"/>
            <v:textbox inset="2.85pt,2.85pt,2.85pt,2.85pt">
              <w:txbxContent>
                <w:p w:rsidR="00425A45" w:rsidRDefault="00425A45" w:rsidP="00425A45">
                  <w:pPr>
                    <w:spacing w:after="0" w:line="240" w:lineRule="auto"/>
                    <w:rPr>
                      <w:rFonts w:ascii="Arial Narrow" w:hAnsi="Arial Narrow"/>
                      <w:sz w:val="20"/>
                      <w:szCs w:val="20"/>
                    </w:rPr>
                  </w:pPr>
                </w:p>
                <w:p w:rsidR="00425A45" w:rsidRDefault="00425A45" w:rsidP="00425A45">
                  <w:pPr>
                    <w:ind w:left="-180"/>
                  </w:pPr>
                </w:p>
                <w:p w:rsidR="00167158" w:rsidRPr="007C1DA2" w:rsidRDefault="00425A45" w:rsidP="00425A45">
                  <w:pPr>
                    <w:spacing w:after="0" w:line="240" w:lineRule="auto"/>
                    <w:rPr>
                      <w:rFonts w:ascii="Palatino Linotype" w:hAnsi="Palatino Linotype"/>
                      <w:b/>
                      <w:sz w:val="20"/>
                      <w:szCs w:val="20"/>
                    </w:rPr>
                  </w:pPr>
                  <w:r w:rsidRPr="007C1DA2">
                    <w:rPr>
                      <w:rFonts w:ascii="Palatino Linotype" w:hAnsi="Palatino Linotype"/>
                      <w:b/>
                      <w:sz w:val="20"/>
                      <w:szCs w:val="20"/>
                    </w:rPr>
                    <w:t>Educational Qualifications</w:t>
                  </w:r>
                </w:p>
                <w:p w:rsidR="00167158" w:rsidRPr="007C1DA2" w:rsidRDefault="00167158" w:rsidP="00425A45">
                  <w:pPr>
                    <w:spacing w:after="0" w:line="240" w:lineRule="auto"/>
                    <w:rPr>
                      <w:rFonts w:ascii="Palatino Linotype" w:hAnsi="Palatino Linotype"/>
                      <w:b/>
                      <w:sz w:val="20"/>
                      <w:szCs w:val="20"/>
                    </w:rPr>
                  </w:pPr>
                </w:p>
                <w:p w:rsidR="00167158" w:rsidRPr="007C1DA2" w:rsidRDefault="00167158" w:rsidP="00425A45">
                  <w:pPr>
                    <w:spacing w:after="0" w:line="240" w:lineRule="auto"/>
                    <w:rPr>
                      <w:rFonts w:ascii="Palatino Linotype" w:hAnsi="Palatino Linotype"/>
                      <w:sz w:val="20"/>
                      <w:szCs w:val="20"/>
                    </w:rPr>
                  </w:pPr>
                  <w:r w:rsidRPr="007C1DA2">
                    <w:rPr>
                      <w:rFonts w:ascii="Palatino Linotype" w:hAnsi="Palatino Linotype"/>
                      <w:sz w:val="20"/>
                      <w:szCs w:val="20"/>
                    </w:rPr>
                    <w:t>Business Administration</w:t>
                  </w:r>
                </w:p>
                <w:p w:rsidR="00167158" w:rsidRPr="007C1DA2" w:rsidRDefault="00167158" w:rsidP="00425A45">
                  <w:pPr>
                    <w:spacing w:after="0" w:line="240" w:lineRule="auto"/>
                    <w:rPr>
                      <w:rFonts w:ascii="Palatino Linotype" w:hAnsi="Palatino Linotype"/>
                      <w:sz w:val="20"/>
                      <w:szCs w:val="20"/>
                    </w:rPr>
                  </w:pPr>
                  <w:r w:rsidRPr="007C1DA2">
                    <w:rPr>
                      <w:rFonts w:ascii="Palatino Linotype" w:hAnsi="Palatino Linotype"/>
                      <w:sz w:val="20"/>
                      <w:szCs w:val="20"/>
                    </w:rPr>
                    <w:t xml:space="preserve">     (Diploma)</w:t>
                  </w:r>
                </w:p>
                <w:p w:rsidR="00167158" w:rsidRPr="007C1DA2" w:rsidRDefault="00167158" w:rsidP="00425A45">
                  <w:pPr>
                    <w:spacing w:after="0" w:line="240" w:lineRule="auto"/>
                    <w:rPr>
                      <w:rFonts w:ascii="Palatino Linotype" w:hAnsi="Palatino Linotype"/>
                      <w:sz w:val="20"/>
                      <w:szCs w:val="20"/>
                    </w:rPr>
                  </w:pPr>
                  <w:r w:rsidRPr="007C1DA2">
                    <w:rPr>
                      <w:rFonts w:ascii="Palatino Linotype" w:hAnsi="Palatino Linotype"/>
                      <w:sz w:val="20"/>
                      <w:szCs w:val="20"/>
                    </w:rPr>
                    <w:t>Westford University college</w:t>
                  </w:r>
                </w:p>
                <w:p w:rsidR="00167158" w:rsidRPr="007C1DA2" w:rsidRDefault="00167158" w:rsidP="00425A45">
                  <w:pPr>
                    <w:spacing w:after="0" w:line="240" w:lineRule="auto"/>
                    <w:rPr>
                      <w:rFonts w:ascii="Palatino Linotype" w:hAnsi="Palatino Linotype"/>
                      <w:sz w:val="20"/>
                      <w:szCs w:val="20"/>
                    </w:rPr>
                  </w:pPr>
                  <w:r w:rsidRPr="007C1DA2">
                    <w:rPr>
                      <w:rFonts w:ascii="Palatino Linotype" w:hAnsi="Palatino Linotype"/>
                      <w:sz w:val="20"/>
                      <w:szCs w:val="20"/>
                    </w:rPr>
                    <w:t>June 2017 to date</w:t>
                  </w:r>
                </w:p>
                <w:p w:rsidR="00167158" w:rsidRPr="007C1DA2" w:rsidRDefault="00167158" w:rsidP="00425A45">
                  <w:pPr>
                    <w:spacing w:after="0" w:line="240" w:lineRule="auto"/>
                    <w:rPr>
                      <w:rFonts w:ascii="Palatino Linotype" w:hAnsi="Palatino Linotype"/>
                      <w:sz w:val="20"/>
                      <w:szCs w:val="20"/>
                    </w:rPr>
                  </w:pPr>
                </w:p>
                <w:p w:rsidR="00167158" w:rsidRPr="007C1DA2" w:rsidRDefault="00167158" w:rsidP="00425A45">
                  <w:pPr>
                    <w:spacing w:after="0" w:line="240" w:lineRule="auto"/>
                    <w:rPr>
                      <w:rFonts w:ascii="Palatino Linotype" w:hAnsi="Palatino Linotype"/>
                      <w:sz w:val="20"/>
                      <w:szCs w:val="20"/>
                    </w:rPr>
                  </w:pPr>
                </w:p>
                <w:p w:rsidR="00167158" w:rsidRPr="007C1DA2" w:rsidRDefault="005D72CD" w:rsidP="00425A45">
                  <w:pPr>
                    <w:spacing w:after="0" w:line="240" w:lineRule="auto"/>
                    <w:rPr>
                      <w:rFonts w:ascii="Palatino Linotype" w:hAnsi="Palatino Linotype"/>
                      <w:sz w:val="20"/>
                      <w:szCs w:val="20"/>
                    </w:rPr>
                  </w:pPr>
                  <w:r w:rsidRPr="007C1DA2">
                    <w:rPr>
                      <w:rFonts w:ascii="Palatino Linotype" w:hAnsi="Palatino Linotype"/>
                      <w:sz w:val="20"/>
                      <w:szCs w:val="20"/>
                    </w:rPr>
                    <w:t>Business Administration</w:t>
                  </w:r>
                </w:p>
                <w:p w:rsidR="005D72CD" w:rsidRPr="007C1DA2" w:rsidRDefault="005D72CD" w:rsidP="00425A45">
                  <w:pPr>
                    <w:spacing w:after="0" w:line="240" w:lineRule="auto"/>
                    <w:rPr>
                      <w:rFonts w:ascii="Palatino Linotype" w:hAnsi="Palatino Linotype"/>
                      <w:sz w:val="20"/>
                      <w:szCs w:val="20"/>
                    </w:rPr>
                  </w:pPr>
                  <w:r w:rsidRPr="007C1DA2">
                    <w:rPr>
                      <w:rFonts w:ascii="Palatino Linotype" w:hAnsi="Palatino Linotype"/>
                      <w:sz w:val="20"/>
                      <w:szCs w:val="20"/>
                    </w:rPr>
                    <w:t xml:space="preserve">     (Certificate)</w:t>
                  </w:r>
                </w:p>
                <w:p w:rsidR="00167158" w:rsidRPr="007C1DA2" w:rsidRDefault="00167158" w:rsidP="00425A45">
                  <w:pPr>
                    <w:spacing w:after="0" w:line="240" w:lineRule="auto"/>
                    <w:rPr>
                      <w:rFonts w:ascii="Palatino Linotype" w:hAnsi="Palatino Linotype"/>
                      <w:sz w:val="20"/>
                      <w:szCs w:val="20"/>
                    </w:rPr>
                  </w:pPr>
                  <w:r w:rsidRPr="007C1DA2">
                    <w:rPr>
                      <w:rFonts w:ascii="Palatino Linotype" w:hAnsi="Palatino Linotype"/>
                      <w:sz w:val="20"/>
                      <w:szCs w:val="20"/>
                    </w:rPr>
                    <w:t>Emirates Academy of Hospitality Management</w:t>
                  </w:r>
                </w:p>
                <w:p w:rsidR="005D72CD" w:rsidRPr="007C1DA2" w:rsidRDefault="005D72CD" w:rsidP="00425A45">
                  <w:pPr>
                    <w:spacing w:after="0" w:line="240" w:lineRule="auto"/>
                    <w:rPr>
                      <w:rFonts w:ascii="Palatino Linotype" w:hAnsi="Palatino Linotype"/>
                      <w:sz w:val="20"/>
                      <w:szCs w:val="20"/>
                    </w:rPr>
                  </w:pPr>
                  <w:r w:rsidRPr="007C1DA2">
                    <w:rPr>
                      <w:rFonts w:ascii="Palatino Linotype" w:hAnsi="Palatino Linotype"/>
                      <w:sz w:val="20"/>
                      <w:szCs w:val="20"/>
                    </w:rPr>
                    <w:t>April 2013</w:t>
                  </w:r>
                </w:p>
                <w:p w:rsidR="005D72CD" w:rsidRPr="007C1DA2" w:rsidRDefault="005D72CD" w:rsidP="00425A45">
                  <w:pPr>
                    <w:spacing w:after="0" w:line="240" w:lineRule="auto"/>
                    <w:rPr>
                      <w:rFonts w:ascii="Palatino Linotype" w:hAnsi="Palatino Linotype"/>
                      <w:sz w:val="20"/>
                      <w:szCs w:val="20"/>
                    </w:rPr>
                  </w:pPr>
                </w:p>
                <w:p w:rsidR="005D72CD" w:rsidRPr="007C1DA2" w:rsidRDefault="005D72CD" w:rsidP="00425A45">
                  <w:pPr>
                    <w:spacing w:after="0" w:line="240" w:lineRule="auto"/>
                    <w:rPr>
                      <w:rFonts w:ascii="Palatino Linotype" w:hAnsi="Palatino Linotype"/>
                      <w:sz w:val="20"/>
                      <w:szCs w:val="20"/>
                    </w:rPr>
                  </w:pPr>
                </w:p>
                <w:p w:rsidR="005D72CD" w:rsidRPr="007C1DA2" w:rsidRDefault="005D72CD" w:rsidP="00425A45">
                  <w:pPr>
                    <w:spacing w:after="0" w:line="240" w:lineRule="auto"/>
                    <w:rPr>
                      <w:rFonts w:ascii="Palatino Linotype" w:hAnsi="Palatino Linotype"/>
                      <w:sz w:val="20"/>
                      <w:szCs w:val="20"/>
                    </w:rPr>
                  </w:pPr>
                  <w:r w:rsidRPr="007C1DA2">
                    <w:rPr>
                      <w:rFonts w:ascii="Palatino Linotype" w:hAnsi="Palatino Linotype"/>
                      <w:sz w:val="20"/>
                      <w:szCs w:val="20"/>
                    </w:rPr>
                    <w:t>Kitchen and Restaurant Management</w:t>
                  </w:r>
                </w:p>
                <w:p w:rsidR="005D72CD" w:rsidRPr="007C1DA2" w:rsidRDefault="005D72CD" w:rsidP="00425A45">
                  <w:pPr>
                    <w:spacing w:after="0" w:line="240" w:lineRule="auto"/>
                    <w:rPr>
                      <w:rFonts w:ascii="Palatino Linotype" w:hAnsi="Palatino Linotype"/>
                      <w:sz w:val="20"/>
                      <w:szCs w:val="20"/>
                    </w:rPr>
                  </w:pPr>
                  <w:r w:rsidRPr="007C1DA2">
                    <w:rPr>
                      <w:rFonts w:ascii="Palatino Linotype" w:hAnsi="Palatino Linotype"/>
                      <w:sz w:val="20"/>
                      <w:szCs w:val="20"/>
                    </w:rPr>
                    <w:t>Emirates Academy of Hospitality Management</w:t>
                  </w:r>
                </w:p>
                <w:p w:rsidR="005D72CD" w:rsidRPr="007C1DA2" w:rsidRDefault="005D72CD" w:rsidP="00425A45">
                  <w:pPr>
                    <w:spacing w:after="0" w:line="240" w:lineRule="auto"/>
                    <w:rPr>
                      <w:rFonts w:ascii="Palatino Linotype" w:hAnsi="Palatino Linotype"/>
                      <w:sz w:val="20"/>
                      <w:szCs w:val="20"/>
                    </w:rPr>
                  </w:pPr>
                  <w:r w:rsidRPr="007C1DA2">
                    <w:rPr>
                      <w:rFonts w:ascii="Palatino Linotype" w:hAnsi="Palatino Linotype"/>
                      <w:sz w:val="20"/>
                      <w:szCs w:val="20"/>
                    </w:rPr>
                    <w:t>June 2012</w:t>
                  </w:r>
                </w:p>
                <w:p w:rsidR="005D72CD" w:rsidRPr="007C1DA2" w:rsidRDefault="005D72CD" w:rsidP="00425A45">
                  <w:pPr>
                    <w:spacing w:after="0" w:line="240" w:lineRule="auto"/>
                    <w:rPr>
                      <w:rFonts w:ascii="Palatino Linotype" w:hAnsi="Palatino Linotype"/>
                      <w:sz w:val="20"/>
                      <w:szCs w:val="20"/>
                    </w:rPr>
                  </w:pPr>
                </w:p>
                <w:p w:rsidR="005D72CD" w:rsidRPr="007C1DA2" w:rsidRDefault="005D72CD" w:rsidP="00425A45">
                  <w:pPr>
                    <w:spacing w:after="0" w:line="240" w:lineRule="auto"/>
                    <w:rPr>
                      <w:rFonts w:ascii="Palatino Linotype" w:hAnsi="Palatino Linotype"/>
                      <w:sz w:val="20"/>
                      <w:szCs w:val="20"/>
                    </w:rPr>
                  </w:pPr>
                </w:p>
                <w:p w:rsidR="005D72CD" w:rsidRPr="007C1DA2" w:rsidRDefault="005D72CD" w:rsidP="00425A45">
                  <w:pPr>
                    <w:spacing w:after="0" w:line="240" w:lineRule="auto"/>
                    <w:rPr>
                      <w:rFonts w:ascii="Palatino Linotype" w:hAnsi="Palatino Linotype"/>
                      <w:sz w:val="20"/>
                      <w:szCs w:val="20"/>
                    </w:rPr>
                  </w:pPr>
                  <w:r w:rsidRPr="007C1DA2">
                    <w:rPr>
                      <w:rFonts w:ascii="Palatino Linotype" w:hAnsi="Palatino Linotype"/>
                      <w:sz w:val="20"/>
                      <w:szCs w:val="20"/>
                    </w:rPr>
                    <w:t>Wines and Spirits</w:t>
                  </w:r>
                </w:p>
                <w:p w:rsidR="005D72CD" w:rsidRPr="007C1DA2" w:rsidRDefault="005D72CD" w:rsidP="005D72CD">
                  <w:pPr>
                    <w:spacing w:after="0" w:line="240" w:lineRule="auto"/>
                    <w:rPr>
                      <w:rFonts w:ascii="Palatino Linotype" w:hAnsi="Palatino Linotype"/>
                      <w:sz w:val="20"/>
                      <w:szCs w:val="20"/>
                    </w:rPr>
                  </w:pPr>
                  <w:r w:rsidRPr="007C1DA2">
                    <w:rPr>
                      <w:rFonts w:ascii="Palatino Linotype" w:hAnsi="Palatino Linotype"/>
                      <w:sz w:val="20"/>
                      <w:szCs w:val="20"/>
                    </w:rPr>
                    <w:t>Emirates Academy of Hospitality Management</w:t>
                  </w:r>
                </w:p>
                <w:p w:rsidR="005D72CD" w:rsidRPr="007C1DA2" w:rsidRDefault="005D72CD" w:rsidP="005D72CD">
                  <w:pPr>
                    <w:spacing w:after="0" w:line="240" w:lineRule="auto"/>
                    <w:rPr>
                      <w:rFonts w:ascii="Palatino Linotype" w:hAnsi="Palatino Linotype"/>
                      <w:sz w:val="20"/>
                      <w:szCs w:val="20"/>
                    </w:rPr>
                  </w:pPr>
                  <w:r w:rsidRPr="007C1DA2">
                    <w:rPr>
                      <w:rFonts w:ascii="Palatino Linotype" w:hAnsi="Palatino Linotype"/>
                      <w:sz w:val="20"/>
                      <w:szCs w:val="20"/>
                    </w:rPr>
                    <w:t>March 2012</w:t>
                  </w:r>
                </w:p>
                <w:p w:rsidR="005D72CD" w:rsidRPr="007C1DA2" w:rsidRDefault="005D72CD" w:rsidP="005D72CD">
                  <w:pPr>
                    <w:spacing w:after="0" w:line="240" w:lineRule="auto"/>
                    <w:rPr>
                      <w:rFonts w:ascii="Palatino Linotype" w:hAnsi="Palatino Linotype"/>
                      <w:sz w:val="20"/>
                      <w:szCs w:val="20"/>
                    </w:rPr>
                  </w:pPr>
                </w:p>
                <w:p w:rsidR="005D72CD" w:rsidRPr="007C1DA2" w:rsidRDefault="005D72CD" w:rsidP="005D72CD">
                  <w:pPr>
                    <w:spacing w:after="0" w:line="240" w:lineRule="auto"/>
                    <w:rPr>
                      <w:rFonts w:ascii="Palatino Linotype" w:hAnsi="Palatino Linotype"/>
                      <w:sz w:val="20"/>
                      <w:szCs w:val="20"/>
                    </w:rPr>
                  </w:pPr>
                </w:p>
                <w:p w:rsidR="005D72CD" w:rsidRPr="007C1DA2" w:rsidRDefault="005D72CD" w:rsidP="005D72CD">
                  <w:pPr>
                    <w:spacing w:after="0" w:line="240" w:lineRule="auto"/>
                    <w:rPr>
                      <w:rFonts w:ascii="Palatino Linotype" w:hAnsi="Palatino Linotype"/>
                      <w:sz w:val="20"/>
                      <w:szCs w:val="20"/>
                    </w:rPr>
                  </w:pPr>
                  <w:r w:rsidRPr="007C1DA2">
                    <w:rPr>
                      <w:rFonts w:ascii="Palatino Linotype" w:hAnsi="Palatino Linotype"/>
                      <w:sz w:val="20"/>
                      <w:szCs w:val="20"/>
                    </w:rPr>
                    <w:t>English language and Business English</w:t>
                  </w:r>
                </w:p>
                <w:p w:rsidR="005D72CD" w:rsidRPr="007C1DA2" w:rsidRDefault="005D72CD" w:rsidP="005D72CD">
                  <w:pPr>
                    <w:spacing w:after="0" w:line="240" w:lineRule="auto"/>
                    <w:rPr>
                      <w:rFonts w:ascii="Palatino Linotype" w:hAnsi="Palatino Linotype"/>
                      <w:sz w:val="20"/>
                      <w:szCs w:val="20"/>
                    </w:rPr>
                  </w:pPr>
                  <w:r w:rsidRPr="007C1DA2">
                    <w:rPr>
                      <w:rFonts w:ascii="Palatino Linotype" w:hAnsi="Palatino Linotype"/>
                      <w:sz w:val="20"/>
                      <w:szCs w:val="20"/>
                    </w:rPr>
                    <w:t>Dynamic Learning institution, Dubai</w:t>
                  </w:r>
                </w:p>
                <w:p w:rsidR="005D72CD" w:rsidRPr="007C1DA2" w:rsidRDefault="005D72CD" w:rsidP="005D72CD">
                  <w:pPr>
                    <w:spacing w:after="0" w:line="240" w:lineRule="auto"/>
                    <w:rPr>
                      <w:rFonts w:ascii="Palatino Linotype" w:hAnsi="Palatino Linotype"/>
                      <w:sz w:val="20"/>
                      <w:szCs w:val="20"/>
                    </w:rPr>
                  </w:pPr>
                  <w:r w:rsidRPr="007C1DA2">
                    <w:rPr>
                      <w:rFonts w:ascii="Palatino Linotype" w:hAnsi="Palatino Linotype"/>
                      <w:sz w:val="20"/>
                      <w:szCs w:val="20"/>
                    </w:rPr>
                    <w:t>June 2010</w:t>
                  </w:r>
                </w:p>
                <w:p w:rsidR="005D72CD" w:rsidRPr="007C1DA2" w:rsidRDefault="005D72CD" w:rsidP="005D72CD">
                  <w:pPr>
                    <w:spacing w:after="0" w:line="240" w:lineRule="auto"/>
                    <w:rPr>
                      <w:rFonts w:ascii="Palatino Linotype" w:hAnsi="Palatino Linotype"/>
                      <w:sz w:val="20"/>
                      <w:szCs w:val="20"/>
                    </w:rPr>
                  </w:pPr>
                </w:p>
                <w:p w:rsidR="005D72CD" w:rsidRPr="007C1DA2" w:rsidRDefault="005D72CD" w:rsidP="005D72CD">
                  <w:pPr>
                    <w:spacing w:after="0" w:line="240" w:lineRule="auto"/>
                    <w:rPr>
                      <w:rFonts w:ascii="Palatino Linotype" w:hAnsi="Palatino Linotype"/>
                      <w:sz w:val="20"/>
                      <w:szCs w:val="20"/>
                    </w:rPr>
                  </w:pPr>
                </w:p>
                <w:p w:rsidR="005D72CD" w:rsidRPr="007C1DA2" w:rsidRDefault="005D72CD" w:rsidP="005D72CD">
                  <w:pPr>
                    <w:spacing w:after="0" w:line="240" w:lineRule="auto"/>
                    <w:rPr>
                      <w:rFonts w:ascii="Palatino Linotype" w:hAnsi="Palatino Linotype"/>
                      <w:sz w:val="20"/>
                      <w:szCs w:val="20"/>
                    </w:rPr>
                  </w:pPr>
                </w:p>
                <w:p w:rsidR="005D72CD" w:rsidRPr="007C1DA2" w:rsidRDefault="007A41A8" w:rsidP="00425A45">
                  <w:pPr>
                    <w:spacing w:after="0" w:line="240" w:lineRule="auto"/>
                    <w:rPr>
                      <w:rFonts w:ascii="Palatino Linotype" w:hAnsi="Palatino Linotype"/>
                      <w:b/>
                      <w:sz w:val="20"/>
                      <w:szCs w:val="20"/>
                    </w:rPr>
                  </w:pPr>
                  <w:r w:rsidRPr="007C1DA2">
                    <w:rPr>
                      <w:rFonts w:ascii="Palatino Linotype" w:hAnsi="Palatino Linotype"/>
                      <w:b/>
                      <w:sz w:val="20"/>
                      <w:szCs w:val="20"/>
                    </w:rPr>
                    <w:t>Hobbies:</w:t>
                  </w:r>
                </w:p>
                <w:p w:rsidR="007A41A8" w:rsidRPr="007C1DA2" w:rsidRDefault="007A41A8" w:rsidP="007A41A8">
                  <w:pPr>
                    <w:pStyle w:val="ListParagraph"/>
                    <w:numPr>
                      <w:ilvl w:val="0"/>
                      <w:numId w:val="16"/>
                    </w:numPr>
                    <w:spacing w:after="0" w:line="240" w:lineRule="auto"/>
                    <w:rPr>
                      <w:rFonts w:ascii="Palatino Linotype" w:hAnsi="Palatino Linotype"/>
                      <w:sz w:val="20"/>
                      <w:szCs w:val="20"/>
                    </w:rPr>
                  </w:pPr>
                  <w:r w:rsidRPr="007C1DA2">
                    <w:rPr>
                      <w:rFonts w:ascii="Palatino Linotype" w:hAnsi="Palatino Linotype"/>
                      <w:sz w:val="20"/>
                      <w:szCs w:val="20"/>
                    </w:rPr>
                    <w:t>Swimming</w:t>
                  </w:r>
                </w:p>
                <w:p w:rsidR="007A41A8" w:rsidRPr="007C1DA2" w:rsidRDefault="007A41A8" w:rsidP="007A41A8">
                  <w:pPr>
                    <w:pStyle w:val="ListParagraph"/>
                    <w:numPr>
                      <w:ilvl w:val="0"/>
                      <w:numId w:val="16"/>
                    </w:numPr>
                    <w:spacing w:after="0" w:line="240" w:lineRule="auto"/>
                    <w:rPr>
                      <w:rFonts w:ascii="Palatino Linotype" w:hAnsi="Palatino Linotype"/>
                      <w:sz w:val="20"/>
                      <w:szCs w:val="20"/>
                    </w:rPr>
                  </w:pPr>
                  <w:r w:rsidRPr="007C1DA2">
                    <w:rPr>
                      <w:rFonts w:ascii="Palatino Linotype" w:hAnsi="Palatino Linotype"/>
                      <w:sz w:val="20"/>
                      <w:szCs w:val="20"/>
                    </w:rPr>
                    <w:t>Reading</w:t>
                  </w:r>
                </w:p>
                <w:p w:rsidR="007A41A8" w:rsidRPr="007C1DA2" w:rsidRDefault="007A41A8" w:rsidP="007A41A8">
                  <w:pPr>
                    <w:pStyle w:val="ListParagraph"/>
                    <w:numPr>
                      <w:ilvl w:val="0"/>
                      <w:numId w:val="16"/>
                    </w:numPr>
                    <w:spacing w:after="0" w:line="240" w:lineRule="auto"/>
                    <w:rPr>
                      <w:rFonts w:ascii="Palatino Linotype" w:hAnsi="Palatino Linotype"/>
                      <w:sz w:val="20"/>
                      <w:szCs w:val="20"/>
                    </w:rPr>
                  </w:pPr>
                  <w:r w:rsidRPr="007C1DA2">
                    <w:rPr>
                      <w:rFonts w:ascii="Palatino Linotype" w:hAnsi="Palatino Linotype"/>
                      <w:sz w:val="20"/>
                      <w:szCs w:val="20"/>
                    </w:rPr>
                    <w:t>Watching football and movies</w:t>
                  </w:r>
                </w:p>
                <w:p w:rsidR="007A41A8" w:rsidRPr="007C1DA2" w:rsidRDefault="007A41A8" w:rsidP="00425A45">
                  <w:pPr>
                    <w:spacing w:after="0" w:line="240" w:lineRule="auto"/>
                    <w:rPr>
                      <w:rFonts w:ascii="Palatino Linotype" w:hAnsi="Palatino Linotype"/>
                      <w:sz w:val="20"/>
                      <w:szCs w:val="20"/>
                    </w:rPr>
                  </w:pPr>
                </w:p>
                <w:p w:rsidR="005D72CD" w:rsidRPr="007C1DA2" w:rsidRDefault="005D72CD" w:rsidP="00425A45">
                  <w:pPr>
                    <w:spacing w:after="0" w:line="240" w:lineRule="auto"/>
                    <w:rPr>
                      <w:rFonts w:ascii="Palatino Linotype" w:hAnsi="Palatino Linotype"/>
                      <w:sz w:val="20"/>
                      <w:szCs w:val="20"/>
                    </w:rPr>
                  </w:pPr>
                </w:p>
                <w:p w:rsidR="005D72CD" w:rsidRPr="007C1DA2" w:rsidRDefault="005D72CD" w:rsidP="00425A45">
                  <w:pPr>
                    <w:spacing w:after="0" w:line="240" w:lineRule="auto"/>
                    <w:rPr>
                      <w:rFonts w:ascii="Palatino Linotype" w:hAnsi="Palatino Linotype"/>
                      <w:b/>
                      <w:sz w:val="20"/>
                      <w:szCs w:val="20"/>
                    </w:rPr>
                  </w:pPr>
                </w:p>
                <w:p w:rsidR="00167158" w:rsidRPr="007C1DA2" w:rsidRDefault="00167158" w:rsidP="00425A45">
                  <w:pPr>
                    <w:spacing w:after="0" w:line="240" w:lineRule="auto"/>
                    <w:rPr>
                      <w:rFonts w:ascii="Palatino Linotype" w:hAnsi="Palatino Linotype"/>
                      <w:sz w:val="20"/>
                      <w:szCs w:val="20"/>
                    </w:rPr>
                  </w:pPr>
                </w:p>
                <w:p w:rsidR="00167158" w:rsidRPr="007C1DA2" w:rsidRDefault="00167158" w:rsidP="00425A45">
                  <w:pPr>
                    <w:spacing w:after="0" w:line="240" w:lineRule="auto"/>
                    <w:rPr>
                      <w:rFonts w:ascii="Palatino Linotype" w:hAnsi="Palatino Linotype"/>
                      <w:sz w:val="20"/>
                      <w:szCs w:val="20"/>
                    </w:rPr>
                  </w:pPr>
                </w:p>
                <w:p w:rsidR="00167158" w:rsidRPr="00E831FD" w:rsidRDefault="007C1DA2" w:rsidP="00425A45">
                  <w:pPr>
                    <w:spacing w:after="0" w:line="240" w:lineRule="auto"/>
                    <w:rPr>
                      <w:rFonts w:ascii="Palatino Linotype" w:hAnsi="Palatino Linotype"/>
                      <w:sz w:val="24"/>
                      <w:szCs w:val="24"/>
                    </w:rPr>
                  </w:pPr>
                  <w:r w:rsidRPr="00E831FD">
                    <w:rPr>
                      <w:rFonts w:ascii="Palatino Linotype" w:hAnsi="Palatino Linotype"/>
                      <w:sz w:val="24"/>
                      <w:szCs w:val="24"/>
                    </w:rPr>
                    <w:t>Referees: Upon Request</w:t>
                  </w:r>
                </w:p>
                <w:p w:rsidR="00167158" w:rsidRPr="00167158" w:rsidRDefault="00167158" w:rsidP="00425A45">
                  <w:pPr>
                    <w:spacing w:after="0" w:line="240" w:lineRule="auto"/>
                    <w:rPr>
                      <w:rFonts w:ascii="Arial Narrow" w:hAnsi="Arial Narrow"/>
                      <w:sz w:val="24"/>
                      <w:szCs w:val="20"/>
                    </w:rPr>
                  </w:pPr>
                </w:p>
                <w:p w:rsidR="00425A45" w:rsidRDefault="00425A45" w:rsidP="00425A45">
                  <w:bookmarkStart w:id="0" w:name="_GoBack"/>
                  <w:bookmarkEnd w:id="0"/>
                </w:p>
              </w:txbxContent>
            </v:textbox>
            <w10:wrap type="tight"/>
          </v:shape>
        </w:pict>
      </w:r>
      <w:r w:rsidR="0057303E" w:rsidRPr="0057303E">
        <w:rPr>
          <w:rFonts w:ascii="Palatino Linotype" w:hAnsi="Palatino Linotype"/>
          <w:sz w:val="20"/>
          <w:szCs w:val="20"/>
        </w:rPr>
        <w:t>-Raising work orders for repairs and maintenance</w:t>
      </w:r>
    </w:p>
    <w:p w:rsidR="0057303E" w:rsidRPr="0057303E" w:rsidRDefault="0057303E" w:rsidP="0057303E">
      <w:pPr>
        <w:pStyle w:val="ListParagraph"/>
        <w:numPr>
          <w:ilvl w:val="0"/>
          <w:numId w:val="6"/>
        </w:numPr>
        <w:spacing w:after="0"/>
        <w:ind w:left="2250" w:hanging="2160"/>
        <w:rPr>
          <w:rFonts w:ascii="Palatino Linotype" w:hAnsi="Palatino Linotype"/>
          <w:sz w:val="20"/>
          <w:szCs w:val="20"/>
        </w:rPr>
      </w:pPr>
      <w:r w:rsidRPr="0057303E">
        <w:rPr>
          <w:rFonts w:ascii="Palatino Linotype" w:hAnsi="Palatino Linotype"/>
          <w:sz w:val="20"/>
          <w:szCs w:val="20"/>
        </w:rPr>
        <w:t>-Conduct orientation programmers for new employees</w:t>
      </w:r>
    </w:p>
    <w:p w:rsidR="0057303E" w:rsidRPr="0057303E" w:rsidRDefault="0057303E" w:rsidP="0057303E">
      <w:pPr>
        <w:pStyle w:val="ListParagraph"/>
        <w:numPr>
          <w:ilvl w:val="0"/>
          <w:numId w:val="6"/>
        </w:numPr>
        <w:spacing w:after="0"/>
        <w:ind w:left="2250" w:hanging="2160"/>
        <w:rPr>
          <w:rFonts w:ascii="Palatino Linotype" w:hAnsi="Palatino Linotype"/>
          <w:sz w:val="20"/>
          <w:szCs w:val="20"/>
        </w:rPr>
      </w:pPr>
      <w:r w:rsidRPr="0057303E">
        <w:rPr>
          <w:rFonts w:ascii="Palatino Linotype" w:hAnsi="Palatino Linotype"/>
          <w:sz w:val="20"/>
          <w:szCs w:val="20"/>
        </w:rPr>
        <w:t>-Maintain management information systems (manual or computerized)</w:t>
      </w:r>
    </w:p>
    <w:p w:rsidR="0057303E" w:rsidRPr="0057303E" w:rsidRDefault="0057303E" w:rsidP="0057303E">
      <w:pPr>
        <w:pStyle w:val="ListParagraph"/>
        <w:numPr>
          <w:ilvl w:val="0"/>
          <w:numId w:val="6"/>
        </w:numPr>
        <w:spacing w:after="0"/>
        <w:ind w:left="2250" w:hanging="2160"/>
        <w:rPr>
          <w:rFonts w:ascii="Palatino Linotype" w:hAnsi="Palatino Linotype"/>
          <w:sz w:val="20"/>
          <w:szCs w:val="20"/>
        </w:rPr>
      </w:pPr>
      <w:r w:rsidRPr="0057303E">
        <w:rPr>
          <w:rFonts w:ascii="Palatino Linotype" w:hAnsi="Palatino Linotype"/>
          <w:sz w:val="20"/>
          <w:szCs w:val="20"/>
        </w:rPr>
        <w:t>-Review and answer correspondence</w:t>
      </w:r>
    </w:p>
    <w:p w:rsidR="00157777" w:rsidRDefault="0057303E" w:rsidP="0057303E">
      <w:pPr>
        <w:pStyle w:val="ListParagraph"/>
        <w:numPr>
          <w:ilvl w:val="0"/>
          <w:numId w:val="6"/>
        </w:numPr>
        <w:spacing w:after="0"/>
        <w:ind w:left="2250" w:hanging="2160"/>
        <w:rPr>
          <w:rFonts w:ascii="Arial Narrow" w:hAnsi="Arial Narrow"/>
          <w:shd w:val="clear" w:color="auto" w:fill="FDFDFD"/>
        </w:rPr>
      </w:pPr>
      <w:r w:rsidRPr="0057303E">
        <w:rPr>
          <w:rFonts w:ascii="Palatino Linotype" w:hAnsi="Palatino Linotype"/>
          <w:sz w:val="20"/>
          <w:szCs w:val="20"/>
        </w:rPr>
        <w:t>-Provide secretarial or executive services for committees</w:t>
      </w:r>
    </w:p>
    <w:p w:rsidR="0023436F" w:rsidRDefault="0023436F" w:rsidP="003757E7">
      <w:pPr>
        <w:pStyle w:val="ListParagraph"/>
        <w:spacing w:after="0"/>
        <w:ind w:left="0"/>
        <w:rPr>
          <w:rFonts w:ascii="Tahoma" w:hAnsi="Tahoma" w:cs="Tahoma"/>
          <w:b/>
          <w:bCs/>
          <w:iCs/>
          <w:sz w:val="20"/>
          <w:szCs w:val="20"/>
          <w:u w:val="single"/>
          <w:shd w:val="clear" w:color="auto" w:fill="FFFFFF"/>
        </w:rPr>
      </w:pPr>
    </w:p>
    <w:p w:rsidR="0023436F" w:rsidRDefault="0023436F" w:rsidP="003757E7">
      <w:pPr>
        <w:pStyle w:val="ListParagraph"/>
        <w:spacing w:after="0"/>
        <w:ind w:left="0"/>
        <w:rPr>
          <w:rFonts w:ascii="Tahoma" w:hAnsi="Tahoma" w:cs="Tahoma"/>
          <w:b/>
          <w:bCs/>
          <w:iCs/>
          <w:sz w:val="20"/>
          <w:szCs w:val="20"/>
          <w:u w:val="single"/>
          <w:shd w:val="clear" w:color="auto" w:fill="FFFFFF"/>
        </w:rPr>
      </w:pPr>
    </w:p>
    <w:p w:rsidR="0023436F" w:rsidRDefault="0023436F" w:rsidP="000178B3">
      <w:pPr>
        <w:pStyle w:val="ListParagraph"/>
        <w:spacing w:after="0"/>
        <w:ind w:left="0" w:right="6029"/>
        <w:rPr>
          <w:rFonts w:ascii="Tahoma" w:hAnsi="Tahoma" w:cs="Tahoma"/>
          <w:b/>
          <w:bCs/>
          <w:iCs/>
          <w:sz w:val="20"/>
          <w:szCs w:val="20"/>
          <w:u w:val="single"/>
          <w:shd w:val="clear" w:color="auto" w:fill="FFFFFF"/>
        </w:rPr>
      </w:pPr>
    </w:p>
    <w:p w:rsidR="0023436F" w:rsidRDefault="0023436F" w:rsidP="003757E7">
      <w:pPr>
        <w:pStyle w:val="ListParagraph"/>
        <w:spacing w:after="0"/>
        <w:ind w:left="0"/>
        <w:rPr>
          <w:rFonts w:ascii="Tahoma" w:hAnsi="Tahoma" w:cs="Tahoma"/>
          <w:b/>
          <w:bCs/>
          <w:iCs/>
          <w:sz w:val="20"/>
          <w:szCs w:val="20"/>
          <w:u w:val="single"/>
          <w:shd w:val="clear" w:color="auto" w:fill="FFFFFF"/>
        </w:rPr>
      </w:pPr>
    </w:p>
    <w:p w:rsidR="006E115E" w:rsidRPr="00E05B0F" w:rsidRDefault="0057303E" w:rsidP="00E05B0F">
      <w:pPr>
        <w:pStyle w:val="ListParagraph"/>
        <w:spacing w:after="0"/>
        <w:ind w:left="1440"/>
        <w:rPr>
          <w:rFonts w:ascii="Tahoma" w:hAnsi="Tahoma" w:cs="Tahoma"/>
          <w:b/>
          <w:bCs/>
          <w:iCs/>
          <w:sz w:val="20"/>
          <w:szCs w:val="20"/>
          <w:shd w:val="clear" w:color="auto" w:fill="FFFFFF"/>
        </w:rPr>
      </w:pPr>
      <w:r>
        <w:rPr>
          <w:rFonts w:ascii="Tahoma" w:hAnsi="Tahoma" w:cs="Tahoma"/>
          <w:b/>
          <w:bCs/>
          <w:iCs/>
          <w:sz w:val="20"/>
          <w:szCs w:val="20"/>
          <w:u w:val="single"/>
          <w:shd w:val="clear" w:color="auto" w:fill="FFFFFF"/>
        </w:rPr>
        <w:t>MADINAT JUMEIRAH</w:t>
      </w:r>
      <w:r w:rsidR="00890EA7">
        <w:rPr>
          <w:rFonts w:ascii="Tahoma" w:hAnsi="Tahoma" w:cs="Tahoma"/>
          <w:b/>
          <w:bCs/>
          <w:iCs/>
          <w:sz w:val="20"/>
          <w:szCs w:val="20"/>
          <w:u w:val="single"/>
          <w:shd w:val="clear" w:color="auto" w:fill="FFFFFF"/>
        </w:rPr>
        <w:t xml:space="preserve"> Al QASR HOTEL</w:t>
      </w:r>
      <w:r>
        <w:rPr>
          <w:rFonts w:ascii="Tahoma" w:hAnsi="Tahoma" w:cs="Tahoma"/>
          <w:b/>
          <w:bCs/>
          <w:iCs/>
          <w:sz w:val="20"/>
          <w:szCs w:val="20"/>
          <w:u w:val="single"/>
          <w:shd w:val="clear" w:color="auto" w:fill="FFFFFF"/>
        </w:rPr>
        <w:t xml:space="preserve"> -DUBAI</w:t>
      </w:r>
    </w:p>
    <w:p w:rsidR="00436CA5" w:rsidRPr="0057303E" w:rsidRDefault="00436CA5" w:rsidP="00FF7D8A">
      <w:pPr>
        <w:pStyle w:val="ListParagraph"/>
        <w:spacing w:after="0"/>
        <w:ind w:left="0"/>
        <w:rPr>
          <w:rFonts w:ascii="Palatino Linotype" w:hAnsi="Palatino Linotype" w:cs="Garamond"/>
          <w:b/>
          <w:bCs/>
        </w:rPr>
      </w:pPr>
      <w:r w:rsidRPr="00FC19EB">
        <w:rPr>
          <w:rFonts w:ascii="Palatino Linotype" w:hAnsi="Palatino Linotype" w:cs="Arial"/>
          <w:sz w:val="20"/>
          <w:szCs w:val="20"/>
        </w:rPr>
        <w:t xml:space="preserve">Position: </w:t>
      </w:r>
      <w:r w:rsidR="0057303E" w:rsidRPr="0057303E">
        <w:rPr>
          <w:rFonts w:ascii="Palatino Linotype" w:hAnsi="Palatino Linotype" w:cs="Garamond"/>
          <w:b/>
          <w:bCs/>
        </w:rPr>
        <w:t xml:space="preserve">Head </w:t>
      </w:r>
      <w:r w:rsidR="00425A45" w:rsidRPr="0057303E">
        <w:rPr>
          <w:rFonts w:ascii="Palatino Linotype" w:hAnsi="Palatino Linotype" w:cs="Garamond"/>
          <w:b/>
          <w:bCs/>
        </w:rPr>
        <w:t>Waiter:</w:t>
      </w:r>
      <w:r w:rsidR="0057303E" w:rsidRPr="0057303E">
        <w:rPr>
          <w:rFonts w:ascii="Palatino Linotype" w:hAnsi="Palatino Linotype" w:cs="Garamond"/>
          <w:b/>
          <w:bCs/>
        </w:rPr>
        <w:t xml:space="preserve"> Pool and Beach </w:t>
      </w:r>
      <w:r w:rsidR="00604444">
        <w:rPr>
          <w:rFonts w:ascii="Palatino Linotype" w:hAnsi="Palatino Linotype" w:cs="Garamond"/>
          <w:b/>
          <w:bCs/>
        </w:rPr>
        <w:t xml:space="preserve">, banqueting and events </w:t>
      </w:r>
      <w:r w:rsidR="0057303E" w:rsidRPr="0057303E">
        <w:rPr>
          <w:rFonts w:ascii="Palatino Linotype" w:hAnsi="Palatino Linotype" w:cs="Garamond"/>
          <w:b/>
          <w:bCs/>
        </w:rPr>
        <w:t>operations</w:t>
      </w:r>
    </w:p>
    <w:p w:rsidR="00716800" w:rsidRPr="00FC19EB" w:rsidRDefault="00716800" w:rsidP="00716800">
      <w:pPr>
        <w:pStyle w:val="ListParagraph"/>
        <w:spacing w:after="0"/>
        <w:ind w:left="0"/>
        <w:rPr>
          <w:rFonts w:ascii="Palatino Linotype" w:hAnsi="Palatino Linotype" w:cs="Arial"/>
          <w:sz w:val="20"/>
          <w:szCs w:val="20"/>
        </w:rPr>
      </w:pPr>
      <w:r w:rsidRPr="00FC19EB">
        <w:rPr>
          <w:rFonts w:ascii="Palatino Linotype" w:eastAsia="Times New Roman" w:hAnsi="Palatino Linotype" w:cs="Tahoma"/>
          <w:sz w:val="18"/>
          <w:szCs w:val="18"/>
        </w:rPr>
        <w:t>Dubai, United Arab Emirates</w:t>
      </w:r>
    </w:p>
    <w:p w:rsidR="006E115E" w:rsidRPr="00FC19EB" w:rsidRDefault="0057303E" w:rsidP="006E115E">
      <w:pPr>
        <w:spacing w:after="0" w:line="276" w:lineRule="atLeast"/>
        <w:rPr>
          <w:rFonts w:ascii="Palatino Linotype" w:eastAsia="Times New Roman" w:hAnsi="Palatino Linotype" w:cs="Arial"/>
          <w:color w:val="423222"/>
          <w:sz w:val="18"/>
          <w:szCs w:val="18"/>
        </w:rPr>
      </w:pPr>
      <w:r w:rsidRPr="0057303E">
        <w:rPr>
          <w:rFonts w:ascii="Palatino Linotype" w:eastAsia="Times New Roman" w:hAnsi="Palatino Linotype" w:cs="Tahoma"/>
          <w:sz w:val="18"/>
          <w:szCs w:val="18"/>
        </w:rPr>
        <w:t>October 2009 – April 2014</w:t>
      </w:r>
    </w:p>
    <w:p w:rsidR="001565BD" w:rsidRDefault="001565BD" w:rsidP="006E115E">
      <w:pPr>
        <w:spacing w:after="0" w:line="276" w:lineRule="atLeast"/>
        <w:rPr>
          <w:rFonts w:ascii="Arial" w:eastAsia="Times New Roman" w:hAnsi="Arial" w:cs="Arial"/>
          <w:color w:val="423222"/>
          <w:sz w:val="18"/>
          <w:szCs w:val="18"/>
        </w:rPr>
      </w:pPr>
    </w:p>
    <w:p w:rsidR="006013C7" w:rsidRPr="00112D24" w:rsidRDefault="00436CA5" w:rsidP="00C77D05">
      <w:pPr>
        <w:spacing w:after="0"/>
        <w:rPr>
          <w:rFonts w:ascii="Arial" w:hAnsi="Arial" w:cs="Arial"/>
          <w:b/>
          <w:color w:val="215868" w:themeColor="accent5" w:themeShade="80"/>
        </w:rPr>
      </w:pPr>
      <w:r w:rsidRPr="00112D24">
        <w:rPr>
          <w:rFonts w:ascii="Arial" w:hAnsi="Arial" w:cs="Arial"/>
          <w:b/>
          <w:color w:val="215868" w:themeColor="accent5" w:themeShade="80"/>
        </w:rPr>
        <w:t>Job Description</w:t>
      </w:r>
    </w:p>
    <w:p w:rsidR="0057303E" w:rsidRPr="0057303E" w:rsidRDefault="0057303E" w:rsidP="0057303E">
      <w:pPr>
        <w:pStyle w:val="ListParagraph"/>
        <w:numPr>
          <w:ilvl w:val="0"/>
          <w:numId w:val="6"/>
        </w:numPr>
        <w:spacing w:after="0"/>
        <w:ind w:left="2250" w:hanging="2160"/>
        <w:jc w:val="both"/>
        <w:rPr>
          <w:rFonts w:ascii="Palatino Linotype" w:hAnsi="Palatino Linotype"/>
          <w:sz w:val="20"/>
          <w:szCs w:val="20"/>
        </w:rPr>
      </w:pPr>
      <w:r w:rsidRPr="0057303E">
        <w:rPr>
          <w:rFonts w:ascii="Palatino Linotype" w:hAnsi="Palatino Linotype"/>
          <w:sz w:val="20"/>
          <w:szCs w:val="20"/>
        </w:rPr>
        <w:t>Show complete awareness of all the drink and food menus and readiness to explain and recommend food and drink contents</w:t>
      </w:r>
    </w:p>
    <w:p w:rsidR="0057303E" w:rsidRPr="0057303E" w:rsidRDefault="0057303E" w:rsidP="0057303E">
      <w:pPr>
        <w:pStyle w:val="ListParagraph"/>
        <w:numPr>
          <w:ilvl w:val="0"/>
          <w:numId w:val="6"/>
        </w:numPr>
        <w:spacing w:after="0"/>
        <w:ind w:left="2250" w:hanging="2160"/>
        <w:jc w:val="both"/>
        <w:rPr>
          <w:rFonts w:ascii="Palatino Linotype" w:hAnsi="Palatino Linotype"/>
          <w:sz w:val="20"/>
          <w:szCs w:val="20"/>
        </w:rPr>
      </w:pPr>
      <w:r w:rsidRPr="0057303E">
        <w:rPr>
          <w:rFonts w:ascii="Palatino Linotype" w:hAnsi="Palatino Linotype"/>
          <w:sz w:val="20"/>
          <w:szCs w:val="20"/>
        </w:rPr>
        <w:t>Comply with Company Health and Safety, and Fire Regulations and procedures</w:t>
      </w:r>
    </w:p>
    <w:p w:rsidR="0057303E" w:rsidRPr="0057303E" w:rsidRDefault="0057303E" w:rsidP="0057303E">
      <w:pPr>
        <w:pStyle w:val="ListParagraph"/>
        <w:numPr>
          <w:ilvl w:val="0"/>
          <w:numId w:val="6"/>
        </w:numPr>
        <w:spacing w:after="0"/>
        <w:ind w:left="2250" w:hanging="2160"/>
        <w:jc w:val="both"/>
        <w:rPr>
          <w:rFonts w:ascii="Palatino Linotype" w:hAnsi="Palatino Linotype"/>
          <w:sz w:val="20"/>
          <w:szCs w:val="20"/>
        </w:rPr>
      </w:pPr>
      <w:r w:rsidRPr="0057303E">
        <w:rPr>
          <w:rFonts w:ascii="Palatino Linotype" w:hAnsi="Palatino Linotype"/>
          <w:sz w:val="20"/>
          <w:szCs w:val="20"/>
        </w:rPr>
        <w:t>Adhere to the Company disciplinary policy when necessary</w:t>
      </w:r>
    </w:p>
    <w:p w:rsidR="007C1DA2" w:rsidRDefault="0057303E" w:rsidP="007C1DA2">
      <w:pPr>
        <w:pStyle w:val="ListParagraph"/>
        <w:numPr>
          <w:ilvl w:val="0"/>
          <w:numId w:val="6"/>
        </w:numPr>
        <w:spacing w:after="0"/>
        <w:ind w:left="2250" w:hanging="2160"/>
        <w:jc w:val="both"/>
        <w:rPr>
          <w:rFonts w:ascii="Palatino Linotype" w:hAnsi="Palatino Linotype"/>
          <w:sz w:val="20"/>
          <w:szCs w:val="20"/>
        </w:rPr>
      </w:pPr>
      <w:r w:rsidRPr="0057303E">
        <w:rPr>
          <w:rFonts w:ascii="Palatino Linotype" w:hAnsi="Palatino Linotype"/>
          <w:sz w:val="20"/>
          <w:szCs w:val="20"/>
        </w:rPr>
        <w:t>Maximize revenue and increase average spend per person through up selling, high customer service standards, effective training and motivational techniques</w:t>
      </w:r>
    </w:p>
    <w:p w:rsidR="0057303E" w:rsidRPr="007C1DA2" w:rsidRDefault="0057303E" w:rsidP="007C1DA2">
      <w:pPr>
        <w:pStyle w:val="ListParagraph"/>
        <w:numPr>
          <w:ilvl w:val="0"/>
          <w:numId w:val="6"/>
        </w:numPr>
        <w:spacing w:after="0"/>
        <w:ind w:left="2250" w:hanging="2160"/>
        <w:jc w:val="both"/>
        <w:rPr>
          <w:rFonts w:ascii="Palatino Linotype" w:hAnsi="Palatino Linotype"/>
          <w:sz w:val="20"/>
          <w:szCs w:val="20"/>
        </w:rPr>
      </w:pPr>
      <w:r w:rsidRPr="007C1DA2">
        <w:rPr>
          <w:rFonts w:ascii="Palatino Linotype" w:hAnsi="Palatino Linotype"/>
          <w:sz w:val="20"/>
          <w:szCs w:val="20"/>
        </w:rPr>
        <w:t>Demonstrate a perfect knowledge of all beverages served in the bar, how beverages are prepared (to recipe) and presented, and how Bar personnel are trained to possess this knowledge and the application of it.</w:t>
      </w:r>
    </w:p>
    <w:p w:rsidR="00A36E68" w:rsidRPr="0057303E" w:rsidRDefault="0057303E" w:rsidP="0057303E">
      <w:pPr>
        <w:pStyle w:val="ListParagraph"/>
        <w:numPr>
          <w:ilvl w:val="0"/>
          <w:numId w:val="6"/>
        </w:numPr>
        <w:spacing w:after="0"/>
        <w:ind w:left="2250" w:hanging="2160"/>
        <w:jc w:val="both"/>
        <w:rPr>
          <w:rFonts w:ascii="Palatino Linotype" w:hAnsi="Palatino Linotype"/>
          <w:sz w:val="20"/>
          <w:szCs w:val="20"/>
        </w:rPr>
      </w:pPr>
      <w:r w:rsidRPr="0057303E">
        <w:rPr>
          <w:rFonts w:ascii="Palatino Linotype" w:hAnsi="Palatino Linotype"/>
          <w:sz w:val="20"/>
          <w:szCs w:val="20"/>
        </w:rPr>
        <w:t>Meet or exceed the monthly drink profit margin target</w:t>
      </w:r>
    </w:p>
    <w:p w:rsidR="0023436F" w:rsidRDefault="0023436F" w:rsidP="00A023EA">
      <w:pPr>
        <w:spacing w:after="0" w:line="240" w:lineRule="auto"/>
        <w:ind w:right="85"/>
        <w:rPr>
          <w:rFonts w:ascii="Tahoma" w:hAnsi="Tahoma" w:cs="Tahoma"/>
          <w:b/>
          <w:bCs/>
          <w:iCs/>
          <w:sz w:val="20"/>
          <w:szCs w:val="20"/>
          <w:u w:val="single"/>
          <w:shd w:val="clear" w:color="auto" w:fill="FFFFFF"/>
        </w:rPr>
      </w:pPr>
    </w:p>
    <w:p w:rsidR="0023436F" w:rsidRDefault="0023436F" w:rsidP="00A023EA">
      <w:pPr>
        <w:spacing w:after="0" w:line="240" w:lineRule="auto"/>
        <w:ind w:right="85"/>
        <w:rPr>
          <w:rFonts w:ascii="Tahoma" w:hAnsi="Tahoma" w:cs="Tahoma"/>
          <w:b/>
          <w:bCs/>
          <w:iCs/>
          <w:sz w:val="20"/>
          <w:szCs w:val="20"/>
          <w:u w:val="single"/>
          <w:shd w:val="clear" w:color="auto" w:fill="FFFFFF"/>
        </w:rPr>
      </w:pPr>
    </w:p>
    <w:p w:rsidR="00A36E68" w:rsidRPr="00380642" w:rsidRDefault="00A36E68" w:rsidP="00A023EA">
      <w:pPr>
        <w:spacing w:after="0" w:line="240" w:lineRule="auto"/>
        <w:ind w:right="85"/>
        <w:rPr>
          <w:rFonts w:ascii="Tahoma" w:eastAsia="Gulim" w:hAnsi="Tahoma" w:cs="Tahoma"/>
          <w:b/>
          <w:bCs/>
          <w:iCs/>
          <w:sz w:val="21"/>
          <w:szCs w:val="20"/>
          <w:u w:val="single"/>
          <w:shd w:val="clear" w:color="auto" w:fill="FFFFFF"/>
        </w:rPr>
      </w:pPr>
    </w:p>
    <w:p w:rsidR="00A67804" w:rsidRPr="00A67804" w:rsidRDefault="00425A45" w:rsidP="00A67804">
      <w:pPr>
        <w:widowControl w:val="0"/>
        <w:autoSpaceDE w:val="0"/>
        <w:autoSpaceDN w:val="0"/>
        <w:adjustRightInd w:val="0"/>
        <w:spacing w:after="0" w:line="240" w:lineRule="auto"/>
        <w:rPr>
          <w:rFonts w:ascii="Tahoma" w:hAnsi="Tahoma" w:cs="Tahoma"/>
          <w:b/>
          <w:bCs/>
          <w:iCs/>
          <w:sz w:val="20"/>
          <w:szCs w:val="20"/>
          <w:u w:val="single"/>
        </w:rPr>
      </w:pPr>
      <w:r>
        <w:rPr>
          <w:rFonts w:ascii="Tahoma" w:eastAsia="Gulim" w:hAnsi="Tahoma" w:cs="Tahoma"/>
          <w:b/>
          <w:bCs/>
          <w:iCs/>
          <w:sz w:val="20"/>
          <w:szCs w:val="20"/>
          <w:u w:val="single"/>
          <w:shd w:val="clear" w:color="auto" w:fill="FFFFFF"/>
        </w:rPr>
        <w:t>BRITISH AMERICAN TOBACCO</w:t>
      </w:r>
      <w:r w:rsidR="00890EA7">
        <w:rPr>
          <w:rFonts w:ascii="Tahoma" w:eastAsia="Gulim" w:hAnsi="Tahoma" w:cs="Tahoma"/>
          <w:b/>
          <w:bCs/>
          <w:iCs/>
          <w:sz w:val="20"/>
          <w:szCs w:val="20"/>
          <w:u w:val="single"/>
          <w:shd w:val="clear" w:color="auto" w:fill="FFFFFF"/>
        </w:rPr>
        <w:t>- NAIROBI</w:t>
      </w:r>
    </w:p>
    <w:p w:rsidR="00360D8B" w:rsidRDefault="00A023EA" w:rsidP="00425A45">
      <w:pPr>
        <w:autoSpaceDE w:val="0"/>
        <w:autoSpaceDN w:val="0"/>
        <w:adjustRightInd w:val="0"/>
        <w:ind w:left="4320" w:hanging="4320"/>
        <w:rPr>
          <w:rFonts w:ascii="Palatino Linotype" w:hAnsi="Palatino Linotype" w:cstheme="minorBidi"/>
          <w:b/>
          <w:bCs/>
          <w:sz w:val="20"/>
          <w:szCs w:val="20"/>
        </w:rPr>
      </w:pPr>
      <w:r w:rsidRPr="00FC19EB">
        <w:rPr>
          <w:rFonts w:ascii="Palatino Linotype" w:eastAsia="Gulim" w:hAnsi="Palatino Linotype" w:cstheme="minorBidi"/>
          <w:bCs/>
          <w:iCs/>
          <w:sz w:val="20"/>
          <w:szCs w:val="20"/>
          <w:shd w:val="clear" w:color="auto" w:fill="FFFFFF"/>
        </w:rPr>
        <w:t>Position:</w:t>
      </w:r>
      <w:r w:rsidR="00425A45" w:rsidRPr="00425A45">
        <w:rPr>
          <w:rFonts w:ascii="Palatino Linotype" w:hAnsi="Palatino Linotype" w:cstheme="minorBidi"/>
          <w:b/>
          <w:bCs/>
          <w:sz w:val="20"/>
          <w:szCs w:val="20"/>
        </w:rPr>
        <w:t>Maintenance and Facilities Team Leader</w:t>
      </w:r>
    </w:p>
    <w:p w:rsidR="002A6790" w:rsidRPr="00425A45" w:rsidRDefault="002A6790" w:rsidP="00425A45">
      <w:pPr>
        <w:autoSpaceDE w:val="0"/>
        <w:autoSpaceDN w:val="0"/>
        <w:adjustRightInd w:val="0"/>
        <w:ind w:left="4320" w:hanging="4320"/>
        <w:rPr>
          <w:rFonts w:ascii="Palatino Linotype" w:hAnsi="Palatino Linotype" w:cstheme="minorBidi"/>
          <w:b/>
          <w:bCs/>
          <w:sz w:val="20"/>
          <w:szCs w:val="20"/>
        </w:rPr>
      </w:pPr>
      <w:r w:rsidRPr="00FC19EB">
        <w:rPr>
          <w:rFonts w:ascii="Palatino Linotype" w:eastAsia="Times New Roman" w:hAnsi="Palatino Linotype" w:cstheme="minorBidi"/>
          <w:sz w:val="20"/>
          <w:szCs w:val="20"/>
        </w:rPr>
        <w:t>Dubai, United Arab Emirates</w:t>
      </w:r>
    </w:p>
    <w:p w:rsidR="00A023EA" w:rsidRPr="00FC19EB" w:rsidRDefault="00425A45" w:rsidP="00A67804">
      <w:pPr>
        <w:spacing w:after="20" w:line="240" w:lineRule="auto"/>
        <w:ind w:right="85"/>
        <w:jc w:val="both"/>
        <w:rPr>
          <w:rFonts w:ascii="Palatino Linotype" w:hAnsi="Palatino Linotype" w:cstheme="minorBidi"/>
          <w:iCs/>
          <w:sz w:val="20"/>
          <w:szCs w:val="20"/>
          <w:shd w:val="clear" w:color="auto" w:fill="FFFFFF"/>
        </w:rPr>
      </w:pPr>
      <w:r w:rsidRPr="00425A45">
        <w:rPr>
          <w:rFonts w:ascii="Palatino Linotype" w:hAnsi="Palatino Linotype"/>
        </w:rPr>
        <w:t>September 2008 - October 2009</w:t>
      </w:r>
    </w:p>
    <w:p w:rsidR="00693205" w:rsidRPr="00804D03" w:rsidRDefault="00693205" w:rsidP="0094015D">
      <w:pPr>
        <w:pStyle w:val="ListParagraph"/>
        <w:spacing w:after="0" w:line="240" w:lineRule="auto"/>
        <w:rPr>
          <w:rFonts w:ascii="Palatino Linotype" w:hAnsi="Palatino Linotype"/>
          <w:sz w:val="20"/>
          <w:szCs w:val="20"/>
        </w:rPr>
      </w:pPr>
    </w:p>
    <w:p w:rsidR="00605F59" w:rsidRPr="00112D24" w:rsidRDefault="003E4243" w:rsidP="00877F01">
      <w:pPr>
        <w:spacing w:after="0"/>
        <w:rPr>
          <w:rFonts w:ascii="Arial" w:hAnsi="Arial" w:cs="Arial"/>
          <w:b/>
          <w:color w:val="215868" w:themeColor="accent5" w:themeShade="80"/>
        </w:rPr>
      </w:pPr>
      <w:r w:rsidRPr="00112D24">
        <w:rPr>
          <w:rFonts w:ascii="Arial" w:hAnsi="Arial" w:cs="Arial"/>
          <w:b/>
          <w:color w:val="215868" w:themeColor="accent5" w:themeShade="80"/>
        </w:rPr>
        <w:t>Job Description</w:t>
      </w:r>
    </w:p>
    <w:p w:rsidR="00425A45" w:rsidRPr="00425A45" w:rsidRDefault="00425A45" w:rsidP="00425A45">
      <w:pPr>
        <w:pStyle w:val="ListParagraph"/>
        <w:numPr>
          <w:ilvl w:val="0"/>
          <w:numId w:val="6"/>
        </w:numPr>
        <w:spacing w:after="0"/>
        <w:ind w:left="2250" w:hanging="2160"/>
        <w:jc w:val="both"/>
        <w:rPr>
          <w:rFonts w:ascii="Palatino Linotype" w:hAnsi="Palatino Linotype"/>
          <w:sz w:val="20"/>
          <w:szCs w:val="20"/>
        </w:rPr>
      </w:pPr>
      <w:r w:rsidRPr="00425A45">
        <w:rPr>
          <w:rFonts w:ascii="Palatino Linotype" w:hAnsi="Palatino Linotype"/>
          <w:sz w:val="20"/>
          <w:szCs w:val="20"/>
        </w:rPr>
        <w:t>Ensuring that a safe and equitable environment exists at all times for all participants.</w:t>
      </w:r>
    </w:p>
    <w:p w:rsidR="00425A45" w:rsidRPr="00425A45" w:rsidRDefault="00425A45" w:rsidP="00425A45">
      <w:pPr>
        <w:pStyle w:val="ListParagraph"/>
        <w:numPr>
          <w:ilvl w:val="0"/>
          <w:numId w:val="6"/>
        </w:numPr>
        <w:spacing w:after="0"/>
        <w:ind w:left="2250" w:hanging="2160"/>
        <w:jc w:val="both"/>
        <w:rPr>
          <w:rFonts w:ascii="Palatino Linotype" w:hAnsi="Palatino Linotype"/>
          <w:sz w:val="20"/>
          <w:szCs w:val="20"/>
        </w:rPr>
      </w:pPr>
      <w:r w:rsidRPr="00425A45">
        <w:rPr>
          <w:rFonts w:ascii="Palatino Linotype" w:hAnsi="Palatino Linotype"/>
          <w:sz w:val="20"/>
          <w:szCs w:val="20"/>
        </w:rPr>
        <w:t>Recording and reporting of accidents, injuries, and emergency situations.</w:t>
      </w:r>
    </w:p>
    <w:p w:rsidR="00425A45" w:rsidRPr="00425A45" w:rsidRDefault="00425A45" w:rsidP="00425A45">
      <w:pPr>
        <w:pStyle w:val="ListParagraph"/>
        <w:numPr>
          <w:ilvl w:val="0"/>
          <w:numId w:val="6"/>
        </w:numPr>
        <w:spacing w:after="0"/>
        <w:ind w:left="2250" w:hanging="2160"/>
        <w:jc w:val="both"/>
        <w:rPr>
          <w:rFonts w:ascii="Palatino Linotype" w:hAnsi="Palatino Linotype"/>
          <w:sz w:val="20"/>
          <w:szCs w:val="20"/>
        </w:rPr>
      </w:pPr>
      <w:r w:rsidRPr="00425A45">
        <w:rPr>
          <w:rFonts w:ascii="Palatino Linotype" w:hAnsi="Palatino Linotype"/>
          <w:sz w:val="20"/>
          <w:szCs w:val="20"/>
        </w:rPr>
        <w:t>Ensuring that all participants follow operating and usage policies.</w:t>
      </w:r>
    </w:p>
    <w:p w:rsidR="00425A45" w:rsidRPr="00425A45" w:rsidRDefault="00425A45" w:rsidP="00425A45">
      <w:pPr>
        <w:pStyle w:val="ListParagraph"/>
        <w:numPr>
          <w:ilvl w:val="0"/>
          <w:numId w:val="6"/>
        </w:numPr>
        <w:spacing w:after="0"/>
        <w:ind w:left="2250" w:hanging="2160"/>
        <w:jc w:val="both"/>
        <w:rPr>
          <w:rFonts w:ascii="Palatino Linotype" w:hAnsi="Palatino Linotype"/>
          <w:sz w:val="20"/>
          <w:szCs w:val="20"/>
        </w:rPr>
      </w:pPr>
      <w:r w:rsidRPr="00425A45">
        <w:rPr>
          <w:rFonts w:ascii="Palatino Linotype" w:hAnsi="Palatino Linotype"/>
          <w:sz w:val="20"/>
          <w:szCs w:val="20"/>
        </w:rPr>
        <w:t>Overseeing preparation, usage, and clean-up for special events and other specific programming.</w:t>
      </w:r>
    </w:p>
    <w:p w:rsidR="00425A45" w:rsidRPr="00425A45" w:rsidRDefault="00425A45" w:rsidP="00425A45">
      <w:pPr>
        <w:pStyle w:val="ListParagraph"/>
        <w:numPr>
          <w:ilvl w:val="0"/>
          <w:numId w:val="6"/>
        </w:numPr>
        <w:spacing w:after="0"/>
        <w:ind w:left="2250" w:hanging="2160"/>
        <w:jc w:val="both"/>
        <w:rPr>
          <w:rFonts w:ascii="Palatino Linotype" w:hAnsi="Palatino Linotype"/>
          <w:sz w:val="20"/>
          <w:szCs w:val="20"/>
        </w:rPr>
      </w:pPr>
      <w:r w:rsidRPr="00425A45">
        <w:rPr>
          <w:rFonts w:ascii="Palatino Linotype" w:hAnsi="Palatino Linotype"/>
          <w:sz w:val="20"/>
          <w:szCs w:val="20"/>
        </w:rPr>
        <w:t>Maintaining a clean facility.</w:t>
      </w:r>
    </w:p>
    <w:p w:rsidR="00425A45" w:rsidRPr="00425A45" w:rsidRDefault="00425A45" w:rsidP="00425A45">
      <w:pPr>
        <w:pStyle w:val="ListParagraph"/>
        <w:numPr>
          <w:ilvl w:val="0"/>
          <w:numId w:val="6"/>
        </w:numPr>
        <w:spacing w:after="0"/>
        <w:ind w:left="2250" w:hanging="2160"/>
        <w:jc w:val="both"/>
        <w:rPr>
          <w:rFonts w:ascii="Palatino Linotype" w:hAnsi="Palatino Linotype"/>
          <w:sz w:val="20"/>
          <w:szCs w:val="20"/>
        </w:rPr>
      </w:pPr>
      <w:r w:rsidRPr="00425A45">
        <w:rPr>
          <w:rFonts w:ascii="Palatino Linotype" w:hAnsi="Palatino Linotype"/>
          <w:sz w:val="20"/>
          <w:szCs w:val="20"/>
        </w:rPr>
        <w:t>Being able to complete tasks efficiently and without very close supervision.</w:t>
      </w:r>
    </w:p>
    <w:p w:rsidR="00425A45" w:rsidRPr="00425A45" w:rsidRDefault="00425A45" w:rsidP="00425A45">
      <w:pPr>
        <w:pStyle w:val="ListParagraph"/>
        <w:numPr>
          <w:ilvl w:val="0"/>
          <w:numId w:val="6"/>
        </w:numPr>
        <w:spacing w:after="0"/>
        <w:ind w:left="2250" w:hanging="2160"/>
        <w:jc w:val="both"/>
        <w:rPr>
          <w:rFonts w:ascii="Palatino Linotype" w:hAnsi="Palatino Linotype"/>
          <w:sz w:val="20"/>
          <w:szCs w:val="20"/>
        </w:rPr>
      </w:pPr>
      <w:r w:rsidRPr="00425A45">
        <w:rPr>
          <w:rFonts w:ascii="Palatino Linotype" w:hAnsi="Palatino Linotype"/>
          <w:sz w:val="20"/>
          <w:szCs w:val="20"/>
        </w:rPr>
        <w:t>Work closely with other student employees such as, but not limited to, Programmers, and Professional Staff.</w:t>
      </w:r>
    </w:p>
    <w:p w:rsidR="0023436F" w:rsidRDefault="0023436F" w:rsidP="00BF1068">
      <w:pPr>
        <w:pStyle w:val="ListParagraph"/>
        <w:widowControl w:val="0"/>
        <w:autoSpaceDE w:val="0"/>
        <w:autoSpaceDN w:val="0"/>
        <w:adjustRightInd w:val="0"/>
        <w:spacing w:after="0" w:line="240" w:lineRule="auto"/>
        <w:rPr>
          <w:rFonts w:ascii="Tahoma" w:eastAsia="Gulim" w:hAnsi="Tahoma" w:cs="Tahoma"/>
          <w:b/>
          <w:bCs/>
          <w:iCs/>
          <w:sz w:val="20"/>
          <w:szCs w:val="20"/>
          <w:u w:val="single"/>
          <w:shd w:val="clear" w:color="auto" w:fill="FFFFFF"/>
        </w:rPr>
      </w:pPr>
    </w:p>
    <w:p w:rsidR="0023436F" w:rsidRDefault="0023436F" w:rsidP="00BF1068">
      <w:pPr>
        <w:pStyle w:val="ListParagraph"/>
        <w:widowControl w:val="0"/>
        <w:autoSpaceDE w:val="0"/>
        <w:autoSpaceDN w:val="0"/>
        <w:adjustRightInd w:val="0"/>
        <w:spacing w:after="0" w:line="240" w:lineRule="auto"/>
        <w:rPr>
          <w:rFonts w:ascii="Tahoma" w:eastAsia="Gulim" w:hAnsi="Tahoma" w:cs="Tahoma"/>
          <w:b/>
          <w:bCs/>
          <w:iCs/>
          <w:sz w:val="20"/>
          <w:szCs w:val="20"/>
          <w:u w:val="single"/>
          <w:shd w:val="clear" w:color="auto" w:fill="FFFFFF"/>
        </w:rPr>
      </w:pPr>
    </w:p>
    <w:p w:rsidR="0023436F" w:rsidRDefault="0023436F" w:rsidP="00BF1068">
      <w:pPr>
        <w:pStyle w:val="ListParagraph"/>
        <w:widowControl w:val="0"/>
        <w:autoSpaceDE w:val="0"/>
        <w:autoSpaceDN w:val="0"/>
        <w:adjustRightInd w:val="0"/>
        <w:spacing w:after="0" w:line="240" w:lineRule="auto"/>
        <w:rPr>
          <w:rFonts w:ascii="Tahoma" w:eastAsia="Gulim" w:hAnsi="Tahoma" w:cs="Tahoma"/>
          <w:b/>
          <w:bCs/>
          <w:iCs/>
          <w:sz w:val="20"/>
          <w:szCs w:val="20"/>
          <w:u w:val="single"/>
          <w:shd w:val="clear" w:color="auto" w:fill="FFFFFF"/>
        </w:rPr>
      </w:pPr>
    </w:p>
    <w:p w:rsidR="0023436F" w:rsidRDefault="0023436F" w:rsidP="00BF1068">
      <w:pPr>
        <w:pStyle w:val="ListParagraph"/>
        <w:widowControl w:val="0"/>
        <w:autoSpaceDE w:val="0"/>
        <w:autoSpaceDN w:val="0"/>
        <w:adjustRightInd w:val="0"/>
        <w:spacing w:after="0" w:line="240" w:lineRule="auto"/>
        <w:rPr>
          <w:rFonts w:ascii="Tahoma" w:eastAsia="Gulim" w:hAnsi="Tahoma" w:cs="Tahoma"/>
          <w:b/>
          <w:bCs/>
          <w:iCs/>
          <w:sz w:val="20"/>
          <w:szCs w:val="20"/>
          <w:u w:val="single"/>
          <w:shd w:val="clear" w:color="auto" w:fill="FFFFFF"/>
        </w:rPr>
      </w:pPr>
    </w:p>
    <w:p w:rsidR="0023436F" w:rsidRDefault="0023436F" w:rsidP="00BF1068">
      <w:pPr>
        <w:pStyle w:val="ListParagraph"/>
        <w:widowControl w:val="0"/>
        <w:autoSpaceDE w:val="0"/>
        <w:autoSpaceDN w:val="0"/>
        <w:adjustRightInd w:val="0"/>
        <w:spacing w:after="0" w:line="240" w:lineRule="auto"/>
        <w:rPr>
          <w:rFonts w:ascii="Tahoma" w:eastAsia="Gulim" w:hAnsi="Tahoma" w:cs="Tahoma"/>
          <w:b/>
          <w:bCs/>
          <w:iCs/>
          <w:sz w:val="20"/>
          <w:szCs w:val="20"/>
          <w:u w:val="single"/>
          <w:shd w:val="clear" w:color="auto" w:fill="FFFFFF"/>
        </w:rPr>
      </w:pPr>
    </w:p>
    <w:p w:rsidR="0023436F" w:rsidRDefault="0023436F" w:rsidP="00BF1068">
      <w:pPr>
        <w:pStyle w:val="ListParagraph"/>
        <w:widowControl w:val="0"/>
        <w:autoSpaceDE w:val="0"/>
        <w:autoSpaceDN w:val="0"/>
        <w:adjustRightInd w:val="0"/>
        <w:spacing w:after="0" w:line="240" w:lineRule="auto"/>
        <w:rPr>
          <w:rFonts w:ascii="Tahoma" w:eastAsia="Gulim" w:hAnsi="Tahoma" w:cs="Tahoma"/>
          <w:b/>
          <w:bCs/>
          <w:iCs/>
          <w:sz w:val="20"/>
          <w:szCs w:val="20"/>
          <w:u w:val="single"/>
          <w:shd w:val="clear" w:color="auto" w:fill="FFFFFF"/>
        </w:rPr>
      </w:pPr>
    </w:p>
    <w:sectPr w:rsidR="0023436F" w:rsidSect="00500A3A">
      <w:pgSz w:w="11909" w:h="16834" w:code="9"/>
      <w:pgMar w:top="810" w:right="930" w:bottom="539"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6E5F" w:rsidRDefault="00206E5F" w:rsidP="000D7421">
      <w:pPr>
        <w:spacing w:after="0" w:line="240" w:lineRule="auto"/>
      </w:pPr>
      <w:r>
        <w:separator/>
      </w:r>
    </w:p>
  </w:endnote>
  <w:endnote w:type="continuationSeparator" w:id="1">
    <w:p w:rsidR="00206E5F" w:rsidRDefault="00206E5F" w:rsidP="000D742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w Cen MT">
    <w:panose1 w:val="020B06020201040206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Garamond">
    <w:panose1 w:val="02020404030301010803"/>
    <w:charset w:val="00"/>
    <w:family w:val="roman"/>
    <w:pitch w:val="variable"/>
    <w:sig w:usb0="00000287" w:usb1="00000000" w:usb2="00000000" w:usb3="00000000" w:csb0="0000009F" w:csb1="00000000"/>
  </w:font>
  <w:font w:name="Gulim">
    <w:altName w:val="굴림"/>
    <w:panose1 w:val="020B0600000101010101"/>
    <w:charset w:val="81"/>
    <w:family w:val="swiss"/>
    <w:pitch w:val="variable"/>
    <w:sig w:usb0="B00002AF" w:usb1="69D77CFB" w:usb2="00000030" w:usb3="00000000" w:csb0="0008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6E5F" w:rsidRDefault="00206E5F" w:rsidP="000D7421">
      <w:pPr>
        <w:spacing w:after="0" w:line="240" w:lineRule="auto"/>
      </w:pPr>
      <w:r>
        <w:separator/>
      </w:r>
    </w:p>
  </w:footnote>
  <w:footnote w:type="continuationSeparator" w:id="1">
    <w:p w:rsidR="00206E5F" w:rsidRDefault="00206E5F" w:rsidP="000D742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720"/>
        </w:tabs>
        <w:ind w:left="720" w:hanging="360"/>
      </w:pPr>
      <w:rPr>
        <w:rFonts w:ascii="Wingdings" w:hAnsi="Wingdings"/>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rPr>
    </w:lvl>
  </w:abstractNum>
  <w:abstractNum w:abstractNumId="1">
    <w:nsid w:val="00000002"/>
    <w:multiLevelType w:val="multilevel"/>
    <w:tmpl w:val="00000002"/>
    <w:name w:val="WW8Num2"/>
    <w:lvl w:ilvl="0">
      <w:start w:val="1"/>
      <w:numFmt w:val="bullet"/>
      <w:lvlText w:val=""/>
      <w:lvlJc w:val="left"/>
      <w:pPr>
        <w:tabs>
          <w:tab w:val="num" w:pos="720"/>
        </w:tabs>
        <w:ind w:left="720" w:hanging="360"/>
      </w:pPr>
      <w:rPr>
        <w:rFonts w:ascii="Wingdings" w:hAnsi="Wingdings"/>
        <w:sz w:val="20"/>
        <w:szCs w:val="20"/>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sz w:val="20"/>
        <w:szCs w:val="20"/>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sz w:val="20"/>
        <w:szCs w:val="20"/>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sz w:val="20"/>
        <w:szCs w:val="20"/>
      </w:r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Wingdings" w:hAnsi="Wingdings"/>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rPr>
    </w:lvl>
  </w:abstractNum>
  <w:abstractNum w:abstractNumId="3">
    <w:nsid w:val="01A65CE5"/>
    <w:multiLevelType w:val="multilevel"/>
    <w:tmpl w:val="17E4C826"/>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3724C39"/>
    <w:multiLevelType w:val="hybridMultilevel"/>
    <w:tmpl w:val="D4CACDE6"/>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052A47D0"/>
    <w:multiLevelType w:val="hybridMultilevel"/>
    <w:tmpl w:val="59707EFC"/>
    <w:lvl w:ilvl="0" w:tplc="04090009">
      <w:start w:val="1"/>
      <w:numFmt w:val="bullet"/>
      <w:lvlText w:val=""/>
      <w:lvlJc w:val="left"/>
      <w:pPr>
        <w:ind w:left="785" w:hanging="360"/>
      </w:pPr>
      <w:rPr>
        <w:rFonts w:ascii="Wingdings" w:hAnsi="Wingdings"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6">
    <w:nsid w:val="0DD13F0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0F06CDE"/>
    <w:multiLevelType w:val="hybridMultilevel"/>
    <w:tmpl w:val="95600B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5A1668F"/>
    <w:multiLevelType w:val="hybridMultilevel"/>
    <w:tmpl w:val="6FEC26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14F131B"/>
    <w:multiLevelType w:val="hybridMultilevel"/>
    <w:tmpl w:val="2DBABAF2"/>
    <w:lvl w:ilvl="0" w:tplc="04090009">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nsid w:val="24F45427"/>
    <w:multiLevelType w:val="hybridMultilevel"/>
    <w:tmpl w:val="3D4276F0"/>
    <w:lvl w:ilvl="0" w:tplc="0409000B">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nsid w:val="29584E61"/>
    <w:multiLevelType w:val="hybridMultilevel"/>
    <w:tmpl w:val="4C88691A"/>
    <w:lvl w:ilvl="0" w:tplc="34090009">
      <w:start w:val="1"/>
      <w:numFmt w:val="bullet"/>
      <w:lvlText w:val=""/>
      <w:lvlJc w:val="left"/>
      <w:pPr>
        <w:ind w:left="785" w:hanging="360"/>
      </w:pPr>
      <w:rPr>
        <w:rFonts w:ascii="Wingdings" w:hAnsi="Wingdings" w:hint="default"/>
      </w:rPr>
    </w:lvl>
    <w:lvl w:ilvl="1" w:tplc="34090003" w:tentative="1">
      <w:start w:val="1"/>
      <w:numFmt w:val="bullet"/>
      <w:lvlText w:val="o"/>
      <w:lvlJc w:val="left"/>
      <w:pPr>
        <w:ind w:left="1505" w:hanging="360"/>
      </w:pPr>
      <w:rPr>
        <w:rFonts w:ascii="Courier New" w:hAnsi="Courier New" w:cs="Courier New" w:hint="default"/>
      </w:rPr>
    </w:lvl>
    <w:lvl w:ilvl="2" w:tplc="34090005" w:tentative="1">
      <w:start w:val="1"/>
      <w:numFmt w:val="bullet"/>
      <w:lvlText w:val=""/>
      <w:lvlJc w:val="left"/>
      <w:pPr>
        <w:ind w:left="2225" w:hanging="360"/>
      </w:pPr>
      <w:rPr>
        <w:rFonts w:ascii="Wingdings" w:hAnsi="Wingdings" w:hint="default"/>
      </w:rPr>
    </w:lvl>
    <w:lvl w:ilvl="3" w:tplc="34090001" w:tentative="1">
      <w:start w:val="1"/>
      <w:numFmt w:val="bullet"/>
      <w:lvlText w:val=""/>
      <w:lvlJc w:val="left"/>
      <w:pPr>
        <w:ind w:left="2945" w:hanging="360"/>
      </w:pPr>
      <w:rPr>
        <w:rFonts w:ascii="Symbol" w:hAnsi="Symbol" w:hint="default"/>
      </w:rPr>
    </w:lvl>
    <w:lvl w:ilvl="4" w:tplc="34090003" w:tentative="1">
      <w:start w:val="1"/>
      <w:numFmt w:val="bullet"/>
      <w:lvlText w:val="o"/>
      <w:lvlJc w:val="left"/>
      <w:pPr>
        <w:ind w:left="3665" w:hanging="360"/>
      </w:pPr>
      <w:rPr>
        <w:rFonts w:ascii="Courier New" w:hAnsi="Courier New" w:cs="Courier New" w:hint="default"/>
      </w:rPr>
    </w:lvl>
    <w:lvl w:ilvl="5" w:tplc="34090005" w:tentative="1">
      <w:start w:val="1"/>
      <w:numFmt w:val="bullet"/>
      <w:lvlText w:val=""/>
      <w:lvlJc w:val="left"/>
      <w:pPr>
        <w:ind w:left="4385" w:hanging="360"/>
      </w:pPr>
      <w:rPr>
        <w:rFonts w:ascii="Wingdings" w:hAnsi="Wingdings" w:hint="default"/>
      </w:rPr>
    </w:lvl>
    <w:lvl w:ilvl="6" w:tplc="34090001" w:tentative="1">
      <w:start w:val="1"/>
      <w:numFmt w:val="bullet"/>
      <w:lvlText w:val=""/>
      <w:lvlJc w:val="left"/>
      <w:pPr>
        <w:ind w:left="5105" w:hanging="360"/>
      </w:pPr>
      <w:rPr>
        <w:rFonts w:ascii="Symbol" w:hAnsi="Symbol" w:hint="default"/>
      </w:rPr>
    </w:lvl>
    <w:lvl w:ilvl="7" w:tplc="34090003" w:tentative="1">
      <w:start w:val="1"/>
      <w:numFmt w:val="bullet"/>
      <w:lvlText w:val="o"/>
      <w:lvlJc w:val="left"/>
      <w:pPr>
        <w:ind w:left="5825" w:hanging="360"/>
      </w:pPr>
      <w:rPr>
        <w:rFonts w:ascii="Courier New" w:hAnsi="Courier New" w:cs="Courier New" w:hint="default"/>
      </w:rPr>
    </w:lvl>
    <w:lvl w:ilvl="8" w:tplc="34090005" w:tentative="1">
      <w:start w:val="1"/>
      <w:numFmt w:val="bullet"/>
      <w:lvlText w:val=""/>
      <w:lvlJc w:val="left"/>
      <w:pPr>
        <w:ind w:left="6545" w:hanging="360"/>
      </w:pPr>
      <w:rPr>
        <w:rFonts w:ascii="Wingdings" w:hAnsi="Wingdings" w:hint="default"/>
      </w:rPr>
    </w:lvl>
  </w:abstractNum>
  <w:abstractNum w:abstractNumId="12">
    <w:nsid w:val="52B236CA"/>
    <w:multiLevelType w:val="hybridMultilevel"/>
    <w:tmpl w:val="5BA073C0"/>
    <w:lvl w:ilvl="0" w:tplc="04090009">
      <w:start w:val="1"/>
      <w:numFmt w:val="bullet"/>
      <w:lvlText w:val=""/>
      <w:lvlJc w:val="left"/>
      <w:pPr>
        <w:ind w:left="540" w:hanging="360"/>
      </w:pPr>
      <w:rPr>
        <w:rFonts w:ascii="Wingdings" w:hAnsi="Wingdings" w:hint="default"/>
      </w:rPr>
    </w:lvl>
    <w:lvl w:ilvl="1" w:tplc="04090003">
      <w:start w:val="1"/>
      <w:numFmt w:val="bullet"/>
      <w:lvlText w:val="o"/>
      <w:lvlJc w:val="left"/>
      <w:pPr>
        <w:ind w:left="1260" w:hanging="360"/>
      </w:pPr>
      <w:rPr>
        <w:rFonts w:ascii="Courier New" w:hAnsi="Courier New" w:cs="Courier New" w:hint="default"/>
      </w:rPr>
    </w:lvl>
    <w:lvl w:ilvl="2" w:tplc="04090005">
      <w:start w:val="1"/>
      <w:numFmt w:val="bullet"/>
      <w:lvlText w:val=""/>
      <w:lvlJc w:val="left"/>
      <w:pPr>
        <w:ind w:left="1980" w:hanging="360"/>
      </w:pPr>
      <w:rPr>
        <w:rFonts w:ascii="Wingdings" w:hAnsi="Wingdings" w:hint="default"/>
      </w:rPr>
    </w:lvl>
    <w:lvl w:ilvl="3" w:tplc="0409000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nsid w:val="565B28F2"/>
    <w:multiLevelType w:val="hybridMultilevel"/>
    <w:tmpl w:val="1C7ADA1A"/>
    <w:lvl w:ilvl="0" w:tplc="04090001">
      <w:start w:val="1"/>
      <w:numFmt w:val="bullet"/>
      <w:lvlText w:val=""/>
      <w:lvlJc w:val="left"/>
      <w:pPr>
        <w:ind w:left="270" w:hanging="360"/>
      </w:pPr>
      <w:rPr>
        <w:rFonts w:ascii="Symbol" w:hAnsi="Symbol"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14">
    <w:nsid w:val="5DE270EF"/>
    <w:multiLevelType w:val="multilevel"/>
    <w:tmpl w:val="9CD29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1902BED"/>
    <w:multiLevelType w:val="hybridMultilevel"/>
    <w:tmpl w:val="8FBA4552"/>
    <w:lvl w:ilvl="0" w:tplc="08090009">
      <w:start w:val="1"/>
      <w:numFmt w:val="bullet"/>
      <w:lvlText w:val=""/>
      <w:lvlJc w:val="left"/>
      <w:pPr>
        <w:ind w:left="785" w:hanging="360"/>
      </w:pPr>
      <w:rPr>
        <w:rFonts w:ascii="Wingdings" w:hAnsi="Wingdings"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16">
    <w:nsid w:val="65913521"/>
    <w:multiLevelType w:val="hybridMultilevel"/>
    <w:tmpl w:val="42484FE4"/>
    <w:lvl w:ilvl="0" w:tplc="0409000B">
      <w:start w:val="1"/>
      <w:numFmt w:val="bullet"/>
      <w:lvlText w:val=""/>
      <w:lvlJc w:val="left"/>
      <w:pPr>
        <w:ind w:left="540" w:hanging="360"/>
      </w:pPr>
      <w:rPr>
        <w:rFonts w:ascii="Wingdings" w:hAnsi="Wingdings" w:hint="default"/>
      </w:rPr>
    </w:lvl>
    <w:lvl w:ilvl="1" w:tplc="04090003">
      <w:start w:val="1"/>
      <w:numFmt w:val="bullet"/>
      <w:lvlText w:val="o"/>
      <w:lvlJc w:val="left"/>
      <w:pPr>
        <w:ind w:left="1260" w:hanging="360"/>
      </w:pPr>
      <w:rPr>
        <w:rFonts w:ascii="Courier New" w:hAnsi="Courier New" w:cs="Courier New" w:hint="default"/>
      </w:rPr>
    </w:lvl>
    <w:lvl w:ilvl="2" w:tplc="04090005">
      <w:start w:val="1"/>
      <w:numFmt w:val="bullet"/>
      <w:lvlText w:val=""/>
      <w:lvlJc w:val="left"/>
      <w:pPr>
        <w:ind w:left="1980" w:hanging="360"/>
      </w:pPr>
      <w:rPr>
        <w:rFonts w:ascii="Wingdings" w:hAnsi="Wingdings" w:hint="default"/>
      </w:rPr>
    </w:lvl>
    <w:lvl w:ilvl="3" w:tplc="0409000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7">
    <w:nsid w:val="755052A0"/>
    <w:multiLevelType w:val="hybridMultilevel"/>
    <w:tmpl w:val="3876795A"/>
    <w:lvl w:ilvl="0" w:tplc="7B7E2E74">
      <w:start w:val="1"/>
      <w:numFmt w:val="bullet"/>
      <w:lvlText w:val="−"/>
      <w:lvlJc w:val="left"/>
      <w:pPr>
        <w:ind w:left="270" w:hanging="360"/>
      </w:pPr>
      <w:rPr>
        <w:rFonts w:ascii="Calibri" w:hAnsi="Calibri"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18">
    <w:nsid w:val="7B2755BE"/>
    <w:multiLevelType w:val="hybridMultilevel"/>
    <w:tmpl w:val="650C1AA4"/>
    <w:lvl w:ilvl="0" w:tplc="04090009">
      <w:start w:val="1"/>
      <w:numFmt w:val="bullet"/>
      <w:lvlText w:val=""/>
      <w:lvlJc w:val="left"/>
      <w:pPr>
        <w:ind w:left="270" w:hanging="360"/>
      </w:pPr>
      <w:rPr>
        <w:rFonts w:ascii="Wingdings" w:hAnsi="Wingdings"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num w:numId="1">
    <w:abstractNumId w:val="10"/>
  </w:num>
  <w:num w:numId="2">
    <w:abstractNumId w:val="11"/>
  </w:num>
  <w:num w:numId="3">
    <w:abstractNumId w:val="15"/>
  </w:num>
  <w:num w:numId="4">
    <w:abstractNumId w:val="3"/>
  </w:num>
  <w:num w:numId="5">
    <w:abstractNumId w:val="5"/>
  </w:num>
  <w:num w:numId="6">
    <w:abstractNumId w:val="12"/>
  </w:num>
  <w:num w:numId="7">
    <w:abstractNumId w:val="4"/>
  </w:num>
  <w:num w:numId="8">
    <w:abstractNumId w:val="9"/>
  </w:num>
  <w:num w:numId="9">
    <w:abstractNumId w:val="18"/>
  </w:num>
  <w:num w:numId="10">
    <w:abstractNumId w:val="17"/>
  </w:num>
  <w:num w:numId="11">
    <w:abstractNumId w:val="13"/>
  </w:num>
  <w:num w:numId="12">
    <w:abstractNumId w:val="6"/>
  </w:num>
  <w:num w:numId="13">
    <w:abstractNumId w:val="7"/>
  </w:num>
  <w:num w:numId="14">
    <w:abstractNumId w:val="14"/>
  </w:num>
  <w:num w:numId="15">
    <w:abstractNumId w:val="16"/>
  </w:num>
  <w:num w:numId="16">
    <w:abstractNumId w:val="8"/>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0"/>
    <w:footnote w:id="1"/>
  </w:footnotePr>
  <w:endnotePr>
    <w:endnote w:id="0"/>
    <w:endnote w:id="1"/>
  </w:endnotePr>
  <w:compat/>
  <w:rsids>
    <w:rsidRoot w:val="003E4243"/>
    <w:rsid w:val="000178B3"/>
    <w:rsid w:val="0003248E"/>
    <w:rsid w:val="0003292A"/>
    <w:rsid w:val="00044BDC"/>
    <w:rsid w:val="00045813"/>
    <w:rsid w:val="00061FD3"/>
    <w:rsid w:val="00076BA5"/>
    <w:rsid w:val="00096393"/>
    <w:rsid w:val="000A0834"/>
    <w:rsid w:val="000B7B6E"/>
    <w:rsid w:val="000C1BDA"/>
    <w:rsid w:val="000C5726"/>
    <w:rsid w:val="000D7421"/>
    <w:rsid w:val="000E3E4B"/>
    <w:rsid w:val="000E6999"/>
    <w:rsid w:val="00112D24"/>
    <w:rsid w:val="00116157"/>
    <w:rsid w:val="0012053D"/>
    <w:rsid w:val="00124ADD"/>
    <w:rsid w:val="001337C6"/>
    <w:rsid w:val="0015481F"/>
    <w:rsid w:val="001565BD"/>
    <w:rsid w:val="00157777"/>
    <w:rsid w:val="00162094"/>
    <w:rsid w:val="00162998"/>
    <w:rsid w:val="00163829"/>
    <w:rsid w:val="00167158"/>
    <w:rsid w:val="00167736"/>
    <w:rsid w:val="00172AE1"/>
    <w:rsid w:val="00186DA9"/>
    <w:rsid w:val="001B383D"/>
    <w:rsid w:val="001D35D8"/>
    <w:rsid w:val="00206E5F"/>
    <w:rsid w:val="00207BE9"/>
    <w:rsid w:val="0023436F"/>
    <w:rsid w:val="00242F99"/>
    <w:rsid w:val="00252703"/>
    <w:rsid w:val="00257A9F"/>
    <w:rsid w:val="002643D8"/>
    <w:rsid w:val="00291C99"/>
    <w:rsid w:val="002934C2"/>
    <w:rsid w:val="002974BD"/>
    <w:rsid w:val="002A6790"/>
    <w:rsid w:val="002B6385"/>
    <w:rsid w:val="002F692D"/>
    <w:rsid w:val="0030174E"/>
    <w:rsid w:val="003208B2"/>
    <w:rsid w:val="00323F55"/>
    <w:rsid w:val="00324962"/>
    <w:rsid w:val="00360D8B"/>
    <w:rsid w:val="003642F0"/>
    <w:rsid w:val="003717C6"/>
    <w:rsid w:val="00374537"/>
    <w:rsid w:val="003757E7"/>
    <w:rsid w:val="00380642"/>
    <w:rsid w:val="00380ACA"/>
    <w:rsid w:val="0038581C"/>
    <w:rsid w:val="0039585A"/>
    <w:rsid w:val="003A067F"/>
    <w:rsid w:val="003C60E5"/>
    <w:rsid w:val="003E4243"/>
    <w:rsid w:val="0041353F"/>
    <w:rsid w:val="004253BC"/>
    <w:rsid w:val="0042550A"/>
    <w:rsid w:val="00425A45"/>
    <w:rsid w:val="0043292C"/>
    <w:rsid w:val="00434B2C"/>
    <w:rsid w:val="00436CA5"/>
    <w:rsid w:val="00445D97"/>
    <w:rsid w:val="0045732C"/>
    <w:rsid w:val="00470630"/>
    <w:rsid w:val="00482393"/>
    <w:rsid w:val="00495CC3"/>
    <w:rsid w:val="004A3A48"/>
    <w:rsid w:val="004A69BE"/>
    <w:rsid w:val="004A725C"/>
    <w:rsid w:val="004D26B9"/>
    <w:rsid w:val="004E1ABE"/>
    <w:rsid w:val="004E6FF9"/>
    <w:rsid w:val="00500A3A"/>
    <w:rsid w:val="005102D5"/>
    <w:rsid w:val="00514E0C"/>
    <w:rsid w:val="00522BAA"/>
    <w:rsid w:val="005454D8"/>
    <w:rsid w:val="00550D78"/>
    <w:rsid w:val="005602D1"/>
    <w:rsid w:val="00563786"/>
    <w:rsid w:val="0057303E"/>
    <w:rsid w:val="00577641"/>
    <w:rsid w:val="00581410"/>
    <w:rsid w:val="00591FC0"/>
    <w:rsid w:val="00594C70"/>
    <w:rsid w:val="005A4746"/>
    <w:rsid w:val="005B5BAC"/>
    <w:rsid w:val="005C7C62"/>
    <w:rsid w:val="005D72CD"/>
    <w:rsid w:val="005E1B77"/>
    <w:rsid w:val="005E55EA"/>
    <w:rsid w:val="005F2636"/>
    <w:rsid w:val="006013C7"/>
    <w:rsid w:val="00604444"/>
    <w:rsid w:val="00605F59"/>
    <w:rsid w:val="00610A4D"/>
    <w:rsid w:val="00623868"/>
    <w:rsid w:val="00643508"/>
    <w:rsid w:val="00663FF1"/>
    <w:rsid w:val="00693205"/>
    <w:rsid w:val="006B1316"/>
    <w:rsid w:val="006E115E"/>
    <w:rsid w:val="006E1C43"/>
    <w:rsid w:val="006F24F1"/>
    <w:rsid w:val="00713A74"/>
    <w:rsid w:val="00716800"/>
    <w:rsid w:val="00717E50"/>
    <w:rsid w:val="00723388"/>
    <w:rsid w:val="007316D1"/>
    <w:rsid w:val="00741F21"/>
    <w:rsid w:val="00754F3A"/>
    <w:rsid w:val="00765582"/>
    <w:rsid w:val="00771550"/>
    <w:rsid w:val="007726BB"/>
    <w:rsid w:val="00776D09"/>
    <w:rsid w:val="0078231E"/>
    <w:rsid w:val="007A41A8"/>
    <w:rsid w:val="007C17CA"/>
    <w:rsid w:val="007C1DA2"/>
    <w:rsid w:val="007C1EF4"/>
    <w:rsid w:val="007C3002"/>
    <w:rsid w:val="007C559B"/>
    <w:rsid w:val="007E795F"/>
    <w:rsid w:val="007F4DC8"/>
    <w:rsid w:val="00803E9D"/>
    <w:rsid w:val="00804D03"/>
    <w:rsid w:val="00806CB9"/>
    <w:rsid w:val="008070FA"/>
    <w:rsid w:val="008077EE"/>
    <w:rsid w:val="0081457F"/>
    <w:rsid w:val="0082307E"/>
    <w:rsid w:val="00824048"/>
    <w:rsid w:val="0085517A"/>
    <w:rsid w:val="00864B56"/>
    <w:rsid w:val="00877F01"/>
    <w:rsid w:val="00890EA7"/>
    <w:rsid w:val="008B5C9D"/>
    <w:rsid w:val="008C793A"/>
    <w:rsid w:val="008F5417"/>
    <w:rsid w:val="00900C7D"/>
    <w:rsid w:val="00904DD9"/>
    <w:rsid w:val="009051A4"/>
    <w:rsid w:val="0094015D"/>
    <w:rsid w:val="009468DD"/>
    <w:rsid w:val="0096421F"/>
    <w:rsid w:val="0096468D"/>
    <w:rsid w:val="009653E7"/>
    <w:rsid w:val="00970628"/>
    <w:rsid w:val="00971559"/>
    <w:rsid w:val="009B5090"/>
    <w:rsid w:val="009D2F8E"/>
    <w:rsid w:val="009D321B"/>
    <w:rsid w:val="009E1A64"/>
    <w:rsid w:val="009F003D"/>
    <w:rsid w:val="009F1489"/>
    <w:rsid w:val="009F15E4"/>
    <w:rsid w:val="009F2ACE"/>
    <w:rsid w:val="00A023EA"/>
    <w:rsid w:val="00A0385F"/>
    <w:rsid w:val="00A05803"/>
    <w:rsid w:val="00A27BB6"/>
    <w:rsid w:val="00A36E68"/>
    <w:rsid w:val="00A53EE7"/>
    <w:rsid w:val="00A56713"/>
    <w:rsid w:val="00A57C7D"/>
    <w:rsid w:val="00A64145"/>
    <w:rsid w:val="00A67804"/>
    <w:rsid w:val="00A7496B"/>
    <w:rsid w:val="00A830D8"/>
    <w:rsid w:val="00B06132"/>
    <w:rsid w:val="00B158B7"/>
    <w:rsid w:val="00B30466"/>
    <w:rsid w:val="00B4546D"/>
    <w:rsid w:val="00B50FD1"/>
    <w:rsid w:val="00B71CF1"/>
    <w:rsid w:val="00B81AAF"/>
    <w:rsid w:val="00B964FD"/>
    <w:rsid w:val="00BC7C14"/>
    <w:rsid w:val="00BE462A"/>
    <w:rsid w:val="00BF1068"/>
    <w:rsid w:val="00BF5F4A"/>
    <w:rsid w:val="00C20700"/>
    <w:rsid w:val="00C20D59"/>
    <w:rsid w:val="00C4795D"/>
    <w:rsid w:val="00C51973"/>
    <w:rsid w:val="00C542B5"/>
    <w:rsid w:val="00C74286"/>
    <w:rsid w:val="00C77D05"/>
    <w:rsid w:val="00C81A76"/>
    <w:rsid w:val="00C86A66"/>
    <w:rsid w:val="00CA15A3"/>
    <w:rsid w:val="00CA7689"/>
    <w:rsid w:val="00CB2339"/>
    <w:rsid w:val="00CB44D6"/>
    <w:rsid w:val="00CE15AF"/>
    <w:rsid w:val="00CF2DC4"/>
    <w:rsid w:val="00D06CE1"/>
    <w:rsid w:val="00D24FC1"/>
    <w:rsid w:val="00D26A44"/>
    <w:rsid w:val="00D270AE"/>
    <w:rsid w:val="00D316E5"/>
    <w:rsid w:val="00D67B54"/>
    <w:rsid w:val="00D932DA"/>
    <w:rsid w:val="00D93BA2"/>
    <w:rsid w:val="00DA4C1C"/>
    <w:rsid w:val="00DD22E0"/>
    <w:rsid w:val="00E05007"/>
    <w:rsid w:val="00E0506F"/>
    <w:rsid w:val="00E05447"/>
    <w:rsid w:val="00E05B0F"/>
    <w:rsid w:val="00E240B1"/>
    <w:rsid w:val="00E34189"/>
    <w:rsid w:val="00E429B1"/>
    <w:rsid w:val="00E45E18"/>
    <w:rsid w:val="00E50B5F"/>
    <w:rsid w:val="00E537E7"/>
    <w:rsid w:val="00E831FD"/>
    <w:rsid w:val="00E83B20"/>
    <w:rsid w:val="00EA1BB3"/>
    <w:rsid w:val="00EA3BC6"/>
    <w:rsid w:val="00EA5B33"/>
    <w:rsid w:val="00EA7CE3"/>
    <w:rsid w:val="00EC7AF0"/>
    <w:rsid w:val="00EE59B4"/>
    <w:rsid w:val="00EF25B4"/>
    <w:rsid w:val="00F013FC"/>
    <w:rsid w:val="00F14F42"/>
    <w:rsid w:val="00F23EF1"/>
    <w:rsid w:val="00F43C43"/>
    <w:rsid w:val="00F52E39"/>
    <w:rsid w:val="00F62266"/>
    <w:rsid w:val="00F641A2"/>
    <w:rsid w:val="00F76F49"/>
    <w:rsid w:val="00F9784D"/>
    <w:rsid w:val="00FA3931"/>
    <w:rsid w:val="00FB573E"/>
    <w:rsid w:val="00FC19EB"/>
    <w:rsid w:val="00FD791E"/>
    <w:rsid w:val="00FF7D8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4243"/>
    <w:rPr>
      <w:rFonts w:ascii="Calibri" w:eastAsia="Calibri" w:hAnsi="Calibri" w:cs="Times New Roman"/>
    </w:rPr>
  </w:style>
  <w:style w:type="paragraph" w:styleId="Heading5">
    <w:name w:val="heading 5"/>
    <w:basedOn w:val="Normal"/>
    <w:link w:val="Heading5Char"/>
    <w:uiPriority w:val="9"/>
    <w:qFormat/>
    <w:rsid w:val="001565BD"/>
    <w:pPr>
      <w:spacing w:before="100" w:beforeAutospacing="1" w:after="100" w:afterAutospacing="1" w:line="240" w:lineRule="auto"/>
      <w:outlineLvl w:val="4"/>
    </w:pPr>
    <w:rPr>
      <w:rFonts w:ascii="Times New Roman" w:eastAsia="Times New Roman" w:hAnsi="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title3">
    <w:name w:val="msotitle3"/>
    <w:rsid w:val="003E4243"/>
    <w:pPr>
      <w:spacing w:after="0" w:line="240" w:lineRule="auto"/>
      <w:jc w:val="right"/>
    </w:pPr>
    <w:rPr>
      <w:rFonts w:ascii="Tw Cen MT" w:eastAsia="Times New Roman" w:hAnsi="Tw Cen MT" w:cs="Times New Roman"/>
      <w:b/>
      <w:bCs/>
      <w:color w:val="999999"/>
      <w:kern w:val="28"/>
      <w:sz w:val="32"/>
      <w:szCs w:val="32"/>
    </w:rPr>
  </w:style>
  <w:style w:type="paragraph" w:styleId="ListParagraph">
    <w:name w:val="List Paragraph"/>
    <w:basedOn w:val="Normal"/>
    <w:uiPriority w:val="34"/>
    <w:qFormat/>
    <w:rsid w:val="003E4243"/>
    <w:pPr>
      <w:ind w:left="720"/>
    </w:pPr>
  </w:style>
  <w:style w:type="paragraph" w:styleId="BalloonText">
    <w:name w:val="Balloon Text"/>
    <w:basedOn w:val="Normal"/>
    <w:link w:val="BalloonTextChar"/>
    <w:uiPriority w:val="99"/>
    <w:semiHidden/>
    <w:unhideWhenUsed/>
    <w:rsid w:val="003E42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4243"/>
    <w:rPr>
      <w:rFonts w:ascii="Tahoma" w:eastAsia="Calibri" w:hAnsi="Tahoma" w:cs="Tahoma"/>
      <w:sz w:val="16"/>
      <w:szCs w:val="16"/>
    </w:rPr>
  </w:style>
  <w:style w:type="paragraph" w:styleId="Header">
    <w:name w:val="header"/>
    <w:basedOn w:val="Normal"/>
    <w:link w:val="HeaderChar"/>
    <w:uiPriority w:val="99"/>
    <w:unhideWhenUsed/>
    <w:rsid w:val="000D74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D7421"/>
    <w:rPr>
      <w:rFonts w:ascii="Calibri" w:eastAsia="Calibri" w:hAnsi="Calibri" w:cs="Times New Roman"/>
    </w:rPr>
  </w:style>
  <w:style w:type="paragraph" w:styleId="Footer">
    <w:name w:val="footer"/>
    <w:basedOn w:val="Normal"/>
    <w:link w:val="FooterChar"/>
    <w:uiPriority w:val="99"/>
    <w:unhideWhenUsed/>
    <w:rsid w:val="000D74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D7421"/>
    <w:rPr>
      <w:rFonts w:ascii="Calibri" w:eastAsia="Calibri" w:hAnsi="Calibri" w:cs="Times New Roman"/>
    </w:rPr>
  </w:style>
  <w:style w:type="character" w:customStyle="1" w:styleId="thread-subject">
    <w:name w:val="thread-subject"/>
    <w:basedOn w:val="DefaultParagraphFont"/>
    <w:rsid w:val="00693205"/>
  </w:style>
  <w:style w:type="character" w:customStyle="1" w:styleId="WW8Num1z1">
    <w:name w:val="WW8Num1z1"/>
    <w:rsid w:val="0038581C"/>
    <w:rPr>
      <w:rFonts w:ascii="Courier New" w:hAnsi="Courier New" w:cs="Courier New"/>
    </w:rPr>
  </w:style>
  <w:style w:type="paragraph" w:customStyle="1" w:styleId="Default">
    <w:name w:val="Default"/>
    <w:rsid w:val="00A023EA"/>
    <w:pPr>
      <w:autoSpaceDE w:val="0"/>
      <w:autoSpaceDN w:val="0"/>
      <w:adjustRightInd w:val="0"/>
      <w:spacing w:after="0" w:line="240" w:lineRule="auto"/>
    </w:pPr>
    <w:rPr>
      <w:rFonts w:ascii="Arial" w:eastAsia="Times New Roman" w:hAnsi="Arial" w:cs="Arial"/>
      <w:color w:val="000000"/>
      <w:sz w:val="24"/>
      <w:szCs w:val="24"/>
      <w:lang w:val="en-PH" w:eastAsia="en-PH"/>
    </w:rPr>
  </w:style>
  <w:style w:type="character" w:styleId="Hyperlink">
    <w:name w:val="Hyperlink"/>
    <w:basedOn w:val="DefaultParagraphFont"/>
    <w:uiPriority w:val="99"/>
    <w:semiHidden/>
    <w:unhideWhenUsed/>
    <w:rsid w:val="006E115E"/>
    <w:rPr>
      <w:color w:val="0000FF"/>
      <w:u w:val="single"/>
    </w:rPr>
  </w:style>
  <w:style w:type="character" w:customStyle="1" w:styleId="nbold">
    <w:name w:val="nbold"/>
    <w:basedOn w:val="DefaultParagraphFont"/>
    <w:rsid w:val="006E115E"/>
  </w:style>
  <w:style w:type="character" w:customStyle="1" w:styleId="apple-converted-space">
    <w:name w:val="apple-converted-space"/>
    <w:basedOn w:val="DefaultParagraphFont"/>
    <w:rsid w:val="006E115E"/>
  </w:style>
  <w:style w:type="character" w:customStyle="1" w:styleId="Heading5Char">
    <w:name w:val="Heading 5 Char"/>
    <w:basedOn w:val="DefaultParagraphFont"/>
    <w:link w:val="Heading5"/>
    <w:uiPriority w:val="9"/>
    <w:rsid w:val="001565BD"/>
    <w:rPr>
      <w:rFonts w:ascii="Times New Roman" w:eastAsia="Times New Roman" w:hAnsi="Times New Roman" w:cs="Times New Roman"/>
      <w:b/>
      <w:bCs/>
      <w:sz w:val="20"/>
      <w:szCs w:val="20"/>
    </w:rPr>
  </w:style>
  <w:style w:type="character" w:customStyle="1" w:styleId="fcg">
    <w:name w:val="fcg"/>
    <w:basedOn w:val="DefaultParagraphFont"/>
    <w:rsid w:val="001565BD"/>
  </w:style>
  <w:style w:type="paragraph" w:styleId="NormalWeb">
    <w:name w:val="Normal (Web)"/>
    <w:basedOn w:val="Normal"/>
    <w:uiPriority w:val="99"/>
    <w:semiHidden/>
    <w:unhideWhenUsed/>
    <w:rsid w:val="004E6FF9"/>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divs>
    <w:div w:id="51197473">
      <w:bodyDiv w:val="1"/>
      <w:marLeft w:val="0"/>
      <w:marRight w:val="0"/>
      <w:marTop w:val="0"/>
      <w:marBottom w:val="0"/>
      <w:divBdr>
        <w:top w:val="none" w:sz="0" w:space="0" w:color="auto"/>
        <w:left w:val="none" w:sz="0" w:space="0" w:color="auto"/>
        <w:bottom w:val="none" w:sz="0" w:space="0" w:color="auto"/>
        <w:right w:val="none" w:sz="0" w:space="0" w:color="auto"/>
      </w:divBdr>
    </w:div>
    <w:div w:id="56825096">
      <w:bodyDiv w:val="1"/>
      <w:marLeft w:val="0"/>
      <w:marRight w:val="0"/>
      <w:marTop w:val="0"/>
      <w:marBottom w:val="0"/>
      <w:divBdr>
        <w:top w:val="none" w:sz="0" w:space="0" w:color="auto"/>
        <w:left w:val="none" w:sz="0" w:space="0" w:color="auto"/>
        <w:bottom w:val="none" w:sz="0" w:space="0" w:color="auto"/>
        <w:right w:val="none" w:sz="0" w:space="0" w:color="auto"/>
      </w:divBdr>
    </w:div>
    <w:div w:id="655229116">
      <w:bodyDiv w:val="1"/>
      <w:marLeft w:val="0"/>
      <w:marRight w:val="0"/>
      <w:marTop w:val="0"/>
      <w:marBottom w:val="0"/>
      <w:divBdr>
        <w:top w:val="none" w:sz="0" w:space="0" w:color="auto"/>
        <w:left w:val="none" w:sz="0" w:space="0" w:color="auto"/>
        <w:bottom w:val="none" w:sz="0" w:space="0" w:color="auto"/>
        <w:right w:val="none" w:sz="0" w:space="0" w:color="auto"/>
      </w:divBdr>
    </w:div>
    <w:div w:id="763918622">
      <w:bodyDiv w:val="1"/>
      <w:marLeft w:val="0"/>
      <w:marRight w:val="0"/>
      <w:marTop w:val="0"/>
      <w:marBottom w:val="0"/>
      <w:divBdr>
        <w:top w:val="none" w:sz="0" w:space="0" w:color="auto"/>
        <w:left w:val="none" w:sz="0" w:space="0" w:color="auto"/>
        <w:bottom w:val="none" w:sz="0" w:space="0" w:color="auto"/>
        <w:right w:val="none" w:sz="0" w:space="0" w:color="auto"/>
      </w:divBdr>
      <w:divsChild>
        <w:div w:id="169679398">
          <w:marLeft w:val="0"/>
          <w:marRight w:val="0"/>
          <w:marTop w:val="0"/>
          <w:marBottom w:val="75"/>
          <w:divBdr>
            <w:top w:val="none" w:sz="0" w:space="0" w:color="auto"/>
            <w:left w:val="none" w:sz="0" w:space="0" w:color="auto"/>
            <w:bottom w:val="none" w:sz="0" w:space="0" w:color="auto"/>
            <w:right w:val="none" w:sz="0" w:space="0" w:color="auto"/>
          </w:divBdr>
        </w:div>
      </w:divsChild>
    </w:div>
    <w:div w:id="987629334">
      <w:bodyDiv w:val="1"/>
      <w:marLeft w:val="0"/>
      <w:marRight w:val="0"/>
      <w:marTop w:val="0"/>
      <w:marBottom w:val="0"/>
      <w:divBdr>
        <w:top w:val="none" w:sz="0" w:space="0" w:color="auto"/>
        <w:left w:val="none" w:sz="0" w:space="0" w:color="auto"/>
        <w:bottom w:val="none" w:sz="0" w:space="0" w:color="auto"/>
        <w:right w:val="none" w:sz="0" w:space="0" w:color="auto"/>
      </w:divBdr>
    </w:div>
    <w:div w:id="1033727906">
      <w:bodyDiv w:val="1"/>
      <w:marLeft w:val="0"/>
      <w:marRight w:val="0"/>
      <w:marTop w:val="0"/>
      <w:marBottom w:val="0"/>
      <w:divBdr>
        <w:top w:val="none" w:sz="0" w:space="0" w:color="auto"/>
        <w:left w:val="none" w:sz="0" w:space="0" w:color="auto"/>
        <w:bottom w:val="none" w:sz="0" w:space="0" w:color="auto"/>
        <w:right w:val="none" w:sz="0" w:space="0" w:color="auto"/>
      </w:divBdr>
    </w:div>
    <w:div w:id="1081682544">
      <w:bodyDiv w:val="1"/>
      <w:marLeft w:val="0"/>
      <w:marRight w:val="0"/>
      <w:marTop w:val="0"/>
      <w:marBottom w:val="0"/>
      <w:divBdr>
        <w:top w:val="none" w:sz="0" w:space="0" w:color="auto"/>
        <w:left w:val="none" w:sz="0" w:space="0" w:color="auto"/>
        <w:bottom w:val="none" w:sz="0" w:space="0" w:color="auto"/>
        <w:right w:val="none" w:sz="0" w:space="0" w:color="auto"/>
      </w:divBdr>
      <w:divsChild>
        <w:div w:id="508301057">
          <w:marLeft w:val="0"/>
          <w:marRight w:val="0"/>
          <w:marTop w:val="0"/>
          <w:marBottom w:val="0"/>
          <w:divBdr>
            <w:top w:val="none" w:sz="0" w:space="0" w:color="auto"/>
            <w:left w:val="none" w:sz="0" w:space="0" w:color="auto"/>
            <w:bottom w:val="none" w:sz="0" w:space="0" w:color="auto"/>
            <w:right w:val="none" w:sz="0" w:space="0" w:color="auto"/>
          </w:divBdr>
        </w:div>
        <w:div w:id="783230393">
          <w:marLeft w:val="0"/>
          <w:marRight w:val="0"/>
          <w:marTop w:val="0"/>
          <w:marBottom w:val="0"/>
          <w:divBdr>
            <w:top w:val="none" w:sz="0" w:space="0" w:color="auto"/>
            <w:left w:val="none" w:sz="0" w:space="0" w:color="auto"/>
            <w:bottom w:val="none" w:sz="0" w:space="0" w:color="auto"/>
            <w:right w:val="none" w:sz="0" w:space="0" w:color="auto"/>
          </w:divBdr>
        </w:div>
        <w:div w:id="1276987187">
          <w:marLeft w:val="0"/>
          <w:marRight w:val="0"/>
          <w:marTop w:val="0"/>
          <w:marBottom w:val="0"/>
          <w:divBdr>
            <w:top w:val="none" w:sz="0" w:space="0" w:color="auto"/>
            <w:left w:val="none" w:sz="0" w:space="0" w:color="auto"/>
            <w:bottom w:val="none" w:sz="0" w:space="0" w:color="auto"/>
            <w:right w:val="none" w:sz="0" w:space="0" w:color="auto"/>
          </w:divBdr>
        </w:div>
        <w:div w:id="492110696">
          <w:marLeft w:val="0"/>
          <w:marRight w:val="0"/>
          <w:marTop w:val="0"/>
          <w:marBottom w:val="0"/>
          <w:divBdr>
            <w:top w:val="none" w:sz="0" w:space="0" w:color="auto"/>
            <w:left w:val="none" w:sz="0" w:space="0" w:color="auto"/>
            <w:bottom w:val="none" w:sz="0" w:space="0" w:color="auto"/>
            <w:right w:val="none" w:sz="0" w:space="0" w:color="auto"/>
          </w:divBdr>
        </w:div>
      </w:divsChild>
    </w:div>
    <w:div w:id="1150486288">
      <w:bodyDiv w:val="1"/>
      <w:marLeft w:val="0"/>
      <w:marRight w:val="0"/>
      <w:marTop w:val="0"/>
      <w:marBottom w:val="0"/>
      <w:divBdr>
        <w:top w:val="none" w:sz="0" w:space="0" w:color="auto"/>
        <w:left w:val="none" w:sz="0" w:space="0" w:color="auto"/>
        <w:bottom w:val="none" w:sz="0" w:space="0" w:color="auto"/>
        <w:right w:val="none" w:sz="0" w:space="0" w:color="auto"/>
      </w:divBdr>
    </w:div>
    <w:div w:id="1485049802">
      <w:bodyDiv w:val="1"/>
      <w:marLeft w:val="0"/>
      <w:marRight w:val="0"/>
      <w:marTop w:val="0"/>
      <w:marBottom w:val="0"/>
      <w:divBdr>
        <w:top w:val="none" w:sz="0" w:space="0" w:color="auto"/>
        <w:left w:val="none" w:sz="0" w:space="0" w:color="auto"/>
        <w:bottom w:val="none" w:sz="0" w:space="0" w:color="auto"/>
        <w:right w:val="none" w:sz="0" w:space="0" w:color="auto"/>
      </w:divBdr>
    </w:div>
    <w:div w:id="1644387806">
      <w:bodyDiv w:val="1"/>
      <w:marLeft w:val="0"/>
      <w:marRight w:val="0"/>
      <w:marTop w:val="0"/>
      <w:marBottom w:val="0"/>
      <w:divBdr>
        <w:top w:val="none" w:sz="0" w:space="0" w:color="auto"/>
        <w:left w:val="none" w:sz="0" w:space="0" w:color="auto"/>
        <w:bottom w:val="none" w:sz="0" w:space="0" w:color="auto"/>
        <w:right w:val="none" w:sz="0" w:space="0" w:color="auto"/>
      </w:divBdr>
    </w:div>
    <w:div w:id="1980915441">
      <w:bodyDiv w:val="1"/>
      <w:marLeft w:val="0"/>
      <w:marRight w:val="0"/>
      <w:marTop w:val="0"/>
      <w:marBottom w:val="0"/>
      <w:divBdr>
        <w:top w:val="none" w:sz="0" w:space="0" w:color="auto"/>
        <w:left w:val="none" w:sz="0" w:space="0" w:color="auto"/>
        <w:bottom w:val="none" w:sz="0" w:space="0" w:color="auto"/>
        <w:right w:val="none" w:sz="0" w:space="0" w:color="auto"/>
      </w:divBdr>
    </w:div>
    <w:div w:id="2048219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odhis2006@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1BF4A1-3721-4B66-9A06-E6CA76B356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594</Words>
  <Characters>3387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ACCOR</Company>
  <LinksUpToDate>false</LinksUpToDate>
  <CharactersWithSpaces>3974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cp:lastModifiedBy>
  <cp:revision>6</cp:revision>
  <cp:lastPrinted>2018-07-01T12:21:00Z</cp:lastPrinted>
  <dcterms:created xsi:type="dcterms:W3CDTF">2019-09-01T18:19:00Z</dcterms:created>
  <dcterms:modified xsi:type="dcterms:W3CDTF">2020-12-13T16:52:00Z</dcterms:modified>
</cp:coreProperties>
</file>