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4935B" w14:textId="77777777" w:rsidR="00083DF1" w:rsidRDefault="00CD7414">
      <w:pPr>
        <w:spacing w:before="3" w:line="460" w:lineRule="exact"/>
        <w:ind w:left="103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color w:val="FFFFFF"/>
          <w:position w:val="-1"/>
          <w:sz w:val="40"/>
          <w:szCs w:val="40"/>
        </w:rPr>
        <w:t>I Q R A</w:t>
      </w:r>
    </w:p>
    <w:p w14:paraId="03F5D704" w14:textId="77777777" w:rsidR="00083DF1" w:rsidRDefault="00CD7414">
      <w:pPr>
        <w:spacing w:line="340" w:lineRule="exact"/>
        <w:ind w:left="103"/>
        <w:rPr>
          <w:rFonts w:ascii="Calibri" w:eastAsia="Calibri" w:hAnsi="Calibri" w:cs="Calibri"/>
          <w:sz w:val="36"/>
          <w:szCs w:val="36"/>
        </w:rPr>
      </w:pPr>
      <w:r>
        <w:rPr>
          <w:rFonts w:ascii="Calibri" w:eastAsia="Calibri" w:hAnsi="Calibri" w:cs="Calibri"/>
          <w:b/>
          <w:color w:val="FFFFFF"/>
          <w:position w:val="2"/>
          <w:sz w:val="36"/>
          <w:szCs w:val="36"/>
        </w:rPr>
        <w:t>R A F I Q U E</w:t>
      </w:r>
    </w:p>
    <w:p w14:paraId="09465679" w14:textId="77777777" w:rsidR="00083DF1" w:rsidRDefault="00CD7414">
      <w:pPr>
        <w:spacing w:before="31" w:line="257" w:lineRule="auto"/>
        <w:ind w:left="103" w:right="2086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1F3863"/>
          <w:sz w:val="18"/>
          <w:szCs w:val="18"/>
        </w:rPr>
        <w:t xml:space="preserve">P   S   Y   C   H   O   L   O   G   I   S   T </w:t>
      </w:r>
      <w:proofErr w:type="spellStart"/>
      <w:r>
        <w:rPr>
          <w:rFonts w:ascii="Calibri" w:eastAsia="Calibri" w:hAnsi="Calibri" w:cs="Calibri"/>
          <w:color w:val="1F3863"/>
          <w:sz w:val="18"/>
          <w:szCs w:val="18"/>
        </w:rPr>
        <w:t>T</w:t>
      </w:r>
      <w:proofErr w:type="spellEnd"/>
      <w:r>
        <w:rPr>
          <w:rFonts w:ascii="Calibri" w:eastAsia="Calibri" w:hAnsi="Calibri" w:cs="Calibri"/>
          <w:color w:val="1F3863"/>
          <w:sz w:val="18"/>
          <w:szCs w:val="18"/>
        </w:rPr>
        <w:t xml:space="preserve">   E   A   C   H   E   R</w:t>
      </w:r>
    </w:p>
    <w:p w14:paraId="6A702543" w14:textId="77777777" w:rsidR="00083DF1" w:rsidRDefault="00CD7414">
      <w:pPr>
        <w:spacing w:before="2"/>
        <w:ind w:left="103" w:right="-4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1F3863"/>
          <w:sz w:val="18"/>
          <w:szCs w:val="18"/>
        </w:rPr>
        <w:t xml:space="preserve">S   A   L   E   S       E   X   C   E   U   T   I   V   E       O   F   </w:t>
      </w:r>
      <w:proofErr w:type="spellStart"/>
      <w:r>
        <w:rPr>
          <w:rFonts w:ascii="Calibri" w:eastAsia="Calibri" w:hAnsi="Calibri" w:cs="Calibri"/>
          <w:color w:val="1F3863"/>
          <w:sz w:val="18"/>
          <w:szCs w:val="18"/>
        </w:rPr>
        <w:t>F</w:t>
      </w:r>
      <w:proofErr w:type="spellEnd"/>
      <w:r>
        <w:rPr>
          <w:rFonts w:ascii="Calibri" w:eastAsia="Calibri" w:hAnsi="Calibri" w:cs="Calibri"/>
          <w:color w:val="1F3863"/>
          <w:sz w:val="18"/>
          <w:szCs w:val="18"/>
        </w:rPr>
        <w:t xml:space="preserve">   I   C   E   R</w:t>
      </w:r>
    </w:p>
    <w:p w14:paraId="6B527C37" w14:textId="77777777" w:rsidR="00083DF1" w:rsidRDefault="00CD7414">
      <w:pPr>
        <w:spacing w:line="200" w:lineRule="exact"/>
      </w:pPr>
      <w:r>
        <w:br w:type="column"/>
      </w:r>
    </w:p>
    <w:p w14:paraId="56743401" w14:textId="77777777" w:rsidR="00083DF1" w:rsidRDefault="00083DF1">
      <w:pPr>
        <w:spacing w:line="200" w:lineRule="exact"/>
      </w:pPr>
    </w:p>
    <w:p w14:paraId="42FBE51A" w14:textId="77777777" w:rsidR="00083DF1" w:rsidRDefault="00083DF1">
      <w:pPr>
        <w:spacing w:line="200" w:lineRule="exact"/>
      </w:pPr>
    </w:p>
    <w:p w14:paraId="5490EF02" w14:textId="77777777" w:rsidR="00083DF1" w:rsidRDefault="00083DF1">
      <w:pPr>
        <w:spacing w:before="8" w:line="240" w:lineRule="exact"/>
        <w:rPr>
          <w:sz w:val="24"/>
          <w:szCs w:val="24"/>
        </w:rPr>
      </w:pPr>
    </w:p>
    <w:p w14:paraId="572E1464" w14:textId="77777777" w:rsidR="00083DF1" w:rsidRDefault="00CD7414">
      <w:pPr>
        <w:spacing w:line="257" w:lineRule="auto"/>
        <w:ind w:right="-29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color w:val="5E5E5E"/>
          <w:sz w:val="16"/>
          <w:szCs w:val="16"/>
        </w:rPr>
        <w:t>H # 412, ST # 8 VIP PROPER SECTOR 4</w:t>
      </w:r>
    </w:p>
    <w:p w14:paraId="1DD1130D" w14:textId="77777777" w:rsidR="00083DF1" w:rsidRDefault="00CD7414">
      <w:pPr>
        <w:spacing w:before="2" w:line="256" w:lineRule="auto"/>
        <w:ind w:right="35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color w:val="5E5E5E"/>
          <w:sz w:val="16"/>
          <w:szCs w:val="16"/>
        </w:rPr>
        <w:t>AIRPORT SOCIETY RAWALPINDI</w:t>
      </w:r>
    </w:p>
    <w:p w14:paraId="78D4A193" w14:textId="77777777" w:rsidR="00083DF1" w:rsidRDefault="00CD7414">
      <w:pPr>
        <w:spacing w:before="5" w:line="120" w:lineRule="exact"/>
        <w:rPr>
          <w:sz w:val="13"/>
          <w:szCs w:val="13"/>
        </w:rPr>
      </w:pPr>
      <w:r>
        <w:br w:type="column"/>
      </w:r>
    </w:p>
    <w:p w14:paraId="10478C07" w14:textId="77777777" w:rsidR="00083DF1" w:rsidRDefault="00083DF1">
      <w:pPr>
        <w:spacing w:line="200" w:lineRule="exact"/>
      </w:pPr>
    </w:p>
    <w:p w14:paraId="23D39354" w14:textId="77777777" w:rsidR="00083DF1" w:rsidRDefault="00083DF1">
      <w:pPr>
        <w:spacing w:line="200" w:lineRule="exact"/>
      </w:pPr>
    </w:p>
    <w:p w14:paraId="06C7CC7E" w14:textId="77777777" w:rsidR="00083DF1" w:rsidRDefault="00083DF1">
      <w:pPr>
        <w:spacing w:line="200" w:lineRule="exact"/>
      </w:pPr>
    </w:p>
    <w:p w14:paraId="39FCC27C" w14:textId="77777777" w:rsidR="00083DF1" w:rsidRDefault="00083DF1">
      <w:pPr>
        <w:spacing w:line="200" w:lineRule="exact"/>
      </w:pPr>
    </w:p>
    <w:p w14:paraId="30BDD82E" w14:textId="77777777" w:rsidR="00083DF1" w:rsidRDefault="00CD7414">
      <w:pPr>
        <w:rPr>
          <w:rFonts w:ascii="Calibri" w:eastAsia="Calibri" w:hAnsi="Calibri" w:cs="Calibri"/>
          <w:sz w:val="18"/>
          <w:szCs w:val="18"/>
        </w:rPr>
        <w:sectPr w:rsidR="00083DF1">
          <w:pgSz w:w="12240" w:h="15840"/>
          <w:pgMar w:top="420" w:right="520" w:bottom="280" w:left="720" w:header="720" w:footer="720" w:gutter="0"/>
          <w:cols w:num="3" w:space="720" w:equalWidth="0">
            <w:col w:w="4626" w:space="1241"/>
            <w:col w:w="1179" w:space="532"/>
            <w:col w:w="3422"/>
          </w:cols>
        </w:sectPr>
      </w:pPr>
      <w:r>
        <w:rPr>
          <w:rFonts w:ascii="Calibri" w:eastAsia="Calibri" w:hAnsi="Calibri" w:cs="Calibri"/>
          <w:color w:val="5E5E5E"/>
          <w:sz w:val="18"/>
          <w:szCs w:val="18"/>
        </w:rPr>
        <w:t xml:space="preserve">+92-336-5356193       </w:t>
      </w:r>
      <w:hyperlink r:id="rId6">
        <w:r>
          <w:rPr>
            <w:rFonts w:ascii="Calibri" w:eastAsia="Calibri" w:hAnsi="Calibri" w:cs="Calibri"/>
            <w:color w:val="0000FF"/>
            <w:sz w:val="18"/>
            <w:szCs w:val="18"/>
            <w:u w:val="single" w:color="0000FF"/>
          </w:rPr>
          <w:t>Iqrarafiq042@gmail.com</w:t>
        </w:r>
      </w:hyperlink>
    </w:p>
    <w:p w14:paraId="7E1B1AF9" w14:textId="77777777" w:rsidR="00083DF1" w:rsidRDefault="00083DF1">
      <w:pPr>
        <w:spacing w:line="200" w:lineRule="exact"/>
      </w:pPr>
    </w:p>
    <w:p w14:paraId="70E6C07C" w14:textId="77777777" w:rsidR="00083DF1" w:rsidRDefault="00083DF1">
      <w:pPr>
        <w:spacing w:line="200" w:lineRule="exact"/>
      </w:pPr>
    </w:p>
    <w:p w14:paraId="5F7342F7" w14:textId="77777777" w:rsidR="00083DF1" w:rsidRDefault="00083DF1">
      <w:pPr>
        <w:spacing w:line="200" w:lineRule="exact"/>
      </w:pPr>
    </w:p>
    <w:p w14:paraId="63DCE98D" w14:textId="77777777" w:rsidR="00083DF1" w:rsidRDefault="00083DF1">
      <w:pPr>
        <w:spacing w:before="7" w:line="260" w:lineRule="exact"/>
        <w:rPr>
          <w:sz w:val="26"/>
          <w:szCs w:val="26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space="720"/>
        </w:sectPr>
      </w:pPr>
    </w:p>
    <w:p w14:paraId="2CF8AEAD" w14:textId="3D1E694A" w:rsidR="00083DF1" w:rsidRDefault="00CD7414" w:rsidP="00404D86">
      <w:pPr>
        <w:spacing w:line="480" w:lineRule="exact"/>
        <w:ind w:right="-80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b/>
          <w:color w:val="464646"/>
          <w:sz w:val="40"/>
          <w:szCs w:val="40"/>
        </w:rPr>
        <w:t>P R O F I L</w:t>
      </w:r>
      <w:r w:rsidR="00404D86">
        <w:rPr>
          <w:rFonts w:ascii="Calibri" w:eastAsia="Calibri" w:hAnsi="Calibri" w:cs="Calibri"/>
          <w:b/>
          <w:color w:val="464646"/>
          <w:sz w:val="40"/>
          <w:szCs w:val="40"/>
        </w:rPr>
        <w:t xml:space="preserve"> </w:t>
      </w:r>
      <w:r>
        <w:rPr>
          <w:rFonts w:ascii="Calibri" w:eastAsia="Calibri" w:hAnsi="Calibri" w:cs="Calibri"/>
          <w:b/>
          <w:color w:val="464646"/>
          <w:sz w:val="40"/>
          <w:szCs w:val="40"/>
        </w:rPr>
        <w:t>E</w:t>
      </w:r>
    </w:p>
    <w:p w14:paraId="5B51DE44" w14:textId="59E3FC01" w:rsidR="00083DF1" w:rsidRDefault="00CD7414">
      <w:pPr>
        <w:spacing w:line="460" w:lineRule="exact"/>
        <w:rPr>
          <w:rFonts w:ascii="Calibri" w:eastAsia="Calibri" w:hAnsi="Calibri" w:cs="Calibri"/>
          <w:sz w:val="40"/>
          <w:szCs w:val="40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num="2" w:space="720" w:equalWidth="0">
            <w:col w:w="1922" w:space="2454"/>
            <w:col w:w="6624"/>
          </w:cols>
        </w:sectPr>
      </w:pPr>
      <w:r>
        <w:br w:type="column"/>
      </w:r>
      <w:r w:rsidR="00404D86">
        <w:t xml:space="preserve">     </w:t>
      </w:r>
      <w:r>
        <w:rPr>
          <w:rFonts w:ascii="Calibri" w:eastAsia="Calibri" w:hAnsi="Calibri" w:cs="Calibri"/>
          <w:b/>
          <w:color w:val="464646"/>
          <w:position w:val="1"/>
          <w:sz w:val="40"/>
          <w:szCs w:val="40"/>
        </w:rPr>
        <w:t>E X P E R I E N C E</w:t>
      </w:r>
    </w:p>
    <w:p w14:paraId="6EC8B21D" w14:textId="77777777" w:rsidR="00083DF1" w:rsidRDefault="00083DF1">
      <w:pPr>
        <w:spacing w:before="7" w:line="140" w:lineRule="exact"/>
        <w:rPr>
          <w:sz w:val="14"/>
          <w:szCs w:val="14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space="720"/>
        </w:sectPr>
      </w:pPr>
    </w:p>
    <w:p w14:paraId="2465F374" w14:textId="6C383FEC" w:rsidR="00083DF1" w:rsidRDefault="00CD7414">
      <w:pPr>
        <w:spacing w:before="15" w:line="360" w:lineRule="auto"/>
        <w:ind w:left="197" w:right="-3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A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fresh</w:t>
      </w:r>
      <w:r>
        <w:rPr>
          <w:rFonts w:ascii="Calibri" w:eastAsia="Calibri" w:hAnsi="Calibri" w:cs="Calibri"/>
          <w:color w:val="464646"/>
        </w:rPr>
        <w:t xml:space="preserve"> </w:t>
      </w:r>
      <w:r w:rsidR="00404D86">
        <w:rPr>
          <w:rFonts w:ascii="Calibri" w:eastAsia="Calibri" w:hAnsi="Calibri" w:cs="Calibri"/>
          <w:color w:val="464646"/>
          <w:w w:val="99"/>
        </w:rPr>
        <w:t>graduate</w:t>
      </w:r>
      <w:r w:rsidR="00404D86">
        <w:rPr>
          <w:rFonts w:ascii="Calibri" w:eastAsia="Calibri" w:hAnsi="Calibri" w:cs="Calibri"/>
          <w:color w:val="464646"/>
        </w:rPr>
        <w:t xml:space="preserve"> “</w:t>
      </w:r>
      <w:r>
        <w:rPr>
          <w:rFonts w:ascii="Calibri" w:eastAsia="Calibri" w:hAnsi="Calibri" w:cs="Calibri"/>
          <w:color w:val="464646"/>
          <w:w w:val="99"/>
        </w:rPr>
        <w:t>BS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hons</w:t>
      </w:r>
      <w:r>
        <w:rPr>
          <w:rFonts w:ascii="Calibri" w:eastAsia="Calibri" w:hAnsi="Calibri" w:cs="Calibri"/>
          <w:color w:val="464646"/>
        </w:rPr>
        <w:t xml:space="preserve">   </w:t>
      </w:r>
      <w:r w:rsidR="00404D86">
        <w:rPr>
          <w:rFonts w:ascii="Calibri" w:eastAsia="Calibri" w:hAnsi="Calibri" w:cs="Calibri"/>
          <w:color w:val="464646"/>
          <w:w w:val="99"/>
        </w:rPr>
        <w:t>Psychology”</w:t>
      </w:r>
      <w:r w:rsidR="00404D86">
        <w:rPr>
          <w:rFonts w:ascii="Calibri" w:eastAsia="Calibri" w:hAnsi="Calibri" w:cs="Calibri"/>
          <w:color w:val="464646"/>
        </w:rPr>
        <w:t xml:space="preserve"> who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is seeking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to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ﬁnd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the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opportunity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to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work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in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a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 xml:space="preserve">fun </w:t>
      </w:r>
      <w:r w:rsidR="00404D86">
        <w:rPr>
          <w:rFonts w:ascii="Calibri" w:eastAsia="Calibri" w:hAnsi="Calibri" w:cs="Calibri"/>
          <w:color w:val="464646"/>
          <w:w w:val="99"/>
        </w:rPr>
        <w:t>and</w:t>
      </w:r>
      <w:r w:rsidR="00404D86">
        <w:rPr>
          <w:rFonts w:ascii="Calibri" w:eastAsia="Calibri" w:hAnsi="Calibri" w:cs="Calibri"/>
          <w:color w:val="464646"/>
        </w:rPr>
        <w:t xml:space="preserve"> challenging working environment that will</w:t>
      </w:r>
      <w:r>
        <w:rPr>
          <w:rFonts w:ascii="Calibri" w:eastAsia="Calibri" w:hAnsi="Calibri" w:cs="Calibri"/>
          <w:color w:val="464646"/>
          <w:w w:val="99"/>
        </w:rPr>
        <w:t xml:space="preserve"> encourage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to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improve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and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learn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new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 xml:space="preserve">and </w:t>
      </w:r>
      <w:r w:rsidR="00404D86">
        <w:rPr>
          <w:rFonts w:ascii="Calibri" w:eastAsia="Calibri" w:hAnsi="Calibri" w:cs="Calibri"/>
          <w:color w:val="464646"/>
          <w:w w:val="99"/>
        </w:rPr>
        <w:t>necessary</w:t>
      </w:r>
      <w:r w:rsidR="00404D86">
        <w:rPr>
          <w:rFonts w:ascii="Calibri" w:eastAsia="Calibri" w:hAnsi="Calibri" w:cs="Calibri"/>
          <w:color w:val="464646"/>
        </w:rPr>
        <w:t xml:space="preserve"> skills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as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well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as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be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motivated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by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the company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to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do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his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best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for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the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sake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of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helping himself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and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the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company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advance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in</w:t>
      </w:r>
      <w:r>
        <w:rPr>
          <w:rFonts w:ascii="Calibri" w:eastAsia="Calibri" w:hAnsi="Calibri" w:cs="Calibri"/>
          <w:color w:val="464646"/>
        </w:rPr>
        <w:t xml:space="preserve">   </w:t>
      </w:r>
      <w:r>
        <w:rPr>
          <w:rFonts w:ascii="Calibri" w:eastAsia="Calibri" w:hAnsi="Calibri" w:cs="Calibri"/>
          <w:color w:val="464646"/>
          <w:w w:val="99"/>
        </w:rPr>
        <w:t>the</w:t>
      </w:r>
    </w:p>
    <w:p w14:paraId="763978C9" w14:textId="77777777" w:rsidR="00083DF1" w:rsidRDefault="00CD7414">
      <w:pPr>
        <w:spacing w:line="220" w:lineRule="exact"/>
        <w:ind w:left="197" w:right="311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industry.</w:t>
      </w:r>
    </w:p>
    <w:p w14:paraId="15DBBA72" w14:textId="77777777" w:rsidR="00083DF1" w:rsidRDefault="00CD7414">
      <w:pPr>
        <w:spacing w:before="2" w:line="140" w:lineRule="exact"/>
        <w:rPr>
          <w:sz w:val="15"/>
          <w:szCs w:val="15"/>
        </w:rPr>
      </w:pPr>
      <w:r>
        <w:br w:type="column"/>
      </w:r>
    </w:p>
    <w:p w14:paraId="298C71F8" w14:textId="77777777" w:rsidR="00083DF1" w:rsidRDefault="00CD7414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AFEF"/>
          <w:sz w:val="22"/>
          <w:szCs w:val="22"/>
        </w:rPr>
        <w:t xml:space="preserve">TEACHER </w:t>
      </w:r>
      <w:r>
        <w:rPr>
          <w:rFonts w:ascii="Calibri" w:eastAsia="Calibri" w:hAnsi="Calibri" w:cs="Calibri"/>
          <w:color w:val="464646"/>
          <w:sz w:val="22"/>
          <w:szCs w:val="22"/>
        </w:rPr>
        <w:t>– 6 MONTHS</w:t>
      </w:r>
    </w:p>
    <w:p w14:paraId="0BFD06AC" w14:textId="77777777" w:rsidR="00083DF1" w:rsidRDefault="00CD7414">
      <w:pPr>
        <w:spacing w:before="21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GVT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PRIMARY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SCHOOL</w:t>
      </w:r>
    </w:p>
    <w:p w14:paraId="04F5A438" w14:textId="77777777" w:rsidR="00083DF1" w:rsidRDefault="00083DF1">
      <w:pPr>
        <w:spacing w:line="200" w:lineRule="exact"/>
      </w:pPr>
    </w:p>
    <w:p w14:paraId="5EA9A081" w14:textId="77777777" w:rsidR="00083DF1" w:rsidRDefault="00083DF1">
      <w:pPr>
        <w:spacing w:before="1" w:line="240" w:lineRule="exact"/>
        <w:rPr>
          <w:sz w:val="24"/>
          <w:szCs w:val="24"/>
        </w:rPr>
      </w:pPr>
    </w:p>
    <w:p w14:paraId="2C7F5C7E" w14:textId="77777777" w:rsidR="00083DF1" w:rsidRDefault="00CD7414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AFEF"/>
          <w:sz w:val="22"/>
          <w:szCs w:val="22"/>
        </w:rPr>
        <w:t>SEARCH EXECUTIVE OFFICER</w:t>
      </w:r>
    </w:p>
    <w:p w14:paraId="2D0C0945" w14:textId="77777777" w:rsidR="00083DF1" w:rsidRDefault="00CD7414">
      <w:pPr>
        <w:spacing w:before="24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COMPANY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NAME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-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WE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FIRST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HR</w:t>
      </w:r>
    </w:p>
    <w:p w14:paraId="41CC5816" w14:textId="77777777" w:rsidR="00083DF1" w:rsidRDefault="00083DF1">
      <w:pPr>
        <w:spacing w:line="200" w:lineRule="exact"/>
      </w:pPr>
    </w:p>
    <w:p w14:paraId="575C0A6C" w14:textId="77777777" w:rsidR="00083DF1" w:rsidRDefault="00083DF1">
      <w:pPr>
        <w:spacing w:before="6" w:line="200" w:lineRule="exact"/>
      </w:pPr>
    </w:p>
    <w:p w14:paraId="0108C78D" w14:textId="77777777" w:rsidR="00083DF1" w:rsidRDefault="00CD7414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AFEF"/>
          <w:sz w:val="22"/>
          <w:szCs w:val="22"/>
        </w:rPr>
        <w:t>SALES EXCEUTIVE OFFICER + TRAINER</w:t>
      </w:r>
    </w:p>
    <w:p w14:paraId="48DC186E" w14:textId="77777777" w:rsidR="00083DF1" w:rsidRDefault="00CD7414">
      <w:pPr>
        <w:spacing w:before="24"/>
        <w:rPr>
          <w:rFonts w:ascii="Calibri" w:eastAsia="Calibri" w:hAnsi="Calibri" w:cs="Calibri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num="2" w:space="720" w:equalWidth="0">
            <w:col w:w="4046" w:space="859"/>
            <w:col w:w="6095"/>
          </w:cols>
        </w:sectPr>
      </w:pPr>
      <w:r>
        <w:rPr>
          <w:rFonts w:ascii="Calibri" w:eastAsia="Calibri" w:hAnsi="Calibri" w:cs="Calibri"/>
          <w:color w:val="464646"/>
          <w:w w:val="99"/>
        </w:rPr>
        <w:t>COMPANY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NAME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-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LEAD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MARKETING</w:t>
      </w:r>
    </w:p>
    <w:p w14:paraId="3EA2143F" w14:textId="77777777" w:rsidR="00083DF1" w:rsidRDefault="00083DF1">
      <w:pPr>
        <w:spacing w:before="11" w:line="260" w:lineRule="exact"/>
        <w:rPr>
          <w:sz w:val="26"/>
          <w:szCs w:val="26"/>
        </w:rPr>
      </w:pPr>
    </w:p>
    <w:p w14:paraId="6AEF837C" w14:textId="77777777" w:rsidR="00083DF1" w:rsidRDefault="00CD7414">
      <w:pPr>
        <w:spacing w:before="30"/>
        <w:ind w:left="4904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AFEF"/>
          <w:sz w:val="22"/>
          <w:szCs w:val="22"/>
        </w:rPr>
        <w:t>3</w:t>
      </w:r>
      <w:proofErr w:type="gramStart"/>
      <w:r>
        <w:rPr>
          <w:rFonts w:ascii="Calibri" w:eastAsia="Calibri" w:hAnsi="Calibri" w:cs="Calibri"/>
          <w:color w:val="00AFEF"/>
          <w:w w:val="99"/>
          <w:position w:val="8"/>
          <w:sz w:val="14"/>
          <w:szCs w:val="14"/>
        </w:rPr>
        <w:t>RD</w:t>
      </w:r>
      <w:r>
        <w:rPr>
          <w:rFonts w:ascii="Calibri" w:eastAsia="Calibri" w:hAnsi="Calibri" w:cs="Calibri"/>
          <w:color w:val="00AFEF"/>
          <w:position w:val="8"/>
          <w:sz w:val="14"/>
          <w:szCs w:val="14"/>
        </w:rPr>
        <w:t xml:space="preserve">  </w:t>
      </w:r>
      <w:r>
        <w:rPr>
          <w:rFonts w:ascii="Calibri" w:eastAsia="Calibri" w:hAnsi="Calibri" w:cs="Calibri"/>
          <w:color w:val="00AFEF"/>
          <w:sz w:val="22"/>
          <w:szCs w:val="22"/>
        </w:rPr>
        <w:t>INTERNATIONAL</w:t>
      </w:r>
      <w:proofErr w:type="gramEnd"/>
      <w:r>
        <w:rPr>
          <w:rFonts w:ascii="Calibri" w:eastAsia="Calibri" w:hAnsi="Calibri" w:cs="Calibri"/>
          <w:color w:val="00AFEF"/>
          <w:sz w:val="22"/>
          <w:szCs w:val="22"/>
        </w:rPr>
        <w:t xml:space="preserve"> CONFRESS OF PSYCHOLOGY</w:t>
      </w:r>
    </w:p>
    <w:p w14:paraId="01941AA5" w14:textId="77777777" w:rsidR="00083DF1" w:rsidRDefault="00CD7414">
      <w:pPr>
        <w:spacing w:before="21" w:line="240" w:lineRule="exact"/>
        <w:ind w:left="4869" w:right="4096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MEMBER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OF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CONFRESS-</w:t>
      </w:r>
    </w:p>
    <w:p w14:paraId="29CEE351" w14:textId="77777777" w:rsidR="00083DF1" w:rsidRDefault="00083DF1">
      <w:pPr>
        <w:spacing w:line="200" w:lineRule="exact"/>
      </w:pPr>
    </w:p>
    <w:p w14:paraId="00F356D3" w14:textId="77777777" w:rsidR="00083DF1" w:rsidRDefault="00083DF1">
      <w:pPr>
        <w:spacing w:before="1" w:line="220" w:lineRule="exact"/>
        <w:rPr>
          <w:sz w:val="22"/>
          <w:szCs w:val="22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space="720"/>
        </w:sectPr>
      </w:pPr>
    </w:p>
    <w:p w14:paraId="125684B4" w14:textId="77777777" w:rsidR="00083DF1" w:rsidRDefault="00CD7414">
      <w:pPr>
        <w:spacing w:before="14"/>
        <w:ind w:left="197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color w:val="464646"/>
          <w:sz w:val="28"/>
          <w:szCs w:val="28"/>
        </w:rPr>
        <w:t xml:space="preserve">S K I L </w:t>
      </w:r>
      <w:proofErr w:type="spellStart"/>
      <w:r>
        <w:rPr>
          <w:rFonts w:ascii="Calibri" w:eastAsia="Calibri" w:hAnsi="Calibri" w:cs="Calibri"/>
          <w:b/>
          <w:color w:val="464646"/>
          <w:sz w:val="28"/>
          <w:szCs w:val="28"/>
        </w:rPr>
        <w:t>L</w:t>
      </w:r>
      <w:proofErr w:type="spellEnd"/>
      <w:r>
        <w:rPr>
          <w:rFonts w:ascii="Calibri" w:eastAsia="Calibri" w:hAnsi="Calibri" w:cs="Calibri"/>
          <w:b/>
          <w:color w:val="464646"/>
          <w:sz w:val="28"/>
          <w:szCs w:val="28"/>
        </w:rPr>
        <w:t xml:space="preserve"> S</w:t>
      </w:r>
    </w:p>
    <w:p w14:paraId="1C2DB763" w14:textId="77777777" w:rsidR="00083DF1" w:rsidRDefault="00083DF1">
      <w:pPr>
        <w:spacing w:line="200" w:lineRule="exact"/>
      </w:pPr>
    </w:p>
    <w:p w14:paraId="20E10AF6" w14:textId="77777777" w:rsidR="00083DF1" w:rsidRDefault="00083DF1">
      <w:pPr>
        <w:spacing w:before="1" w:line="280" w:lineRule="exact"/>
        <w:rPr>
          <w:sz w:val="28"/>
          <w:szCs w:val="28"/>
        </w:rPr>
      </w:pPr>
    </w:p>
    <w:p w14:paraId="746E4978" w14:textId="77777777" w:rsidR="00083DF1" w:rsidRDefault="00AE68E5">
      <w:pPr>
        <w:spacing w:line="435" w:lineRule="auto"/>
        <w:ind w:left="497" w:right="136"/>
        <w:rPr>
          <w:rFonts w:ascii="Calibri" w:eastAsia="Calibri" w:hAnsi="Calibri" w:cs="Calibri"/>
          <w:sz w:val="18"/>
          <w:szCs w:val="18"/>
        </w:rPr>
      </w:pPr>
      <w:r>
        <w:rPr>
          <w:noProof/>
        </w:rPr>
        <w:pict w14:anchorId="0DE8BE40">
          <v:group id="_x0000_s1067" alt="" style="position:absolute;left:0;text-align:left;margin-left:47.6pt;margin-top:2pt;width:7.05pt;height:7.05pt;z-index:-251653120;mso-position-horizontal-relative:page" coordorigin="952,40" coordsize="141,141">
            <v:shape id="_x0000_s1068" alt="" style="position:absolute;left:952;top:40;width:141;height:141" coordorigin="952,40" coordsize="141,141" path="m1023,40r-23,3l981,53,965,69,955,88r-3,22l956,133r10,19l981,167r19,10l1023,181r22,-4l1064,167r15,-15l1089,132r4,-22l1089,88,1079,69,1064,53,1044,43r-21,-3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4340C13E">
          <v:group id="_x0000_s1065" alt="" style="position:absolute;left:0;text-align:left;margin-left:47.6pt;margin-top:21.6pt;width:7.05pt;height:7.05pt;z-index:-251652096;mso-position-horizontal-relative:page" coordorigin="952,432" coordsize="141,141">
            <v:shape id="_x0000_s1066" alt="" style="position:absolute;left:952;top:432;width:141;height:141" coordorigin="952,432" coordsize="141,141" path="m1023,432r-23,3l981,445r-16,16l955,480r-3,22l956,525r10,19l981,559r19,10l1023,573r22,-4l1064,559r15,-15l1089,524r4,-22l1089,480r-10,-19l1064,445r-20,-10l1023,432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56C11F3B">
          <v:group id="_x0000_s1063" alt="" style="position:absolute;left:0;text-align:left;margin-left:47.6pt;margin-top:41.25pt;width:7.05pt;height:7.05pt;z-index:-251651072;mso-position-horizontal-relative:page" coordorigin="952,825" coordsize="141,141">
            <v:shape id="_x0000_s1064" alt="" style="position:absolute;left:952;top:825;width:141;height:141" coordorigin="952,825" coordsize="141,141" path="m1023,825r-23,3l981,838r-16,16l955,873r-3,22l956,918r10,19l981,952r19,10l1023,966r22,-4l1064,952r15,-15l1089,917r4,-22l1089,873r-10,-19l1064,838r-20,-10l1023,825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00664934">
          <v:group id="_x0000_s1061" alt="" style="position:absolute;left:0;text-align:left;margin-left:47.6pt;margin-top:60.9pt;width:7.05pt;height:7.05pt;z-index:-251650048;mso-position-horizontal-relative:page" coordorigin="952,1218" coordsize="141,141">
            <v:shape id="_x0000_s1062" alt="" style="position:absolute;left:952;top:1218;width:141;height:141" coordorigin="952,1218" coordsize="141,141" path="m1023,1218r-23,3l981,1231r-16,16l955,1266r-3,22l956,1311r10,19l981,1345r19,10l1023,1359r22,-4l1064,1345r15,-15l1089,1310r4,-22l1089,1266r-10,-19l1064,1231r-20,-10l1023,1218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488332AA">
          <v:group id="_x0000_s1059" alt="" style="position:absolute;left:0;text-align:left;margin-left:47.6pt;margin-top:80.55pt;width:7.05pt;height:7.05pt;z-index:-251649024;mso-position-horizontal-relative:page" coordorigin="952,1611" coordsize="141,141">
            <v:shape id="_x0000_s1060" alt="" style="position:absolute;left:952;top:1611;width:141;height:141" coordorigin="952,1611" coordsize="141,141" path="m1023,1611r-23,3l981,1624r-15,16l956,1659r-4,22l956,1704r10,19l981,1738r20,10l1023,1752r22,-4l1064,1738r16,-15l1090,1703r3,-22l1089,1659r-10,-19l1064,1624r-19,-10l1023,1611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42D516AA">
          <v:group id="_x0000_s1057" alt="" style="position:absolute;left:0;text-align:left;margin-left:156.7pt;margin-top:6.3pt;width:84.05pt;height:0;z-index:-251645952;mso-position-horizontal-relative:page" coordorigin="3134,126" coordsize="1681,0">
            <v:shape id="_x0000_s1058" alt="" style="position:absolute;left:3134;top:126;width:1681;height:0" coordorigin="3134,126" coordsize="1681,0" path="m4815,126r-1681,e" filled="f" strokecolor="#00afef" strokeweight="2.75pt">
              <v:path arrowok="t"/>
            </v:shape>
            <w10:wrap anchorx="page"/>
          </v:group>
        </w:pict>
      </w:r>
      <w:r>
        <w:rPr>
          <w:noProof/>
        </w:rPr>
        <w:pict w14:anchorId="5F2192E8">
          <v:group id="_x0000_s1055" alt="" style="position:absolute;left:0;text-align:left;margin-left:156.7pt;margin-top:26.25pt;width:75.05pt;height:0;z-index:-251644928;mso-position-horizontal-relative:page" coordorigin="3134,525" coordsize="1501,0">
            <v:shape id="_x0000_s1056" alt="" style="position:absolute;left:3134;top:525;width:1501;height:0" coordorigin="3134,525" coordsize="1501,0" path="m4635,525r-1501,e" filled="f" strokecolor="#00afef" strokeweight="2.75pt">
              <v:path arrowok="t"/>
            </v:shape>
            <w10:wrap anchorx="page"/>
          </v:group>
        </w:pict>
      </w:r>
      <w:r>
        <w:rPr>
          <w:noProof/>
        </w:rPr>
        <w:pict w14:anchorId="7495C354">
          <v:group id="_x0000_s1053" alt="" style="position:absolute;left:0;text-align:left;margin-left:156.7pt;margin-top:46pt;width:78.8pt;height:0;z-index:-251643904;mso-position-horizontal-relative:page" coordorigin="3134,920" coordsize="1576,0">
            <v:shape id="_x0000_s1054" alt="" style="position:absolute;left:3134;top:920;width:1576;height:0" coordorigin="3134,920" coordsize="1576,0" path="m4710,920r-1576,e" filled="f" strokecolor="#00afef" strokeweight="2.75pt">
              <v:path arrowok="t"/>
            </v:shape>
            <w10:wrap anchorx="page"/>
          </v:group>
        </w:pict>
      </w:r>
      <w:r>
        <w:rPr>
          <w:noProof/>
        </w:rPr>
        <w:pict w14:anchorId="55341563">
          <v:group id="_x0000_s1051" alt="" style="position:absolute;left:0;text-align:left;margin-left:156.7pt;margin-top:65.7pt;width:75.05pt;height:0;z-index:-251642880;mso-position-horizontal-relative:page" coordorigin="3134,1314" coordsize="1501,0">
            <v:shape id="_x0000_s1052" alt="" style="position:absolute;left:3134;top:1314;width:1501;height:0" coordorigin="3134,1314" coordsize="1501,0" path="m4635,1314r-1501,e" filled="f" strokecolor="#00afef" strokeweight="2.75pt">
              <v:path arrowok="t"/>
            </v:shape>
            <w10:wrap anchorx="page"/>
          </v:group>
        </w:pict>
      </w:r>
      <w:r>
        <w:rPr>
          <w:noProof/>
        </w:rPr>
        <w:pict w14:anchorId="143AE4C7">
          <v:group id="_x0000_s1049" alt="" style="position:absolute;left:0;text-align:left;margin-left:156.7pt;margin-top:84.95pt;width:69.05pt;height:0;z-index:-251641856;mso-position-horizontal-relative:page" coordorigin="3134,1699" coordsize="1381,0">
            <v:shape id="_x0000_s1050" alt="" style="position:absolute;left:3134;top:1699;width:1381;height:0" coordorigin="3134,1699" coordsize="1381,0" path="m4515,1699r-1381,e" filled="f" strokecolor="#00afef" strokeweight="2.75pt">
              <v:path arrowok="t"/>
            </v:shape>
            <w10:wrap anchorx="page"/>
          </v:group>
        </w:pict>
      </w:r>
      <w:r w:rsidR="00CD7414">
        <w:rPr>
          <w:rFonts w:ascii="Calibri" w:eastAsia="Calibri" w:hAnsi="Calibri" w:cs="Calibri"/>
          <w:color w:val="5E5E5E"/>
          <w:sz w:val="18"/>
          <w:szCs w:val="18"/>
        </w:rPr>
        <w:t>CRITICAL THINKING LEADERSHIP TEAMWORK REPRESENTATIVE STRATEGIC MINDSET</w:t>
      </w:r>
    </w:p>
    <w:p w14:paraId="46057316" w14:textId="77777777" w:rsidR="00083DF1" w:rsidRDefault="00AE68E5">
      <w:pPr>
        <w:spacing w:line="180" w:lineRule="exact"/>
        <w:ind w:left="497"/>
        <w:rPr>
          <w:rFonts w:ascii="Calibri" w:eastAsia="Calibri" w:hAnsi="Calibri" w:cs="Calibri"/>
          <w:sz w:val="18"/>
          <w:szCs w:val="18"/>
        </w:rPr>
      </w:pPr>
      <w:r>
        <w:rPr>
          <w:noProof/>
        </w:rPr>
        <w:pict w14:anchorId="44FC68EF">
          <v:group id="_x0000_s1047" alt="" style="position:absolute;left:0;text-align:left;margin-left:47.6pt;margin-top:.6pt;width:7.05pt;height:7.05pt;z-index:-251648000;mso-position-horizontal-relative:page" coordorigin="952,12" coordsize="141,141">
            <v:shape id="_x0000_s1048" alt="" style="position:absolute;left:952;top:12;width:141;height:141" coordorigin="952,12" coordsize="141,141" path="m1023,12r-23,3l981,26,965,41,955,60r-3,22l956,105r10,19l981,139r19,10l1023,153r22,-4l1064,139r15,-15l1089,104r4,-22l1089,60,1079,41,1064,25,1044,15r-21,-3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4E146BCD">
          <v:group id="_x0000_s1045" alt="" style="position:absolute;left:0;text-align:left;margin-left:156.7pt;margin-top:5.4pt;width:87.8pt;height:0;z-index:-251640832;mso-position-horizontal-relative:page" coordorigin="3134,108" coordsize="1756,0">
            <v:shape id="_x0000_s1046" alt="" style="position:absolute;left:3134;top:108;width:1756;height:0" coordorigin="3134,108" coordsize="1756,0" path="m4890,108r-1756,e" filled="f" strokecolor="#00afef" strokeweight="2.75pt">
              <v:path arrowok="t"/>
            </v:shape>
            <w10:wrap anchorx="page"/>
          </v:group>
        </w:pict>
      </w:r>
      <w:r w:rsidR="00CD7414">
        <w:rPr>
          <w:rFonts w:ascii="Calibri" w:eastAsia="Calibri" w:hAnsi="Calibri" w:cs="Calibri"/>
          <w:color w:val="5E5E5E"/>
          <w:position w:val="1"/>
          <w:sz w:val="18"/>
          <w:szCs w:val="18"/>
        </w:rPr>
        <w:t>PROBLEM SOLVING</w:t>
      </w:r>
    </w:p>
    <w:p w14:paraId="5A1CDB72" w14:textId="77777777" w:rsidR="00083DF1" w:rsidRDefault="00083DF1">
      <w:pPr>
        <w:spacing w:before="3" w:line="240" w:lineRule="exact"/>
        <w:rPr>
          <w:sz w:val="24"/>
          <w:szCs w:val="24"/>
        </w:rPr>
      </w:pPr>
    </w:p>
    <w:p w14:paraId="201B970E" w14:textId="77777777" w:rsidR="00083DF1" w:rsidRDefault="00AE68E5">
      <w:pPr>
        <w:spacing w:line="259" w:lineRule="auto"/>
        <w:ind w:left="497" w:right="-33"/>
        <w:rPr>
          <w:rFonts w:ascii="Calibri" w:eastAsia="Calibri" w:hAnsi="Calibri" w:cs="Calibri"/>
          <w:sz w:val="18"/>
          <w:szCs w:val="18"/>
        </w:rPr>
      </w:pPr>
      <w:r>
        <w:rPr>
          <w:noProof/>
        </w:rPr>
        <w:pict w14:anchorId="2AEA15D8">
          <v:group id="_x0000_s1043" alt="" style="position:absolute;left:0;text-align:left;margin-left:47.6pt;margin-top:-1.25pt;width:7.05pt;height:7.05pt;z-index:-251646976;mso-position-horizontal-relative:page" coordorigin="952,-25" coordsize="141,141">
            <v:shape id="_x0000_s1044" alt="" style="position:absolute;left:952;top:-25;width:141;height:141" coordorigin="952,-25" coordsize="141,141" path="m1023,-25r-23,4l981,-11,966,4,956,24r-4,22l956,68r10,19l981,103r20,10l1023,116r22,-3l1064,102r16,-15l1090,68r3,-22l1089,23,1079,4r-15,-15l1045,-21r-22,-4xe" fillcolor="#00afef" stroked="f">
              <v:path arrowok="t"/>
            </v:shape>
            <w10:wrap anchorx="page"/>
          </v:group>
        </w:pict>
      </w:r>
      <w:r>
        <w:rPr>
          <w:noProof/>
        </w:rPr>
        <w:pict w14:anchorId="5C55C913">
          <v:group id="_x0000_s1041" alt="" style="position:absolute;left:0;text-align:left;margin-left:156.7pt;margin-top:3.15pt;width:84.05pt;height:0;z-index:-251639808;mso-position-horizontal-relative:page" coordorigin="3134,63" coordsize="1681,0">
            <v:shape id="_x0000_s1042" alt="" style="position:absolute;left:3134;top:63;width:1681;height:0" coordorigin="3134,63" coordsize="1681,0" path="m4815,63r-1681,e" filled="f" strokecolor="#00afef" strokeweight="2.75pt">
              <v:path arrowok="t"/>
            </v:shape>
            <w10:wrap anchorx="page"/>
          </v:group>
        </w:pict>
      </w:r>
      <w:r w:rsidR="00CD7414">
        <w:rPr>
          <w:rFonts w:ascii="Calibri" w:eastAsia="Calibri" w:hAnsi="Calibri" w:cs="Calibri"/>
          <w:color w:val="5E5E5E"/>
          <w:sz w:val="18"/>
          <w:szCs w:val="18"/>
        </w:rPr>
        <w:t>COMMUNICATION &amp; INTERPERSONAL SKILLS</w:t>
      </w:r>
    </w:p>
    <w:p w14:paraId="5D7ECA7A" w14:textId="77777777" w:rsidR="00083DF1" w:rsidRDefault="00083DF1">
      <w:pPr>
        <w:spacing w:before="3" w:line="120" w:lineRule="exact"/>
        <w:rPr>
          <w:sz w:val="12"/>
          <w:szCs w:val="12"/>
        </w:rPr>
      </w:pPr>
    </w:p>
    <w:p w14:paraId="642A94B7" w14:textId="77777777" w:rsidR="00083DF1" w:rsidRDefault="00083DF1">
      <w:pPr>
        <w:spacing w:line="200" w:lineRule="exact"/>
      </w:pPr>
    </w:p>
    <w:p w14:paraId="50982DFC" w14:textId="77777777" w:rsidR="00083DF1" w:rsidRDefault="00CD7414">
      <w:pPr>
        <w:ind w:left="194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color w:val="464646"/>
          <w:sz w:val="28"/>
          <w:szCs w:val="28"/>
        </w:rPr>
        <w:t>L A N G U A G E</w:t>
      </w:r>
    </w:p>
    <w:p w14:paraId="7928FFE6" w14:textId="77777777" w:rsidR="00083DF1" w:rsidRDefault="00083DF1">
      <w:pPr>
        <w:spacing w:before="1" w:line="160" w:lineRule="exact"/>
        <w:rPr>
          <w:sz w:val="17"/>
          <w:szCs w:val="17"/>
        </w:rPr>
      </w:pPr>
    </w:p>
    <w:p w14:paraId="34EE1537" w14:textId="77777777" w:rsidR="00083DF1" w:rsidRDefault="00CD7414">
      <w:pPr>
        <w:spacing w:line="200" w:lineRule="exact"/>
        <w:ind w:left="463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5E5E5E"/>
          <w:sz w:val="18"/>
          <w:szCs w:val="18"/>
        </w:rPr>
        <w:t>ENGLISH, URDU</w:t>
      </w:r>
    </w:p>
    <w:p w14:paraId="2CB09FCC" w14:textId="77777777" w:rsidR="00083DF1" w:rsidRDefault="00CD7414">
      <w:pPr>
        <w:spacing w:before="16" w:line="261" w:lineRule="auto"/>
        <w:ind w:left="528" w:right="2791"/>
        <w:rPr>
          <w:rFonts w:ascii="Calibri" w:eastAsia="Calibri" w:hAnsi="Calibri" w:cs="Calibri"/>
        </w:rPr>
      </w:pPr>
      <w:r>
        <w:br w:type="column"/>
      </w:r>
      <w:r>
        <w:rPr>
          <w:rFonts w:ascii="Calibri" w:eastAsia="Calibri" w:hAnsi="Calibri" w:cs="Calibri"/>
          <w:color w:val="00AFEF"/>
          <w:sz w:val="22"/>
          <w:szCs w:val="22"/>
        </w:rPr>
        <w:t xml:space="preserve">INTERNSHIP AT HOSPITAL </w:t>
      </w:r>
      <w:r>
        <w:rPr>
          <w:rFonts w:ascii="Calibri" w:eastAsia="Calibri" w:hAnsi="Calibri" w:cs="Calibri"/>
          <w:color w:val="464646"/>
          <w:sz w:val="22"/>
          <w:szCs w:val="22"/>
        </w:rPr>
        <w:t xml:space="preserve">- </w:t>
      </w:r>
      <w:r>
        <w:rPr>
          <w:rFonts w:ascii="Calibri" w:eastAsia="Calibri" w:hAnsi="Calibri" w:cs="Calibri"/>
          <w:color w:val="464646"/>
          <w:w w:val="99"/>
        </w:rPr>
        <w:t>6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MONTHS HOPITAL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NAME-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FOUJI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FOUNDATION</w:t>
      </w:r>
    </w:p>
    <w:p w14:paraId="0EEF0D29" w14:textId="77777777" w:rsidR="00083DF1" w:rsidRDefault="00083DF1">
      <w:pPr>
        <w:spacing w:before="7" w:line="180" w:lineRule="exact"/>
        <w:rPr>
          <w:sz w:val="19"/>
          <w:szCs w:val="19"/>
        </w:rPr>
      </w:pPr>
    </w:p>
    <w:p w14:paraId="03D88C47" w14:textId="77777777" w:rsidR="00083DF1" w:rsidRDefault="00083DF1">
      <w:pPr>
        <w:spacing w:line="200" w:lineRule="exact"/>
      </w:pPr>
    </w:p>
    <w:p w14:paraId="258A43FB" w14:textId="77777777" w:rsidR="00083DF1" w:rsidRDefault="00AE68E5">
      <w:pPr>
        <w:spacing w:line="261" w:lineRule="auto"/>
        <w:ind w:left="528" w:right="2791"/>
        <w:rPr>
          <w:rFonts w:ascii="Calibri" w:eastAsia="Calibri" w:hAnsi="Calibri" w:cs="Calibri"/>
        </w:rPr>
      </w:pPr>
      <w:r>
        <w:rPr>
          <w:noProof/>
        </w:rPr>
        <w:pict w14:anchorId="10BAFDAE">
          <v:group id="_x0000_s1037" alt="" style="position:absolute;left:0;text-align:left;margin-left:257.4pt;margin-top:-241.5pt;width:8.05pt;height:271.95pt;z-index:-251655168;mso-position-horizontal-relative:page" coordorigin="5148,-4830" coordsize="161,5439">
            <v:shape id="_x0000_s1038" alt="" style="position:absolute;left:5229;top:-4749;width:0;height:5348" coordorigin="5229,-4749" coordsize="0,5348" path="m5229,-4749r,5348e" filled="f" strokecolor="#d5d4d4" strokeweight="1pt">
              <v:path arrowok="t"/>
            </v:shape>
            <v:shape id="_x0000_s1039" alt="" style="position:absolute;left:5158;top:-4820;width:141;height:141" coordorigin="5158,-4820" coordsize="141,141" path="m5229,-4820r-23,4l5187,-4806r-15,15l5162,-4771r-4,21l5162,-4727r10,19l5187,-4692r19,10l5229,-4679r22,-4l5270,-4693r16,-15l5295,-4727r4,-23l5295,-4772r-10,-19l5270,-4806r-20,-10l5229,-4820xe" fillcolor="#00afef" stroked="f">
              <v:path arrowok="t"/>
            </v:shape>
            <v:shape id="_x0000_s1040" alt="" style="position:absolute;left:5158;top:-1794;width:141;height:141" coordorigin="5158,-1794" coordsize="141,141" path="m5229,-1794r-23,4l5187,-1780r-15,15l5162,-1745r-4,21l5162,-1701r10,19l5187,-1666r19,10l5229,-1653r22,-4l5270,-1667r16,-15l5295,-1701r4,-23l5295,-1746r-10,-19l5270,-1780r-20,-10l5229,-1794xe" fillcolor="#00afef" stroked="f">
              <v:path arrowok="t"/>
            </v:shape>
            <w10:wrap anchorx="page"/>
          </v:group>
        </w:pict>
      </w:r>
      <w:r w:rsidR="00CD7414">
        <w:rPr>
          <w:rFonts w:ascii="Calibri" w:eastAsia="Calibri" w:hAnsi="Calibri" w:cs="Calibri"/>
          <w:color w:val="00AFEF"/>
          <w:sz w:val="22"/>
          <w:szCs w:val="22"/>
        </w:rPr>
        <w:t xml:space="preserve">INTERNSHIP AT HOSPITAL </w:t>
      </w:r>
      <w:r w:rsidR="00CD7414">
        <w:rPr>
          <w:rFonts w:ascii="Calibri" w:eastAsia="Calibri" w:hAnsi="Calibri" w:cs="Calibri"/>
          <w:color w:val="464646"/>
          <w:sz w:val="22"/>
          <w:szCs w:val="22"/>
        </w:rPr>
        <w:t xml:space="preserve">- </w:t>
      </w:r>
      <w:r w:rsidR="00CD7414">
        <w:rPr>
          <w:rFonts w:ascii="Calibri" w:eastAsia="Calibri" w:hAnsi="Calibri" w:cs="Calibri"/>
          <w:color w:val="464646"/>
          <w:w w:val="99"/>
        </w:rPr>
        <w:t>6</w:t>
      </w:r>
      <w:r w:rsidR="00CD7414">
        <w:rPr>
          <w:rFonts w:ascii="Calibri" w:eastAsia="Calibri" w:hAnsi="Calibri" w:cs="Calibri"/>
          <w:color w:val="464646"/>
        </w:rPr>
        <w:t xml:space="preserve"> </w:t>
      </w:r>
      <w:r w:rsidR="00CD7414">
        <w:rPr>
          <w:rFonts w:ascii="Calibri" w:eastAsia="Calibri" w:hAnsi="Calibri" w:cs="Calibri"/>
          <w:color w:val="464646"/>
          <w:w w:val="99"/>
        </w:rPr>
        <w:t>MONTHS HOPITAL</w:t>
      </w:r>
      <w:r w:rsidR="00CD7414">
        <w:rPr>
          <w:rFonts w:ascii="Calibri" w:eastAsia="Calibri" w:hAnsi="Calibri" w:cs="Calibri"/>
          <w:color w:val="464646"/>
        </w:rPr>
        <w:t xml:space="preserve"> </w:t>
      </w:r>
      <w:r w:rsidR="00CD7414">
        <w:rPr>
          <w:rFonts w:ascii="Calibri" w:eastAsia="Calibri" w:hAnsi="Calibri" w:cs="Calibri"/>
          <w:color w:val="464646"/>
          <w:w w:val="99"/>
        </w:rPr>
        <w:t>NAME-</w:t>
      </w:r>
      <w:r w:rsidR="00CD7414">
        <w:rPr>
          <w:rFonts w:ascii="Calibri" w:eastAsia="Calibri" w:hAnsi="Calibri" w:cs="Calibri"/>
          <w:color w:val="464646"/>
        </w:rPr>
        <w:t xml:space="preserve"> </w:t>
      </w:r>
      <w:r w:rsidR="00CD7414">
        <w:rPr>
          <w:rFonts w:ascii="Calibri" w:eastAsia="Calibri" w:hAnsi="Calibri" w:cs="Calibri"/>
          <w:color w:val="464646"/>
          <w:w w:val="99"/>
        </w:rPr>
        <w:t>BENAZIR</w:t>
      </w:r>
      <w:r w:rsidR="00CD7414">
        <w:rPr>
          <w:rFonts w:ascii="Calibri" w:eastAsia="Calibri" w:hAnsi="Calibri" w:cs="Calibri"/>
          <w:color w:val="464646"/>
        </w:rPr>
        <w:t xml:space="preserve"> </w:t>
      </w:r>
      <w:r w:rsidR="00CD7414">
        <w:rPr>
          <w:rFonts w:ascii="Calibri" w:eastAsia="Calibri" w:hAnsi="Calibri" w:cs="Calibri"/>
          <w:color w:val="464646"/>
          <w:w w:val="99"/>
        </w:rPr>
        <w:t>HOSPITAL</w:t>
      </w:r>
    </w:p>
    <w:p w14:paraId="445EB2E6" w14:textId="77777777" w:rsidR="00083DF1" w:rsidRDefault="00083DF1">
      <w:pPr>
        <w:spacing w:line="200" w:lineRule="exact"/>
      </w:pPr>
    </w:p>
    <w:p w14:paraId="6747012A" w14:textId="65B0358C" w:rsidR="00083DF1" w:rsidRDefault="00CD7414" w:rsidP="00404D86">
      <w:pPr>
        <w:ind w:right="4096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b/>
          <w:color w:val="464646"/>
          <w:sz w:val="40"/>
          <w:szCs w:val="40"/>
        </w:rPr>
        <w:t>E D U C A T I O</w:t>
      </w:r>
      <w:r w:rsidR="00404D86">
        <w:rPr>
          <w:rFonts w:ascii="Calibri" w:eastAsia="Calibri" w:hAnsi="Calibri" w:cs="Calibri"/>
          <w:b/>
          <w:color w:val="464646"/>
          <w:sz w:val="40"/>
          <w:szCs w:val="40"/>
        </w:rPr>
        <w:t xml:space="preserve"> </w:t>
      </w:r>
      <w:r>
        <w:rPr>
          <w:rFonts w:ascii="Calibri" w:eastAsia="Calibri" w:hAnsi="Calibri" w:cs="Calibri"/>
          <w:b/>
          <w:color w:val="464646"/>
          <w:sz w:val="40"/>
          <w:szCs w:val="40"/>
        </w:rPr>
        <w:t>N</w:t>
      </w:r>
    </w:p>
    <w:p w14:paraId="2A048852" w14:textId="77777777" w:rsidR="00083DF1" w:rsidRDefault="00083DF1">
      <w:pPr>
        <w:spacing w:before="9" w:line="120" w:lineRule="exact"/>
        <w:rPr>
          <w:sz w:val="12"/>
          <w:szCs w:val="12"/>
        </w:rPr>
      </w:pPr>
    </w:p>
    <w:p w14:paraId="0AEE6DE3" w14:textId="77777777" w:rsidR="00083DF1" w:rsidRDefault="00083DF1">
      <w:pPr>
        <w:spacing w:line="200" w:lineRule="exact"/>
      </w:pPr>
    </w:p>
    <w:p w14:paraId="77FA4480" w14:textId="77777777" w:rsidR="00083DF1" w:rsidRDefault="00AE68E5">
      <w:pPr>
        <w:ind w:left="528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w:pict w14:anchorId="2E1DAEE2">
          <v:group id="_x0000_s1033" alt="" style="position:absolute;left:0;text-align:left;margin-left:257.4pt;margin-top:2.4pt;width:8.05pt;height:171.15pt;z-index:-251654144;mso-position-horizontal-relative:page" coordorigin="5148,48" coordsize="161,3423">
            <v:shape id="_x0000_s1034" alt="" style="position:absolute;left:5229;top:199;width:0;height:3262" coordorigin="5229,199" coordsize="0,3262" path="m5229,199r,3262e" filled="f" strokecolor="#d5d4d4" strokeweight="1pt">
              <v:path arrowok="t"/>
            </v:shape>
            <v:shape id="_x0000_s1035" alt="" style="position:absolute;left:5158;top:58;width:141;height:141" coordorigin="5158,58" coordsize="141,141" path="m5229,58r-23,4l5187,72r-15,15l5162,107r-4,22l5162,151r10,20l5187,186r20,10l5229,199r22,-3l5270,186r16,-16l5296,151r3,-22l5295,106,5285,87,5270,72,5251,62r-22,-4xe" fillcolor="#00afef" stroked="f">
              <v:path arrowok="t"/>
            </v:shape>
            <v:shape id="_x0000_s1036" alt="" style="position:absolute;left:5158;top:2030;width:141;height:141" coordorigin="5158,2030" coordsize="141,141" path="m5229,2030r-23,4l5187,2044r-15,15l5162,2079r-4,22l5162,2123r10,20l5187,2158r20,10l5229,2171r22,-3l5270,2158r16,-16l5296,2123r3,-22l5295,2078r-10,-19l5270,2044r-19,-10l5229,2030xe" fillcolor="#00afef" stroked="f">
              <v:path arrowok="t"/>
            </v:shape>
            <w10:wrap anchorx="page"/>
          </v:group>
        </w:pict>
      </w:r>
      <w:r w:rsidR="00CD7414">
        <w:rPr>
          <w:rFonts w:ascii="Calibri" w:eastAsia="Calibri" w:hAnsi="Calibri" w:cs="Calibri"/>
          <w:color w:val="00AFEF"/>
          <w:sz w:val="22"/>
          <w:szCs w:val="22"/>
        </w:rPr>
        <w:t>BS HONS IN PSYCHOLOGY</w:t>
      </w:r>
    </w:p>
    <w:p w14:paraId="5722D4B1" w14:textId="77777777" w:rsidR="00083DF1" w:rsidRDefault="00CD7414">
      <w:pPr>
        <w:spacing w:before="24"/>
        <w:ind w:left="528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464646"/>
          <w:w w:val="99"/>
        </w:rPr>
        <w:t>FOUNDATION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UNIVERSITY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-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RAWALPINDI</w:t>
      </w:r>
    </w:p>
    <w:p w14:paraId="6E465D3E" w14:textId="77777777" w:rsidR="00083DF1" w:rsidRDefault="00083DF1">
      <w:pPr>
        <w:spacing w:line="200" w:lineRule="exact"/>
      </w:pPr>
    </w:p>
    <w:p w14:paraId="1C7416A7" w14:textId="77777777" w:rsidR="00083DF1" w:rsidRDefault="00083DF1">
      <w:pPr>
        <w:spacing w:line="200" w:lineRule="exact"/>
      </w:pPr>
    </w:p>
    <w:p w14:paraId="2C95B35A" w14:textId="77777777" w:rsidR="00083DF1" w:rsidRDefault="00083DF1">
      <w:pPr>
        <w:spacing w:before="17" w:line="280" w:lineRule="exact"/>
        <w:rPr>
          <w:sz w:val="28"/>
          <w:szCs w:val="28"/>
        </w:rPr>
      </w:pPr>
    </w:p>
    <w:p w14:paraId="060E3D65" w14:textId="77777777" w:rsidR="00083DF1" w:rsidRDefault="00CD7414">
      <w:pPr>
        <w:ind w:left="52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AFEF"/>
          <w:sz w:val="22"/>
          <w:szCs w:val="22"/>
        </w:rPr>
        <w:t>FSC PRE MEDICAL</w:t>
      </w:r>
    </w:p>
    <w:p w14:paraId="6B55F9EB" w14:textId="77777777" w:rsidR="00083DF1" w:rsidRDefault="00CD7414">
      <w:pPr>
        <w:spacing w:before="24"/>
        <w:ind w:left="528"/>
        <w:rPr>
          <w:rFonts w:ascii="Calibri" w:eastAsia="Calibri" w:hAnsi="Calibri" w:cs="Calibri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num="2" w:space="720" w:equalWidth="0">
            <w:col w:w="2154" w:space="2223"/>
            <w:col w:w="6623"/>
          </w:cols>
        </w:sectPr>
      </w:pPr>
      <w:r>
        <w:rPr>
          <w:rFonts w:ascii="Calibri" w:eastAsia="Calibri" w:hAnsi="Calibri" w:cs="Calibri"/>
          <w:color w:val="464646"/>
          <w:w w:val="99"/>
        </w:rPr>
        <w:t>RAWALPINDI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BOARD</w:t>
      </w:r>
    </w:p>
    <w:p w14:paraId="5C61AF58" w14:textId="77777777" w:rsidR="00083DF1" w:rsidRDefault="00083DF1">
      <w:pPr>
        <w:spacing w:line="200" w:lineRule="exact"/>
      </w:pPr>
    </w:p>
    <w:p w14:paraId="2A90B04A" w14:textId="77777777" w:rsidR="00083DF1" w:rsidRDefault="00083DF1">
      <w:pPr>
        <w:spacing w:before="9" w:line="240" w:lineRule="exact"/>
        <w:rPr>
          <w:sz w:val="24"/>
          <w:szCs w:val="24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space="720"/>
        </w:sectPr>
      </w:pPr>
    </w:p>
    <w:p w14:paraId="0BC7E140" w14:textId="77777777" w:rsidR="00083DF1" w:rsidRDefault="00AE68E5">
      <w:pPr>
        <w:spacing w:before="14"/>
        <w:ind w:left="197"/>
        <w:rPr>
          <w:rFonts w:ascii="Calibri" w:eastAsia="Calibri" w:hAnsi="Calibri" w:cs="Calibri"/>
          <w:sz w:val="28"/>
          <w:szCs w:val="28"/>
        </w:rPr>
      </w:pPr>
      <w:r>
        <w:rPr>
          <w:noProof/>
        </w:rPr>
        <w:pict w14:anchorId="5AC68BD8">
          <v:group id="_x0000_s1031" alt="" style="position:absolute;left:0;text-align:left;margin-left:0;margin-top:733.85pt;width:612pt;height:58pt;z-index:-251656192;mso-position-horizontal-relative:page;mso-position-vertical-relative:page" coordorigin=",14677" coordsize="12240,1160">
            <v:shape id="_x0000_s1032" alt="" style="position:absolute;top:14677;width:12240;height:1160" coordorigin=",14677" coordsize="12240,1160" path="m12240,15837r,-1160l9432,14677r-61,2l9310,14687r-59,12l9193,14715r-57,21l9081,14761r-53,30l8978,14824r-48,38l8885,14904r-450,450l8413,15375r-47,40l8317,15450r-52,32l8211,15510r-55,23l8098,15551r-59,15l7979,15575r-61,5l7887,15581,,15581r,256l12240,15837xe" fillcolor="#00afef" stroked="f">
              <v:path arrowok="t"/>
            </v:shape>
            <w10:wrap anchorx="page" anchory="page"/>
          </v:group>
        </w:pict>
      </w:r>
      <w:r>
        <w:rPr>
          <w:noProof/>
        </w:rPr>
        <w:pict w14:anchorId="405263A1">
          <v:group id="_x0000_s1026" alt="" style="position:absolute;left:0;text-align:left;margin-left:0;margin-top:0;width:612pt;height:103.5pt;z-index:-251657216;mso-position-horizontal-relative:page;mso-position-vertical-relative:page" coordsize="12240,2070">
            <v:shape id="_x0000_s1027" alt="" style="position:absolute;width:12240;height:2060" coordsize="12240,2060" path="m6890,715r50,-59l6993,603r55,-45l7105,521r58,-29l7223,470r60,-12l7345,453r4895,l12240,,,,,2060r5799,l5830,2059r61,-9l5951,2033r59,-25l6067,1975r56,-41l6177,1885r52,-56l6278,1765r46,-70l6797,857r22,-38l6842,783r23,-35l6890,715xe" fillcolor="#00afef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alt="" style="position:absolute;left:8865;top:765;width:295;height:300">
              <v:imagedata r:id="rId7" o:title=""/>
            </v:shape>
            <v:shape id="_x0000_s1029" type="#_x0000_t75" alt="" style="position:absolute;left:10500;top:765;width:295;height:300">
              <v:imagedata r:id="rId8" o:title=""/>
            </v:shape>
            <v:shape id="_x0000_s1030" type="#_x0000_t75" alt="" style="position:absolute;left:7140;top:765;width:390;height:390">
              <v:imagedata r:id="rId9" o:title=""/>
            </v:shape>
            <w10:wrap anchorx="page" anchory="page"/>
          </v:group>
        </w:pict>
      </w:r>
      <w:r w:rsidR="00CD7414">
        <w:rPr>
          <w:rFonts w:ascii="Calibri" w:eastAsia="Calibri" w:hAnsi="Calibri" w:cs="Calibri"/>
          <w:b/>
          <w:color w:val="464646"/>
          <w:sz w:val="28"/>
          <w:szCs w:val="28"/>
        </w:rPr>
        <w:t>R E F E R E N C E S</w:t>
      </w:r>
    </w:p>
    <w:p w14:paraId="0E1909FA" w14:textId="77777777" w:rsidR="00083DF1" w:rsidRDefault="00083DF1">
      <w:pPr>
        <w:spacing w:before="2" w:line="100" w:lineRule="exact"/>
        <w:rPr>
          <w:sz w:val="11"/>
          <w:szCs w:val="11"/>
        </w:rPr>
      </w:pPr>
    </w:p>
    <w:p w14:paraId="71A0785C" w14:textId="77777777" w:rsidR="00083DF1" w:rsidRDefault="00083DF1">
      <w:pPr>
        <w:spacing w:line="200" w:lineRule="exact"/>
      </w:pPr>
    </w:p>
    <w:p w14:paraId="343658A2" w14:textId="77777777" w:rsidR="00083DF1" w:rsidRDefault="00CD7414">
      <w:pPr>
        <w:ind w:left="197" w:right="-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WILL BE FURNISHED ON DEMAND</w:t>
      </w:r>
    </w:p>
    <w:p w14:paraId="23F31865" w14:textId="77777777" w:rsidR="00083DF1" w:rsidRDefault="00CD7414">
      <w:pPr>
        <w:spacing w:before="16"/>
        <w:rPr>
          <w:rFonts w:ascii="Calibri" w:eastAsia="Calibri" w:hAnsi="Calibri" w:cs="Calibri"/>
          <w:sz w:val="22"/>
          <w:szCs w:val="22"/>
        </w:rPr>
      </w:pPr>
      <w:r>
        <w:br w:type="column"/>
      </w:r>
      <w:r>
        <w:rPr>
          <w:rFonts w:ascii="Calibri" w:eastAsia="Calibri" w:hAnsi="Calibri" w:cs="Calibri"/>
          <w:color w:val="00AFEF"/>
          <w:sz w:val="22"/>
          <w:szCs w:val="22"/>
        </w:rPr>
        <w:t>METRIC WITH SCIENCE</w:t>
      </w:r>
    </w:p>
    <w:p w14:paraId="3FFB907E" w14:textId="243F9CA2" w:rsidR="00083DF1" w:rsidRDefault="00CD7414">
      <w:pPr>
        <w:spacing w:before="24"/>
        <w:rPr>
          <w:rFonts w:ascii="Calibri" w:eastAsia="Calibri" w:hAnsi="Calibri" w:cs="Calibri"/>
        </w:rPr>
        <w:sectPr w:rsidR="00083DF1">
          <w:type w:val="continuous"/>
          <w:pgSz w:w="12240" w:h="15840"/>
          <w:pgMar w:top="420" w:right="520" w:bottom="280" w:left="720" w:header="720" w:footer="720" w:gutter="0"/>
          <w:cols w:num="2" w:space="720" w:equalWidth="0">
            <w:col w:w="3224" w:space="1680"/>
            <w:col w:w="6096"/>
          </w:cols>
        </w:sectPr>
      </w:pPr>
      <w:r>
        <w:rPr>
          <w:rFonts w:ascii="Calibri" w:eastAsia="Calibri" w:hAnsi="Calibri" w:cs="Calibri"/>
          <w:color w:val="464646"/>
          <w:w w:val="99"/>
        </w:rPr>
        <w:t>RAWALPINDI</w:t>
      </w:r>
      <w:r>
        <w:rPr>
          <w:rFonts w:ascii="Calibri" w:eastAsia="Calibri" w:hAnsi="Calibri" w:cs="Calibri"/>
          <w:color w:val="464646"/>
        </w:rPr>
        <w:t xml:space="preserve"> </w:t>
      </w:r>
      <w:r>
        <w:rPr>
          <w:rFonts w:ascii="Calibri" w:eastAsia="Calibri" w:hAnsi="Calibri" w:cs="Calibri"/>
          <w:color w:val="464646"/>
          <w:w w:val="99"/>
        </w:rPr>
        <w:t>BOAR</w:t>
      </w:r>
    </w:p>
    <w:p w14:paraId="483B1249" w14:textId="3D4BE93D" w:rsidR="00404D86" w:rsidRPr="00404D86" w:rsidRDefault="00404D86" w:rsidP="00404D86">
      <w:pPr>
        <w:tabs>
          <w:tab w:val="left" w:pos="4333"/>
        </w:tabs>
      </w:pPr>
    </w:p>
    <w:sectPr w:rsidR="00404D86" w:rsidRPr="00404D86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67395"/>
    <w:multiLevelType w:val="multilevel"/>
    <w:tmpl w:val="FFFFFFFF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DF1"/>
    <w:rsid w:val="00083DF1"/>
    <w:rsid w:val="00404D86"/>
    <w:rsid w:val="00AE68E5"/>
    <w:rsid w:val="00CD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."/>
  <w:listSeparator w:val=","/>
  <w14:docId w14:val="5FE81074"/>
  <w15:docId w15:val="{F768646D-FF7E-2E4E-A412-DC9127231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qrarafiq042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186DEB-8BAC-3345-A3F2-9571844F3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2022-01-21T11:41:00Z</dcterms:created>
  <dcterms:modified xsi:type="dcterms:W3CDTF">2022-01-21T11:46:00Z</dcterms:modified>
</cp:coreProperties>
</file>