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63E86F" w14:textId="77777777" w:rsidR="00620D83" w:rsidRPr="00796227" w:rsidRDefault="00620D83" w:rsidP="00620D83">
      <w:pPr>
        <w:pStyle w:val="Title"/>
        <w:spacing w:before="0" w:line="360" w:lineRule="auto"/>
        <w:rPr>
          <w:rFonts w:asciiTheme="minorHAnsi" w:hAnsiTheme="minorHAnsi" w:cstheme="minorHAnsi"/>
          <w:b/>
          <w:sz w:val="28"/>
          <w:szCs w:val="28"/>
        </w:rPr>
      </w:pPr>
      <w:r w:rsidRPr="00796227">
        <w:rPr>
          <w:rFonts w:asciiTheme="minorHAnsi" w:hAnsiTheme="minorHAnsi" w:cstheme="minorHAnsi"/>
          <w:b/>
          <w:noProof/>
          <w:sz w:val="24"/>
          <w:szCs w:val="22"/>
        </w:rPr>
        <mc:AlternateContent>
          <mc:Choice Requires="wpg">
            <w:drawing>
              <wp:anchor distT="0" distB="0" distL="114300" distR="114300" simplePos="0" relativeHeight="251659264" behindDoc="0" locked="0" layoutInCell="1" allowOverlap="1" wp14:anchorId="3C417E42" wp14:editId="379579ED">
                <wp:simplePos x="0" y="0"/>
                <wp:positionH relativeFrom="page">
                  <wp:posOffset>327660</wp:posOffset>
                </wp:positionH>
                <wp:positionV relativeFrom="paragraph">
                  <wp:posOffset>-26035</wp:posOffset>
                </wp:positionV>
                <wp:extent cx="1016000" cy="1016000"/>
                <wp:effectExtent l="3810" t="5715" r="8890" b="6985"/>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16000" cy="1016000"/>
                          <a:chOff x="498" y="59"/>
                          <a:chExt cx="1600" cy="1600"/>
                        </a:xfrm>
                      </wpg:grpSpPr>
                      <pic:pic xmlns:pic="http://schemas.openxmlformats.org/drawingml/2006/picture">
                        <pic:nvPicPr>
                          <pic:cNvPr id="1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507" y="67"/>
                            <a:ext cx="1582" cy="1582"/>
                          </a:xfrm>
                          <a:prstGeom prst="rect">
                            <a:avLst/>
                          </a:prstGeom>
                          <a:noFill/>
                          <a:extLst>
                            <a:ext uri="{909E8E84-426E-40DD-AFC4-6F175D3DCCD1}">
                              <a14:hiddenFill xmlns:a14="http://schemas.microsoft.com/office/drawing/2010/main">
                                <a:solidFill>
                                  <a:srgbClr val="FFFFFF"/>
                                </a:solidFill>
                              </a14:hiddenFill>
                            </a:ext>
                          </a:extLst>
                        </pic:spPr>
                      </pic:pic>
                      <wps:wsp>
                        <wps:cNvPr id="11" name="AutoShape 4"/>
                        <wps:cNvSpPr>
                          <a:spLocks/>
                        </wps:cNvSpPr>
                        <wps:spPr bwMode="auto">
                          <a:xfrm>
                            <a:off x="498" y="58"/>
                            <a:ext cx="1600" cy="1600"/>
                          </a:xfrm>
                          <a:custGeom>
                            <a:avLst/>
                            <a:gdLst>
                              <a:gd name="T0" fmla="+- 0 1146 498"/>
                              <a:gd name="T1" fmla="*/ T0 w 1600"/>
                              <a:gd name="T2" fmla="+- 0 1644 59"/>
                              <a:gd name="T3" fmla="*/ 1644 h 1600"/>
                              <a:gd name="T4" fmla="+- 0 937 498"/>
                              <a:gd name="T5" fmla="*/ T4 w 1600"/>
                              <a:gd name="T6" fmla="+- 0 1572 59"/>
                              <a:gd name="T7" fmla="*/ 1572 h 1600"/>
                              <a:gd name="T8" fmla="+- 0 759 498"/>
                              <a:gd name="T9" fmla="*/ T8 w 1600"/>
                              <a:gd name="T10" fmla="+- 0 1449 59"/>
                              <a:gd name="T11" fmla="*/ 1449 h 1600"/>
                              <a:gd name="T12" fmla="+- 0 620 498"/>
                              <a:gd name="T13" fmla="*/ T12 w 1600"/>
                              <a:gd name="T14" fmla="+- 0 1283 59"/>
                              <a:gd name="T15" fmla="*/ 1283 h 1600"/>
                              <a:gd name="T16" fmla="+- 0 530 498"/>
                              <a:gd name="T17" fmla="*/ T16 w 1600"/>
                              <a:gd name="T18" fmla="+- 0 1083 59"/>
                              <a:gd name="T19" fmla="*/ 1083 h 1600"/>
                              <a:gd name="T20" fmla="+- 0 498 498"/>
                              <a:gd name="T21" fmla="*/ T20 w 1600"/>
                              <a:gd name="T22" fmla="+- 0 859 59"/>
                              <a:gd name="T23" fmla="*/ 859 h 1600"/>
                              <a:gd name="T24" fmla="+- 0 530 498"/>
                              <a:gd name="T25" fmla="*/ T24 w 1600"/>
                              <a:gd name="T26" fmla="+- 0 634 59"/>
                              <a:gd name="T27" fmla="*/ 634 h 1600"/>
                              <a:gd name="T28" fmla="+- 0 620 498"/>
                              <a:gd name="T29" fmla="*/ T28 w 1600"/>
                              <a:gd name="T30" fmla="+- 0 434 59"/>
                              <a:gd name="T31" fmla="*/ 434 h 1600"/>
                              <a:gd name="T32" fmla="+- 0 759 498"/>
                              <a:gd name="T33" fmla="*/ T32 w 1600"/>
                              <a:gd name="T34" fmla="+- 0 268 59"/>
                              <a:gd name="T35" fmla="*/ 268 h 1600"/>
                              <a:gd name="T36" fmla="+- 0 937 498"/>
                              <a:gd name="T37" fmla="*/ T36 w 1600"/>
                              <a:gd name="T38" fmla="+- 0 145 59"/>
                              <a:gd name="T39" fmla="*/ 145 h 1600"/>
                              <a:gd name="T40" fmla="+- 0 1146 498"/>
                              <a:gd name="T41" fmla="*/ T40 w 1600"/>
                              <a:gd name="T42" fmla="+- 0 73 59"/>
                              <a:gd name="T43" fmla="*/ 73 h 1600"/>
                              <a:gd name="T44" fmla="+- 0 1375 498"/>
                              <a:gd name="T45" fmla="*/ T44 w 1600"/>
                              <a:gd name="T46" fmla="+- 0 62 59"/>
                              <a:gd name="T47" fmla="*/ 62 h 1600"/>
                              <a:gd name="T48" fmla="+- 0 1222 498"/>
                              <a:gd name="T49" fmla="*/ T48 w 1600"/>
                              <a:gd name="T50" fmla="+- 0 71 59"/>
                              <a:gd name="T51" fmla="*/ 71 h 1600"/>
                              <a:gd name="T52" fmla="+- 0 1007 498"/>
                              <a:gd name="T53" fmla="*/ T52 w 1600"/>
                              <a:gd name="T54" fmla="+- 0 123 59"/>
                              <a:gd name="T55" fmla="*/ 123 h 1600"/>
                              <a:gd name="T56" fmla="+- 0 820 498"/>
                              <a:gd name="T57" fmla="*/ T56 w 1600"/>
                              <a:gd name="T58" fmla="+- 0 229 59"/>
                              <a:gd name="T59" fmla="*/ 229 h 1600"/>
                              <a:gd name="T60" fmla="+- 0 669 498"/>
                              <a:gd name="T61" fmla="*/ T60 w 1600"/>
                              <a:gd name="T62" fmla="+- 0 380 59"/>
                              <a:gd name="T63" fmla="*/ 380 h 1600"/>
                              <a:gd name="T64" fmla="+- 0 563 498"/>
                              <a:gd name="T65" fmla="*/ T64 w 1600"/>
                              <a:gd name="T66" fmla="+- 0 568 59"/>
                              <a:gd name="T67" fmla="*/ 568 h 1600"/>
                              <a:gd name="T68" fmla="+- 0 511 498"/>
                              <a:gd name="T69" fmla="*/ T68 w 1600"/>
                              <a:gd name="T70" fmla="+- 0 782 59"/>
                              <a:gd name="T71" fmla="*/ 782 h 1600"/>
                              <a:gd name="T72" fmla="+- 0 522 498"/>
                              <a:gd name="T73" fmla="*/ T72 w 1600"/>
                              <a:gd name="T74" fmla="+- 0 1009 59"/>
                              <a:gd name="T75" fmla="*/ 1009 h 1600"/>
                              <a:gd name="T76" fmla="+- 0 592 498"/>
                              <a:gd name="T77" fmla="*/ T76 w 1600"/>
                              <a:gd name="T78" fmla="+- 0 1215 59"/>
                              <a:gd name="T79" fmla="*/ 1215 h 1600"/>
                              <a:gd name="T80" fmla="+- 0 714 498"/>
                              <a:gd name="T81" fmla="*/ T80 w 1600"/>
                              <a:gd name="T82" fmla="+- 0 1392 59"/>
                              <a:gd name="T83" fmla="*/ 1392 h 1600"/>
                              <a:gd name="T84" fmla="+- 0 879 498"/>
                              <a:gd name="T85" fmla="*/ T84 w 1600"/>
                              <a:gd name="T86" fmla="+- 0 1529 59"/>
                              <a:gd name="T87" fmla="*/ 1529 h 1600"/>
                              <a:gd name="T88" fmla="+- 0 1076 498"/>
                              <a:gd name="T89" fmla="*/ T88 w 1600"/>
                              <a:gd name="T90" fmla="+- 0 1618 59"/>
                              <a:gd name="T91" fmla="*/ 1618 h 1600"/>
                              <a:gd name="T92" fmla="+- 0 1298 498"/>
                              <a:gd name="T93" fmla="*/ T92 w 1600"/>
                              <a:gd name="T94" fmla="+- 0 1649 59"/>
                              <a:gd name="T95" fmla="*/ 1649 h 1600"/>
                              <a:gd name="T96" fmla="+- 0 1298 498"/>
                              <a:gd name="T97" fmla="*/ T96 w 1600"/>
                              <a:gd name="T98" fmla="+- 0 1658 59"/>
                              <a:gd name="T99" fmla="*/ 1658 h 1600"/>
                              <a:gd name="T100" fmla="+- 0 1374 498"/>
                              <a:gd name="T101" fmla="*/ T100 w 1600"/>
                              <a:gd name="T102" fmla="+- 0 1646 59"/>
                              <a:gd name="T103" fmla="*/ 1646 h 1600"/>
                              <a:gd name="T104" fmla="+- 0 1589 498"/>
                              <a:gd name="T105" fmla="*/ T104 w 1600"/>
                              <a:gd name="T106" fmla="+- 0 1594 59"/>
                              <a:gd name="T107" fmla="*/ 1594 h 1600"/>
                              <a:gd name="T108" fmla="+- 0 1776 498"/>
                              <a:gd name="T109" fmla="*/ T108 w 1600"/>
                              <a:gd name="T110" fmla="+- 0 1488 59"/>
                              <a:gd name="T111" fmla="*/ 1488 h 1600"/>
                              <a:gd name="T112" fmla="+- 0 1928 498"/>
                              <a:gd name="T113" fmla="*/ T112 w 1600"/>
                              <a:gd name="T114" fmla="+- 0 1337 59"/>
                              <a:gd name="T115" fmla="*/ 1337 h 1600"/>
                              <a:gd name="T116" fmla="+- 0 2033 498"/>
                              <a:gd name="T117" fmla="*/ T116 w 1600"/>
                              <a:gd name="T118" fmla="+- 0 1149 59"/>
                              <a:gd name="T119" fmla="*/ 1149 h 1600"/>
                              <a:gd name="T120" fmla="+- 0 2085 498"/>
                              <a:gd name="T121" fmla="*/ T120 w 1600"/>
                              <a:gd name="T122" fmla="+- 0 935 59"/>
                              <a:gd name="T123" fmla="*/ 935 h 1600"/>
                              <a:gd name="T124" fmla="+- 0 2074 498"/>
                              <a:gd name="T125" fmla="*/ T124 w 1600"/>
                              <a:gd name="T126" fmla="+- 0 708 59"/>
                              <a:gd name="T127" fmla="*/ 708 h 1600"/>
                              <a:gd name="T128" fmla="+- 0 2004 498"/>
                              <a:gd name="T129" fmla="*/ T128 w 1600"/>
                              <a:gd name="T130" fmla="+- 0 502 59"/>
                              <a:gd name="T131" fmla="*/ 502 h 1600"/>
                              <a:gd name="T132" fmla="+- 0 1882 498"/>
                              <a:gd name="T133" fmla="*/ T132 w 1600"/>
                              <a:gd name="T134" fmla="+- 0 325 59"/>
                              <a:gd name="T135" fmla="*/ 325 h 1600"/>
                              <a:gd name="T136" fmla="+- 0 1717 498"/>
                              <a:gd name="T137" fmla="*/ T136 w 1600"/>
                              <a:gd name="T138" fmla="+- 0 188 59"/>
                              <a:gd name="T139" fmla="*/ 188 h 1600"/>
                              <a:gd name="T140" fmla="+- 0 1520 498"/>
                              <a:gd name="T141" fmla="*/ T140 w 1600"/>
                              <a:gd name="T142" fmla="+- 0 99 59"/>
                              <a:gd name="T143" fmla="*/ 99 h 1600"/>
                              <a:gd name="T144" fmla="+- 0 1298 498"/>
                              <a:gd name="T145" fmla="*/ T144 w 1600"/>
                              <a:gd name="T146" fmla="+- 0 68 59"/>
                              <a:gd name="T147" fmla="*/ 68 h 1600"/>
                              <a:gd name="T148" fmla="+- 0 1522 498"/>
                              <a:gd name="T149" fmla="*/ T148 w 1600"/>
                              <a:gd name="T150" fmla="+- 0 91 59"/>
                              <a:gd name="T151" fmla="*/ 91 h 1600"/>
                              <a:gd name="T152" fmla="+- 0 1722 498"/>
                              <a:gd name="T153" fmla="*/ T152 w 1600"/>
                              <a:gd name="T154" fmla="+- 0 181 59"/>
                              <a:gd name="T155" fmla="*/ 181 h 1600"/>
                              <a:gd name="T156" fmla="+- 0 1888 498"/>
                              <a:gd name="T157" fmla="*/ T156 w 1600"/>
                              <a:gd name="T158" fmla="+- 0 319 59"/>
                              <a:gd name="T159" fmla="*/ 319 h 1600"/>
                              <a:gd name="T160" fmla="+- 0 2012 498"/>
                              <a:gd name="T161" fmla="*/ T160 w 1600"/>
                              <a:gd name="T162" fmla="+- 0 498 59"/>
                              <a:gd name="T163" fmla="*/ 498 h 1600"/>
                              <a:gd name="T164" fmla="+- 0 2083 498"/>
                              <a:gd name="T165" fmla="*/ T164 w 1600"/>
                              <a:gd name="T166" fmla="+- 0 707 59"/>
                              <a:gd name="T167" fmla="*/ 707 h 1600"/>
                              <a:gd name="T168" fmla="+- 0 2094 498"/>
                              <a:gd name="T169" fmla="*/ T168 w 1600"/>
                              <a:gd name="T170" fmla="+- 0 936 59"/>
                              <a:gd name="T171" fmla="*/ 936 h 1600"/>
                              <a:gd name="T172" fmla="+- 0 2042 498"/>
                              <a:gd name="T173" fmla="*/ T172 w 1600"/>
                              <a:gd name="T174" fmla="+- 0 1153 59"/>
                              <a:gd name="T175" fmla="*/ 1153 h 1600"/>
                              <a:gd name="T176" fmla="+- 0 1935 498"/>
                              <a:gd name="T177" fmla="*/ T176 w 1600"/>
                              <a:gd name="T178" fmla="+- 0 1342 59"/>
                              <a:gd name="T179" fmla="*/ 1342 h 1600"/>
                              <a:gd name="T180" fmla="+- 0 1782 498"/>
                              <a:gd name="T181" fmla="*/ T180 w 1600"/>
                              <a:gd name="T182" fmla="+- 0 1495 59"/>
                              <a:gd name="T183" fmla="*/ 1495 h 1600"/>
                              <a:gd name="T184" fmla="+- 0 1592 498"/>
                              <a:gd name="T185" fmla="*/ T184 w 1600"/>
                              <a:gd name="T186" fmla="+- 0 1602 59"/>
                              <a:gd name="T187" fmla="*/ 1602 h 1600"/>
                              <a:gd name="T188" fmla="+- 0 1413 498"/>
                              <a:gd name="T189" fmla="*/ T188 w 1600"/>
                              <a:gd name="T190" fmla="+- 0 1649 59"/>
                              <a:gd name="T191" fmla="*/ 1649 h 16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Lst>
                            <a:rect l="0" t="0" r="r" b="b"/>
                            <a:pathLst>
                              <a:path w="1600" h="1600">
                                <a:moveTo>
                                  <a:pt x="800" y="1599"/>
                                </a:moveTo>
                                <a:lnTo>
                                  <a:pt x="723" y="1596"/>
                                </a:lnTo>
                                <a:lnTo>
                                  <a:pt x="648" y="1585"/>
                                </a:lnTo>
                                <a:lnTo>
                                  <a:pt x="576" y="1567"/>
                                </a:lnTo>
                                <a:lnTo>
                                  <a:pt x="506" y="1543"/>
                                </a:lnTo>
                                <a:lnTo>
                                  <a:pt x="439" y="1513"/>
                                </a:lnTo>
                                <a:lnTo>
                                  <a:pt x="376" y="1478"/>
                                </a:lnTo>
                                <a:lnTo>
                                  <a:pt x="316" y="1436"/>
                                </a:lnTo>
                                <a:lnTo>
                                  <a:pt x="261" y="1390"/>
                                </a:lnTo>
                                <a:lnTo>
                                  <a:pt x="210" y="1339"/>
                                </a:lnTo>
                                <a:lnTo>
                                  <a:pt x="163" y="1283"/>
                                </a:lnTo>
                                <a:lnTo>
                                  <a:pt x="122" y="1224"/>
                                </a:lnTo>
                                <a:lnTo>
                                  <a:pt x="86" y="1161"/>
                                </a:lnTo>
                                <a:lnTo>
                                  <a:pt x="56" y="1094"/>
                                </a:lnTo>
                                <a:lnTo>
                                  <a:pt x="32" y="1024"/>
                                </a:lnTo>
                                <a:lnTo>
                                  <a:pt x="15" y="951"/>
                                </a:lnTo>
                                <a:lnTo>
                                  <a:pt x="4" y="877"/>
                                </a:lnTo>
                                <a:lnTo>
                                  <a:pt x="0" y="800"/>
                                </a:lnTo>
                                <a:lnTo>
                                  <a:pt x="4" y="723"/>
                                </a:lnTo>
                                <a:lnTo>
                                  <a:pt x="15" y="648"/>
                                </a:lnTo>
                                <a:lnTo>
                                  <a:pt x="32" y="575"/>
                                </a:lnTo>
                                <a:lnTo>
                                  <a:pt x="56" y="505"/>
                                </a:lnTo>
                                <a:lnTo>
                                  <a:pt x="86" y="439"/>
                                </a:lnTo>
                                <a:lnTo>
                                  <a:pt x="122" y="375"/>
                                </a:lnTo>
                                <a:lnTo>
                                  <a:pt x="163" y="316"/>
                                </a:lnTo>
                                <a:lnTo>
                                  <a:pt x="210" y="260"/>
                                </a:lnTo>
                                <a:lnTo>
                                  <a:pt x="261" y="209"/>
                                </a:lnTo>
                                <a:lnTo>
                                  <a:pt x="316" y="163"/>
                                </a:lnTo>
                                <a:lnTo>
                                  <a:pt x="376" y="122"/>
                                </a:lnTo>
                                <a:lnTo>
                                  <a:pt x="439" y="86"/>
                                </a:lnTo>
                                <a:lnTo>
                                  <a:pt x="506" y="56"/>
                                </a:lnTo>
                                <a:lnTo>
                                  <a:pt x="576" y="32"/>
                                </a:lnTo>
                                <a:lnTo>
                                  <a:pt x="648" y="14"/>
                                </a:lnTo>
                                <a:lnTo>
                                  <a:pt x="723" y="3"/>
                                </a:lnTo>
                                <a:lnTo>
                                  <a:pt x="800" y="0"/>
                                </a:lnTo>
                                <a:lnTo>
                                  <a:pt x="877" y="3"/>
                                </a:lnTo>
                                <a:lnTo>
                                  <a:pt x="915" y="9"/>
                                </a:lnTo>
                                <a:lnTo>
                                  <a:pt x="800" y="9"/>
                                </a:lnTo>
                                <a:lnTo>
                                  <a:pt x="724" y="12"/>
                                </a:lnTo>
                                <a:lnTo>
                                  <a:pt x="650" y="23"/>
                                </a:lnTo>
                                <a:lnTo>
                                  <a:pt x="578" y="40"/>
                                </a:lnTo>
                                <a:lnTo>
                                  <a:pt x="509" y="64"/>
                                </a:lnTo>
                                <a:lnTo>
                                  <a:pt x="443" y="94"/>
                                </a:lnTo>
                                <a:lnTo>
                                  <a:pt x="381" y="129"/>
                                </a:lnTo>
                                <a:lnTo>
                                  <a:pt x="322" y="170"/>
                                </a:lnTo>
                                <a:lnTo>
                                  <a:pt x="267" y="216"/>
                                </a:lnTo>
                                <a:lnTo>
                                  <a:pt x="216" y="266"/>
                                </a:lnTo>
                                <a:lnTo>
                                  <a:pt x="171" y="321"/>
                                </a:lnTo>
                                <a:lnTo>
                                  <a:pt x="130" y="380"/>
                                </a:lnTo>
                                <a:lnTo>
                                  <a:pt x="94" y="443"/>
                                </a:lnTo>
                                <a:lnTo>
                                  <a:pt x="65" y="509"/>
                                </a:lnTo>
                                <a:lnTo>
                                  <a:pt x="41" y="578"/>
                                </a:lnTo>
                                <a:lnTo>
                                  <a:pt x="24" y="649"/>
                                </a:lnTo>
                                <a:lnTo>
                                  <a:pt x="13" y="723"/>
                                </a:lnTo>
                                <a:lnTo>
                                  <a:pt x="9" y="800"/>
                                </a:lnTo>
                                <a:lnTo>
                                  <a:pt x="13" y="876"/>
                                </a:lnTo>
                                <a:lnTo>
                                  <a:pt x="24" y="950"/>
                                </a:lnTo>
                                <a:lnTo>
                                  <a:pt x="41" y="1021"/>
                                </a:lnTo>
                                <a:lnTo>
                                  <a:pt x="65" y="1090"/>
                                </a:lnTo>
                                <a:lnTo>
                                  <a:pt x="94" y="1156"/>
                                </a:lnTo>
                                <a:lnTo>
                                  <a:pt x="130" y="1219"/>
                                </a:lnTo>
                                <a:lnTo>
                                  <a:pt x="171" y="1278"/>
                                </a:lnTo>
                                <a:lnTo>
                                  <a:pt x="216" y="1333"/>
                                </a:lnTo>
                                <a:lnTo>
                                  <a:pt x="267" y="1383"/>
                                </a:lnTo>
                                <a:lnTo>
                                  <a:pt x="322" y="1429"/>
                                </a:lnTo>
                                <a:lnTo>
                                  <a:pt x="381" y="1470"/>
                                </a:lnTo>
                                <a:lnTo>
                                  <a:pt x="443" y="1505"/>
                                </a:lnTo>
                                <a:lnTo>
                                  <a:pt x="509" y="1535"/>
                                </a:lnTo>
                                <a:lnTo>
                                  <a:pt x="578" y="1559"/>
                                </a:lnTo>
                                <a:lnTo>
                                  <a:pt x="650" y="1576"/>
                                </a:lnTo>
                                <a:lnTo>
                                  <a:pt x="724" y="1587"/>
                                </a:lnTo>
                                <a:lnTo>
                                  <a:pt x="800" y="1590"/>
                                </a:lnTo>
                                <a:lnTo>
                                  <a:pt x="915" y="1590"/>
                                </a:lnTo>
                                <a:lnTo>
                                  <a:pt x="877" y="1596"/>
                                </a:lnTo>
                                <a:lnTo>
                                  <a:pt x="800" y="1599"/>
                                </a:lnTo>
                                <a:close/>
                                <a:moveTo>
                                  <a:pt x="915" y="1590"/>
                                </a:moveTo>
                                <a:lnTo>
                                  <a:pt x="800" y="1590"/>
                                </a:lnTo>
                                <a:lnTo>
                                  <a:pt x="876" y="1587"/>
                                </a:lnTo>
                                <a:lnTo>
                                  <a:pt x="950" y="1576"/>
                                </a:lnTo>
                                <a:lnTo>
                                  <a:pt x="1022" y="1559"/>
                                </a:lnTo>
                                <a:lnTo>
                                  <a:pt x="1091" y="1535"/>
                                </a:lnTo>
                                <a:lnTo>
                                  <a:pt x="1157" y="1505"/>
                                </a:lnTo>
                                <a:lnTo>
                                  <a:pt x="1219" y="1470"/>
                                </a:lnTo>
                                <a:lnTo>
                                  <a:pt x="1278" y="1429"/>
                                </a:lnTo>
                                <a:lnTo>
                                  <a:pt x="1333" y="1383"/>
                                </a:lnTo>
                                <a:lnTo>
                                  <a:pt x="1384" y="1333"/>
                                </a:lnTo>
                                <a:lnTo>
                                  <a:pt x="1430" y="1278"/>
                                </a:lnTo>
                                <a:lnTo>
                                  <a:pt x="1470" y="1219"/>
                                </a:lnTo>
                                <a:lnTo>
                                  <a:pt x="1506" y="1156"/>
                                </a:lnTo>
                                <a:lnTo>
                                  <a:pt x="1535" y="1090"/>
                                </a:lnTo>
                                <a:lnTo>
                                  <a:pt x="1559" y="1021"/>
                                </a:lnTo>
                                <a:lnTo>
                                  <a:pt x="1576" y="950"/>
                                </a:lnTo>
                                <a:lnTo>
                                  <a:pt x="1587" y="876"/>
                                </a:lnTo>
                                <a:lnTo>
                                  <a:pt x="1591" y="800"/>
                                </a:lnTo>
                                <a:lnTo>
                                  <a:pt x="1587" y="723"/>
                                </a:lnTo>
                                <a:lnTo>
                                  <a:pt x="1576" y="649"/>
                                </a:lnTo>
                                <a:lnTo>
                                  <a:pt x="1559" y="578"/>
                                </a:lnTo>
                                <a:lnTo>
                                  <a:pt x="1535" y="509"/>
                                </a:lnTo>
                                <a:lnTo>
                                  <a:pt x="1506" y="443"/>
                                </a:lnTo>
                                <a:lnTo>
                                  <a:pt x="1470" y="380"/>
                                </a:lnTo>
                                <a:lnTo>
                                  <a:pt x="1430" y="321"/>
                                </a:lnTo>
                                <a:lnTo>
                                  <a:pt x="1384" y="266"/>
                                </a:lnTo>
                                <a:lnTo>
                                  <a:pt x="1333" y="216"/>
                                </a:lnTo>
                                <a:lnTo>
                                  <a:pt x="1278" y="170"/>
                                </a:lnTo>
                                <a:lnTo>
                                  <a:pt x="1219" y="129"/>
                                </a:lnTo>
                                <a:lnTo>
                                  <a:pt x="1157" y="94"/>
                                </a:lnTo>
                                <a:lnTo>
                                  <a:pt x="1091" y="64"/>
                                </a:lnTo>
                                <a:lnTo>
                                  <a:pt x="1022" y="40"/>
                                </a:lnTo>
                                <a:lnTo>
                                  <a:pt x="950" y="23"/>
                                </a:lnTo>
                                <a:lnTo>
                                  <a:pt x="876" y="12"/>
                                </a:lnTo>
                                <a:lnTo>
                                  <a:pt x="800" y="9"/>
                                </a:lnTo>
                                <a:lnTo>
                                  <a:pt x="915" y="9"/>
                                </a:lnTo>
                                <a:lnTo>
                                  <a:pt x="952" y="14"/>
                                </a:lnTo>
                                <a:lnTo>
                                  <a:pt x="1024" y="32"/>
                                </a:lnTo>
                                <a:lnTo>
                                  <a:pt x="1094" y="56"/>
                                </a:lnTo>
                                <a:lnTo>
                                  <a:pt x="1161" y="86"/>
                                </a:lnTo>
                                <a:lnTo>
                                  <a:pt x="1224" y="122"/>
                                </a:lnTo>
                                <a:lnTo>
                                  <a:pt x="1284" y="163"/>
                                </a:lnTo>
                                <a:lnTo>
                                  <a:pt x="1339" y="209"/>
                                </a:lnTo>
                                <a:lnTo>
                                  <a:pt x="1390" y="260"/>
                                </a:lnTo>
                                <a:lnTo>
                                  <a:pt x="1437" y="316"/>
                                </a:lnTo>
                                <a:lnTo>
                                  <a:pt x="1478" y="375"/>
                                </a:lnTo>
                                <a:lnTo>
                                  <a:pt x="1514" y="439"/>
                                </a:lnTo>
                                <a:lnTo>
                                  <a:pt x="1544" y="505"/>
                                </a:lnTo>
                                <a:lnTo>
                                  <a:pt x="1568" y="575"/>
                                </a:lnTo>
                                <a:lnTo>
                                  <a:pt x="1585" y="648"/>
                                </a:lnTo>
                                <a:lnTo>
                                  <a:pt x="1596" y="723"/>
                                </a:lnTo>
                                <a:lnTo>
                                  <a:pt x="1600" y="800"/>
                                </a:lnTo>
                                <a:lnTo>
                                  <a:pt x="1596" y="877"/>
                                </a:lnTo>
                                <a:lnTo>
                                  <a:pt x="1585" y="951"/>
                                </a:lnTo>
                                <a:lnTo>
                                  <a:pt x="1568" y="1024"/>
                                </a:lnTo>
                                <a:lnTo>
                                  <a:pt x="1544" y="1094"/>
                                </a:lnTo>
                                <a:lnTo>
                                  <a:pt x="1514" y="1161"/>
                                </a:lnTo>
                                <a:lnTo>
                                  <a:pt x="1478" y="1224"/>
                                </a:lnTo>
                                <a:lnTo>
                                  <a:pt x="1437" y="1283"/>
                                </a:lnTo>
                                <a:lnTo>
                                  <a:pt x="1390" y="1339"/>
                                </a:lnTo>
                                <a:lnTo>
                                  <a:pt x="1339" y="1390"/>
                                </a:lnTo>
                                <a:lnTo>
                                  <a:pt x="1284" y="1436"/>
                                </a:lnTo>
                                <a:lnTo>
                                  <a:pt x="1224" y="1478"/>
                                </a:lnTo>
                                <a:lnTo>
                                  <a:pt x="1161" y="1513"/>
                                </a:lnTo>
                                <a:lnTo>
                                  <a:pt x="1094" y="1543"/>
                                </a:lnTo>
                                <a:lnTo>
                                  <a:pt x="1024" y="1567"/>
                                </a:lnTo>
                                <a:lnTo>
                                  <a:pt x="952" y="1585"/>
                                </a:lnTo>
                                <a:lnTo>
                                  <a:pt x="915" y="1590"/>
                                </a:lnTo>
                                <a:close/>
                              </a:path>
                            </a:pathLst>
                          </a:custGeom>
                          <a:solidFill>
                            <a:srgbClr val="D2D2D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28C457" id="Group 9" o:spid="_x0000_s1026" style="position:absolute;margin-left:25.8pt;margin-top:-2.05pt;width:80pt;height:80pt;z-index:251659264;mso-position-horizontal-relative:page" coordorigin="498,59" coordsize="1600,16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507;top:67;width:1582;height:15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T9k7fFAAAA2wAAAA8AAABkcnMvZG93bnJldi54bWxEj0FrwkAQhe+F/odlCr2IbuyhlOgqYgmU&#10;pghGweuYHZNgdjZktyb9952D4G2G9+a9b5br0bXqRn1oPBuYzxJQxKW3DVcGjods+gEqRGSLrWcy&#10;8EcB1qvnpyWm1g+8p1sRKyUhHFI0UMfYpVqHsiaHYeY7YtEuvncYZe0rbXscJNy1+i1J3rXDhqWh&#10;xo62NZXX4tcZOA2XnfvJJ9nEfp+v+bw4xCz/NOb1ZdwsQEUa48N8v/6ygi/08osMoF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U/ZO3xQAAANsAAAAPAAAAAAAAAAAAAAAA&#10;AJ8CAABkcnMvZG93bnJldi54bWxQSwUGAAAAAAQABAD3AAAAkQMAAAAA&#10;">
                  <v:imagedata r:id="rId6" o:title=""/>
                </v:shape>
                <v:shape id="AutoShape 4" o:spid="_x0000_s1028" style="position:absolute;left:498;top:58;width:1600;height:1600;visibility:visible;mso-wrap-style:square;v-text-anchor:top" coordsize="1600,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QdcIA&#10;AADbAAAADwAAAGRycy9kb3ducmV2LnhtbERPTWvCQBC9C/6HZQq9iG4ipZaYVUQUCvZSTT0P2Uk2&#10;NDubZrcm/ffdQsHbPN7n5NvRtuJGvW8cK0gXCQji0umGawXF5Th/AeEDssbWMSn4IQ/bzXSSY6bd&#10;wO90O4daxBD2GSowIXSZlL40ZNEvXEccucr1FkOEfS11j0MMt61cJsmztNhwbDDY0d5Q+Xn+tgqe&#10;mFf74Xo4muvy8PH2NTulRXVS6vFh3K1BBBrDXfzvftVxfgp/v8QD5O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j5B1wgAAANsAAAAPAAAAAAAAAAAAAAAAAJgCAABkcnMvZG93&#10;bnJldi54bWxQSwUGAAAAAAQABAD1AAAAhwMAAAAA&#10;" path="m800,1599r-77,-3l648,1585r-72,-18l506,1543r-67,-30l376,1478r-60,-42l261,1390r-51,-51l163,1283r-41,-59l86,1161,56,1094,32,1024,15,951,4,877,,800,4,723,15,648,32,575,56,505,86,439r36,-64l163,316r47,-56l261,209r55,-46l376,122,439,86,506,56,576,32,648,14,723,3,800,r77,3l915,9,800,9r-76,3l650,23,578,40,509,64,443,94r-62,35l322,170r-55,46l216,266r-45,55l130,380,94,443,65,509,41,578,24,649,13,723,9,800r4,76l24,950r17,71l65,1090r29,66l130,1219r41,59l216,1333r51,50l322,1429r59,41l443,1505r66,30l578,1559r72,17l724,1587r76,3l915,1590r-38,6l800,1599xm915,1590r-115,l876,1587r74,-11l1022,1559r69,-24l1157,1505r62,-35l1278,1429r55,-46l1384,1333r46,-55l1470,1219r36,-63l1535,1090r24,-69l1576,950r11,-74l1591,800r-4,-77l1576,649r-17,-71l1535,509r-29,-66l1470,380r-40,-59l1384,266r-51,-50l1278,170r-59,-41l1157,94,1091,64,1022,40,950,23,876,12,800,9r115,l952,14r72,18l1094,56r67,30l1224,122r60,41l1339,209r51,51l1437,316r41,59l1514,439r30,66l1568,575r17,73l1596,723r4,77l1596,877r-11,74l1568,1024r-24,70l1514,1161r-36,63l1437,1283r-47,56l1339,1390r-55,46l1224,1478r-63,35l1094,1543r-70,24l952,1585r-37,5xe" fillcolor="#d2d2d2" stroked="f">
                  <v:path arrowok="t" o:connecttype="custom" o:connectlocs="648,1644;439,1572;261,1449;122,1283;32,1083;0,859;32,634;122,434;261,268;439,145;648,73;877,62;724,71;509,123;322,229;171,380;65,568;13,782;24,1009;94,1215;216,1392;381,1529;578,1618;800,1649;800,1658;876,1646;1091,1594;1278,1488;1430,1337;1535,1149;1587,935;1576,708;1506,502;1384,325;1219,188;1022,99;800,68;1024,91;1224,181;1390,319;1514,498;1585,707;1596,936;1544,1153;1437,1342;1284,1495;1094,1602;915,1649" o:connectangles="0,0,0,0,0,0,0,0,0,0,0,0,0,0,0,0,0,0,0,0,0,0,0,0,0,0,0,0,0,0,0,0,0,0,0,0,0,0,0,0,0,0,0,0,0,0,0,0"/>
                </v:shape>
                <w10:wrap anchorx="page"/>
              </v:group>
            </w:pict>
          </mc:Fallback>
        </mc:AlternateContent>
      </w:r>
      <w:r w:rsidRPr="00796227">
        <w:rPr>
          <w:rFonts w:asciiTheme="minorHAnsi" w:hAnsiTheme="minorHAnsi" w:cstheme="minorHAnsi"/>
          <w:b/>
          <w:sz w:val="28"/>
          <w:szCs w:val="28"/>
        </w:rPr>
        <w:t>Deepthy</w:t>
      </w:r>
      <w:r w:rsidRPr="00796227">
        <w:rPr>
          <w:rFonts w:asciiTheme="minorHAnsi" w:hAnsiTheme="minorHAnsi" w:cstheme="minorHAnsi"/>
          <w:b/>
          <w:spacing w:val="-14"/>
          <w:sz w:val="28"/>
          <w:szCs w:val="28"/>
        </w:rPr>
        <w:t xml:space="preserve"> </w:t>
      </w:r>
      <w:r w:rsidRPr="00796227">
        <w:rPr>
          <w:rFonts w:asciiTheme="minorHAnsi" w:hAnsiTheme="minorHAnsi" w:cstheme="minorHAnsi"/>
          <w:b/>
          <w:sz w:val="28"/>
          <w:szCs w:val="28"/>
        </w:rPr>
        <w:t>Sai</w:t>
      </w:r>
    </w:p>
    <w:p w14:paraId="6ED8AB49" w14:textId="77777777" w:rsidR="00620D83" w:rsidRPr="002C3170" w:rsidRDefault="00620D83" w:rsidP="00620D83">
      <w:pPr>
        <w:spacing w:line="360" w:lineRule="auto"/>
        <w:ind w:left="2056"/>
        <w:rPr>
          <w:rFonts w:asciiTheme="minorHAnsi" w:hAnsiTheme="minorHAnsi" w:cstheme="minorHAnsi"/>
          <w:b/>
        </w:rPr>
      </w:pPr>
      <w:r w:rsidRPr="002C3170">
        <w:rPr>
          <w:rFonts w:asciiTheme="minorHAnsi" w:hAnsiTheme="minorHAnsi" w:cstheme="minorHAnsi"/>
          <w:b/>
        </w:rPr>
        <w:t>HR</w:t>
      </w:r>
      <w:r w:rsidRPr="002C3170">
        <w:rPr>
          <w:rFonts w:asciiTheme="minorHAnsi" w:hAnsiTheme="minorHAnsi" w:cstheme="minorHAnsi"/>
          <w:b/>
          <w:spacing w:val="-14"/>
        </w:rPr>
        <w:t xml:space="preserve"> </w:t>
      </w:r>
      <w:r w:rsidRPr="002C3170">
        <w:rPr>
          <w:rFonts w:asciiTheme="minorHAnsi" w:hAnsiTheme="minorHAnsi" w:cstheme="minorHAnsi"/>
          <w:b/>
        </w:rPr>
        <w:t>Executive</w:t>
      </w:r>
    </w:p>
    <w:p w14:paraId="092FFBDF" w14:textId="77777777" w:rsidR="00620D83" w:rsidRPr="00F7022C" w:rsidRDefault="00620D83" w:rsidP="00620D83">
      <w:pPr>
        <w:pStyle w:val="BodyText"/>
        <w:spacing w:line="360" w:lineRule="auto"/>
        <w:ind w:left="2058" w:right="6"/>
        <w:jc w:val="both"/>
        <w:rPr>
          <w:rFonts w:asciiTheme="minorHAnsi" w:hAnsiTheme="minorHAnsi" w:cstheme="minorHAnsi"/>
          <w:sz w:val="22"/>
          <w:szCs w:val="22"/>
        </w:rPr>
      </w:pPr>
      <w:r w:rsidRPr="00F7022C">
        <w:rPr>
          <w:rFonts w:asciiTheme="minorHAnsi" w:hAnsiTheme="minorHAnsi" w:cstheme="minorHAnsi"/>
          <w:sz w:val="22"/>
          <w:szCs w:val="22"/>
          <w:shd w:val="clear" w:color="auto" w:fill="FFFFFF"/>
        </w:rPr>
        <w:t>A postgraduate in MBA with experience in Recruitment, HR and Office Administration. Seeking a challenging job to deliver the best of my skills.</w:t>
      </w:r>
    </w:p>
    <w:p w14:paraId="10DE404E" w14:textId="77777777" w:rsidR="00620D83" w:rsidRPr="00F7022C" w:rsidRDefault="00F7022C" w:rsidP="00620D83">
      <w:pPr>
        <w:pStyle w:val="BodyText"/>
        <w:rPr>
          <w:rFonts w:asciiTheme="minorHAnsi" w:hAnsiTheme="minorHAnsi" w:cstheme="minorHAnsi"/>
          <w:sz w:val="22"/>
          <w:szCs w:val="22"/>
        </w:rPr>
      </w:pPr>
      <w:r w:rsidRPr="00F7022C">
        <w:rPr>
          <w:rFonts w:asciiTheme="minorHAnsi" w:hAnsiTheme="minorHAnsi" w:cstheme="minorHAnsi"/>
          <w:noProof/>
          <w:sz w:val="22"/>
          <w:szCs w:val="22"/>
        </w:rPr>
        <mc:AlternateContent>
          <mc:Choice Requires="wpg">
            <w:drawing>
              <wp:anchor distT="0" distB="0" distL="114300" distR="114300" simplePos="0" relativeHeight="251660288" behindDoc="1" locked="0" layoutInCell="1" allowOverlap="1" wp14:anchorId="7C734BAA" wp14:editId="5572F269">
                <wp:simplePos x="0" y="0"/>
                <wp:positionH relativeFrom="page">
                  <wp:align>center</wp:align>
                </wp:positionH>
                <wp:positionV relativeFrom="page">
                  <wp:posOffset>1335405</wp:posOffset>
                </wp:positionV>
                <wp:extent cx="7601585" cy="36576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01585" cy="365760"/>
                          <a:chOff x="0" y="2385"/>
                          <a:chExt cx="11898" cy="576"/>
                        </a:xfrm>
                      </wpg:grpSpPr>
                      <wps:wsp>
                        <wps:cNvPr id="2" name="Rectangle 6"/>
                        <wps:cNvSpPr>
                          <a:spLocks noChangeArrowheads="1"/>
                        </wps:cNvSpPr>
                        <wps:spPr bwMode="auto">
                          <a:xfrm>
                            <a:off x="0" y="2385"/>
                            <a:ext cx="11898" cy="576"/>
                          </a:xfrm>
                          <a:prstGeom prst="rect">
                            <a:avLst/>
                          </a:prstGeom>
                          <a:solidFill>
                            <a:srgbClr val="303B4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3"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1745" y="2610"/>
                            <a:ext cx="197" cy="14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4351" y="2582"/>
                            <a:ext cx="106" cy="19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6383" y="2580"/>
                            <a:ext cx="172" cy="165"/>
                          </a:xfrm>
                          <a:prstGeom prst="rect">
                            <a:avLst/>
                          </a:prstGeom>
                          <a:noFill/>
                          <a:extLst>
                            <a:ext uri="{909E8E84-426E-40DD-AFC4-6F175D3DCCD1}">
                              <a14:hiddenFill xmlns:a14="http://schemas.microsoft.com/office/drawing/2010/main">
                                <a:solidFill>
                                  <a:srgbClr val="FFFFFF"/>
                                </a:solidFill>
                              </a14:hiddenFill>
                            </a:ext>
                          </a:extLst>
                        </pic:spPr>
                      </pic:pic>
                      <wps:wsp>
                        <wps:cNvPr id="6" name="Text Box 10"/>
                        <wps:cNvSpPr txBox="1">
                          <a:spLocks noChangeArrowheads="1"/>
                        </wps:cNvSpPr>
                        <wps:spPr bwMode="auto">
                          <a:xfrm>
                            <a:off x="2084" y="2589"/>
                            <a:ext cx="1902"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3A3F55" w14:textId="77777777" w:rsidR="00620D83" w:rsidRDefault="00496553" w:rsidP="00620D83">
                              <w:pPr>
                                <w:spacing w:line="178" w:lineRule="exact"/>
                                <w:rPr>
                                  <w:sz w:val="18"/>
                                </w:rPr>
                              </w:pPr>
                              <w:r>
                                <w:fldChar w:fldCharType="begin"/>
                              </w:r>
                              <w:r>
                                <w:instrText xml:space="preserve"> HYPERLINK "mailto:deepthysai@gmail.com" \h </w:instrText>
                              </w:r>
                              <w:r>
                                <w:fldChar w:fldCharType="separate"/>
                              </w:r>
                              <w:r w:rsidR="00620D83">
                                <w:rPr>
                                  <w:color w:val="FFFFFF"/>
                                  <w:sz w:val="18"/>
                                </w:rPr>
                                <w:t>deepthysai@gmail.com</w:t>
                              </w:r>
                              <w:r>
                                <w:rPr>
                                  <w:color w:val="FFFFFF"/>
                                  <w:sz w:val="18"/>
                                </w:rPr>
                                <w:fldChar w:fldCharType="end"/>
                              </w:r>
                            </w:p>
                          </w:txbxContent>
                        </wps:txbx>
                        <wps:bodyPr rot="0" vert="horz" wrap="square" lIns="0" tIns="0" rIns="0" bIns="0" anchor="t" anchorCtr="0" upright="1">
                          <a:noAutofit/>
                        </wps:bodyPr>
                      </wps:wsp>
                      <wps:wsp>
                        <wps:cNvPr id="7" name="Text Box 11"/>
                        <wps:cNvSpPr txBox="1">
                          <a:spLocks noChangeArrowheads="1"/>
                        </wps:cNvSpPr>
                        <wps:spPr bwMode="auto">
                          <a:xfrm>
                            <a:off x="4643" y="2589"/>
                            <a:ext cx="140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54DE3B" w14:textId="4632F153" w:rsidR="00620D83" w:rsidRDefault="00620D83" w:rsidP="00620D83">
                              <w:pPr>
                                <w:spacing w:line="178" w:lineRule="exact"/>
                                <w:rPr>
                                  <w:sz w:val="18"/>
                                </w:rPr>
                              </w:pPr>
                              <w:r>
                                <w:rPr>
                                  <w:color w:val="FFFFFF"/>
                                  <w:sz w:val="18"/>
                                </w:rPr>
                                <w:t>+9</w:t>
                              </w:r>
                              <w:r w:rsidR="00496553">
                                <w:rPr>
                                  <w:color w:val="FFFFFF"/>
                                  <w:sz w:val="18"/>
                                </w:rPr>
                                <w:t>71 501761655</w:t>
                              </w:r>
                            </w:p>
                          </w:txbxContent>
                        </wps:txbx>
                        <wps:bodyPr rot="0" vert="horz" wrap="square" lIns="0" tIns="0" rIns="0" bIns="0" anchor="t" anchorCtr="0" upright="1">
                          <a:noAutofit/>
                        </wps:bodyPr>
                      </wps:wsp>
                      <wps:wsp>
                        <wps:cNvPr id="8" name="Text Box 12"/>
                        <wps:cNvSpPr txBox="1">
                          <a:spLocks noChangeArrowheads="1"/>
                        </wps:cNvSpPr>
                        <wps:spPr bwMode="auto">
                          <a:xfrm>
                            <a:off x="6709" y="2589"/>
                            <a:ext cx="3125"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E176FA" w14:textId="43D7087A" w:rsidR="00620D83" w:rsidRDefault="00BA5847" w:rsidP="00620D83">
                              <w:pPr>
                                <w:spacing w:line="178" w:lineRule="exact"/>
                                <w:rPr>
                                  <w:sz w:val="18"/>
                                </w:rPr>
                              </w:pPr>
                              <w:hyperlink r:id="rId10">
                                <w:r w:rsidR="00620D83">
                                  <w:rPr>
                                    <w:color w:val="FFFFFF"/>
                                    <w:sz w:val="18"/>
                                  </w:rPr>
                                  <w:t>linkedin.com/in/deepthy-sai-3b766038</w:t>
                                </w:r>
                              </w:hyperlink>
                              <w:r w:rsidR="0041421B">
                                <w:rPr>
                                  <w:color w:val="FFFFFF"/>
                                  <w:sz w:val="18"/>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734BAA" id="Group 1" o:spid="_x0000_s1026" style="position:absolute;margin-left:0;margin-top:105.15pt;width:598.55pt;height:28.8pt;z-index:-251656192;mso-position-horizontal:center;mso-position-horizontal-relative:page;mso-position-vertical-relative:page" coordorigin=",2385" coordsize="11898,5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">
                <v:rect id="Rectangle 6" o:spid="_x0000_s1027" style="position:absolute;top:2385;width:11898;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" fillcolor="#303b4d"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8" type="#_x0000_t75" style="position:absolute;left:1745;top:2610;width:197;height:1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">
                  <v:imagedata r:id="rId11" o:title=""/>
                </v:shape>
                <v:shape id="Picture 8" o:spid="_x0000_s1029" type="#_x0000_t75" style="position:absolute;left:4351;top:2582;width:106;height:1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">
                  <v:imagedata r:id="rId12" o:title=""/>
                </v:shape>
                <v:shape id="Picture 9" o:spid="_x0000_s1030" type="#_x0000_t75" style="position:absolute;left:6383;top:2580;width:172;height:1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">
                  <v:imagedata r:id="rId13" o:title=""/>
                </v:shape>
                <v:shapetype id="_x0000_t202" coordsize="21600,21600" o:spt="202" path="m,l,21600r21600,l21600,xe">
                  <v:stroke joinstyle="miter"/>
                  <v:path gradientshapeok="t" o:connecttype="rect"/>
                </v:shapetype>
                <v:shape id="Text Box 10" o:spid="_x0000_s1031" type="#_x0000_t202" style="position:absolute;left:2084;top:2589;width:1902;height:1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553A3F55" w14:textId="77777777" w:rsidR="00620D83" w:rsidRDefault="00496553" w:rsidP="00620D83">
                        <w:pPr>
                          <w:spacing w:line="178" w:lineRule="exact"/>
                          <w:rPr>
                            <w:sz w:val="18"/>
                          </w:rPr>
                        </w:pPr>
                        <w:r>
                          <w:fldChar w:fldCharType="begin"/>
                        </w:r>
                        <w:r>
                          <w:instrText xml:space="preserve"> HYPERLINK "mailto:deepthysai@gmail.com" \h </w:instrText>
                        </w:r>
                        <w:r>
                          <w:fldChar w:fldCharType="separate"/>
                        </w:r>
                        <w:r w:rsidR="00620D83">
                          <w:rPr>
                            <w:color w:val="FFFFFF"/>
                            <w:sz w:val="18"/>
                          </w:rPr>
                          <w:t>deepthysai@gmail.com</w:t>
                        </w:r>
                        <w:r>
                          <w:rPr>
                            <w:color w:val="FFFFFF"/>
                            <w:sz w:val="18"/>
                          </w:rPr>
                          <w:fldChar w:fldCharType="end"/>
                        </w:r>
                      </w:p>
                    </w:txbxContent>
                  </v:textbox>
                </v:shape>
                <v:shape id="Text Box 11" o:spid="_x0000_s1032" type="#_x0000_t202" style="position:absolute;left:4643;top:2589;width:1409;height:1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" filled="f" stroked="f">
                  <v:textbox inset="0,0,0,0">
                    <w:txbxContent>
                      <w:p w14:paraId="2E54DE3B" w14:textId="4632F153" w:rsidR="00620D83" w:rsidRDefault="00620D83" w:rsidP="00620D83">
                        <w:pPr>
                          <w:spacing w:line="178" w:lineRule="exact"/>
                          <w:rPr>
                            <w:sz w:val="18"/>
                          </w:rPr>
                        </w:pPr>
                        <w:r>
                          <w:rPr>
                            <w:color w:val="FFFFFF"/>
                            <w:sz w:val="18"/>
                          </w:rPr>
                          <w:t>+9</w:t>
                        </w:r>
                        <w:r w:rsidR="00496553">
                          <w:rPr>
                            <w:color w:val="FFFFFF"/>
                            <w:sz w:val="18"/>
                          </w:rPr>
                          <w:t>71 501761655</w:t>
                        </w:r>
                      </w:p>
                    </w:txbxContent>
                  </v:textbox>
                </v:shape>
                <v:shape id="Text Box 12" o:spid="_x0000_s1033" type="#_x0000_t202" style="position:absolute;left:6709;top:2589;width:3125;height:1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" filled="f" stroked="f">
                  <v:textbox inset="0,0,0,0">
                    <w:txbxContent>
                      <w:p w14:paraId="50E176FA" w14:textId="43D7087A" w:rsidR="00620D83" w:rsidRDefault="00BA5847" w:rsidP="00620D83">
                        <w:pPr>
                          <w:spacing w:line="178" w:lineRule="exact"/>
                          <w:rPr>
                            <w:sz w:val="18"/>
                          </w:rPr>
                        </w:pPr>
                        <w:hyperlink r:id="rId14">
                          <w:r w:rsidR="00620D83">
                            <w:rPr>
                              <w:color w:val="FFFFFF"/>
                              <w:sz w:val="18"/>
                            </w:rPr>
                            <w:t>linkedin.com/in/deepthy-sai-3b766038</w:t>
                          </w:r>
                        </w:hyperlink>
                        <w:r w:rsidR="0041421B">
                          <w:rPr>
                            <w:color w:val="FFFFFF"/>
                            <w:sz w:val="18"/>
                          </w:rPr>
                          <w:t>/</w:t>
                        </w:r>
                      </w:p>
                    </w:txbxContent>
                  </v:textbox>
                </v:shape>
                <w10:wrap anchorx="page" anchory="page"/>
              </v:group>
            </w:pict>
          </mc:Fallback>
        </mc:AlternateContent>
      </w:r>
    </w:p>
    <w:p w14:paraId="39559CD8" w14:textId="77777777" w:rsidR="00620D83" w:rsidRPr="00F7022C" w:rsidRDefault="00620D83" w:rsidP="00620D83">
      <w:pPr>
        <w:pStyle w:val="BodyText"/>
        <w:rPr>
          <w:rFonts w:asciiTheme="minorHAnsi" w:hAnsiTheme="minorHAnsi" w:cstheme="minorHAnsi"/>
          <w:sz w:val="22"/>
          <w:szCs w:val="22"/>
        </w:rPr>
      </w:pPr>
    </w:p>
    <w:p w14:paraId="246EE043" w14:textId="77777777" w:rsidR="00F7022C" w:rsidRPr="00F7022C" w:rsidRDefault="00F7022C" w:rsidP="00620D83">
      <w:pPr>
        <w:rPr>
          <w:rFonts w:asciiTheme="minorHAnsi" w:hAnsiTheme="minorHAnsi" w:cstheme="minorHAnsi"/>
        </w:rPr>
      </w:pPr>
    </w:p>
    <w:tbl>
      <w:tblPr>
        <w:tblStyle w:val="TableGrid"/>
        <w:tblW w:w="11340" w:type="dxa"/>
        <w:tblInd w:w="-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8280"/>
      </w:tblGrid>
      <w:tr w:rsidR="008D2765" w14:paraId="0A230A06" w14:textId="77777777" w:rsidTr="003C1F51">
        <w:trPr>
          <w:trHeight w:val="13357"/>
        </w:trPr>
        <w:tc>
          <w:tcPr>
            <w:tcW w:w="3060" w:type="dxa"/>
          </w:tcPr>
          <w:p w14:paraId="4C9E435B" w14:textId="77777777" w:rsidR="008D2765" w:rsidRPr="00796227" w:rsidRDefault="00796227" w:rsidP="008D2765">
            <w:pPr>
              <w:spacing w:line="360" w:lineRule="auto"/>
              <w:rPr>
                <w:rFonts w:asciiTheme="minorHAnsi" w:hAnsiTheme="minorHAnsi" w:cstheme="minorHAnsi"/>
                <w:b/>
                <w:u w:val="single"/>
              </w:rPr>
            </w:pPr>
            <w:r>
              <w:rPr>
                <w:noProof/>
              </w:rPr>
              <mc:AlternateContent>
                <mc:Choice Requires="wps">
                  <w:drawing>
                    <wp:anchor distT="0" distB="0" distL="114300" distR="114300" simplePos="0" relativeHeight="251672576" behindDoc="0" locked="0" layoutInCell="1" allowOverlap="1" wp14:anchorId="78FDBBFD" wp14:editId="3921D691">
                      <wp:simplePos x="0" y="0"/>
                      <wp:positionH relativeFrom="column">
                        <wp:posOffset>62230</wp:posOffset>
                      </wp:positionH>
                      <wp:positionV relativeFrom="paragraph">
                        <wp:posOffset>233045</wp:posOffset>
                      </wp:positionV>
                      <wp:extent cx="1500996" cy="344805"/>
                      <wp:effectExtent l="0" t="0" r="23495" b="17145"/>
                      <wp:wrapNone/>
                      <wp:docPr id="16" name="Rounded Rectangle 16"/>
                      <wp:cNvGraphicFramePr/>
                      <a:graphic xmlns:a="http://schemas.openxmlformats.org/drawingml/2006/main">
                        <a:graphicData uri="http://schemas.microsoft.com/office/word/2010/wordprocessingShape">
                          <wps:wsp>
                            <wps:cNvSpPr/>
                            <wps:spPr>
                              <a:xfrm>
                                <a:off x="0" y="0"/>
                                <a:ext cx="1500996" cy="344805"/>
                              </a:xfrm>
                              <a:prstGeom prst="roundRect">
                                <a:avLst/>
                              </a:prstGeom>
                              <a:solidFill>
                                <a:sysClr val="window" lastClr="FFFFFF">
                                  <a:lumMod val="75000"/>
                                </a:sysClr>
                              </a:solidFill>
                              <a:ln w="25400" cap="flat" cmpd="sng" algn="ctr">
                                <a:solidFill>
                                  <a:sysClr val="window" lastClr="FFFFFF">
                                    <a:lumMod val="75000"/>
                                  </a:sysClr>
                                </a:solidFill>
                                <a:prstDash val="solid"/>
                              </a:ln>
                              <a:effectLst/>
                            </wps:spPr>
                            <wps:txbx>
                              <w:txbxContent>
                                <w:p w14:paraId="74F4E99B" w14:textId="77777777" w:rsidR="00796227" w:rsidRPr="00796227" w:rsidRDefault="00796227" w:rsidP="00796227">
                                  <w:pPr>
                                    <w:spacing w:before="27"/>
                                    <w:rPr>
                                      <w:rFonts w:asciiTheme="minorHAnsi" w:hAnsiTheme="minorHAnsi" w:cstheme="minorHAnsi"/>
                                      <w:b/>
                                    </w:rPr>
                                  </w:pPr>
                                  <w:r w:rsidRPr="00796227">
                                    <w:rPr>
                                      <w:rFonts w:asciiTheme="minorHAnsi" w:hAnsiTheme="minorHAnsi" w:cstheme="minorHAnsi"/>
                                      <w:b/>
                                    </w:rPr>
                                    <w:t>LinkedIn Recruitment</w:t>
                                  </w:r>
                                </w:p>
                                <w:p w14:paraId="72B2CBE0" w14:textId="77777777" w:rsidR="00796227" w:rsidRPr="006A5B48" w:rsidRDefault="00796227" w:rsidP="00796227">
                                  <w:pPr>
                                    <w:jc w:val="center"/>
                                    <w:rPr>
                                      <w:lang w:val="en-IN"/>
                                    </w:rPr>
                                  </w:pPr>
                                  <w:proofErr w:type="spellStart"/>
                                  <w:r>
                                    <w:rPr>
                                      <w:lang w:val="en-IN"/>
                                    </w:rPr>
                                    <w:t>ing</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8FDBBFD" id="Rounded Rectangle 16" o:spid="_x0000_s1034" style="position:absolute;margin-left:4.9pt;margin-top:18.35pt;width:118.2pt;height:27.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" fillcolor="#bfbfbf" strokecolor="#bfbfbf" strokeweight="2pt">
                      <v:textbox>
                        <w:txbxContent>
                          <w:p w14:paraId="74F4E99B" w14:textId="77777777" w:rsidR="00796227" w:rsidRPr="00796227" w:rsidRDefault="00796227" w:rsidP="00796227">
                            <w:pPr>
                              <w:spacing w:before="27"/>
                              <w:rPr>
                                <w:rFonts w:asciiTheme="minorHAnsi" w:hAnsiTheme="minorHAnsi" w:cstheme="minorHAnsi"/>
                                <w:b/>
                              </w:rPr>
                            </w:pPr>
                            <w:r w:rsidRPr="00796227">
                              <w:rPr>
                                <w:rFonts w:asciiTheme="minorHAnsi" w:hAnsiTheme="minorHAnsi" w:cstheme="minorHAnsi"/>
                                <w:b/>
                              </w:rPr>
                              <w:t>LinkedIn Recruitment</w:t>
                            </w:r>
                          </w:p>
                          <w:p w14:paraId="72B2CBE0" w14:textId="77777777" w:rsidR="00796227" w:rsidRPr="006A5B48" w:rsidRDefault="00796227" w:rsidP="00796227">
                            <w:pPr>
                              <w:jc w:val="center"/>
                              <w:rPr>
                                <w:lang w:val="en-IN"/>
                              </w:rPr>
                            </w:pPr>
                            <w:proofErr w:type="spellStart"/>
                            <w:r>
                              <w:rPr>
                                <w:lang w:val="en-IN"/>
                              </w:rPr>
                              <w:t>ing</w:t>
                            </w:r>
                            <w:proofErr w:type="spellEnd"/>
                          </w:p>
                        </w:txbxContent>
                      </v:textbox>
                    </v:roundrect>
                  </w:pict>
                </mc:Fallback>
              </mc:AlternateContent>
            </w:r>
            <w:r w:rsidRPr="00796227">
              <w:rPr>
                <w:rFonts w:asciiTheme="minorHAnsi" w:hAnsiTheme="minorHAnsi" w:cstheme="minorHAnsi"/>
                <w:b/>
                <w:u w:val="single"/>
              </w:rPr>
              <w:t>AREAS OF EXPERTIZE</w:t>
            </w:r>
          </w:p>
          <w:p w14:paraId="6E8ACBCE" w14:textId="77777777" w:rsidR="00796227" w:rsidRDefault="00796227" w:rsidP="00796227">
            <w:pPr>
              <w:spacing w:before="27"/>
              <w:ind w:left="118"/>
              <w:rPr>
                <w:rFonts w:ascii="Cambria" w:hAnsi="Cambria"/>
                <w:sz w:val="19"/>
                <w:szCs w:val="19"/>
              </w:rPr>
            </w:pPr>
          </w:p>
          <w:p w14:paraId="5DB97E31" w14:textId="77777777" w:rsidR="00796227" w:rsidRDefault="00796227" w:rsidP="00796227">
            <w:pPr>
              <w:spacing w:before="27"/>
              <w:ind w:left="118"/>
              <w:rPr>
                <w:rFonts w:ascii="Cambria" w:hAnsi="Cambria"/>
                <w:sz w:val="19"/>
                <w:szCs w:val="19"/>
              </w:rPr>
            </w:pPr>
          </w:p>
          <w:p w14:paraId="302B0E6B" w14:textId="77777777" w:rsidR="00796227" w:rsidRDefault="00796227" w:rsidP="00796227">
            <w:pPr>
              <w:spacing w:before="27"/>
              <w:ind w:left="118"/>
              <w:rPr>
                <w:rFonts w:ascii="Cambria" w:hAnsi="Cambria"/>
                <w:sz w:val="19"/>
                <w:szCs w:val="19"/>
              </w:rPr>
            </w:pPr>
            <w:r>
              <w:rPr>
                <w:noProof/>
              </w:rPr>
              <mc:AlternateContent>
                <mc:Choice Requires="wps">
                  <w:drawing>
                    <wp:anchor distT="0" distB="0" distL="114300" distR="114300" simplePos="0" relativeHeight="251664384" behindDoc="0" locked="0" layoutInCell="1" allowOverlap="1" wp14:anchorId="623143AD" wp14:editId="16FE3D3C">
                      <wp:simplePos x="0" y="0"/>
                      <wp:positionH relativeFrom="column">
                        <wp:posOffset>41910</wp:posOffset>
                      </wp:positionH>
                      <wp:positionV relativeFrom="paragraph">
                        <wp:posOffset>96520</wp:posOffset>
                      </wp:positionV>
                      <wp:extent cx="1078230" cy="344805"/>
                      <wp:effectExtent l="0" t="0" r="26670" b="17145"/>
                      <wp:wrapNone/>
                      <wp:docPr id="15" name="Rounded Rectangle 15"/>
                      <wp:cNvGraphicFramePr/>
                      <a:graphic xmlns:a="http://schemas.openxmlformats.org/drawingml/2006/main">
                        <a:graphicData uri="http://schemas.microsoft.com/office/word/2010/wordprocessingShape">
                          <wps:wsp>
                            <wps:cNvSpPr/>
                            <wps:spPr>
                              <a:xfrm>
                                <a:off x="0" y="0"/>
                                <a:ext cx="1078230" cy="344805"/>
                              </a:xfrm>
                              <a:prstGeom prst="roundRect">
                                <a:avLst/>
                              </a:prstGeom>
                              <a:solidFill>
                                <a:schemeClr val="bg1">
                                  <a:lumMod val="75000"/>
                                </a:schemeClr>
                              </a:solidFill>
                              <a:ln w="25400" cap="flat" cmpd="sng" algn="ctr">
                                <a:solidFill>
                                  <a:schemeClr val="bg1">
                                    <a:lumMod val="75000"/>
                                  </a:schemeClr>
                                </a:solidFill>
                                <a:prstDash val="solid"/>
                              </a:ln>
                              <a:effectLst/>
                            </wps:spPr>
                            <wps:txbx>
                              <w:txbxContent>
                                <w:p w14:paraId="68F94252" w14:textId="77777777" w:rsidR="00796227" w:rsidRPr="00796227" w:rsidRDefault="00796227" w:rsidP="00796227">
                                  <w:pPr>
                                    <w:spacing w:before="27"/>
                                    <w:rPr>
                                      <w:rFonts w:asciiTheme="minorHAnsi" w:hAnsiTheme="minorHAnsi" w:cstheme="minorHAnsi"/>
                                      <w:b/>
                                    </w:rPr>
                                  </w:pPr>
                                  <w:r w:rsidRPr="00796227">
                                    <w:rPr>
                                      <w:rFonts w:asciiTheme="minorHAnsi" w:hAnsiTheme="minorHAnsi" w:cstheme="minorHAnsi"/>
                                      <w:b/>
                                    </w:rPr>
                                    <w:t>ATS Software</w:t>
                                  </w:r>
                                </w:p>
                                <w:p w14:paraId="3D7225CC" w14:textId="77777777" w:rsidR="00796227" w:rsidRPr="006A5B48" w:rsidRDefault="00796227" w:rsidP="00796227">
                                  <w:pPr>
                                    <w:jc w:val="center"/>
                                    <w:rPr>
                                      <w:lang w:val="en-IN"/>
                                    </w:rPr>
                                  </w:pPr>
                                  <w:proofErr w:type="spellStart"/>
                                  <w:r>
                                    <w:rPr>
                                      <w:lang w:val="en-IN"/>
                                    </w:rPr>
                                    <w:t>ing</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23143AD" id="Rounded Rectangle 15" o:spid="_x0000_s1035" style="position:absolute;left:0;text-align:left;margin-left:3.3pt;margin-top:7.6pt;width:84.9pt;height:27.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" fillcolor="#bfbfbf [2412]" strokecolor="#bfbfbf [2412]" strokeweight="2pt">
                      <v:textbox>
                        <w:txbxContent>
                          <w:p w14:paraId="68F94252" w14:textId="77777777" w:rsidR="00796227" w:rsidRPr="00796227" w:rsidRDefault="00796227" w:rsidP="00796227">
                            <w:pPr>
                              <w:spacing w:before="27"/>
                              <w:rPr>
                                <w:rFonts w:asciiTheme="minorHAnsi" w:hAnsiTheme="minorHAnsi" w:cstheme="minorHAnsi"/>
                                <w:b/>
                              </w:rPr>
                            </w:pPr>
                            <w:r w:rsidRPr="00796227">
                              <w:rPr>
                                <w:rFonts w:asciiTheme="minorHAnsi" w:hAnsiTheme="minorHAnsi" w:cstheme="minorHAnsi"/>
                                <w:b/>
                              </w:rPr>
                              <w:t>ATS Software</w:t>
                            </w:r>
                          </w:p>
                          <w:p w14:paraId="3D7225CC" w14:textId="77777777" w:rsidR="00796227" w:rsidRPr="006A5B48" w:rsidRDefault="00796227" w:rsidP="00796227">
                            <w:pPr>
                              <w:jc w:val="center"/>
                              <w:rPr>
                                <w:lang w:val="en-IN"/>
                              </w:rPr>
                            </w:pPr>
                            <w:proofErr w:type="spellStart"/>
                            <w:r>
                              <w:rPr>
                                <w:lang w:val="en-IN"/>
                              </w:rPr>
                              <w:t>ing</w:t>
                            </w:r>
                            <w:proofErr w:type="spellEnd"/>
                          </w:p>
                        </w:txbxContent>
                      </v:textbox>
                    </v:roundrect>
                  </w:pict>
                </mc:Fallback>
              </mc:AlternateContent>
            </w:r>
          </w:p>
          <w:p w14:paraId="7ED4F8EE" w14:textId="77777777" w:rsidR="00796227" w:rsidRDefault="00796227" w:rsidP="00796227">
            <w:pPr>
              <w:spacing w:before="27"/>
              <w:ind w:left="118"/>
              <w:rPr>
                <w:rFonts w:ascii="Cambria" w:hAnsi="Cambria"/>
                <w:sz w:val="19"/>
                <w:szCs w:val="19"/>
              </w:rPr>
            </w:pPr>
          </w:p>
          <w:p w14:paraId="4B5ECF67" w14:textId="77777777" w:rsidR="00796227" w:rsidRDefault="00796227" w:rsidP="00796227">
            <w:pPr>
              <w:spacing w:before="27"/>
              <w:ind w:left="118"/>
              <w:rPr>
                <w:rFonts w:ascii="Cambria" w:hAnsi="Cambria"/>
                <w:sz w:val="19"/>
                <w:szCs w:val="19"/>
              </w:rPr>
            </w:pPr>
          </w:p>
          <w:p w14:paraId="0F476F86" w14:textId="77777777" w:rsidR="00796227" w:rsidRDefault="00796227" w:rsidP="00796227">
            <w:pPr>
              <w:spacing w:before="27"/>
              <w:ind w:left="118"/>
              <w:rPr>
                <w:rFonts w:ascii="Cambria" w:hAnsi="Cambria"/>
                <w:sz w:val="19"/>
                <w:szCs w:val="19"/>
              </w:rPr>
            </w:pPr>
            <w:r>
              <w:rPr>
                <w:noProof/>
              </w:rPr>
              <mc:AlternateContent>
                <mc:Choice Requires="wps">
                  <w:drawing>
                    <wp:anchor distT="0" distB="0" distL="114300" distR="114300" simplePos="0" relativeHeight="251667456" behindDoc="0" locked="0" layoutInCell="1" allowOverlap="1" wp14:anchorId="327FE42A" wp14:editId="6F60F007">
                      <wp:simplePos x="0" y="0"/>
                      <wp:positionH relativeFrom="column">
                        <wp:posOffset>38100</wp:posOffset>
                      </wp:positionH>
                      <wp:positionV relativeFrom="paragraph">
                        <wp:posOffset>46355</wp:posOffset>
                      </wp:positionV>
                      <wp:extent cx="1371600" cy="344805"/>
                      <wp:effectExtent l="0" t="0" r="19050" b="17145"/>
                      <wp:wrapNone/>
                      <wp:docPr id="21" name="Rounded Rectangle 21"/>
                      <wp:cNvGraphicFramePr/>
                      <a:graphic xmlns:a="http://schemas.openxmlformats.org/drawingml/2006/main">
                        <a:graphicData uri="http://schemas.microsoft.com/office/word/2010/wordprocessingShape">
                          <wps:wsp>
                            <wps:cNvSpPr/>
                            <wps:spPr>
                              <a:xfrm>
                                <a:off x="0" y="0"/>
                                <a:ext cx="1371600" cy="344805"/>
                              </a:xfrm>
                              <a:prstGeom prst="roundRect">
                                <a:avLst/>
                              </a:prstGeom>
                              <a:solidFill>
                                <a:schemeClr val="bg1">
                                  <a:lumMod val="75000"/>
                                </a:schemeClr>
                              </a:solidFill>
                              <a:ln w="25400" cap="flat" cmpd="sng" algn="ctr">
                                <a:solidFill>
                                  <a:schemeClr val="bg1">
                                    <a:lumMod val="75000"/>
                                  </a:schemeClr>
                                </a:solidFill>
                                <a:prstDash val="solid"/>
                              </a:ln>
                              <a:effectLst/>
                            </wps:spPr>
                            <wps:txbx>
                              <w:txbxContent>
                                <w:p w14:paraId="0867C35F" w14:textId="77777777" w:rsidR="00796227" w:rsidRPr="00796227" w:rsidRDefault="00796227" w:rsidP="00796227">
                                  <w:pPr>
                                    <w:spacing w:before="27"/>
                                    <w:rPr>
                                      <w:rFonts w:asciiTheme="minorHAnsi" w:hAnsiTheme="minorHAnsi" w:cstheme="minorHAnsi"/>
                                      <w:b/>
                                    </w:rPr>
                                  </w:pPr>
                                  <w:r w:rsidRPr="00796227">
                                    <w:rPr>
                                      <w:rFonts w:asciiTheme="minorHAnsi" w:hAnsiTheme="minorHAnsi" w:cstheme="minorHAnsi"/>
                                      <w:b/>
                                    </w:rPr>
                                    <w:t>Networking Skills</w:t>
                                  </w:r>
                                </w:p>
                                <w:p w14:paraId="0FBEBDD9" w14:textId="77777777" w:rsidR="00796227" w:rsidRPr="006A5B48" w:rsidRDefault="00796227" w:rsidP="00796227">
                                  <w:pPr>
                                    <w:jc w:val="center"/>
                                    <w:rPr>
                                      <w:lang w:val="en-IN"/>
                                    </w:rPr>
                                  </w:pPr>
                                  <w:proofErr w:type="spellStart"/>
                                  <w:r>
                                    <w:rPr>
                                      <w:lang w:val="en-IN"/>
                                    </w:rPr>
                                    <w:t>ing</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27FE42A" id="Rounded Rectangle 21" o:spid="_x0000_s1036" style="position:absolute;left:0;text-align:left;margin-left:3pt;margin-top:3.65pt;width:108pt;height:27.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" fillcolor="#bfbfbf [2412]" strokecolor="#bfbfbf [2412]" strokeweight="2pt">
                      <v:textbox>
                        <w:txbxContent>
                          <w:p w14:paraId="0867C35F" w14:textId="77777777" w:rsidR="00796227" w:rsidRPr="00796227" w:rsidRDefault="00796227" w:rsidP="00796227">
                            <w:pPr>
                              <w:spacing w:before="27"/>
                              <w:rPr>
                                <w:rFonts w:asciiTheme="minorHAnsi" w:hAnsiTheme="minorHAnsi" w:cstheme="minorHAnsi"/>
                                <w:b/>
                              </w:rPr>
                            </w:pPr>
                            <w:r w:rsidRPr="00796227">
                              <w:rPr>
                                <w:rFonts w:asciiTheme="minorHAnsi" w:hAnsiTheme="minorHAnsi" w:cstheme="minorHAnsi"/>
                                <w:b/>
                              </w:rPr>
                              <w:t>Networking Skills</w:t>
                            </w:r>
                          </w:p>
                          <w:p w14:paraId="0FBEBDD9" w14:textId="77777777" w:rsidR="00796227" w:rsidRPr="006A5B48" w:rsidRDefault="00796227" w:rsidP="00796227">
                            <w:pPr>
                              <w:jc w:val="center"/>
                              <w:rPr>
                                <w:lang w:val="en-IN"/>
                              </w:rPr>
                            </w:pPr>
                            <w:proofErr w:type="spellStart"/>
                            <w:r>
                              <w:rPr>
                                <w:lang w:val="en-IN"/>
                              </w:rPr>
                              <w:t>ing</w:t>
                            </w:r>
                            <w:proofErr w:type="spellEnd"/>
                          </w:p>
                        </w:txbxContent>
                      </v:textbox>
                    </v:roundrect>
                  </w:pict>
                </mc:Fallback>
              </mc:AlternateContent>
            </w:r>
          </w:p>
          <w:p w14:paraId="428E17A2" w14:textId="77777777" w:rsidR="00796227" w:rsidRDefault="00796227" w:rsidP="00796227">
            <w:pPr>
              <w:spacing w:before="27"/>
              <w:ind w:left="118"/>
              <w:rPr>
                <w:rFonts w:ascii="Cambria" w:hAnsi="Cambria"/>
                <w:sz w:val="19"/>
                <w:szCs w:val="19"/>
              </w:rPr>
            </w:pPr>
          </w:p>
          <w:p w14:paraId="602D8548" w14:textId="77777777" w:rsidR="00796227" w:rsidRDefault="00796227" w:rsidP="00796227">
            <w:pPr>
              <w:spacing w:before="27"/>
              <w:ind w:left="118"/>
              <w:rPr>
                <w:rFonts w:ascii="Cambria" w:hAnsi="Cambria"/>
                <w:sz w:val="19"/>
                <w:szCs w:val="19"/>
              </w:rPr>
            </w:pPr>
            <w:r>
              <w:rPr>
                <w:noProof/>
              </w:rPr>
              <mc:AlternateContent>
                <mc:Choice Requires="wps">
                  <w:drawing>
                    <wp:anchor distT="0" distB="0" distL="114300" distR="114300" simplePos="0" relativeHeight="251666432" behindDoc="0" locked="0" layoutInCell="1" allowOverlap="1" wp14:anchorId="74E53566" wp14:editId="183E89CF">
                      <wp:simplePos x="0" y="0"/>
                      <wp:positionH relativeFrom="column">
                        <wp:posOffset>31750</wp:posOffset>
                      </wp:positionH>
                      <wp:positionV relativeFrom="paragraph">
                        <wp:posOffset>157480</wp:posOffset>
                      </wp:positionV>
                      <wp:extent cx="1189990" cy="344805"/>
                      <wp:effectExtent l="0" t="0" r="10160" b="17145"/>
                      <wp:wrapNone/>
                      <wp:docPr id="19" name="Rounded Rectangle 19"/>
                      <wp:cNvGraphicFramePr/>
                      <a:graphic xmlns:a="http://schemas.openxmlformats.org/drawingml/2006/main">
                        <a:graphicData uri="http://schemas.microsoft.com/office/word/2010/wordprocessingShape">
                          <wps:wsp>
                            <wps:cNvSpPr/>
                            <wps:spPr>
                              <a:xfrm>
                                <a:off x="0" y="0"/>
                                <a:ext cx="1189990" cy="344805"/>
                              </a:xfrm>
                              <a:prstGeom prst="roundRect">
                                <a:avLst/>
                              </a:prstGeom>
                              <a:solidFill>
                                <a:schemeClr val="bg1">
                                  <a:lumMod val="75000"/>
                                </a:schemeClr>
                              </a:solidFill>
                              <a:ln w="25400" cap="flat" cmpd="sng" algn="ctr">
                                <a:solidFill>
                                  <a:schemeClr val="bg1">
                                    <a:lumMod val="75000"/>
                                  </a:schemeClr>
                                </a:solidFill>
                                <a:prstDash val="solid"/>
                              </a:ln>
                              <a:effectLst/>
                            </wps:spPr>
                            <wps:txbx>
                              <w:txbxContent>
                                <w:p w14:paraId="65BC1BDB" w14:textId="77777777" w:rsidR="00796227" w:rsidRPr="00796227" w:rsidRDefault="00796227" w:rsidP="00796227">
                                  <w:pPr>
                                    <w:spacing w:before="27"/>
                                    <w:rPr>
                                      <w:rFonts w:asciiTheme="minorHAnsi" w:hAnsiTheme="minorHAnsi" w:cstheme="minorHAnsi"/>
                                      <w:b/>
                                    </w:rPr>
                                  </w:pPr>
                                  <w:r w:rsidRPr="00796227">
                                    <w:rPr>
                                      <w:rFonts w:asciiTheme="minorHAnsi" w:hAnsiTheme="minorHAnsi" w:cstheme="minorHAnsi"/>
                                      <w:b/>
                                    </w:rPr>
                                    <w:t>Boolean Search</w:t>
                                  </w:r>
                                </w:p>
                                <w:p w14:paraId="7C858DCD" w14:textId="77777777" w:rsidR="00796227" w:rsidRPr="006A5B48" w:rsidRDefault="00796227" w:rsidP="00796227">
                                  <w:pPr>
                                    <w:jc w:val="center"/>
                                    <w:rPr>
                                      <w:lang w:val="en-IN"/>
                                    </w:rPr>
                                  </w:pPr>
                                  <w:proofErr w:type="spellStart"/>
                                  <w:r>
                                    <w:rPr>
                                      <w:lang w:val="en-IN"/>
                                    </w:rPr>
                                    <w:t>ing</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4E53566" id="Rounded Rectangle 19" o:spid="_x0000_s1037" style="position:absolute;left:0;text-align:left;margin-left:2.5pt;margin-top:12.4pt;width:93.7pt;height:27.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" fillcolor="#bfbfbf [2412]" strokecolor="#bfbfbf [2412]" strokeweight="2pt">
                      <v:textbox>
                        <w:txbxContent>
                          <w:p w14:paraId="65BC1BDB" w14:textId="77777777" w:rsidR="00796227" w:rsidRPr="00796227" w:rsidRDefault="00796227" w:rsidP="00796227">
                            <w:pPr>
                              <w:spacing w:before="27"/>
                              <w:rPr>
                                <w:rFonts w:asciiTheme="minorHAnsi" w:hAnsiTheme="minorHAnsi" w:cstheme="minorHAnsi"/>
                                <w:b/>
                              </w:rPr>
                            </w:pPr>
                            <w:r w:rsidRPr="00796227">
                              <w:rPr>
                                <w:rFonts w:asciiTheme="minorHAnsi" w:hAnsiTheme="minorHAnsi" w:cstheme="minorHAnsi"/>
                                <w:b/>
                              </w:rPr>
                              <w:t>Boolean Search</w:t>
                            </w:r>
                          </w:p>
                          <w:p w14:paraId="7C858DCD" w14:textId="77777777" w:rsidR="00796227" w:rsidRPr="006A5B48" w:rsidRDefault="00796227" w:rsidP="00796227">
                            <w:pPr>
                              <w:jc w:val="center"/>
                              <w:rPr>
                                <w:lang w:val="en-IN"/>
                              </w:rPr>
                            </w:pPr>
                            <w:proofErr w:type="spellStart"/>
                            <w:r>
                              <w:rPr>
                                <w:lang w:val="en-IN"/>
                              </w:rPr>
                              <w:t>ing</w:t>
                            </w:r>
                            <w:proofErr w:type="spellEnd"/>
                          </w:p>
                        </w:txbxContent>
                      </v:textbox>
                    </v:roundrect>
                  </w:pict>
                </mc:Fallback>
              </mc:AlternateContent>
            </w:r>
          </w:p>
          <w:p w14:paraId="4D5EF66B" w14:textId="77777777" w:rsidR="00796227" w:rsidRDefault="00796227" w:rsidP="00796227">
            <w:pPr>
              <w:spacing w:before="27"/>
              <w:ind w:left="118"/>
              <w:rPr>
                <w:rFonts w:ascii="Cambria" w:hAnsi="Cambria"/>
                <w:sz w:val="19"/>
                <w:szCs w:val="19"/>
              </w:rPr>
            </w:pPr>
          </w:p>
          <w:p w14:paraId="4F2049DA" w14:textId="77777777" w:rsidR="00796227" w:rsidRDefault="00796227" w:rsidP="00796227">
            <w:pPr>
              <w:spacing w:before="27"/>
              <w:ind w:left="118"/>
              <w:rPr>
                <w:rFonts w:ascii="Cambria" w:hAnsi="Cambria"/>
                <w:sz w:val="19"/>
                <w:szCs w:val="19"/>
              </w:rPr>
            </w:pPr>
          </w:p>
          <w:p w14:paraId="24BE0803" w14:textId="77777777" w:rsidR="00796227" w:rsidRPr="006E275A" w:rsidRDefault="00796227" w:rsidP="00796227">
            <w:pPr>
              <w:spacing w:before="27"/>
              <w:rPr>
                <w:rFonts w:ascii="Cambria" w:hAnsi="Cambria"/>
                <w:sz w:val="19"/>
                <w:szCs w:val="19"/>
              </w:rPr>
            </w:pPr>
            <w:r>
              <w:rPr>
                <w:noProof/>
              </w:rPr>
              <mc:AlternateContent>
                <mc:Choice Requires="wps">
                  <w:drawing>
                    <wp:anchor distT="0" distB="0" distL="114300" distR="114300" simplePos="0" relativeHeight="251662336" behindDoc="0" locked="0" layoutInCell="1" allowOverlap="1" wp14:anchorId="32399880" wp14:editId="669C3938">
                      <wp:simplePos x="0" y="0"/>
                      <wp:positionH relativeFrom="column">
                        <wp:posOffset>42545</wp:posOffset>
                      </wp:positionH>
                      <wp:positionV relativeFrom="paragraph">
                        <wp:posOffset>106680</wp:posOffset>
                      </wp:positionV>
                      <wp:extent cx="1573530" cy="344805"/>
                      <wp:effectExtent l="0" t="0" r="26670" b="17145"/>
                      <wp:wrapNone/>
                      <wp:docPr id="12" name="Rounded Rectangle 12"/>
                      <wp:cNvGraphicFramePr/>
                      <a:graphic xmlns:a="http://schemas.openxmlformats.org/drawingml/2006/main">
                        <a:graphicData uri="http://schemas.microsoft.com/office/word/2010/wordprocessingShape">
                          <wps:wsp>
                            <wps:cNvSpPr/>
                            <wps:spPr>
                              <a:xfrm>
                                <a:off x="0" y="0"/>
                                <a:ext cx="1573530" cy="344805"/>
                              </a:xfrm>
                              <a:prstGeom prst="roundRect">
                                <a:avLst/>
                              </a:prstGeom>
                              <a:solidFill>
                                <a:schemeClr val="bg1">
                                  <a:lumMod val="75000"/>
                                </a:schemeClr>
                              </a:solidFill>
                              <a:ln w="25400" cap="flat" cmpd="sng" algn="ctr">
                                <a:solidFill>
                                  <a:schemeClr val="bg1">
                                    <a:lumMod val="75000"/>
                                  </a:schemeClr>
                                </a:solidFill>
                                <a:prstDash val="solid"/>
                              </a:ln>
                              <a:effectLst/>
                            </wps:spPr>
                            <wps:txbx>
                              <w:txbxContent>
                                <w:p w14:paraId="075616B8" w14:textId="77777777" w:rsidR="00796227" w:rsidRPr="00796227" w:rsidRDefault="00796227" w:rsidP="00796227">
                                  <w:pPr>
                                    <w:spacing w:before="27"/>
                                    <w:rPr>
                                      <w:rFonts w:asciiTheme="minorHAnsi" w:hAnsiTheme="minorHAnsi" w:cstheme="minorHAnsi"/>
                                      <w:b/>
                                    </w:rPr>
                                  </w:pPr>
                                  <w:r w:rsidRPr="00796227">
                                    <w:rPr>
                                      <w:rFonts w:asciiTheme="minorHAnsi" w:hAnsiTheme="minorHAnsi" w:cstheme="minorHAnsi"/>
                                      <w:b/>
                                    </w:rPr>
                                    <w:t>Recruiting Life Cycle</w:t>
                                  </w:r>
                                </w:p>
                                <w:p w14:paraId="0CB253FC" w14:textId="77777777" w:rsidR="00796227" w:rsidRPr="006A5B48" w:rsidRDefault="00796227" w:rsidP="00796227">
                                  <w:pPr>
                                    <w:jc w:val="center"/>
                                    <w:rPr>
                                      <w:lang w:val="en-IN"/>
                                    </w:rPr>
                                  </w:pPr>
                                  <w:proofErr w:type="spellStart"/>
                                  <w:r>
                                    <w:rPr>
                                      <w:lang w:val="en-IN"/>
                                    </w:rPr>
                                    <w:t>ing</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2399880" id="Rounded Rectangle 12" o:spid="_x0000_s1038" style="position:absolute;margin-left:3.35pt;margin-top:8.4pt;width:123.9pt;height:27.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" fillcolor="#bfbfbf [2412]" strokecolor="#bfbfbf [2412]" strokeweight="2pt">
                      <v:textbox>
                        <w:txbxContent>
                          <w:p w14:paraId="075616B8" w14:textId="77777777" w:rsidR="00796227" w:rsidRPr="00796227" w:rsidRDefault="00796227" w:rsidP="00796227">
                            <w:pPr>
                              <w:spacing w:before="27"/>
                              <w:rPr>
                                <w:rFonts w:asciiTheme="minorHAnsi" w:hAnsiTheme="minorHAnsi" w:cstheme="minorHAnsi"/>
                                <w:b/>
                              </w:rPr>
                            </w:pPr>
                            <w:r w:rsidRPr="00796227">
                              <w:rPr>
                                <w:rFonts w:asciiTheme="minorHAnsi" w:hAnsiTheme="minorHAnsi" w:cstheme="minorHAnsi"/>
                                <w:b/>
                              </w:rPr>
                              <w:t>Recruiting Life Cycle</w:t>
                            </w:r>
                          </w:p>
                          <w:p w14:paraId="0CB253FC" w14:textId="77777777" w:rsidR="00796227" w:rsidRPr="006A5B48" w:rsidRDefault="00796227" w:rsidP="00796227">
                            <w:pPr>
                              <w:jc w:val="center"/>
                              <w:rPr>
                                <w:lang w:val="en-IN"/>
                              </w:rPr>
                            </w:pPr>
                            <w:proofErr w:type="spellStart"/>
                            <w:r>
                              <w:rPr>
                                <w:lang w:val="en-IN"/>
                              </w:rPr>
                              <w:t>ing</w:t>
                            </w:r>
                            <w:proofErr w:type="spellEnd"/>
                          </w:p>
                        </w:txbxContent>
                      </v:textbox>
                    </v:roundrect>
                  </w:pict>
                </mc:Fallback>
              </mc:AlternateContent>
            </w:r>
          </w:p>
          <w:p w14:paraId="2946306F" w14:textId="77777777" w:rsidR="00EB37FD" w:rsidRDefault="00796227" w:rsidP="008D2765">
            <w:pPr>
              <w:spacing w:line="360" w:lineRule="auto"/>
              <w:rPr>
                <w:rFonts w:asciiTheme="minorHAnsi" w:hAnsiTheme="minorHAnsi" w:cstheme="minorHAnsi"/>
              </w:rPr>
            </w:pPr>
            <w:r>
              <w:rPr>
                <w:noProof/>
              </w:rPr>
              <mc:AlternateContent>
                <mc:Choice Requires="wps">
                  <w:drawing>
                    <wp:anchor distT="0" distB="0" distL="114300" distR="114300" simplePos="0" relativeHeight="251665408" behindDoc="0" locked="0" layoutInCell="1" allowOverlap="1" wp14:anchorId="124C0791" wp14:editId="09CB0093">
                      <wp:simplePos x="0" y="0"/>
                      <wp:positionH relativeFrom="column">
                        <wp:posOffset>74930</wp:posOffset>
                      </wp:positionH>
                      <wp:positionV relativeFrom="paragraph">
                        <wp:posOffset>2864485</wp:posOffset>
                      </wp:positionV>
                      <wp:extent cx="1371600" cy="344805"/>
                      <wp:effectExtent l="0" t="0" r="19050" b="17145"/>
                      <wp:wrapNone/>
                      <wp:docPr id="18" name="Rounded Rectangle 18"/>
                      <wp:cNvGraphicFramePr/>
                      <a:graphic xmlns:a="http://schemas.openxmlformats.org/drawingml/2006/main">
                        <a:graphicData uri="http://schemas.microsoft.com/office/word/2010/wordprocessingShape">
                          <wps:wsp>
                            <wps:cNvSpPr/>
                            <wps:spPr>
                              <a:xfrm>
                                <a:off x="0" y="0"/>
                                <a:ext cx="1371600" cy="344805"/>
                              </a:xfrm>
                              <a:prstGeom prst="roundRect">
                                <a:avLst/>
                              </a:prstGeom>
                              <a:solidFill>
                                <a:schemeClr val="bg1">
                                  <a:lumMod val="75000"/>
                                </a:schemeClr>
                              </a:solidFill>
                              <a:ln w="25400" cap="flat" cmpd="sng" algn="ctr">
                                <a:solidFill>
                                  <a:schemeClr val="bg1">
                                    <a:lumMod val="75000"/>
                                  </a:schemeClr>
                                </a:solidFill>
                                <a:prstDash val="solid"/>
                              </a:ln>
                              <a:effectLst/>
                            </wps:spPr>
                            <wps:txbx>
                              <w:txbxContent>
                                <w:p w14:paraId="04E72E69" w14:textId="77777777" w:rsidR="00796227" w:rsidRPr="00796227" w:rsidRDefault="00796227" w:rsidP="00796227">
                                  <w:pPr>
                                    <w:spacing w:before="27"/>
                                    <w:rPr>
                                      <w:rFonts w:asciiTheme="minorHAnsi" w:hAnsiTheme="minorHAnsi" w:cstheme="minorHAnsi"/>
                                      <w:b/>
                                    </w:rPr>
                                  </w:pPr>
                                  <w:r w:rsidRPr="00796227">
                                    <w:rPr>
                                      <w:rFonts w:asciiTheme="minorHAnsi" w:hAnsiTheme="minorHAnsi" w:cstheme="minorHAnsi"/>
                                      <w:b/>
                                    </w:rPr>
                                    <w:t>Lead Generation</w:t>
                                  </w:r>
                                </w:p>
                                <w:p w14:paraId="33EC1B95" w14:textId="77777777" w:rsidR="00796227" w:rsidRPr="006A5B48" w:rsidRDefault="00796227" w:rsidP="00796227">
                                  <w:pPr>
                                    <w:jc w:val="center"/>
                                    <w:rPr>
                                      <w:lang w:val="en-IN"/>
                                    </w:rPr>
                                  </w:pPr>
                                  <w:proofErr w:type="spellStart"/>
                                  <w:r>
                                    <w:rPr>
                                      <w:lang w:val="en-IN"/>
                                    </w:rPr>
                                    <w:t>ing</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4C0791" id="Rounded Rectangle 18" o:spid="_x0000_s1039" style="position:absolute;margin-left:5.9pt;margin-top:225.55pt;width:108pt;height:27.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" fillcolor="#bfbfbf [2412]" strokecolor="#bfbfbf [2412]" strokeweight="2pt">
                      <v:textbox>
                        <w:txbxContent>
                          <w:p w14:paraId="04E72E69" w14:textId="77777777" w:rsidR="00796227" w:rsidRPr="00796227" w:rsidRDefault="00796227" w:rsidP="00796227">
                            <w:pPr>
                              <w:spacing w:before="27"/>
                              <w:rPr>
                                <w:rFonts w:asciiTheme="minorHAnsi" w:hAnsiTheme="minorHAnsi" w:cstheme="minorHAnsi"/>
                                <w:b/>
                              </w:rPr>
                            </w:pPr>
                            <w:r w:rsidRPr="00796227">
                              <w:rPr>
                                <w:rFonts w:asciiTheme="minorHAnsi" w:hAnsiTheme="minorHAnsi" w:cstheme="minorHAnsi"/>
                                <w:b/>
                              </w:rPr>
                              <w:t>Lead Generation</w:t>
                            </w:r>
                          </w:p>
                          <w:p w14:paraId="33EC1B95" w14:textId="77777777" w:rsidR="00796227" w:rsidRPr="006A5B48" w:rsidRDefault="00796227" w:rsidP="00796227">
                            <w:pPr>
                              <w:jc w:val="center"/>
                              <w:rPr>
                                <w:lang w:val="en-IN"/>
                              </w:rPr>
                            </w:pPr>
                            <w:proofErr w:type="spellStart"/>
                            <w:r>
                              <w:rPr>
                                <w:lang w:val="en-IN"/>
                              </w:rPr>
                              <w:t>ing</w:t>
                            </w:r>
                            <w:proofErr w:type="spellEnd"/>
                          </w:p>
                        </w:txbxContent>
                      </v:textbox>
                    </v:roundrect>
                  </w:pict>
                </mc:Fallback>
              </mc:AlternateContent>
            </w:r>
            <w:r>
              <w:rPr>
                <w:noProof/>
              </w:rPr>
              <mc:AlternateContent>
                <mc:Choice Requires="wps">
                  <w:drawing>
                    <wp:anchor distT="0" distB="0" distL="114300" distR="114300" simplePos="0" relativeHeight="251670528" behindDoc="0" locked="0" layoutInCell="1" allowOverlap="1" wp14:anchorId="4BE1B209" wp14:editId="2C77EAAC">
                      <wp:simplePos x="0" y="0"/>
                      <wp:positionH relativeFrom="column">
                        <wp:posOffset>84455</wp:posOffset>
                      </wp:positionH>
                      <wp:positionV relativeFrom="paragraph">
                        <wp:posOffset>2442845</wp:posOffset>
                      </wp:positionV>
                      <wp:extent cx="1535430" cy="344805"/>
                      <wp:effectExtent l="0" t="0" r="26670" b="17145"/>
                      <wp:wrapNone/>
                      <wp:docPr id="24" name="Rounded Rectangle 24"/>
                      <wp:cNvGraphicFramePr/>
                      <a:graphic xmlns:a="http://schemas.openxmlformats.org/drawingml/2006/main">
                        <a:graphicData uri="http://schemas.microsoft.com/office/word/2010/wordprocessingShape">
                          <wps:wsp>
                            <wps:cNvSpPr/>
                            <wps:spPr>
                              <a:xfrm>
                                <a:off x="0" y="0"/>
                                <a:ext cx="1535430" cy="344805"/>
                              </a:xfrm>
                              <a:prstGeom prst="roundRect">
                                <a:avLst/>
                              </a:prstGeom>
                              <a:solidFill>
                                <a:schemeClr val="bg1">
                                  <a:lumMod val="75000"/>
                                </a:schemeClr>
                              </a:solidFill>
                              <a:ln w="25400" cap="flat" cmpd="sng" algn="ctr">
                                <a:solidFill>
                                  <a:schemeClr val="bg1">
                                    <a:lumMod val="75000"/>
                                  </a:schemeClr>
                                </a:solidFill>
                                <a:prstDash val="solid"/>
                              </a:ln>
                              <a:effectLst/>
                            </wps:spPr>
                            <wps:txbx>
                              <w:txbxContent>
                                <w:p w14:paraId="65CA0C5D" w14:textId="77777777" w:rsidR="00796227" w:rsidRPr="00796227" w:rsidRDefault="00796227" w:rsidP="00796227">
                                  <w:pPr>
                                    <w:spacing w:before="27"/>
                                    <w:rPr>
                                      <w:rFonts w:asciiTheme="minorHAnsi" w:hAnsiTheme="minorHAnsi" w:cstheme="minorHAnsi"/>
                                      <w:b/>
                                    </w:rPr>
                                  </w:pPr>
                                  <w:r w:rsidRPr="00796227">
                                    <w:rPr>
                                      <w:rFonts w:asciiTheme="minorHAnsi" w:hAnsiTheme="minorHAnsi" w:cstheme="minorHAnsi"/>
                                      <w:b/>
                                    </w:rPr>
                                    <w:t>Communication Skills</w:t>
                                  </w:r>
                                </w:p>
                                <w:p w14:paraId="1349348A" w14:textId="77777777" w:rsidR="00796227" w:rsidRPr="006A5B48" w:rsidRDefault="00796227" w:rsidP="00796227">
                                  <w:pPr>
                                    <w:jc w:val="center"/>
                                    <w:rPr>
                                      <w:lang w:val="en-IN"/>
                                    </w:rPr>
                                  </w:pPr>
                                  <w:proofErr w:type="spellStart"/>
                                  <w:r>
                                    <w:rPr>
                                      <w:lang w:val="en-IN"/>
                                    </w:rPr>
                                    <w:t>ing</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BE1B209" id="Rounded Rectangle 24" o:spid="_x0000_s1040" style="position:absolute;margin-left:6.65pt;margin-top:192.35pt;width:120.9pt;height:27.1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" fillcolor="#bfbfbf [2412]" strokecolor="#bfbfbf [2412]" strokeweight="2pt">
                      <v:textbox>
                        <w:txbxContent>
                          <w:p w14:paraId="65CA0C5D" w14:textId="77777777" w:rsidR="00796227" w:rsidRPr="00796227" w:rsidRDefault="00796227" w:rsidP="00796227">
                            <w:pPr>
                              <w:spacing w:before="27"/>
                              <w:rPr>
                                <w:rFonts w:asciiTheme="minorHAnsi" w:hAnsiTheme="minorHAnsi" w:cstheme="minorHAnsi"/>
                                <w:b/>
                              </w:rPr>
                            </w:pPr>
                            <w:r w:rsidRPr="00796227">
                              <w:rPr>
                                <w:rFonts w:asciiTheme="minorHAnsi" w:hAnsiTheme="minorHAnsi" w:cstheme="minorHAnsi"/>
                                <w:b/>
                              </w:rPr>
                              <w:t>Communication Skills</w:t>
                            </w:r>
                          </w:p>
                          <w:p w14:paraId="1349348A" w14:textId="77777777" w:rsidR="00796227" w:rsidRPr="006A5B48" w:rsidRDefault="00796227" w:rsidP="00796227">
                            <w:pPr>
                              <w:jc w:val="center"/>
                              <w:rPr>
                                <w:lang w:val="en-IN"/>
                              </w:rPr>
                            </w:pPr>
                            <w:proofErr w:type="spellStart"/>
                            <w:r>
                              <w:rPr>
                                <w:lang w:val="en-IN"/>
                              </w:rPr>
                              <w:t>ing</w:t>
                            </w:r>
                            <w:proofErr w:type="spellEnd"/>
                          </w:p>
                        </w:txbxContent>
                      </v:textbox>
                    </v:roundrect>
                  </w:pict>
                </mc:Fallback>
              </mc:AlternateContent>
            </w:r>
            <w:r>
              <w:rPr>
                <w:noProof/>
              </w:rPr>
              <mc:AlternateContent>
                <mc:Choice Requires="wps">
                  <w:drawing>
                    <wp:anchor distT="0" distB="0" distL="114300" distR="114300" simplePos="0" relativeHeight="251675648" behindDoc="0" locked="0" layoutInCell="1" allowOverlap="1" wp14:anchorId="0F729570" wp14:editId="39DBB212">
                      <wp:simplePos x="0" y="0"/>
                      <wp:positionH relativeFrom="column">
                        <wp:posOffset>79375</wp:posOffset>
                      </wp:positionH>
                      <wp:positionV relativeFrom="paragraph">
                        <wp:posOffset>2013585</wp:posOffset>
                      </wp:positionV>
                      <wp:extent cx="1103702" cy="344805"/>
                      <wp:effectExtent l="0" t="0" r="20320" b="17145"/>
                      <wp:wrapNone/>
                      <wp:docPr id="17" name="Rounded Rectangle 17"/>
                      <wp:cNvGraphicFramePr/>
                      <a:graphic xmlns:a="http://schemas.openxmlformats.org/drawingml/2006/main">
                        <a:graphicData uri="http://schemas.microsoft.com/office/word/2010/wordprocessingShape">
                          <wps:wsp>
                            <wps:cNvSpPr/>
                            <wps:spPr>
                              <a:xfrm>
                                <a:off x="0" y="0"/>
                                <a:ext cx="1103702" cy="344805"/>
                              </a:xfrm>
                              <a:prstGeom prst="roundRect">
                                <a:avLst/>
                              </a:prstGeom>
                              <a:solidFill>
                                <a:sysClr val="window" lastClr="FFFFFF">
                                  <a:lumMod val="75000"/>
                                </a:sysClr>
                              </a:solidFill>
                              <a:ln w="25400" cap="flat" cmpd="sng" algn="ctr">
                                <a:solidFill>
                                  <a:sysClr val="window" lastClr="FFFFFF">
                                    <a:lumMod val="75000"/>
                                  </a:sysClr>
                                </a:solidFill>
                                <a:prstDash val="solid"/>
                              </a:ln>
                              <a:effectLst/>
                            </wps:spPr>
                            <wps:txbx>
                              <w:txbxContent>
                                <w:p w14:paraId="662687BD" w14:textId="77777777" w:rsidR="00796227" w:rsidRPr="00796227" w:rsidRDefault="00796227" w:rsidP="00796227">
                                  <w:pPr>
                                    <w:spacing w:before="27"/>
                                    <w:rPr>
                                      <w:rFonts w:asciiTheme="minorHAnsi" w:hAnsiTheme="minorHAnsi" w:cstheme="minorHAnsi"/>
                                      <w:b/>
                                    </w:rPr>
                                  </w:pPr>
                                  <w:r w:rsidRPr="00796227">
                                    <w:rPr>
                                      <w:rFonts w:asciiTheme="minorHAnsi" w:hAnsiTheme="minorHAnsi" w:cstheme="minorHAnsi"/>
                                      <w:b/>
                                    </w:rPr>
                                    <w:t>Tech Recruiter manager</w:t>
                                  </w:r>
                                </w:p>
                                <w:p w14:paraId="6F325013" w14:textId="77777777" w:rsidR="00796227" w:rsidRPr="006A5B48" w:rsidRDefault="00796227" w:rsidP="00796227">
                                  <w:pPr>
                                    <w:jc w:val="center"/>
                                    <w:rPr>
                                      <w:lang w:val="en-IN"/>
                                    </w:rPr>
                                  </w:pPr>
                                  <w:proofErr w:type="spellStart"/>
                                  <w:r>
                                    <w:rPr>
                                      <w:lang w:val="en-IN"/>
                                    </w:rPr>
                                    <w:t>ing</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F729570" id="Rounded Rectangle 17" o:spid="_x0000_s1041" style="position:absolute;margin-left:6.25pt;margin-top:158.55pt;width:86.9pt;height:27.1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" fillcolor="#bfbfbf" strokecolor="#bfbfbf" strokeweight="2pt">
                      <v:textbox>
                        <w:txbxContent>
                          <w:p w14:paraId="662687BD" w14:textId="77777777" w:rsidR="00796227" w:rsidRPr="00796227" w:rsidRDefault="00796227" w:rsidP="00796227">
                            <w:pPr>
                              <w:spacing w:before="27"/>
                              <w:rPr>
                                <w:rFonts w:asciiTheme="minorHAnsi" w:hAnsiTheme="minorHAnsi" w:cstheme="minorHAnsi"/>
                                <w:b/>
                              </w:rPr>
                            </w:pPr>
                            <w:r w:rsidRPr="00796227">
                              <w:rPr>
                                <w:rFonts w:asciiTheme="minorHAnsi" w:hAnsiTheme="minorHAnsi" w:cstheme="minorHAnsi"/>
                                <w:b/>
                              </w:rPr>
                              <w:t>Tech Recruiter manager</w:t>
                            </w:r>
                          </w:p>
                          <w:p w14:paraId="6F325013" w14:textId="77777777" w:rsidR="00796227" w:rsidRPr="006A5B48" w:rsidRDefault="00796227" w:rsidP="00796227">
                            <w:pPr>
                              <w:jc w:val="center"/>
                              <w:rPr>
                                <w:lang w:val="en-IN"/>
                              </w:rPr>
                            </w:pPr>
                            <w:proofErr w:type="spellStart"/>
                            <w:r>
                              <w:rPr>
                                <w:lang w:val="en-IN"/>
                              </w:rPr>
                              <w:t>ing</w:t>
                            </w:r>
                            <w:proofErr w:type="spellEnd"/>
                          </w:p>
                        </w:txbxContent>
                      </v:textbox>
                    </v:roundrect>
                  </w:pict>
                </mc:Fallback>
              </mc:AlternateContent>
            </w:r>
            <w:r>
              <w:rPr>
                <w:noProof/>
              </w:rPr>
              <mc:AlternateContent>
                <mc:Choice Requires="wps">
                  <w:drawing>
                    <wp:anchor distT="0" distB="0" distL="114300" distR="114300" simplePos="0" relativeHeight="251674624" behindDoc="0" locked="0" layoutInCell="1" allowOverlap="1" wp14:anchorId="3C4B21D9" wp14:editId="295E5C59">
                      <wp:simplePos x="0" y="0"/>
                      <wp:positionH relativeFrom="column">
                        <wp:posOffset>81915</wp:posOffset>
                      </wp:positionH>
                      <wp:positionV relativeFrom="paragraph">
                        <wp:posOffset>1598930</wp:posOffset>
                      </wp:positionV>
                      <wp:extent cx="1215666" cy="344805"/>
                      <wp:effectExtent l="0" t="0" r="22860" b="17145"/>
                      <wp:wrapNone/>
                      <wp:docPr id="13" name="Rounded Rectangle 13"/>
                      <wp:cNvGraphicFramePr/>
                      <a:graphic xmlns:a="http://schemas.openxmlformats.org/drawingml/2006/main">
                        <a:graphicData uri="http://schemas.microsoft.com/office/word/2010/wordprocessingShape">
                          <wps:wsp>
                            <wps:cNvSpPr/>
                            <wps:spPr>
                              <a:xfrm>
                                <a:off x="0" y="0"/>
                                <a:ext cx="1215666" cy="344805"/>
                              </a:xfrm>
                              <a:prstGeom prst="roundRect">
                                <a:avLst/>
                              </a:prstGeom>
                              <a:solidFill>
                                <a:sysClr val="window" lastClr="FFFFFF">
                                  <a:lumMod val="75000"/>
                                </a:sysClr>
                              </a:solidFill>
                              <a:ln w="25400" cap="flat" cmpd="sng" algn="ctr">
                                <a:solidFill>
                                  <a:sysClr val="window" lastClr="FFFFFF">
                                    <a:lumMod val="75000"/>
                                  </a:sysClr>
                                </a:solidFill>
                                <a:prstDash val="solid"/>
                              </a:ln>
                              <a:effectLst/>
                            </wps:spPr>
                            <wps:txbx>
                              <w:txbxContent>
                                <w:p w14:paraId="69F34CA9" w14:textId="77777777" w:rsidR="00796227" w:rsidRPr="00796227" w:rsidRDefault="00796227" w:rsidP="00796227">
                                  <w:pPr>
                                    <w:jc w:val="center"/>
                                    <w:rPr>
                                      <w:rFonts w:asciiTheme="minorHAnsi" w:hAnsiTheme="minorHAnsi" w:cstheme="minorHAnsi"/>
                                      <w:b/>
                                      <w:lang w:val="en-IN"/>
                                    </w:rPr>
                                  </w:pPr>
                                  <w:r w:rsidRPr="00796227">
                                    <w:rPr>
                                      <w:rFonts w:asciiTheme="minorHAnsi" w:hAnsiTheme="minorHAnsi" w:cstheme="minorHAnsi"/>
                                      <w:b/>
                                      <w:lang w:val="en-IN"/>
                                    </w:rPr>
                                    <w:t>Email Marketing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C4B21D9" id="Rounded Rectangle 13" o:spid="_x0000_s1042" style="position:absolute;margin-left:6.45pt;margin-top:125.9pt;width:95.7pt;height:27.1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" fillcolor="#bfbfbf" strokecolor="#bfbfbf" strokeweight="2pt">
                      <v:textbox>
                        <w:txbxContent>
                          <w:p w14:paraId="69F34CA9" w14:textId="77777777" w:rsidR="00796227" w:rsidRPr="00796227" w:rsidRDefault="00796227" w:rsidP="00796227">
                            <w:pPr>
                              <w:jc w:val="center"/>
                              <w:rPr>
                                <w:rFonts w:asciiTheme="minorHAnsi" w:hAnsiTheme="minorHAnsi" w:cstheme="minorHAnsi"/>
                                <w:b/>
                                <w:lang w:val="en-IN"/>
                              </w:rPr>
                            </w:pPr>
                            <w:r w:rsidRPr="00796227">
                              <w:rPr>
                                <w:rFonts w:asciiTheme="minorHAnsi" w:hAnsiTheme="minorHAnsi" w:cstheme="minorHAnsi"/>
                                <w:b/>
                                <w:lang w:val="en-IN"/>
                              </w:rPr>
                              <w:t>Email Marketing</w:t>
                            </w:r>
                          </w:p>
                        </w:txbxContent>
                      </v:textbox>
                    </v:roundrect>
                  </w:pict>
                </mc:Fallback>
              </mc:AlternateContent>
            </w:r>
            <w:r>
              <w:rPr>
                <w:noProof/>
              </w:rPr>
              <mc:AlternateContent>
                <mc:Choice Requires="wps">
                  <w:drawing>
                    <wp:anchor distT="0" distB="0" distL="114300" distR="114300" simplePos="0" relativeHeight="251668480" behindDoc="0" locked="0" layoutInCell="1" allowOverlap="1" wp14:anchorId="240985FF" wp14:editId="1C663BF0">
                      <wp:simplePos x="0" y="0"/>
                      <wp:positionH relativeFrom="column">
                        <wp:posOffset>73025</wp:posOffset>
                      </wp:positionH>
                      <wp:positionV relativeFrom="paragraph">
                        <wp:posOffset>1207135</wp:posOffset>
                      </wp:positionV>
                      <wp:extent cx="1228725" cy="314325"/>
                      <wp:effectExtent l="0" t="0" r="28575" b="28575"/>
                      <wp:wrapNone/>
                      <wp:docPr id="22" name="Rounded Rectangle 22"/>
                      <wp:cNvGraphicFramePr/>
                      <a:graphic xmlns:a="http://schemas.openxmlformats.org/drawingml/2006/main">
                        <a:graphicData uri="http://schemas.microsoft.com/office/word/2010/wordprocessingShape">
                          <wps:wsp>
                            <wps:cNvSpPr/>
                            <wps:spPr>
                              <a:xfrm>
                                <a:off x="0" y="0"/>
                                <a:ext cx="1228725" cy="314325"/>
                              </a:xfrm>
                              <a:prstGeom prst="roundRect">
                                <a:avLst/>
                              </a:prstGeom>
                              <a:solidFill>
                                <a:schemeClr val="bg1">
                                  <a:lumMod val="75000"/>
                                </a:schemeClr>
                              </a:solidFill>
                              <a:ln w="25400" cap="flat" cmpd="sng" algn="ctr">
                                <a:solidFill>
                                  <a:schemeClr val="bg1">
                                    <a:lumMod val="75000"/>
                                  </a:schemeClr>
                                </a:solidFill>
                                <a:prstDash val="solid"/>
                              </a:ln>
                              <a:effectLst/>
                            </wps:spPr>
                            <wps:txbx>
                              <w:txbxContent>
                                <w:p w14:paraId="274BC2E2" w14:textId="77777777" w:rsidR="00796227" w:rsidRPr="00796227" w:rsidRDefault="00796227" w:rsidP="00796227">
                                  <w:pPr>
                                    <w:spacing w:before="27"/>
                                    <w:rPr>
                                      <w:rFonts w:asciiTheme="minorHAnsi" w:hAnsiTheme="minorHAnsi" w:cstheme="minorHAnsi"/>
                                      <w:b/>
                                    </w:rPr>
                                  </w:pPr>
                                  <w:r w:rsidRPr="00796227">
                                    <w:rPr>
                                      <w:rFonts w:asciiTheme="minorHAnsi" w:hAnsiTheme="minorHAnsi" w:cstheme="minorHAnsi"/>
                                      <w:b/>
                                    </w:rPr>
                                    <w:t xml:space="preserve">Microsoft Office </w:t>
                                  </w:r>
                                </w:p>
                                <w:p w14:paraId="20801A1E" w14:textId="77777777" w:rsidR="00796227" w:rsidRPr="006A5B48" w:rsidRDefault="00796227" w:rsidP="00796227">
                                  <w:pPr>
                                    <w:jc w:val="center"/>
                                    <w:rPr>
                                      <w:lang w:val="en-IN"/>
                                    </w:rPr>
                                  </w:pPr>
                                  <w:proofErr w:type="spellStart"/>
                                  <w:r>
                                    <w:rPr>
                                      <w:lang w:val="en-IN"/>
                                    </w:rPr>
                                    <w:t>ing</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40985FF" id="Rounded Rectangle 22" o:spid="_x0000_s1043" style="position:absolute;margin-left:5.75pt;margin-top:95.05pt;width:96.75pt;height:24.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" fillcolor="#bfbfbf [2412]" strokecolor="#bfbfbf [2412]" strokeweight="2pt">
                      <v:textbox>
                        <w:txbxContent>
                          <w:p w14:paraId="274BC2E2" w14:textId="77777777" w:rsidR="00796227" w:rsidRPr="00796227" w:rsidRDefault="00796227" w:rsidP="00796227">
                            <w:pPr>
                              <w:spacing w:before="27"/>
                              <w:rPr>
                                <w:rFonts w:asciiTheme="minorHAnsi" w:hAnsiTheme="minorHAnsi" w:cstheme="minorHAnsi"/>
                                <w:b/>
                              </w:rPr>
                            </w:pPr>
                            <w:r w:rsidRPr="00796227">
                              <w:rPr>
                                <w:rFonts w:asciiTheme="minorHAnsi" w:hAnsiTheme="minorHAnsi" w:cstheme="minorHAnsi"/>
                                <w:b/>
                              </w:rPr>
                              <w:t xml:space="preserve">Microsoft Office </w:t>
                            </w:r>
                          </w:p>
                          <w:p w14:paraId="20801A1E" w14:textId="77777777" w:rsidR="00796227" w:rsidRPr="006A5B48" w:rsidRDefault="00796227" w:rsidP="00796227">
                            <w:pPr>
                              <w:jc w:val="center"/>
                              <w:rPr>
                                <w:lang w:val="en-IN"/>
                              </w:rPr>
                            </w:pPr>
                            <w:proofErr w:type="spellStart"/>
                            <w:r>
                              <w:rPr>
                                <w:lang w:val="en-IN"/>
                              </w:rPr>
                              <w:t>ing</w:t>
                            </w:r>
                            <w:proofErr w:type="spellEnd"/>
                          </w:p>
                        </w:txbxContent>
                      </v:textbox>
                    </v:roundrect>
                  </w:pict>
                </mc:Fallback>
              </mc:AlternateContent>
            </w:r>
            <w:r>
              <w:rPr>
                <w:noProof/>
              </w:rPr>
              <mc:AlternateContent>
                <mc:Choice Requires="wps">
                  <w:drawing>
                    <wp:anchor distT="0" distB="0" distL="114300" distR="114300" simplePos="0" relativeHeight="251663360" behindDoc="0" locked="0" layoutInCell="1" allowOverlap="1" wp14:anchorId="191637CA" wp14:editId="0466EC72">
                      <wp:simplePos x="0" y="0"/>
                      <wp:positionH relativeFrom="column">
                        <wp:posOffset>74295</wp:posOffset>
                      </wp:positionH>
                      <wp:positionV relativeFrom="paragraph">
                        <wp:posOffset>785495</wp:posOffset>
                      </wp:positionV>
                      <wp:extent cx="1371600" cy="344805"/>
                      <wp:effectExtent l="0" t="0" r="19050" b="17145"/>
                      <wp:wrapNone/>
                      <wp:docPr id="20" name="Rounded Rectangle 20"/>
                      <wp:cNvGraphicFramePr/>
                      <a:graphic xmlns:a="http://schemas.openxmlformats.org/drawingml/2006/main">
                        <a:graphicData uri="http://schemas.microsoft.com/office/word/2010/wordprocessingShape">
                          <wps:wsp>
                            <wps:cNvSpPr/>
                            <wps:spPr>
                              <a:xfrm>
                                <a:off x="0" y="0"/>
                                <a:ext cx="1371600" cy="344805"/>
                              </a:xfrm>
                              <a:prstGeom prst="roundRect">
                                <a:avLst/>
                              </a:prstGeom>
                              <a:solidFill>
                                <a:schemeClr val="bg1">
                                  <a:lumMod val="75000"/>
                                </a:schemeClr>
                              </a:solidFill>
                              <a:ln w="25400" cap="flat" cmpd="sng" algn="ctr">
                                <a:solidFill>
                                  <a:schemeClr val="bg1">
                                    <a:lumMod val="75000"/>
                                  </a:schemeClr>
                                </a:solidFill>
                                <a:prstDash val="solid"/>
                              </a:ln>
                              <a:effectLst/>
                            </wps:spPr>
                            <wps:txbx>
                              <w:txbxContent>
                                <w:p w14:paraId="7BB226DD" w14:textId="77777777" w:rsidR="00796227" w:rsidRPr="00796227" w:rsidRDefault="00796227" w:rsidP="00796227">
                                  <w:pPr>
                                    <w:spacing w:before="27"/>
                                    <w:rPr>
                                      <w:rFonts w:asciiTheme="minorHAnsi" w:hAnsiTheme="minorHAnsi" w:cstheme="minorHAnsi"/>
                                      <w:b/>
                                    </w:rPr>
                                  </w:pPr>
                                  <w:r w:rsidRPr="00796227">
                                    <w:rPr>
                                      <w:rFonts w:asciiTheme="minorHAnsi" w:hAnsiTheme="minorHAnsi" w:cstheme="minorHAnsi"/>
                                      <w:b/>
                                    </w:rPr>
                                    <w:t>Time Management</w:t>
                                  </w:r>
                                </w:p>
                                <w:p w14:paraId="7C89DCE6" w14:textId="77777777" w:rsidR="00796227" w:rsidRPr="006A5B48" w:rsidRDefault="00796227" w:rsidP="00796227">
                                  <w:pPr>
                                    <w:jc w:val="center"/>
                                    <w:rPr>
                                      <w:lang w:val="en-IN"/>
                                    </w:rPr>
                                  </w:pPr>
                                  <w:proofErr w:type="spellStart"/>
                                  <w:r>
                                    <w:rPr>
                                      <w:lang w:val="en-IN"/>
                                    </w:rPr>
                                    <w:t>ing</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91637CA" id="Rounded Rectangle 20" o:spid="_x0000_s1044" style="position:absolute;margin-left:5.85pt;margin-top:61.85pt;width:108pt;height:27.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" fillcolor="#bfbfbf [2412]" strokecolor="#bfbfbf [2412]" strokeweight="2pt">
                      <v:textbox>
                        <w:txbxContent>
                          <w:p w14:paraId="7BB226DD" w14:textId="77777777" w:rsidR="00796227" w:rsidRPr="00796227" w:rsidRDefault="00796227" w:rsidP="00796227">
                            <w:pPr>
                              <w:spacing w:before="27"/>
                              <w:rPr>
                                <w:rFonts w:asciiTheme="minorHAnsi" w:hAnsiTheme="minorHAnsi" w:cstheme="minorHAnsi"/>
                                <w:b/>
                              </w:rPr>
                            </w:pPr>
                            <w:r w:rsidRPr="00796227">
                              <w:rPr>
                                <w:rFonts w:asciiTheme="minorHAnsi" w:hAnsiTheme="minorHAnsi" w:cstheme="minorHAnsi"/>
                                <w:b/>
                              </w:rPr>
                              <w:t>Time Management</w:t>
                            </w:r>
                          </w:p>
                          <w:p w14:paraId="7C89DCE6" w14:textId="77777777" w:rsidR="00796227" w:rsidRPr="006A5B48" w:rsidRDefault="00796227" w:rsidP="00796227">
                            <w:pPr>
                              <w:jc w:val="center"/>
                              <w:rPr>
                                <w:lang w:val="en-IN"/>
                              </w:rPr>
                            </w:pPr>
                            <w:proofErr w:type="spellStart"/>
                            <w:r>
                              <w:rPr>
                                <w:lang w:val="en-IN"/>
                              </w:rPr>
                              <w:t>ing</w:t>
                            </w:r>
                            <w:proofErr w:type="spellEnd"/>
                          </w:p>
                        </w:txbxContent>
                      </v:textbox>
                    </v:roundrect>
                  </w:pict>
                </mc:Fallback>
              </mc:AlternateContent>
            </w:r>
            <w:r>
              <w:rPr>
                <w:noProof/>
              </w:rPr>
              <mc:AlternateContent>
                <mc:Choice Requires="wps">
                  <w:drawing>
                    <wp:anchor distT="0" distB="0" distL="114300" distR="114300" simplePos="0" relativeHeight="251669504" behindDoc="0" locked="0" layoutInCell="1" allowOverlap="1" wp14:anchorId="7B897D65" wp14:editId="649C7D6E">
                      <wp:simplePos x="0" y="0"/>
                      <wp:positionH relativeFrom="column">
                        <wp:posOffset>69850</wp:posOffset>
                      </wp:positionH>
                      <wp:positionV relativeFrom="paragraph">
                        <wp:posOffset>366395</wp:posOffset>
                      </wp:positionV>
                      <wp:extent cx="1371600" cy="344805"/>
                      <wp:effectExtent l="0" t="0" r="19050" b="17145"/>
                      <wp:wrapNone/>
                      <wp:docPr id="23" name="Rounded Rectangle 23"/>
                      <wp:cNvGraphicFramePr/>
                      <a:graphic xmlns:a="http://schemas.openxmlformats.org/drawingml/2006/main">
                        <a:graphicData uri="http://schemas.microsoft.com/office/word/2010/wordprocessingShape">
                          <wps:wsp>
                            <wps:cNvSpPr/>
                            <wps:spPr>
                              <a:xfrm>
                                <a:off x="0" y="0"/>
                                <a:ext cx="1371600" cy="344805"/>
                              </a:xfrm>
                              <a:prstGeom prst="roundRect">
                                <a:avLst/>
                              </a:prstGeom>
                              <a:solidFill>
                                <a:schemeClr val="bg1">
                                  <a:lumMod val="75000"/>
                                </a:schemeClr>
                              </a:solidFill>
                              <a:ln w="25400" cap="flat" cmpd="sng" algn="ctr">
                                <a:solidFill>
                                  <a:schemeClr val="bg1">
                                    <a:lumMod val="75000"/>
                                  </a:schemeClr>
                                </a:solidFill>
                                <a:prstDash val="solid"/>
                              </a:ln>
                              <a:effectLst/>
                            </wps:spPr>
                            <wps:txbx>
                              <w:txbxContent>
                                <w:p w14:paraId="3AC75AB5" w14:textId="77777777" w:rsidR="00796227" w:rsidRPr="00796227" w:rsidRDefault="00796227" w:rsidP="00796227">
                                  <w:pPr>
                                    <w:spacing w:before="27"/>
                                    <w:rPr>
                                      <w:rFonts w:asciiTheme="minorHAnsi" w:hAnsiTheme="minorHAnsi" w:cstheme="minorHAnsi"/>
                                      <w:b/>
                                    </w:rPr>
                                  </w:pPr>
                                  <w:r w:rsidRPr="00796227">
                                    <w:rPr>
                                      <w:rFonts w:asciiTheme="minorHAnsi" w:hAnsiTheme="minorHAnsi" w:cstheme="minorHAnsi"/>
                                      <w:b/>
                                    </w:rPr>
                                    <w:t>Target Driven</w:t>
                                  </w:r>
                                </w:p>
                                <w:p w14:paraId="0CEFA1A2" w14:textId="77777777" w:rsidR="00796227" w:rsidRPr="006A5B48" w:rsidRDefault="00796227" w:rsidP="00796227">
                                  <w:pPr>
                                    <w:jc w:val="center"/>
                                    <w:rPr>
                                      <w:lang w:val="en-IN"/>
                                    </w:rPr>
                                  </w:pPr>
                                  <w:proofErr w:type="spellStart"/>
                                  <w:r>
                                    <w:rPr>
                                      <w:lang w:val="en-IN"/>
                                    </w:rPr>
                                    <w:t>ing</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B897D65" id="Rounded Rectangle 23" o:spid="_x0000_s1045" style="position:absolute;margin-left:5.5pt;margin-top:28.85pt;width:108pt;height:27.1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" fillcolor="#bfbfbf [2412]" strokecolor="#bfbfbf [2412]" strokeweight="2pt">
                      <v:textbox>
                        <w:txbxContent>
                          <w:p w14:paraId="3AC75AB5" w14:textId="77777777" w:rsidR="00796227" w:rsidRPr="00796227" w:rsidRDefault="00796227" w:rsidP="00796227">
                            <w:pPr>
                              <w:spacing w:before="27"/>
                              <w:rPr>
                                <w:rFonts w:asciiTheme="minorHAnsi" w:hAnsiTheme="minorHAnsi" w:cstheme="minorHAnsi"/>
                                <w:b/>
                              </w:rPr>
                            </w:pPr>
                            <w:r w:rsidRPr="00796227">
                              <w:rPr>
                                <w:rFonts w:asciiTheme="minorHAnsi" w:hAnsiTheme="minorHAnsi" w:cstheme="minorHAnsi"/>
                                <w:b/>
                              </w:rPr>
                              <w:t>Target Driven</w:t>
                            </w:r>
                          </w:p>
                          <w:p w14:paraId="0CEFA1A2" w14:textId="77777777" w:rsidR="00796227" w:rsidRPr="006A5B48" w:rsidRDefault="00796227" w:rsidP="00796227">
                            <w:pPr>
                              <w:jc w:val="center"/>
                              <w:rPr>
                                <w:lang w:val="en-IN"/>
                              </w:rPr>
                            </w:pPr>
                            <w:proofErr w:type="spellStart"/>
                            <w:r>
                              <w:rPr>
                                <w:lang w:val="en-IN"/>
                              </w:rPr>
                              <w:t>ing</w:t>
                            </w:r>
                            <w:proofErr w:type="spellEnd"/>
                          </w:p>
                        </w:txbxContent>
                      </v:textbox>
                    </v:roundrect>
                  </w:pict>
                </mc:Fallback>
              </mc:AlternateContent>
            </w:r>
          </w:p>
          <w:p w14:paraId="04BCE7E5" w14:textId="77777777" w:rsidR="00EB37FD" w:rsidRPr="00EB37FD" w:rsidRDefault="00EB37FD" w:rsidP="00EB37FD">
            <w:pPr>
              <w:rPr>
                <w:rFonts w:asciiTheme="minorHAnsi" w:hAnsiTheme="minorHAnsi" w:cstheme="minorHAnsi"/>
              </w:rPr>
            </w:pPr>
          </w:p>
          <w:p w14:paraId="5E19004D" w14:textId="77777777" w:rsidR="00EB37FD" w:rsidRPr="00EB37FD" w:rsidRDefault="00EB37FD" w:rsidP="00EB37FD">
            <w:pPr>
              <w:rPr>
                <w:rFonts w:asciiTheme="minorHAnsi" w:hAnsiTheme="minorHAnsi" w:cstheme="minorHAnsi"/>
              </w:rPr>
            </w:pPr>
          </w:p>
          <w:p w14:paraId="002D6816" w14:textId="77777777" w:rsidR="00EB37FD" w:rsidRPr="00EB37FD" w:rsidRDefault="00EB37FD" w:rsidP="00EB37FD">
            <w:pPr>
              <w:rPr>
                <w:rFonts w:asciiTheme="minorHAnsi" w:hAnsiTheme="minorHAnsi" w:cstheme="minorHAnsi"/>
              </w:rPr>
            </w:pPr>
          </w:p>
          <w:p w14:paraId="68FECCDC" w14:textId="77777777" w:rsidR="00EB37FD" w:rsidRPr="00EB37FD" w:rsidRDefault="00EB37FD" w:rsidP="00EB37FD">
            <w:pPr>
              <w:rPr>
                <w:rFonts w:asciiTheme="minorHAnsi" w:hAnsiTheme="minorHAnsi" w:cstheme="minorHAnsi"/>
              </w:rPr>
            </w:pPr>
          </w:p>
          <w:p w14:paraId="12060EF5" w14:textId="77777777" w:rsidR="00EB37FD" w:rsidRPr="00EB37FD" w:rsidRDefault="00EB37FD" w:rsidP="00EB37FD">
            <w:pPr>
              <w:rPr>
                <w:rFonts w:asciiTheme="minorHAnsi" w:hAnsiTheme="minorHAnsi" w:cstheme="minorHAnsi"/>
              </w:rPr>
            </w:pPr>
          </w:p>
          <w:p w14:paraId="0D78989C" w14:textId="77777777" w:rsidR="00EB37FD" w:rsidRPr="00EB37FD" w:rsidRDefault="00EB37FD" w:rsidP="00EB37FD">
            <w:pPr>
              <w:rPr>
                <w:rFonts w:asciiTheme="minorHAnsi" w:hAnsiTheme="minorHAnsi" w:cstheme="minorHAnsi"/>
              </w:rPr>
            </w:pPr>
          </w:p>
          <w:p w14:paraId="668356B6" w14:textId="77777777" w:rsidR="00EB37FD" w:rsidRPr="00EB37FD" w:rsidRDefault="00EB37FD" w:rsidP="00EB37FD">
            <w:pPr>
              <w:rPr>
                <w:rFonts w:asciiTheme="minorHAnsi" w:hAnsiTheme="minorHAnsi" w:cstheme="minorHAnsi"/>
              </w:rPr>
            </w:pPr>
          </w:p>
          <w:p w14:paraId="57A26D3E" w14:textId="77777777" w:rsidR="00EB37FD" w:rsidRPr="00EB37FD" w:rsidRDefault="00EB37FD" w:rsidP="00EB37FD">
            <w:pPr>
              <w:rPr>
                <w:rFonts w:asciiTheme="minorHAnsi" w:hAnsiTheme="minorHAnsi" w:cstheme="minorHAnsi"/>
              </w:rPr>
            </w:pPr>
          </w:p>
          <w:p w14:paraId="0D45B74C" w14:textId="77777777" w:rsidR="00EB37FD" w:rsidRPr="00EB37FD" w:rsidRDefault="00EB37FD" w:rsidP="00EB37FD">
            <w:pPr>
              <w:rPr>
                <w:rFonts w:asciiTheme="minorHAnsi" w:hAnsiTheme="minorHAnsi" w:cstheme="minorHAnsi"/>
              </w:rPr>
            </w:pPr>
          </w:p>
          <w:p w14:paraId="469594EF" w14:textId="77777777" w:rsidR="00EB37FD" w:rsidRPr="00EB37FD" w:rsidRDefault="00EB37FD" w:rsidP="00EB37FD">
            <w:pPr>
              <w:rPr>
                <w:rFonts w:asciiTheme="minorHAnsi" w:hAnsiTheme="minorHAnsi" w:cstheme="minorHAnsi"/>
              </w:rPr>
            </w:pPr>
          </w:p>
          <w:p w14:paraId="737F62BF" w14:textId="77777777" w:rsidR="00EB37FD" w:rsidRPr="00EB37FD" w:rsidRDefault="00EB37FD" w:rsidP="00EB37FD">
            <w:pPr>
              <w:rPr>
                <w:rFonts w:asciiTheme="minorHAnsi" w:hAnsiTheme="minorHAnsi" w:cstheme="minorHAnsi"/>
              </w:rPr>
            </w:pPr>
          </w:p>
          <w:p w14:paraId="78FC35FD" w14:textId="77777777" w:rsidR="00EB37FD" w:rsidRPr="00EB37FD" w:rsidRDefault="00EB37FD" w:rsidP="00EB37FD">
            <w:pPr>
              <w:rPr>
                <w:rFonts w:asciiTheme="minorHAnsi" w:hAnsiTheme="minorHAnsi" w:cstheme="minorHAnsi"/>
              </w:rPr>
            </w:pPr>
          </w:p>
          <w:p w14:paraId="7EB02DCE" w14:textId="77777777" w:rsidR="00EB37FD" w:rsidRPr="00EB37FD" w:rsidRDefault="00EB37FD" w:rsidP="00EB37FD">
            <w:pPr>
              <w:rPr>
                <w:rFonts w:asciiTheme="minorHAnsi" w:hAnsiTheme="minorHAnsi" w:cstheme="minorHAnsi"/>
              </w:rPr>
            </w:pPr>
          </w:p>
          <w:p w14:paraId="47DA44A0" w14:textId="77777777" w:rsidR="00EB37FD" w:rsidRPr="00EB37FD" w:rsidRDefault="00EB37FD" w:rsidP="00EB37FD">
            <w:pPr>
              <w:rPr>
                <w:rFonts w:asciiTheme="minorHAnsi" w:hAnsiTheme="minorHAnsi" w:cstheme="minorHAnsi"/>
              </w:rPr>
            </w:pPr>
          </w:p>
          <w:p w14:paraId="1B8793A8" w14:textId="77777777" w:rsidR="00EB37FD" w:rsidRPr="00EB37FD" w:rsidRDefault="00EB37FD" w:rsidP="00EB37FD">
            <w:pPr>
              <w:rPr>
                <w:rFonts w:asciiTheme="minorHAnsi" w:hAnsiTheme="minorHAnsi" w:cstheme="minorHAnsi"/>
              </w:rPr>
            </w:pPr>
          </w:p>
          <w:p w14:paraId="3B384C3A" w14:textId="77777777" w:rsidR="00EB37FD" w:rsidRPr="00EB37FD" w:rsidRDefault="00EB37FD" w:rsidP="00EB37FD">
            <w:pPr>
              <w:rPr>
                <w:rFonts w:asciiTheme="minorHAnsi" w:hAnsiTheme="minorHAnsi" w:cstheme="minorHAnsi"/>
              </w:rPr>
            </w:pPr>
          </w:p>
          <w:p w14:paraId="79D12FBF" w14:textId="77777777" w:rsidR="00EB37FD" w:rsidRPr="00EB37FD" w:rsidRDefault="00EB37FD" w:rsidP="00EB37FD">
            <w:pPr>
              <w:rPr>
                <w:rFonts w:asciiTheme="minorHAnsi" w:hAnsiTheme="minorHAnsi" w:cstheme="minorHAnsi"/>
              </w:rPr>
            </w:pPr>
          </w:p>
          <w:p w14:paraId="6921BB0E" w14:textId="77777777" w:rsidR="00EB37FD" w:rsidRDefault="00EB37FD" w:rsidP="00EB37FD">
            <w:pPr>
              <w:rPr>
                <w:rFonts w:asciiTheme="minorHAnsi" w:hAnsiTheme="minorHAnsi" w:cstheme="minorHAnsi"/>
              </w:rPr>
            </w:pPr>
          </w:p>
          <w:p w14:paraId="4E11EDEA" w14:textId="77777777" w:rsidR="00EB37FD" w:rsidRDefault="00EB37FD" w:rsidP="00EB37FD">
            <w:pPr>
              <w:rPr>
                <w:rFonts w:asciiTheme="minorHAnsi" w:hAnsiTheme="minorHAnsi" w:cstheme="minorHAnsi"/>
              </w:rPr>
            </w:pPr>
          </w:p>
          <w:p w14:paraId="20E0FE14" w14:textId="77777777" w:rsidR="00EB37FD" w:rsidRDefault="00EB37FD" w:rsidP="00EB37FD">
            <w:pPr>
              <w:rPr>
                <w:rFonts w:asciiTheme="minorHAnsi" w:hAnsiTheme="minorHAnsi" w:cstheme="minorHAnsi"/>
                <w:b/>
                <w:u w:val="single"/>
              </w:rPr>
            </w:pPr>
            <w:r w:rsidRPr="00735380">
              <w:rPr>
                <w:rFonts w:asciiTheme="minorHAnsi" w:hAnsiTheme="minorHAnsi" w:cstheme="minorHAnsi"/>
                <w:b/>
                <w:u w:val="single"/>
              </w:rPr>
              <w:t xml:space="preserve"> </w:t>
            </w:r>
            <w:r w:rsidR="00735380" w:rsidRPr="00735380">
              <w:rPr>
                <w:rFonts w:asciiTheme="minorHAnsi" w:hAnsiTheme="minorHAnsi" w:cstheme="minorHAnsi"/>
                <w:b/>
                <w:u w:val="single"/>
              </w:rPr>
              <w:t>INTERESTS</w:t>
            </w:r>
          </w:p>
          <w:p w14:paraId="72801776" w14:textId="77777777" w:rsidR="00735380" w:rsidRPr="00735380" w:rsidRDefault="00735380" w:rsidP="00EB37FD">
            <w:pPr>
              <w:rPr>
                <w:rFonts w:asciiTheme="minorHAnsi" w:hAnsiTheme="minorHAnsi" w:cstheme="minorHAnsi"/>
                <w:b/>
                <w:u w:val="single"/>
              </w:rPr>
            </w:pPr>
            <w:r>
              <w:rPr>
                <w:noProof/>
              </w:rPr>
              <mc:AlternateContent>
                <mc:Choice Requires="wps">
                  <w:drawing>
                    <wp:anchor distT="0" distB="0" distL="114300" distR="114300" simplePos="0" relativeHeight="251677696" behindDoc="0" locked="0" layoutInCell="1" allowOverlap="1" wp14:anchorId="6284DAF9" wp14:editId="1DD15F85">
                      <wp:simplePos x="0" y="0"/>
                      <wp:positionH relativeFrom="column">
                        <wp:posOffset>33020</wp:posOffset>
                      </wp:positionH>
                      <wp:positionV relativeFrom="paragraph">
                        <wp:posOffset>130175</wp:posOffset>
                      </wp:positionV>
                      <wp:extent cx="723900" cy="304800"/>
                      <wp:effectExtent l="0" t="0" r="19050" b="19050"/>
                      <wp:wrapNone/>
                      <wp:docPr id="14" name="Rounded Rectangle 14"/>
                      <wp:cNvGraphicFramePr/>
                      <a:graphic xmlns:a="http://schemas.openxmlformats.org/drawingml/2006/main">
                        <a:graphicData uri="http://schemas.microsoft.com/office/word/2010/wordprocessingShape">
                          <wps:wsp>
                            <wps:cNvSpPr/>
                            <wps:spPr>
                              <a:xfrm>
                                <a:off x="0" y="0"/>
                                <a:ext cx="723900" cy="304800"/>
                              </a:xfrm>
                              <a:prstGeom prst="roundRect">
                                <a:avLst/>
                              </a:prstGeom>
                              <a:solidFill>
                                <a:sysClr val="window" lastClr="FFFFFF">
                                  <a:lumMod val="75000"/>
                                </a:sysClr>
                              </a:solidFill>
                              <a:ln w="25400" cap="flat" cmpd="sng" algn="ctr">
                                <a:solidFill>
                                  <a:sysClr val="window" lastClr="FFFFFF">
                                    <a:lumMod val="75000"/>
                                  </a:sysClr>
                                </a:solidFill>
                                <a:prstDash val="solid"/>
                              </a:ln>
                              <a:effectLst/>
                            </wps:spPr>
                            <wps:txbx>
                              <w:txbxContent>
                                <w:p w14:paraId="23847BC3" w14:textId="77777777" w:rsidR="00735380" w:rsidRPr="00796227" w:rsidRDefault="00735380" w:rsidP="00735380">
                                  <w:pPr>
                                    <w:spacing w:before="27"/>
                                    <w:rPr>
                                      <w:rFonts w:asciiTheme="minorHAnsi" w:hAnsiTheme="minorHAnsi" w:cstheme="minorHAnsi"/>
                                      <w:b/>
                                    </w:rPr>
                                  </w:pPr>
                                  <w:r>
                                    <w:rPr>
                                      <w:rFonts w:asciiTheme="minorHAnsi" w:hAnsiTheme="minorHAnsi" w:cstheme="minorHAnsi"/>
                                      <w:b/>
                                    </w:rPr>
                                    <w:t>Painting</w:t>
                                  </w:r>
                                </w:p>
                                <w:p w14:paraId="2C8CAA9A" w14:textId="77777777" w:rsidR="00735380" w:rsidRPr="006A5B48" w:rsidRDefault="00735380" w:rsidP="00735380">
                                  <w:pPr>
                                    <w:jc w:val="center"/>
                                    <w:rPr>
                                      <w:lang w:val="en-IN"/>
                                    </w:rPr>
                                  </w:pPr>
                                  <w:proofErr w:type="spellStart"/>
                                  <w:r>
                                    <w:rPr>
                                      <w:lang w:val="en-IN"/>
                                    </w:rPr>
                                    <w:t>ing</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284DAF9" id="Rounded Rectangle 14" o:spid="_x0000_s1046" style="position:absolute;margin-left:2.6pt;margin-top:10.25pt;width:57pt;height:24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" fillcolor="#bfbfbf" strokecolor="#bfbfbf" strokeweight="2pt">
                      <v:textbox>
                        <w:txbxContent>
                          <w:p w14:paraId="23847BC3" w14:textId="77777777" w:rsidR="00735380" w:rsidRPr="00796227" w:rsidRDefault="00735380" w:rsidP="00735380">
                            <w:pPr>
                              <w:spacing w:before="27"/>
                              <w:rPr>
                                <w:rFonts w:asciiTheme="minorHAnsi" w:hAnsiTheme="minorHAnsi" w:cstheme="minorHAnsi"/>
                                <w:b/>
                              </w:rPr>
                            </w:pPr>
                            <w:r>
                              <w:rPr>
                                <w:rFonts w:asciiTheme="minorHAnsi" w:hAnsiTheme="minorHAnsi" w:cstheme="minorHAnsi"/>
                                <w:b/>
                              </w:rPr>
                              <w:t>Painting</w:t>
                            </w:r>
                          </w:p>
                          <w:p w14:paraId="2C8CAA9A" w14:textId="77777777" w:rsidR="00735380" w:rsidRPr="006A5B48" w:rsidRDefault="00735380" w:rsidP="00735380">
                            <w:pPr>
                              <w:jc w:val="center"/>
                              <w:rPr>
                                <w:lang w:val="en-IN"/>
                              </w:rPr>
                            </w:pPr>
                            <w:proofErr w:type="spellStart"/>
                            <w:r>
                              <w:rPr>
                                <w:lang w:val="en-IN"/>
                              </w:rPr>
                              <w:t>ing</w:t>
                            </w:r>
                            <w:proofErr w:type="spellEnd"/>
                          </w:p>
                        </w:txbxContent>
                      </v:textbox>
                    </v:roundrect>
                  </w:pict>
                </mc:Fallback>
              </mc:AlternateContent>
            </w:r>
            <w:r>
              <w:rPr>
                <w:noProof/>
              </w:rPr>
              <mc:AlternateContent>
                <mc:Choice Requires="wps">
                  <w:drawing>
                    <wp:anchor distT="0" distB="0" distL="114300" distR="114300" simplePos="0" relativeHeight="251679744" behindDoc="0" locked="0" layoutInCell="1" allowOverlap="1" wp14:anchorId="044A3BB9" wp14:editId="2EE1E9D8">
                      <wp:simplePos x="0" y="0"/>
                      <wp:positionH relativeFrom="column">
                        <wp:posOffset>13970</wp:posOffset>
                      </wp:positionH>
                      <wp:positionV relativeFrom="paragraph">
                        <wp:posOffset>499745</wp:posOffset>
                      </wp:positionV>
                      <wp:extent cx="1152525" cy="333375"/>
                      <wp:effectExtent l="0" t="0" r="28575" b="28575"/>
                      <wp:wrapNone/>
                      <wp:docPr id="25" name="Rounded Rectangle 25"/>
                      <wp:cNvGraphicFramePr/>
                      <a:graphic xmlns:a="http://schemas.openxmlformats.org/drawingml/2006/main">
                        <a:graphicData uri="http://schemas.microsoft.com/office/word/2010/wordprocessingShape">
                          <wps:wsp>
                            <wps:cNvSpPr/>
                            <wps:spPr>
                              <a:xfrm>
                                <a:off x="0" y="0"/>
                                <a:ext cx="1152525" cy="333375"/>
                              </a:xfrm>
                              <a:prstGeom prst="roundRect">
                                <a:avLst/>
                              </a:prstGeom>
                              <a:solidFill>
                                <a:sysClr val="window" lastClr="FFFFFF">
                                  <a:lumMod val="75000"/>
                                </a:sysClr>
                              </a:solidFill>
                              <a:ln w="25400" cap="flat" cmpd="sng" algn="ctr">
                                <a:solidFill>
                                  <a:sysClr val="window" lastClr="FFFFFF">
                                    <a:lumMod val="75000"/>
                                  </a:sysClr>
                                </a:solidFill>
                                <a:prstDash val="solid"/>
                              </a:ln>
                              <a:effectLst/>
                            </wps:spPr>
                            <wps:txbx>
                              <w:txbxContent>
                                <w:p w14:paraId="7570AE2A" w14:textId="77777777" w:rsidR="00735380" w:rsidRPr="00796227" w:rsidRDefault="00735380" w:rsidP="00735380">
                                  <w:pPr>
                                    <w:spacing w:before="27"/>
                                    <w:rPr>
                                      <w:rFonts w:asciiTheme="minorHAnsi" w:hAnsiTheme="minorHAnsi" w:cstheme="minorHAnsi"/>
                                      <w:b/>
                                    </w:rPr>
                                  </w:pPr>
                                  <w:r>
                                    <w:rPr>
                                      <w:rFonts w:asciiTheme="minorHAnsi" w:hAnsiTheme="minorHAnsi" w:cstheme="minorHAnsi"/>
                                      <w:b/>
                                    </w:rPr>
                                    <w:t>Jewelry making</w:t>
                                  </w:r>
                                </w:p>
                                <w:p w14:paraId="7ED6758B" w14:textId="77777777" w:rsidR="00735380" w:rsidRPr="006A5B48" w:rsidRDefault="00735380" w:rsidP="00735380">
                                  <w:pPr>
                                    <w:jc w:val="center"/>
                                    <w:rPr>
                                      <w:lang w:val="en-IN"/>
                                    </w:rPr>
                                  </w:pPr>
                                  <w:proofErr w:type="spellStart"/>
                                  <w:r>
                                    <w:rPr>
                                      <w:lang w:val="en-IN"/>
                                    </w:rPr>
                                    <w:t>ing</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4A3BB9" id="Rounded Rectangle 25" o:spid="_x0000_s1047" style="position:absolute;margin-left:1.1pt;margin-top:39.35pt;width:90.75pt;height:26.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" fillcolor="#bfbfbf" strokecolor="#bfbfbf" strokeweight="2pt">
                      <v:textbox>
                        <w:txbxContent>
                          <w:p w14:paraId="7570AE2A" w14:textId="77777777" w:rsidR="00735380" w:rsidRPr="00796227" w:rsidRDefault="00735380" w:rsidP="00735380">
                            <w:pPr>
                              <w:spacing w:before="27"/>
                              <w:rPr>
                                <w:rFonts w:asciiTheme="minorHAnsi" w:hAnsiTheme="minorHAnsi" w:cstheme="minorHAnsi"/>
                                <w:b/>
                              </w:rPr>
                            </w:pPr>
                            <w:r>
                              <w:rPr>
                                <w:rFonts w:asciiTheme="minorHAnsi" w:hAnsiTheme="minorHAnsi" w:cstheme="minorHAnsi"/>
                                <w:b/>
                              </w:rPr>
                              <w:t>Jewelry making</w:t>
                            </w:r>
                          </w:p>
                          <w:p w14:paraId="7ED6758B" w14:textId="77777777" w:rsidR="00735380" w:rsidRPr="006A5B48" w:rsidRDefault="00735380" w:rsidP="00735380">
                            <w:pPr>
                              <w:jc w:val="center"/>
                              <w:rPr>
                                <w:lang w:val="en-IN"/>
                              </w:rPr>
                            </w:pPr>
                            <w:proofErr w:type="spellStart"/>
                            <w:r>
                              <w:rPr>
                                <w:lang w:val="en-IN"/>
                              </w:rPr>
                              <w:t>ing</w:t>
                            </w:r>
                            <w:proofErr w:type="spellEnd"/>
                          </w:p>
                        </w:txbxContent>
                      </v:textbox>
                    </v:roundrect>
                  </w:pict>
                </mc:Fallback>
              </mc:AlternateContent>
            </w:r>
            <w:r>
              <w:rPr>
                <w:noProof/>
              </w:rPr>
              <mc:AlternateContent>
                <mc:Choice Requires="wps">
                  <w:drawing>
                    <wp:anchor distT="0" distB="0" distL="114300" distR="114300" simplePos="0" relativeHeight="251681792" behindDoc="0" locked="0" layoutInCell="1" allowOverlap="1" wp14:anchorId="2BD4E1CE" wp14:editId="20E7699D">
                      <wp:simplePos x="0" y="0"/>
                      <wp:positionH relativeFrom="column">
                        <wp:posOffset>4445</wp:posOffset>
                      </wp:positionH>
                      <wp:positionV relativeFrom="paragraph">
                        <wp:posOffset>927735</wp:posOffset>
                      </wp:positionV>
                      <wp:extent cx="657225" cy="323850"/>
                      <wp:effectExtent l="0" t="0" r="28575" b="19050"/>
                      <wp:wrapNone/>
                      <wp:docPr id="26" name="Rounded Rectangle 26"/>
                      <wp:cNvGraphicFramePr/>
                      <a:graphic xmlns:a="http://schemas.openxmlformats.org/drawingml/2006/main">
                        <a:graphicData uri="http://schemas.microsoft.com/office/word/2010/wordprocessingShape">
                          <wps:wsp>
                            <wps:cNvSpPr/>
                            <wps:spPr>
                              <a:xfrm>
                                <a:off x="0" y="0"/>
                                <a:ext cx="657225" cy="323850"/>
                              </a:xfrm>
                              <a:prstGeom prst="roundRect">
                                <a:avLst/>
                              </a:prstGeom>
                              <a:solidFill>
                                <a:sysClr val="window" lastClr="FFFFFF">
                                  <a:lumMod val="75000"/>
                                </a:sysClr>
                              </a:solidFill>
                              <a:ln w="25400" cap="flat" cmpd="sng" algn="ctr">
                                <a:solidFill>
                                  <a:sysClr val="window" lastClr="FFFFFF">
                                    <a:lumMod val="75000"/>
                                  </a:sysClr>
                                </a:solidFill>
                                <a:prstDash val="solid"/>
                              </a:ln>
                              <a:effectLst/>
                            </wps:spPr>
                            <wps:txbx>
                              <w:txbxContent>
                                <w:p w14:paraId="31228BFC" w14:textId="77777777" w:rsidR="00735380" w:rsidRPr="00796227" w:rsidRDefault="00735380" w:rsidP="00735380">
                                  <w:pPr>
                                    <w:spacing w:before="27"/>
                                    <w:rPr>
                                      <w:rFonts w:asciiTheme="minorHAnsi" w:hAnsiTheme="minorHAnsi" w:cstheme="minorHAnsi"/>
                                      <w:b/>
                                    </w:rPr>
                                  </w:pPr>
                                  <w:r>
                                    <w:rPr>
                                      <w:rFonts w:asciiTheme="minorHAnsi" w:hAnsiTheme="minorHAnsi" w:cstheme="minorHAnsi"/>
                                      <w:b/>
                                    </w:rPr>
                                    <w:t>Baking</w:t>
                                  </w:r>
                                </w:p>
                                <w:p w14:paraId="1561028A" w14:textId="77777777" w:rsidR="00735380" w:rsidRPr="006A5B48" w:rsidRDefault="00735380" w:rsidP="00735380">
                                  <w:pPr>
                                    <w:jc w:val="center"/>
                                    <w:rPr>
                                      <w:lang w:val="en-IN"/>
                                    </w:rPr>
                                  </w:pPr>
                                  <w:proofErr w:type="spellStart"/>
                                  <w:r>
                                    <w:rPr>
                                      <w:lang w:val="en-IN"/>
                                    </w:rPr>
                                    <w:t>ing</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BD4E1CE" id="Rounded Rectangle 26" o:spid="_x0000_s1048" style="position:absolute;margin-left:.35pt;margin-top:73.05pt;width:51.75pt;height:2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" fillcolor="#bfbfbf" strokecolor="#bfbfbf" strokeweight="2pt">
                      <v:textbox>
                        <w:txbxContent>
                          <w:p w14:paraId="31228BFC" w14:textId="77777777" w:rsidR="00735380" w:rsidRPr="00796227" w:rsidRDefault="00735380" w:rsidP="00735380">
                            <w:pPr>
                              <w:spacing w:before="27"/>
                              <w:rPr>
                                <w:rFonts w:asciiTheme="minorHAnsi" w:hAnsiTheme="minorHAnsi" w:cstheme="minorHAnsi"/>
                                <w:b/>
                              </w:rPr>
                            </w:pPr>
                            <w:r>
                              <w:rPr>
                                <w:rFonts w:asciiTheme="minorHAnsi" w:hAnsiTheme="minorHAnsi" w:cstheme="minorHAnsi"/>
                                <w:b/>
                              </w:rPr>
                              <w:t>Baking</w:t>
                            </w:r>
                          </w:p>
                          <w:p w14:paraId="1561028A" w14:textId="77777777" w:rsidR="00735380" w:rsidRPr="006A5B48" w:rsidRDefault="00735380" w:rsidP="00735380">
                            <w:pPr>
                              <w:jc w:val="center"/>
                              <w:rPr>
                                <w:lang w:val="en-IN"/>
                              </w:rPr>
                            </w:pPr>
                            <w:proofErr w:type="spellStart"/>
                            <w:r>
                              <w:rPr>
                                <w:lang w:val="en-IN"/>
                              </w:rPr>
                              <w:t>ing</w:t>
                            </w:r>
                            <w:proofErr w:type="spellEnd"/>
                          </w:p>
                        </w:txbxContent>
                      </v:textbox>
                    </v:roundrect>
                  </w:pict>
                </mc:Fallback>
              </mc:AlternateContent>
            </w:r>
            <w:r>
              <w:rPr>
                <w:noProof/>
              </w:rPr>
              <mc:AlternateContent>
                <mc:Choice Requires="wps">
                  <w:drawing>
                    <wp:anchor distT="0" distB="0" distL="114300" distR="114300" simplePos="0" relativeHeight="251683840" behindDoc="0" locked="0" layoutInCell="1" allowOverlap="1" wp14:anchorId="68CB7457" wp14:editId="603B124F">
                      <wp:simplePos x="0" y="0"/>
                      <wp:positionH relativeFrom="column">
                        <wp:posOffset>-5080</wp:posOffset>
                      </wp:positionH>
                      <wp:positionV relativeFrom="paragraph">
                        <wp:posOffset>1349375</wp:posOffset>
                      </wp:positionV>
                      <wp:extent cx="1838325" cy="504825"/>
                      <wp:effectExtent l="0" t="0" r="28575" b="28575"/>
                      <wp:wrapNone/>
                      <wp:docPr id="27" name="Rounded Rectangle 27"/>
                      <wp:cNvGraphicFramePr/>
                      <a:graphic xmlns:a="http://schemas.openxmlformats.org/drawingml/2006/main">
                        <a:graphicData uri="http://schemas.microsoft.com/office/word/2010/wordprocessingShape">
                          <wps:wsp>
                            <wps:cNvSpPr/>
                            <wps:spPr>
                              <a:xfrm>
                                <a:off x="0" y="0"/>
                                <a:ext cx="1838325" cy="504825"/>
                              </a:xfrm>
                              <a:prstGeom prst="roundRect">
                                <a:avLst/>
                              </a:prstGeom>
                              <a:solidFill>
                                <a:sysClr val="window" lastClr="FFFFFF">
                                  <a:lumMod val="75000"/>
                                </a:sysClr>
                              </a:solidFill>
                              <a:ln w="25400" cap="flat" cmpd="sng" algn="ctr">
                                <a:solidFill>
                                  <a:sysClr val="window" lastClr="FFFFFF">
                                    <a:lumMod val="75000"/>
                                  </a:sysClr>
                                </a:solidFill>
                                <a:prstDash val="solid"/>
                              </a:ln>
                              <a:effectLst/>
                            </wps:spPr>
                            <wps:txbx>
                              <w:txbxContent>
                                <w:p w14:paraId="51013953" w14:textId="77777777" w:rsidR="00735380" w:rsidRPr="00735380" w:rsidRDefault="00735380" w:rsidP="00735380">
                                  <w:pPr>
                                    <w:spacing w:before="27"/>
                                    <w:rPr>
                                      <w:rFonts w:asciiTheme="minorHAnsi" w:hAnsiTheme="minorHAnsi" w:cstheme="minorHAnsi"/>
                                      <w:b/>
                                    </w:rPr>
                                  </w:pPr>
                                  <w:r>
                                    <w:rPr>
                                      <w:rFonts w:asciiTheme="minorHAnsi" w:hAnsiTheme="minorHAnsi" w:cstheme="minorHAnsi"/>
                                      <w:b/>
                                    </w:rPr>
                                    <w:t>Volunteering &amp; community involvement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8CB7457" id="Rounded Rectangle 27" o:spid="_x0000_s1049" style="position:absolute;margin-left:-.4pt;margin-top:106.25pt;width:144.75pt;height:39.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" fillcolor="#bfbfbf" strokecolor="#bfbfbf" strokeweight="2pt">
                      <v:textbox>
                        <w:txbxContent>
                          <w:p w14:paraId="51013953" w14:textId="77777777" w:rsidR="00735380" w:rsidRPr="00735380" w:rsidRDefault="00735380" w:rsidP="00735380">
                            <w:pPr>
                              <w:spacing w:before="27"/>
                              <w:rPr>
                                <w:rFonts w:asciiTheme="minorHAnsi" w:hAnsiTheme="minorHAnsi" w:cstheme="minorHAnsi"/>
                                <w:b/>
                              </w:rPr>
                            </w:pPr>
                            <w:r>
                              <w:rPr>
                                <w:rFonts w:asciiTheme="minorHAnsi" w:hAnsiTheme="minorHAnsi" w:cstheme="minorHAnsi"/>
                                <w:b/>
                              </w:rPr>
                              <w:t>Volunteering &amp; community involvement</w:t>
                            </w:r>
                          </w:p>
                        </w:txbxContent>
                      </v:textbox>
                    </v:roundrect>
                  </w:pict>
                </mc:Fallback>
              </mc:AlternateContent>
            </w:r>
          </w:p>
        </w:tc>
        <w:tc>
          <w:tcPr>
            <w:tcW w:w="8280" w:type="dxa"/>
          </w:tcPr>
          <w:p w14:paraId="3710EDAC" w14:textId="77777777" w:rsidR="008D2765" w:rsidRPr="008D2765" w:rsidRDefault="008D2765" w:rsidP="00796227">
            <w:pPr>
              <w:spacing w:line="360" w:lineRule="auto"/>
              <w:jc w:val="both"/>
              <w:rPr>
                <w:rFonts w:asciiTheme="minorHAnsi" w:hAnsiTheme="minorHAnsi" w:cstheme="minorHAnsi"/>
                <w:b/>
                <w:u w:val="single"/>
              </w:rPr>
            </w:pPr>
            <w:r w:rsidRPr="00796227">
              <w:rPr>
                <w:rFonts w:asciiTheme="minorHAnsi" w:hAnsiTheme="minorHAnsi" w:cstheme="minorHAnsi"/>
                <w:b/>
                <w:u w:val="single"/>
              </w:rPr>
              <w:t>PROFESSIONAL SUMMARY</w:t>
            </w:r>
          </w:p>
          <w:p w14:paraId="1F7AB73A" w14:textId="4E68522A" w:rsidR="008D2765" w:rsidRPr="008D2765" w:rsidRDefault="00496553" w:rsidP="00796227">
            <w:pPr>
              <w:numPr>
                <w:ilvl w:val="0"/>
                <w:numId w:val="9"/>
              </w:numPr>
              <w:tabs>
                <w:tab w:val="left" w:pos="162"/>
              </w:tabs>
              <w:spacing w:before="100" w:beforeAutospacing="1" w:after="100" w:afterAutospacing="1"/>
              <w:ind w:left="173" w:hanging="187"/>
              <w:contextualSpacing/>
              <w:jc w:val="both"/>
              <w:rPr>
                <w:rFonts w:asciiTheme="minorHAnsi" w:hAnsiTheme="minorHAnsi" w:cstheme="minorHAnsi"/>
              </w:rPr>
            </w:pPr>
            <w:r>
              <w:rPr>
                <w:rFonts w:asciiTheme="minorHAnsi" w:hAnsiTheme="minorHAnsi" w:cstheme="minorHAnsi"/>
                <w:iCs/>
              </w:rPr>
              <w:t>Technical recruiter with h</w:t>
            </w:r>
            <w:r w:rsidR="008D2765" w:rsidRPr="008D2765">
              <w:rPr>
                <w:rFonts w:asciiTheme="minorHAnsi" w:hAnsiTheme="minorHAnsi" w:cstheme="minorHAnsi"/>
                <w:iCs/>
              </w:rPr>
              <w:t xml:space="preserve">ands on experience </w:t>
            </w:r>
            <w:r>
              <w:rPr>
                <w:rFonts w:asciiTheme="minorHAnsi" w:hAnsiTheme="minorHAnsi" w:cstheme="minorHAnsi"/>
                <w:iCs/>
              </w:rPr>
              <w:t>in</w:t>
            </w:r>
            <w:r w:rsidR="008D2765" w:rsidRPr="008D2765">
              <w:rPr>
                <w:rFonts w:asciiTheme="minorHAnsi" w:hAnsiTheme="minorHAnsi" w:cstheme="minorHAnsi"/>
                <w:iCs/>
              </w:rPr>
              <w:t xml:space="preserve"> complete recruitment life-cycl</w:t>
            </w:r>
            <w:r>
              <w:rPr>
                <w:rFonts w:asciiTheme="minorHAnsi" w:hAnsiTheme="minorHAnsi" w:cstheme="minorHAnsi"/>
                <w:iCs/>
              </w:rPr>
              <w:t>e.</w:t>
            </w:r>
          </w:p>
          <w:p w14:paraId="41D3FA72" w14:textId="77777777" w:rsidR="008D2765" w:rsidRPr="008D2765" w:rsidRDefault="008D2765" w:rsidP="00796227">
            <w:pPr>
              <w:numPr>
                <w:ilvl w:val="0"/>
                <w:numId w:val="9"/>
              </w:numPr>
              <w:tabs>
                <w:tab w:val="left" w:pos="162"/>
              </w:tabs>
              <w:spacing w:before="100" w:beforeAutospacing="1" w:after="100" w:afterAutospacing="1"/>
              <w:ind w:left="173" w:hanging="187"/>
              <w:jc w:val="both"/>
              <w:rPr>
                <w:rFonts w:asciiTheme="minorHAnsi" w:hAnsiTheme="minorHAnsi" w:cstheme="minorHAnsi"/>
              </w:rPr>
            </w:pPr>
            <w:r w:rsidRPr="008D2765">
              <w:rPr>
                <w:rFonts w:asciiTheme="minorHAnsi" w:hAnsiTheme="minorHAnsi" w:cstheme="minorHAnsi"/>
              </w:rPr>
              <w:t>Proven work experience in sourcing</w:t>
            </w:r>
            <w:r w:rsidRPr="008D2765">
              <w:rPr>
                <w:rFonts w:asciiTheme="minorHAnsi" w:hAnsiTheme="minorHAnsi" w:cstheme="minorHAnsi"/>
                <w:spacing w:val="-8"/>
              </w:rPr>
              <w:t xml:space="preserve"> </w:t>
            </w:r>
            <w:r w:rsidRPr="008D2765">
              <w:rPr>
                <w:rFonts w:asciiTheme="minorHAnsi" w:hAnsiTheme="minorHAnsi" w:cstheme="minorHAnsi"/>
              </w:rPr>
              <w:t>and</w:t>
            </w:r>
            <w:r w:rsidRPr="008D2765">
              <w:rPr>
                <w:rFonts w:asciiTheme="minorHAnsi" w:hAnsiTheme="minorHAnsi" w:cstheme="minorHAnsi"/>
                <w:spacing w:val="-7"/>
              </w:rPr>
              <w:t xml:space="preserve"> </w:t>
            </w:r>
            <w:r w:rsidRPr="008D2765">
              <w:rPr>
                <w:rFonts w:asciiTheme="minorHAnsi" w:hAnsiTheme="minorHAnsi" w:cstheme="minorHAnsi"/>
              </w:rPr>
              <w:t>screening</w:t>
            </w:r>
            <w:r w:rsidRPr="008D2765">
              <w:rPr>
                <w:rFonts w:asciiTheme="minorHAnsi" w:hAnsiTheme="minorHAnsi" w:cstheme="minorHAnsi"/>
                <w:spacing w:val="-7"/>
              </w:rPr>
              <w:t xml:space="preserve"> </w:t>
            </w:r>
            <w:r w:rsidRPr="008D2765">
              <w:rPr>
                <w:rFonts w:asciiTheme="minorHAnsi" w:hAnsiTheme="minorHAnsi" w:cstheme="minorHAnsi"/>
              </w:rPr>
              <w:t>best talent from</w:t>
            </w:r>
            <w:r w:rsidRPr="008D2765">
              <w:rPr>
                <w:rFonts w:asciiTheme="minorHAnsi" w:hAnsiTheme="minorHAnsi" w:cstheme="minorHAnsi"/>
                <w:spacing w:val="-8"/>
              </w:rPr>
              <w:t xml:space="preserve"> diverse sources like </w:t>
            </w:r>
            <w:r w:rsidRPr="008D2765">
              <w:rPr>
                <w:rFonts w:asciiTheme="minorHAnsi" w:hAnsiTheme="minorHAnsi" w:cstheme="minorHAnsi"/>
              </w:rPr>
              <w:t>portals, social networking sites, head hunting and company</w:t>
            </w:r>
            <w:r w:rsidRPr="008D2765">
              <w:rPr>
                <w:rFonts w:asciiTheme="minorHAnsi" w:hAnsiTheme="minorHAnsi" w:cstheme="minorHAnsi"/>
                <w:spacing w:val="-6"/>
              </w:rPr>
              <w:t xml:space="preserve"> </w:t>
            </w:r>
            <w:r w:rsidRPr="008D2765">
              <w:rPr>
                <w:rFonts w:asciiTheme="minorHAnsi" w:hAnsiTheme="minorHAnsi" w:cstheme="minorHAnsi"/>
              </w:rPr>
              <w:t>database.</w:t>
            </w:r>
          </w:p>
          <w:p w14:paraId="7C3BC11A" w14:textId="77777777" w:rsidR="008D2765" w:rsidRPr="008D2765" w:rsidRDefault="008D2765" w:rsidP="00796227">
            <w:pPr>
              <w:numPr>
                <w:ilvl w:val="0"/>
                <w:numId w:val="9"/>
              </w:numPr>
              <w:tabs>
                <w:tab w:val="left" w:pos="162"/>
              </w:tabs>
              <w:spacing w:before="100" w:beforeAutospacing="1" w:after="100" w:afterAutospacing="1"/>
              <w:ind w:left="173" w:hanging="187"/>
              <w:jc w:val="both"/>
              <w:rPr>
                <w:rFonts w:asciiTheme="minorHAnsi" w:hAnsiTheme="minorHAnsi" w:cstheme="minorHAnsi"/>
              </w:rPr>
            </w:pPr>
            <w:r w:rsidRPr="008D2765">
              <w:rPr>
                <w:rFonts w:asciiTheme="minorHAnsi" w:hAnsiTheme="minorHAnsi" w:cstheme="minorHAnsi"/>
              </w:rPr>
              <w:t>Conduct</w:t>
            </w:r>
            <w:r w:rsidRPr="008D2765">
              <w:rPr>
                <w:rFonts w:asciiTheme="minorHAnsi" w:hAnsiTheme="minorHAnsi" w:cstheme="minorHAnsi"/>
                <w:spacing w:val="10"/>
              </w:rPr>
              <w:t xml:space="preserve"> </w:t>
            </w:r>
            <w:r w:rsidRPr="008D2765">
              <w:rPr>
                <w:rFonts w:asciiTheme="minorHAnsi" w:hAnsiTheme="minorHAnsi" w:cstheme="minorHAnsi"/>
              </w:rPr>
              <w:t>preliminary</w:t>
            </w:r>
            <w:r w:rsidRPr="008D2765">
              <w:rPr>
                <w:rFonts w:asciiTheme="minorHAnsi" w:hAnsiTheme="minorHAnsi" w:cstheme="minorHAnsi"/>
                <w:spacing w:val="11"/>
              </w:rPr>
              <w:t xml:space="preserve"> </w:t>
            </w:r>
            <w:r w:rsidRPr="008D2765">
              <w:rPr>
                <w:rFonts w:asciiTheme="minorHAnsi" w:hAnsiTheme="minorHAnsi" w:cstheme="minorHAnsi"/>
              </w:rPr>
              <w:t>interviews</w:t>
            </w:r>
            <w:r w:rsidRPr="008D2765">
              <w:rPr>
                <w:rFonts w:asciiTheme="minorHAnsi" w:hAnsiTheme="minorHAnsi" w:cstheme="minorHAnsi"/>
                <w:spacing w:val="11"/>
              </w:rPr>
              <w:t xml:space="preserve"> </w:t>
            </w:r>
            <w:r w:rsidRPr="008D2765">
              <w:rPr>
                <w:rFonts w:asciiTheme="minorHAnsi" w:hAnsiTheme="minorHAnsi" w:cstheme="minorHAnsi"/>
              </w:rPr>
              <w:t>with</w:t>
            </w:r>
            <w:r w:rsidRPr="008D2765">
              <w:rPr>
                <w:rFonts w:asciiTheme="minorHAnsi" w:hAnsiTheme="minorHAnsi" w:cstheme="minorHAnsi"/>
                <w:spacing w:val="10"/>
              </w:rPr>
              <w:t xml:space="preserve"> </w:t>
            </w:r>
            <w:r w:rsidRPr="008D2765">
              <w:rPr>
                <w:rFonts w:asciiTheme="minorHAnsi" w:hAnsiTheme="minorHAnsi" w:cstheme="minorHAnsi"/>
              </w:rPr>
              <w:t>candidates</w:t>
            </w:r>
            <w:r w:rsidRPr="008D2765">
              <w:rPr>
                <w:rFonts w:asciiTheme="minorHAnsi" w:hAnsiTheme="minorHAnsi" w:cstheme="minorHAnsi"/>
                <w:spacing w:val="11"/>
              </w:rPr>
              <w:t xml:space="preserve"> </w:t>
            </w:r>
            <w:r w:rsidRPr="008D2765">
              <w:rPr>
                <w:rFonts w:asciiTheme="minorHAnsi" w:hAnsiTheme="minorHAnsi" w:cstheme="minorHAnsi"/>
              </w:rPr>
              <w:t>to</w:t>
            </w:r>
            <w:r w:rsidRPr="008D2765">
              <w:rPr>
                <w:rFonts w:asciiTheme="minorHAnsi" w:hAnsiTheme="minorHAnsi" w:cstheme="minorHAnsi"/>
                <w:spacing w:val="11"/>
              </w:rPr>
              <w:t xml:space="preserve"> </w:t>
            </w:r>
            <w:r w:rsidRPr="008D2765">
              <w:rPr>
                <w:rFonts w:asciiTheme="minorHAnsi" w:hAnsiTheme="minorHAnsi" w:cstheme="minorHAnsi"/>
              </w:rPr>
              <w:t>gauge interest</w:t>
            </w:r>
            <w:r w:rsidRPr="008D2765">
              <w:rPr>
                <w:rFonts w:asciiTheme="minorHAnsi" w:hAnsiTheme="minorHAnsi" w:cstheme="minorHAnsi"/>
                <w:w w:val="105"/>
              </w:rPr>
              <w:t>,</w:t>
            </w:r>
            <w:r w:rsidRPr="008D2765">
              <w:rPr>
                <w:rFonts w:asciiTheme="minorHAnsi" w:hAnsiTheme="minorHAnsi" w:cstheme="minorHAnsi"/>
                <w:spacing w:val="-13"/>
                <w:w w:val="105"/>
              </w:rPr>
              <w:t xml:space="preserve"> </w:t>
            </w:r>
            <w:r w:rsidRPr="008D2765">
              <w:rPr>
                <w:rFonts w:asciiTheme="minorHAnsi" w:hAnsiTheme="minorHAnsi" w:cstheme="minorHAnsi"/>
                <w:w w:val="105"/>
              </w:rPr>
              <w:t>personality</w:t>
            </w:r>
            <w:r w:rsidRPr="008D2765">
              <w:rPr>
                <w:rFonts w:asciiTheme="minorHAnsi" w:hAnsiTheme="minorHAnsi" w:cstheme="minorHAnsi"/>
                <w:spacing w:val="-13"/>
                <w:w w:val="105"/>
              </w:rPr>
              <w:t xml:space="preserve"> </w:t>
            </w:r>
            <w:r w:rsidRPr="008D2765">
              <w:rPr>
                <w:rFonts w:asciiTheme="minorHAnsi" w:hAnsiTheme="minorHAnsi" w:cstheme="minorHAnsi"/>
                <w:w w:val="105"/>
              </w:rPr>
              <w:t>and</w:t>
            </w:r>
            <w:r w:rsidRPr="008D2765">
              <w:rPr>
                <w:rFonts w:asciiTheme="minorHAnsi" w:hAnsiTheme="minorHAnsi" w:cstheme="minorHAnsi"/>
                <w:spacing w:val="-12"/>
                <w:w w:val="105"/>
              </w:rPr>
              <w:t xml:space="preserve"> </w:t>
            </w:r>
            <w:r w:rsidRPr="008D2765">
              <w:rPr>
                <w:rFonts w:asciiTheme="minorHAnsi" w:hAnsiTheme="minorHAnsi" w:cstheme="minorHAnsi"/>
                <w:w w:val="105"/>
              </w:rPr>
              <w:t>salary</w:t>
            </w:r>
            <w:r w:rsidRPr="008D2765">
              <w:rPr>
                <w:rFonts w:asciiTheme="minorHAnsi" w:hAnsiTheme="minorHAnsi" w:cstheme="minorHAnsi"/>
                <w:spacing w:val="-13"/>
                <w:w w:val="105"/>
              </w:rPr>
              <w:t xml:space="preserve"> </w:t>
            </w:r>
            <w:r w:rsidRPr="008D2765">
              <w:rPr>
                <w:rFonts w:asciiTheme="minorHAnsi" w:hAnsiTheme="minorHAnsi" w:cstheme="minorHAnsi"/>
                <w:w w:val="105"/>
              </w:rPr>
              <w:t>requirements.</w:t>
            </w:r>
          </w:p>
          <w:p w14:paraId="1B6BEC8C" w14:textId="77777777" w:rsidR="008D2765" w:rsidRPr="008D2765" w:rsidRDefault="008D2765" w:rsidP="00796227">
            <w:pPr>
              <w:widowControl/>
              <w:numPr>
                <w:ilvl w:val="0"/>
                <w:numId w:val="9"/>
              </w:numPr>
              <w:tabs>
                <w:tab w:val="left" w:pos="162"/>
                <w:tab w:val="left" w:pos="426"/>
              </w:tabs>
              <w:suppressAutoHyphens/>
              <w:autoSpaceDE/>
              <w:autoSpaceDN/>
              <w:spacing w:before="100" w:beforeAutospacing="1" w:after="100" w:afterAutospacing="1"/>
              <w:ind w:left="173" w:hanging="187"/>
              <w:contextualSpacing/>
              <w:jc w:val="both"/>
              <w:rPr>
                <w:rFonts w:asciiTheme="minorHAnsi" w:hAnsiTheme="minorHAnsi" w:cstheme="minorHAnsi"/>
              </w:rPr>
            </w:pPr>
            <w:r w:rsidRPr="008D2765">
              <w:rPr>
                <w:rFonts w:asciiTheme="minorHAnsi" w:hAnsiTheme="minorHAnsi" w:cstheme="minorHAnsi"/>
              </w:rPr>
              <w:t>Scheduling the interview of shortlisted candidates and frequent follow up with the client companies.</w:t>
            </w:r>
          </w:p>
          <w:p w14:paraId="2D19253D" w14:textId="6EBBB514" w:rsidR="00B6701C" w:rsidRPr="00B6701C" w:rsidRDefault="008D2765" w:rsidP="00B6701C">
            <w:pPr>
              <w:widowControl/>
              <w:numPr>
                <w:ilvl w:val="0"/>
                <w:numId w:val="9"/>
              </w:numPr>
              <w:tabs>
                <w:tab w:val="left" w:pos="162"/>
                <w:tab w:val="left" w:pos="426"/>
                <w:tab w:val="left" w:pos="851"/>
                <w:tab w:val="left" w:pos="993"/>
              </w:tabs>
              <w:suppressAutoHyphens/>
              <w:autoSpaceDE/>
              <w:autoSpaceDN/>
              <w:spacing w:before="100" w:beforeAutospacing="1" w:after="100" w:afterAutospacing="1"/>
              <w:ind w:left="173" w:hanging="187"/>
              <w:contextualSpacing/>
              <w:jc w:val="both"/>
              <w:rPr>
                <w:rFonts w:asciiTheme="minorHAnsi" w:hAnsiTheme="minorHAnsi" w:cstheme="minorHAnsi"/>
              </w:rPr>
            </w:pPr>
            <w:r w:rsidRPr="008D2765">
              <w:rPr>
                <w:rFonts w:asciiTheme="minorHAnsi" w:hAnsiTheme="minorHAnsi" w:cstheme="minorHAnsi"/>
              </w:rPr>
              <w:t>Coordinating the selection procedure by screening &amp; evaluating the qualified candidates.</w:t>
            </w:r>
          </w:p>
          <w:p w14:paraId="404D2977" w14:textId="77777777" w:rsidR="008D2765" w:rsidRPr="008D2765" w:rsidRDefault="008D2765" w:rsidP="00796227">
            <w:pPr>
              <w:widowControl/>
              <w:numPr>
                <w:ilvl w:val="0"/>
                <w:numId w:val="9"/>
              </w:numPr>
              <w:tabs>
                <w:tab w:val="left" w:pos="162"/>
                <w:tab w:val="left" w:pos="426"/>
                <w:tab w:val="left" w:pos="851"/>
                <w:tab w:val="left" w:pos="993"/>
              </w:tabs>
              <w:suppressAutoHyphens/>
              <w:autoSpaceDE/>
              <w:autoSpaceDN/>
              <w:spacing w:before="100" w:beforeAutospacing="1" w:after="100" w:afterAutospacing="1"/>
              <w:ind w:left="173" w:hanging="187"/>
              <w:contextualSpacing/>
              <w:jc w:val="both"/>
              <w:rPr>
                <w:rFonts w:asciiTheme="minorHAnsi" w:hAnsiTheme="minorHAnsi" w:cstheme="minorHAnsi"/>
              </w:rPr>
            </w:pPr>
            <w:r w:rsidRPr="008D2765">
              <w:rPr>
                <w:rFonts w:asciiTheme="minorHAnsi" w:hAnsiTheme="minorHAnsi" w:cstheme="minorHAnsi"/>
              </w:rPr>
              <w:t>Maintain and update the applicant tracking system and candidate database.</w:t>
            </w:r>
          </w:p>
          <w:p w14:paraId="6B3C8D06" w14:textId="77777777" w:rsidR="008D2765" w:rsidRPr="008D2765" w:rsidRDefault="008D2765" w:rsidP="00796227">
            <w:pPr>
              <w:widowControl/>
              <w:numPr>
                <w:ilvl w:val="0"/>
                <w:numId w:val="9"/>
              </w:numPr>
              <w:tabs>
                <w:tab w:val="left" w:pos="162"/>
                <w:tab w:val="left" w:pos="426"/>
                <w:tab w:val="left" w:pos="851"/>
                <w:tab w:val="left" w:pos="993"/>
              </w:tabs>
              <w:suppressAutoHyphens/>
              <w:autoSpaceDE/>
              <w:autoSpaceDN/>
              <w:spacing w:before="100" w:beforeAutospacing="1" w:after="100" w:afterAutospacing="1"/>
              <w:ind w:left="173" w:hanging="187"/>
              <w:contextualSpacing/>
              <w:jc w:val="both"/>
              <w:rPr>
                <w:rFonts w:asciiTheme="minorHAnsi" w:hAnsiTheme="minorHAnsi" w:cstheme="minorHAnsi"/>
              </w:rPr>
            </w:pPr>
            <w:r w:rsidRPr="008D2765">
              <w:rPr>
                <w:rFonts w:asciiTheme="minorHAnsi" w:hAnsiTheme="minorHAnsi" w:cstheme="minorHAnsi"/>
              </w:rPr>
              <w:t>Exposure towards job posting, advertising, sourcing and headhunting through social media.</w:t>
            </w:r>
          </w:p>
          <w:p w14:paraId="0CFB145F" w14:textId="77777777" w:rsidR="008D2765" w:rsidRPr="008D2765" w:rsidRDefault="008D2765" w:rsidP="00796227">
            <w:pPr>
              <w:widowControl/>
              <w:numPr>
                <w:ilvl w:val="0"/>
                <w:numId w:val="9"/>
              </w:numPr>
              <w:tabs>
                <w:tab w:val="left" w:pos="162"/>
                <w:tab w:val="left" w:pos="426"/>
              </w:tabs>
              <w:suppressAutoHyphens/>
              <w:autoSpaceDE/>
              <w:autoSpaceDN/>
              <w:spacing w:before="100" w:beforeAutospacing="1" w:after="100" w:afterAutospacing="1"/>
              <w:ind w:left="173" w:hanging="187"/>
              <w:contextualSpacing/>
              <w:jc w:val="both"/>
              <w:rPr>
                <w:rFonts w:asciiTheme="minorHAnsi" w:hAnsiTheme="minorHAnsi" w:cstheme="minorHAnsi"/>
              </w:rPr>
            </w:pPr>
            <w:r w:rsidRPr="008D2765">
              <w:rPr>
                <w:rFonts w:asciiTheme="minorHAnsi" w:hAnsiTheme="minorHAnsi" w:cstheme="minorHAnsi"/>
              </w:rPr>
              <w:t>Involved in Client Acquisition process to get new client companies.</w:t>
            </w:r>
          </w:p>
          <w:p w14:paraId="588D5AB5" w14:textId="77777777" w:rsidR="008D2765" w:rsidRPr="000E0876" w:rsidRDefault="008D2765" w:rsidP="00796227">
            <w:pPr>
              <w:tabs>
                <w:tab w:val="left" w:pos="270"/>
              </w:tabs>
              <w:jc w:val="both"/>
              <w:rPr>
                <w:rFonts w:asciiTheme="minorHAnsi" w:hAnsiTheme="minorHAnsi" w:cstheme="minorHAnsi"/>
              </w:rPr>
            </w:pPr>
          </w:p>
          <w:p w14:paraId="41DDB08A" w14:textId="77777777" w:rsidR="008D2765" w:rsidRPr="00796227" w:rsidRDefault="008D2765" w:rsidP="00796227">
            <w:pPr>
              <w:tabs>
                <w:tab w:val="left" w:pos="270"/>
              </w:tabs>
              <w:jc w:val="both"/>
              <w:rPr>
                <w:rFonts w:asciiTheme="minorHAnsi" w:hAnsiTheme="minorHAnsi" w:cstheme="minorHAnsi"/>
                <w:b/>
                <w:u w:val="single"/>
              </w:rPr>
            </w:pPr>
            <w:r w:rsidRPr="00796227">
              <w:rPr>
                <w:rFonts w:asciiTheme="minorHAnsi" w:hAnsiTheme="minorHAnsi" w:cstheme="minorHAnsi"/>
                <w:b/>
                <w:u w:val="single"/>
              </w:rPr>
              <w:t>WORK EXPERIENCE</w:t>
            </w:r>
          </w:p>
          <w:p w14:paraId="70CA6F5A" w14:textId="2AFC87CB" w:rsidR="008D2765" w:rsidRPr="00B6701C" w:rsidRDefault="0041421B" w:rsidP="00B6701C">
            <w:pPr>
              <w:pStyle w:val="ListParagraph"/>
              <w:numPr>
                <w:ilvl w:val="0"/>
                <w:numId w:val="10"/>
              </w:numPr>
              <w:tabs>
                <w:tab w:val="left" w:pos="162"/>
              </w:tabs>
              <w:ind w:left="252" w:hanging="270"/>
              <w:jc w:val="both"/>
              <w:rPr>
                <w:rFonts w:asciiTheme="minorHAnsi" w:hAnsiTheme="minorHAnsi" w:cstheme="minorHAnsi"/>
              </w:rPr>
            </w:pPr>
            <w:r>
              <w:rPr>
                <w:rFonts w:asciiTheme="minorHAnsi" w:hAnsiTheme="minorHAnsi" w:cstheme="minorHAnsi"/>
              </w:rPr>
              <w:t xml:space="preserve">HR </w:t>
            </w:r>
            <w:r w:rsidR="00BA5847">
              <w:rPr>
                <w:rFonts w:asciiTheme="minorHAnsi" w:hAnsiTheme="minorHAnsi" w:cstheme="minorHAnsi"/>
              </w:rPr>
              <w:t>Executive</w:t>
            </w:r>
            <w:r>
              <w:rPr>
                <w:rFonts w:asciiTheme="minorHAnsi" w:hAnsiTheme="minorHAnsi" w:cstheme="minorHAnsi"/>
              </w:rPr>
              <w:t xml:space="preserve"> at </w:t>
            </w:r>
            <w:proofErr w:type="spellStart"/>
            <w:r>
              <w:rPr>
                <w:rFonts w:asciiTheme="minorHAnsi" w:hAnsiTheme="minorHAnsi" w:cstheme="minorHAnsi"/>
              </w:rPr>
              <w:t>Fastline</w:t>
            </w:r>
            <w:proofErr w:type="spellEnd"/>
            <w:r>
              <w:rPr>
                <w:rFonts w:asciiTheme="minorHAnsi" w:hAnsiTheme="minorHAnsi" w:cstheme="minorHAnsi"/>
              </w:rPr>
              <w:t xml:space="preserve"> International Recruitment Services – May 2021 – August 2021</w:t>
            </w:r>
          </w:p>
          <w:p w14:paraId="211ECC01" w14:textId="374DEF03" w:rsidR="008D2765" w:rsidRPr="000E0876" w:rsidRDefault="008D2765" w:rsidP="00796227">
            <w:pPr>
              <w:pStyle w:val="ListParagraph"/>
              <w:numPr>
                <w:ilvl w:val="0"/>
                <w:numId w:val="10"/>
              </w:numPr>
              <w:tabs>
                <w:tab w:val="left" w:pos="162"/>
              </w:tabs>
              <w:ind w:left="252" w:hanging="270"/>
              <w:jc w:val="both"/>
              <w:rPr>
                <w:rFonts w:asciiTheme="minorHAnsi" w:hAnsiTheme="minorHAnsi" w:cstheme="minorHAnsi"/>
              </w:rPr>
            </w:pPr>
            <w:r w:rsidRPr="000E0876">
              <w:rPr>
                <w:rFonts w:asciiTheme="minorHAnsi" w:hAnsiTheme="minorHAnsi" w:cstheme="minorHAnsi"/>
              </w:rPr>
              <w:t xml:space="preserve">Branch Executive at </w:t>
            </w:r>
            <w:proofErr w:type="spellStart"/>
            <w:r w:rsidRPr="000E0876">
              <w:rPr>
                <w:rFonts w:asciiTheme="minorHAnsi" w:hAnsiTheme="minorHAnsi" w:cstheme="minorHAnsi"/>
              </w:rPr>
              <w:t>Yogakshemam</w:t>
            </w:r>
            <w:proofErr w:type="spellEnd"/>
            <w:r w:rsidRPr="000E0876">
              <w:rPr>
                <w:rFonts w:asciiTheme="minorHAnsi" w:hAnsiTheme="minorHAnsi" w:cstheme="minorHAnsi"/>
              </w:rPr>
              <w:t xml:space="preserve"> L</w:t>
            </w:r>
            <w:r w:rsidR="0041421B">
              <w:rPr>
                <w:rFonts w:asciiTheme="minorHAnsi" w:hAnsiTheme="minorHAnsi" w:cstheme="minorHAnsi"/>
              </w:rPr>
              <w:t>o</w:t>
            </w:r>
            <w:r w:rsidRPr="000E0876">
              <w:rPr>
                <w:rFonts w:asciiTheme="minorHAnsi" w:hAnsiTheme="minorHAnsi" w:cstheme="minorHAnsi"/>
              </w:rPr>
              <w:t>ans Ltd. – July 2019 – April 2021</w:t>
            </w:r>
            <w:r w:rsidR="0041421B">
              <w:rPr>
                <w:rFonts w:asciiTheme="minorHAnsi" w:hAnsiTheme="minorHAnsi" w:cstheme="minorHAnsi"/>
              </w:rPr>
              <w:t xml:space="preserve"> </w:t>
            </w:r>
          </w:p>
          <w:p w14:paraId="35850307" w14:textId="77777777" w:rsidR="008D2765" w:rsidRPr="000E0876" w:rsidRDefault="008D2765" w:rsidP="00796227">
            <w:pPr>
              <w:pStyle w:val="ListParagraph"/>
              <w:numPr>
                <w:ilvl w:val="0"/>
                <w:numId w:val="10"/>
              </w:numPr>
              <w:tabs>
                <w:tab w:val="left" w:pos="162"/>
              </w:tabs>
              <w:ind w:left="252" w:hanging="270"/>
              <w:jc w:val="both"/>
              <w:rPr>
                <w:rFonts w:asciiTheme="minorHAnsi" w:hAnsiTheme="minorHAnsi" w:cstheme="minorHAnsi"/>
              </w:rPr>
            </w:pPr>
            <w:r w:rsidRPr="000E0876">
              <w:rPr>
                <w:rFonts w:asciiTheme="minorHAnsi" w:hAnsiTheme="minorHAnsi" w:cstheme="minorHAnsi"/>
              </w:rPr>
              <w:t>Talent Acqu</w:t>
            </w:r>
            <w:r w:rsidR="00D936AE" w:rsidRPr="000E0876">
              <w:rPr>
                <w:rFonts w:asciiTheme="minorHAnsi" w:hAnsiTheme="minorHAnsi" w:cstheme="minorHAnsi"/>
              </w:rPr>
              <w:t>i</w:t>
            </w:r>
            <w:r w:rsidRPr="000E0876">
              <w:rPr>
                <w:rFonts w:asciiTheme="minorHAnsi" w:hAnsiTheme="minorHAnsi" w:cstheme="minorHAnsi"/>
              </w:rPr>
              <w:t xml:space="preserve">sition Manager at </w:t>
            </w:r>
            <w:proofErr w:type="spellStart"/>
            <w:r w:rsidRPr="000E0876">
              <w:rPr>
                <w:rFonts w:asciiTheme="minorHAnsi" w:hAnsiTheme="minorHAnsi" w:cstheme="minorHAnsi"/>
              </w:rPr>
              <w:t>Cazpersoft</w:t>
            </w:r>
            <w:proofErr w:type="spellEnd"/>
            <w:r w:rsidRPr="000E0876">
              <w:rPr>
                <w:rFonts w:asciiTheme="minorHAnsi" w:hAnsiTheme="minorHAnsi" w:cstheme="minorHAnsi"/>
              </w:rPr>
              <w:t xml:space="preserve"> </w:t>
            </w:r>
            <w:r w:rsidR="00D936AE" w:rsidRPr="000E0876">
              <w:rPr>
                <w:rFonts w:asciiTheme="minorHAnsi" w:hAnsiTheme="minorHAnsi" w:cstheme="minorHAnsi"/>
              </w:rPr>
              <w:t>– July 2018 – June 2019</w:t>
            </w:r>
          </w:p>
          <w:p w14:paraId="4AD1F404" w14:textId="77777777" w:rsidR="00D936AE" w:rsidRPr="000E0876" w:rsidRDefault="00D936AE" w:rsidP="00796227">
            <w:pPr>
              <w:pStyle w:val="ListParagraph"/>
              <w:numPr>
                <w:ilvl w:val="0"/>
                <w:numId w:val="10"/>
              </w:numPr>
              <w:tabs>
                <w:tab w:val="left" w:pos="162"/>
              </w:tabs>
              <w:ind w:left="252" w:hanging="270"/>
              <w:jc w:val="both"/>
              <w:rPr>
                <w:rFonts w:asciiTheme="minorHAnsi" w:hAnsiTheme="minorHAnsi" w:cstheme="minorHAnsi"/>
              </w:rPr>
            </w:pPr>
            <w:r w:rsidRPr="000E0876">
              <w:rPr>
                <w:rFonts w:asciiTheme="minorHAnsi" w:hAnsiTheme="minorHAnsi" w:cstheme="minorHAnsi"/>
              </w:rPr>
              <w:t>Temp Officer at Abu Dhabi Commercial Bank – August 2014 – December 2014</w:t>
            </w:r>
          </w:p>
          <w:p w14:paraId="738B1A70" w14:textId="77777777" w:rsidR="00D936AE" w:rsidRPr="000E0876" w:rsidRDefault="00D936AE" w:rsidP="00796227">
            <w:pPr>
              <w:pStyle w:val="ListParagraph"/>
              <w:numPr>
                <w:ilvl w:val="0"/>
                <w:numId w:val="10"/>
              </w:numPr>
              <w:tabs>
                <w:tab w:val="left" w:pos="162"/>
              </w:tabs>
              <w:ind w:left="252" w:hanging="270"/>
              <w:jc w:val="both"/>
              <w:rPr>
                <w:rFonts w:asciiTheme="minorHAnsi" w:hAnsiTheme="minorHAnsi" w:cstheme="minorHAnsi"/>
              </w:rPr>
            </w:pPr>
            <w:r w:rsidRPr="000E0876">
              <w:rPr>
                <w:rFonts w:asciiTheme="minorHAnsi" w:hAnsiTheme="minorHAnsi" w:cstheme="minorHAnsi"/>
              </w:rPr>
              <w:t xml:space="preserve">Recruitment Executive at </w:t>
            </w:r>
            <w:proofErr w:type="spellStart"/>
            <w:r w:rsidRPr="000E0876">
              <w:rPr>
                <w:rFonts w:asciiTheme="minorHAnsi" w:hAnsiTheme="minorHAnsi" w:cstheme="minorHAnsi"/>
              </w:rPr>
              <w:t>Excalibre</w:t>
            </w:r>
            <w:proofErr w:type="spellEnd"/>
            <w:r w:rsidR="000E0876" w:rsidRPr="000E0876">
              <w:rPr>
                <w:rFonts w:asciiTheme="minorHAnsi" w:hAnsiTheme="minorHAnsi" w:cstheme="minorHAnsi"/>
              </w:rPr>
              <w:t>-T</w:t>
            </w:r>
            <w:r w:rsidRPr="000E0876">
              <w:rPr>
                <w:rFonts w:asciiTheme="minorHAnsi" w:hAnsiTheme="minorHAnsi" w:cstheme="minorHAnsi"/>
              </w:rPr>
              <w:t xml:space="preserve">he </w:t>
            </w:r>
            <w:r w:rsidR="000E0876" w:rsidRPr="000E0876">
              <w:rPr>
                <w:rFonts w:asciiTheme="minorHAnsi" w:hAnsiTheme="minorHAnsi" w:cstheme="minorHAnsi"/>
              </w:rPr>
              <w:t>P</w:t>
            </w:r>
            <w:r w:rsidRPr="000E0876">
              <w:rPr>
                <w:rFonts w:asciiTheme="minorHAnsi" w:hAnsiTheme="minorHAnsi" w:cstheme="minorHAnsi"/>
              </w:rPr>
              <w:t xml:space="preserve">lacement </w:t>
            </w:r>
            <w:r w:rsidR="000E0876" w:rsidRPr="000E0876">
              <w:rPr>
                <w:rFonts w:asciiTheme="minorHAnsi" w:hAnsiTheme="minorHAnsi" w:cstheme="minorHAnsi"/>
              </w:rPr>
              <w:t>P</w:t>
            </w:r>
            <w:r w:rsidRPr="000E0876">
              <w:rPr>
                <w:rFonts w:asciiTheme="minorHAnsi" w:hAnsiTheme="minorHAnsi" w:cstheme="minorHAnsi"/>
              </w:rPr>
              <w:t>eople – June 2011 – March 2013</w:t>
            </w:r>
          </w:p>
          <w:p w14:paraId="3A82247D" w14:textId="77777777" w:rsidR="000E0876" w:rsidRPr="000E0876" w:rsidRDefault="000E0876" w:rsidP="00796227">
            <w:pPr>
              <w:pStyle w:val="ListParagraph"/>
              <w:numPr>
                <w:ilvl w:val="0"/>
                <w:numId w:val="10"/>
              </w:numPr>
              <w:tabs>
                <w:tab w:val="left" w:pos="162"/>
              </w:tabs>
              <w:ind w:left="252" w:hanging="270"/>
              <w:jc w:val="both"/>
              <w:rPr>
                <w:rFonts w:asciiTheme="minorHAnsi" w:hAnsiTheme="minorHAnsi" w:cstheme="minorHAnsi"/>
              </w:rPr>
            </w:pPr>
            <w:r w:rsidRPr="000E0876">
              <w:rPr>
                <w:rFonts w:asciiTheme="minorHAnsi" w:hAnsiTheme="minorHAnsi" w:cstheme="minorHAnsi"/>
              </w:rPr>
              <w:t>Accounts cum Audit Trainee at Mohandas &amp; Assoc. – December 2010 – May 2011</w:t>
            </w:r>
          </w:p>
          <w:p w14:paraId="2DBE952B" w14:textId="77777777" w:rsidR="008D2765" w:rsidRPr="000E0876" w:rsidRDefault="008D2765" w:rsidP="00796227">
            <w:pPr>
              <w:jc w:val="both"/>
              <w:rPr>
                <w:rFonts w:asciiTheme="minorHAnsi" w:hAnsiTheme="minorHAnsi" w:cstheme="minorHAnsi"/>
              </w:rPr>
            </w:pPr>
          </w:p>
          <w:p w14:paraId="036D7096" w14:textId="77777777" w:rsidR="000E0876" w:rsidRPr="00796227" w:rsidRDefault="000E0876" w:rsidP="00796227">
            <w:pPr>
              <w:jc w:val="both"/>
              <w:rPr>
                <w:rFonts w:asciiTheme="minorHAnsi" w:hAnsiTheme="minorHAnsi" w:cstheme="minorHAnsi"/>
                <w:b/>
                <w:u w:val="single"/>
              </w:rPr>
            </w:pPr>
            <w:r w:rsidRPr="00796227">
              <w:rPr>
                <w:rFonts w:asciiTheme="minorHAnsi" w:hAnsiTheme="minorHAnsi" w:cstheme="minorHAnsi"/>
                <w:b/>
                <w:u w:val="single"/>
              </w:rPr>
              <w:t>EDUCATION</w:t>
            </w:r>
          </w:p>
          <w:p w14:paraId="1884D56E" w14:textId="77777777" w:rsidR="000E0876" w:rsidRPr="000E0876" w:rsidRDefault="000E0876" w:rsidP="00796227">
            <w:pPr>
              <w:pStyle w:val="ListParagraph"/>
              <w:numPr>
                <w:ilvl w:val="0"/>
                <w:numId w:val="14"/>
              </w:numPr>
              <w:ind w:left="158" w:hanging="162"/>
              <w:jc w:val="both"/>
              <w:outlineLvl w:val="0"/>
              <w:rPr>
                <w:rFonts w:asciiTheme="minorHAnsi" w:eastAsia="Arial" w:hAnsiTheme="minorHAnsi" w:cstheme="minorHAnsi"/>
                <w:bCs/>
              </w:rPr>
            </w:pPr>
            <w:r w:rsidRPr="000E0876">
              <w:rPr>
                <w:rFonts w:asciiTheme="minorHAnsi" w:eastAsia="Arial" w:hAnsiTheme="minorHAnsi" w:cstheme="minorHAnsi"/>
                <w:bCs/>
              </w:rPr>
              <w:t>MBA in Finance and Systems, 2010</w:t>
            </w:r>
          </w:p>
          <w:p w14:paraId="3AFC9382" w14:textId="77777777" w:rsidR="000E0876" w:rsidRPr="000E0876" w:rsidRDefault="000E0876" w:rsidP="00796227">
            <w:pPr>
              <w:pStyle w:val="ListParagraph"/>
              <w:widowControl/>
              <w:tabs>
                <w:tab w:val="num" w:pos="142"/>
                <w:tab w:val="left" w:pos="450"/>
              </w:tabs>
              <w:suppressAutoHyphens/>
              <w:autoSpaceDE/>
              <w:autoSpaceDN/>
              <w:ind w:left="158"/>
              <w:jc w:val="both"/>
              <w:rPr>
                <w:rFonts w:asciiTheme="minorHAnsi" w:hAnsiTheme="minorHAnsi" w:cstheme="minorHAnsi"/>
              </w:rPr>
            </w:pPr>
            <w:r w:rsidRPr="000E0876">
              <w:rPr>
                <w:rFonts w:asciiTheme="minorHAnsi" w:hAnsiTheme="minorHAnsi" w:cstheme="minorHAnsi"/>
              </w:rPr>
              <w:t xml:space="preserve">          Guruvayurappan Institute of Management (</w:t>
            </w:r>
            <w:proofErr w:type="spellStart"/>
            <w:r w:rsidRPr="000E0876">
              <w:rPr>
                <w:rFonts w:asciiTheme="minorHAnsi" w:hAnsiTheme="minorHAnsi" w:cstheme="minorHAnsi"/>
              </w:rPr>
              <w:t>Bharathiar</w:t>
            </w:r>
            <w:proofErr w:type="spellEnd"/>
            <w:r w:rsidRPr="000E0876">
              <w:rPr>
                <w:rFonts w:asciiTheme="minorHAnsi" w:hAnsiTheme="minorHAnsi" w:cstheme="minorHAnsi"/>
              </w:rPr>
              <w:t xml:space="preserve"> University)  </w:t>
            </w:r>
          </w:p>
          <w:p w14:paraId="06B3C510" w14:textId="77777777" w:rsidR="000E0876" w:rsidRPr="000E0876" w:rsidRDefault="000E0876" w:rsidP="00796227">
            <w:pPr>
              <w:pStyle w:val="ListParagraph"/>
              <w:widowControl/>
              <w:numPr>
                <w:ilvl w:val="0"/>
                <w:numId w:val="14"/>
              </w:numPr>
              <w:tabs>
                <w:tab w:val="left" w:pos="450"/>
              </w:tabs>
              <w:suppressAutoHyphens/>
              <w:autoSpaceDE/>
              <w:autoSpaceDN/>
              <w:ind w:left="158" w:hanging="162"/>
              <w:jc w:val="both"/>
              <w:rPr>
                <w:rFonts w:asciiTheme="minorHAnsi" w:hAnsiTheme="minorHAnsi" w:cstheme="minorHAnsi"/>
                <w:bCs/>
              </w:rPr>
            </w:pPr>
            <w:r w:rsidRPr="000E0876">
              <w:rPr>
                <w:rFonts w:asciiTheme="minorHAnsi" w:hAnsiTheme="minorHAnsi" w:cstheme="minorHAnsi"/>
              </w:rPr>
              <w:t>Post Graduate Diploma in Computer Applications, 2008</w:t>
            </w:r>
          </w:p>
          <w:p w14:paraId="399B9A54" w14:textId="77777777" w:rsidR="000E0876" w:rsidRPr="000E0876" w:rsidRDefault="000E0876" w:rsidP="00796227">
            <w:pPr>
              <w:pStyle w:val="ListParagraph"/>
              <w:widowControl/>
              <w:tabs>
                <w:tab w:val="num" w:pos="142"/>
                <w:tab w:val="left" w:pos="450"/>
              </w:tabs>
              <w:suppressAutoHyphens/>
              <w:autoSpaceDE/>
              <w:autoSpaceDN/>
              <w:ind w:left="158"/>
              <w:jc w:val="both"/>
              <w:rPr>
                <w:rFonts w:asciiTheme="minorHAnsi" w:hAnsiTheme="minorHAnsi" w:cstheme="minorHAnsi"/>
              </w:rPr>
            </w:pPr>
            <w:r w:rsidRPr="000E0876">
              <w:rPr>
                <w:rFonts w:asciiTheme="minorHAnsi" w:hAnsiTheme="minorHAnsi" w:cstheme="minorHAnsi"/>
                <w:bCs/>
              </w:rPr>
              <w:t xml:space="preserve">         </w:t>
            </w:r>
            <w:proofErr w:type="spellStart"/>
            <w:r w:rsidRPr="000E0876">
              <w:rPr>
                <w:rFonts w:asciiTheme="minorHAnsi" w:hAnsiTheme="minorHAnsi" w:cstheme="minorHAnsi"/>
                <w:bCs/>
              </w:rPr>
              <w:t>Sakthan</w:t>
            </w:r>
            <w:proofErr w:type="spellEnd"/>
            <w:r w:rsidRPr="000E0876">
              <w:rPr>
                <w:rFonts w:asciiTheme="minorHAnsi" w:hAnsiTheme="minorHAnsi" w:cstheme="minorHAnsi"/>
                <w:bCs/>
              </w:rPr>
              <w:t xml:space="preserve"> </w:t>
            </w:r>
            <w:proofErr w:type="spellStart"/>
            <w:r w:rsidRPr="000E0876">
              <w:rPr>
                <w:rFonts w:asciiTheme="minorHAnsi" w:hAnsiTheme="minorHAnsi" w:cstheme="minorHAnsi"/>
                <w:bCs/>
              </w:rPr>
              <w:t>Thampuran</w:t>
            </w:r>
            <w:proofErr w:type="spellEnd"/>
            <w:r w:rsidRPr="000E0876">
              <w:rPr>
                <w:rFonts w:asciiTheme="minorHAnsi" w:hAnsiTheme="minorHAnsi" w:cstheme="minorHAnsi"/>
                <w:bCs/>
              </w:rPr>
              <w:t xml:space="preserve"> College (School of Distance Education, </w:t>
            </w:r>
            <w:proofErr w:type="spellStart"/>
            <w:r w:rsidRPr="000E0876">
              <w:rPr>
                <w:rFonts w:asciiTheme="minorHAnsi" w:hAnsiTheme="minorHAnsi" w:cstheme="minorHAnsi"/>
              </w:rPr>
              <w:t>Bharathiar</w:t>
            </w:r>
            <w:proofErr w:type="spellEnd"/>
            <w:r w:rsidRPr="000E0876">
              <w:rPr>
                <w:rFonts w:asciiTheme="minorHAnsi" w:hAnsiTheme="minorHAnsi" w:cstheme="minorHAnsi"/>
              </w:rPr>
              <w:t xml:space="preserve"> University)</w:t>
            </w:r>
          </w:p>
          <w:p w14:paraId="217C661A" w14:textId="77777777" w:rsidR="000E0876" w:rsidRPr="000E0876" w:rsidRDefault="000E0876" w:rsidP="00796227">
            <w:pPr>
              <w:pStyle w:val="ListParagraph"/>
              <w:widowControl/>
              <w:numPr>
                <w:ilvl w:val="0"/>
                <w:numId w:val="14"/>
              </w:numPr>
              <w:tabs>
                <w:tab w:val="left" w:pos="450"/>
              </w:tabs>
              <w:suppressAutoHyphens/>
              <w:autoSpaceDE/>
              <w:autoSpaceDN/>
              <w:ind w:left="158" w:hanging="162"/>
              <w:jc w:val="both"/>
              <w:rPr>
                <w:rFonts w:asciiTheme="minorHAnsi" w:hAnsiTheme="minorHAnsi" w:cstheme="minorHAnsi"/>
                <w:bCs/>
              </w:rPr>
            </w:pPr>
            <w:r w:rsidRPr="000E0876">
              <w:rPr>
                <w:rFonts w:asciiTheme="minorHAnsi" w:hAnsiTheme="minorHAnsi" w:cstheme="minorHAnsi"/>
              </w:rPr>
              <w:t>Bachelor of Commerce, 2007</w:t>
            </w:r>
          </w:p>
          <w:p w14:paraId="3C65C844" w14:textId="77777777" w:rsidR="000E0876" w:rsidRPr="000E0876" w:rsidRDefault="000E0876" w:rsidP="00796227">
            <w:pPr>
              <w:pStyle w:val="ListParagraph"/>
              <w:widowControl/>
              <w:tabs>
                <w:tab w:val="num" w:pos="142"/>
                <w:tab w:val="left" w:pos="450"/>
              </w:tabs>
              <w:suppressAutoHyphens/>
              <w:autoSpaceDE/>
              <w:autoSpaceDN/>
              <w:ind w:left="158"/>
              <w:jc w:val="both"/>
              <w:rPr>
                <w:rFonts w:asciiTheme="minorHAnsi" w:hAnsiTheme="minorHAnsi" w:cstheme="minorHAnsi"/>
              </w:rPr>
            </w:pPr>
            <w:r w:rsidRPr="000E0876">
              <w:rPr>
                <w:rFonts w:asciiTheme="minorHAnsi" w:hAnsiTheme="minorHAnsi" w:cstheme="minorHAnsi"/>
                <w:bCs/>
              </w:rPr>
              <w:t xml:space="preserve">          </w:t>
            </w:r>
            <w:proofErr w:type="spellStart"/>
            <w:r w:rsidRPr="000E0876">
              <w:rPr>
                <w:rFonts w:asciiTheme="minorHAnsi" w:hAnsiTheme="minorHAnsi" w:cstheme="minorHAnsi"/>
                <w:bCs/>
              </w:rPr>
              <w:t>Sakthan</w:t>
            </w:r>
            <w:proofErr w:type="spellEnd"/>
            <w:r w:rsidRPr="000E0876">
              <w:rPr>
                <w:rFonts w:asciiTheme="minorHAnsi" w:hAnsiTheme="minorHAnsi" w:cstheme="minorHAnsi"/>
                <w:bCs/>
              </w:rPr>
              <w:t xml:space="preserve"> </w:t>
            </w:r>
            <w:proofErr w:type="spellStart"/>
            <w:r w:rsidRPr="000E0876">
              <w:rPr>
                <w:rFonts w:asciiTheme="minorHAnsi" w:hAnsiTheme="minorHAnsi" w:cstheme="minorHAnsi"/>
                <w:bCs/>
              </w:rPr>
              <w:t>Thampuran</w:t>
            </w:r>
            <w:proofErr w:type="spellEnd"/>
            <w:r w:rsidRPr="000E0876">
              <w:rPr>
                <w:rFonts w:asciiTheme="minorHAnsi" w:hAnsiTheme="minorHAnsi" w:cstheme="minorHAnsi"/>
                <w:bCs/>
              </w:rPr>
              <w:t xml:space="preserve"> College of Mathematics &amp; Arts (University of Calicut)</w:t>
            </w:r>
          </w:p>
          <w:p w14:paraId="27C0A3DC" w14:textId="77777777" w:rsidR="000E0876" w:rsidRPr="000E0876" w:rsidRDefault="000E0876" w:rsidP="00796227">
            <w:pPr>
              <w:pStyle w:val="ListParagraph"/>
              <w:widowControl/>
              <w:numPr>
                <w:ilvl w:val="0"/>
                <w:numId w:val="14"/>
              </w:numPr>
              <w:tabs>
                <w:tab w:val="left" w:pos="450"/>
              </w:tabs>
              <w:suppressAutoHyphens/>
              <w:autoSpaceDE/>
              <w:autoSpaceDN/>
              <w:ind w:left="158" w:hanging="162"/>
              <w:jc w:val="both"/>
              <w:rPr>
                <w:rFonts w:asciiTheme="minorHAnsi" w:hAnsiTheme="minorHAnsi" w:cstheme="minorHAnsi"/>
              </w:rPr>
            </w:pPr>
            <w:r w:rsidRPr="000E0876">
              <w:rPr>
                <w:rFonts w:asciiTheme="minorHAnsi" w:hAnsiTheme="minorHAnsi" w:cstheme="minorHAnsi"/>
              </w:rPr>
              <w:t>All India Senior School Certificate Examination, 2003</w:t>
            </w:r>
          </w:p>
          <w:p w14:paraId="245AE985" w14:textId="77777777" w:rsidR="000E0876" w:rsidRPr="000E0876" w:rsidRDefault="000E0876" w:rsidP="00796227">
            <w:pPr>
              <w:pStyle w:val="ListParagraph"/>
              <w:widowControl/>
              <w:tabs>
                <w:tab w:val="num" w:pos="142"/>
                <w:tab w:val="left" w:pos="450"/>
              </w:tabs>
              <w:suppressAutoHyphens/>
              <w:autoSpaceDE/>
              <w:autoSpaceDN/>
              <w:ind w:left="158"/>
              <w:jc w:val="both"/>
              <w:rPr>
                <w:rFonts w:asciiTheme="minorHAnsi" w:hAnsiTheme="minorHAnsi" w:cstheme="minorHAnsi"/>
                <w:u w:val="double"/>
              </w:rPr>
            </w:pPr>
            <w:r w:rsidRPr="000E0876">
              <w:rPr>
                <w:rFonts w:asciiTheme="minorHAnsi" w:hAnsiTheme="minorHAnsi" w:cstheme="minorHAnsi"/>
              </w:rPr>
              <w:t xml:space="preserve">           The Indian School, Bahrain (CBSE)</w:t>
            </w:r>
          </w:p>
          <w:p w14:paraId="4EBD4871" w14:textId="77777777" w:rsidR="000E0876" w:rsidRDefault="000E0876" w:rsidP="00796227">
            <w:pPr>
              <w:jc w:val="both"/>
              <w:rPr>
                <w:rFonts w:asciiTheme="minorHAnsi" w:hAnsiTheme="minorHAnsi" w:cstheme="minorHAnsi"/>
              </w:rPr>
            </w:pPr>
          </w:p>
          <w:p w14:paraId="4E90E892" w14:textId="77777777" w:rsidR="000E0876" w:rsidRPr="00796227" w:rsidRDefault="000E0876" w:rsidP="00796227">
            <w:pPr>
              <w:jc w:val="both"/>
              <w:rPr>
                <w:rFonts w:asciiTheme="minorHAnsi" w:hAnsiTheme="minorHAnsi" w:cstheme="minorHAnsi"/>
                <w:b/>
                <w:u w:val="single"/>
              </w:rPr>
            </w:pPr>
            <w:r w:rsidRPr="00796227">
              <w:rPr>
                <w:rFonts w:asciiTheme="minorHAnsi" w:hAnsiTheme="minorHAnsi" w:cstheme="minorHAnsi"/>
                <w:b/>
                <w:u w:val="single"/>
              </w:rPr>
              <w:t>CERTIFICATIONS</w:t>
            </w:r>
          </w:p>
          <w:p w14:paraId="28371ADB" w14:textId="77777777" w:rsidR="000E0876" w:rsidRPr="000E0876" w:rsidRDefault="00796227" w:rsidP="00796227">
            <w:pPr>
              <w:pStyle w:val="ListParagraph"/>
              <w:widowControl/>
              <w:numPr>
                <w:ilvl w:val="0"/>
                <w:numId w:val="15"/>
              </w:numPr>
              <w:tabs>
                <w:tab w:val="left" w:pos="162"/>
                <w:tab w:val="left" w:pos="852"/>
              </w:tabs>
              <w:suppressAutoHyphens/>
              <w:autoSpaceDE/>
              <w:autoSpaceDN/>
              <w:ind w:left="432" w:hanging="425"/>
              <w:contextualSpacing w:val="0"/>
              <w:jc w:val="both"/>
              <w:rPr>
                <w:rFonts w:asciiTheme="minorHAnsi" w:hAnsiTheme="minorHAnsi" w:cstheme="minorHAnsi"/>
              </w:rPr>
            </w:pPr>
            <w:r>
              <w:rPr>
                <w:rFonts w:asciiTheme="minorHAnsi" w:hAnsiTheme="minorHAnsi" w:cstheme="minorHAnsi"/>
              </w:rPr>
              <w:t>Hirist.com Tech R</w:t>
            </w:r>
            <w:r w:rsidR="000E0876" w:rsidRPr="000E0876">
              <w:rPr>
                <w:rFonts w:asciiTheme="minorHAnsi" w:hAnsiTheme="minorHAnsi" w:cstheme="minorHAnsi"/>
              </w:rPr>
              <w:t>ecruiter Certification</w:t>
            </w:r>
          </w:p>
          <w:p w14:paraId="650E1A06" w14:textId="77777777" w:rsidR="000E0876" w:rsidRPr="000E0876" w:rsidRDefault="000E0876" w:rsidP="00796227">
            <w:pPr>
              <w:pStyle w:val="ListParagraph"/>
              <w:widowControl/>
              <w:numPr>
                <w:ilvl w:val="0"/>
                <w:numId w:val="15"/>
              </w:numPr>
              <w:tabs>
                <w:tab w:val="left" w:pos="162"/>
                <w:tab w:val="left" w:pos="852"/>
              </w:tabs>
              <w:suppressAutoHyphens/>
              <w:autoSpaceDE/>
              <w:autoSpaceDN/>
              <w:ind w:left="432" w:hanging="425"/>
              <w:contextualSpacing w:val="0"/>
              <w:jc w:val="both"/>
              <w:rPr>
                <w:rFonts w:asciiTheme="minorHAnsi" w:hAnsiTheme="minorHAnsi" w:cstheme="minorHAnsi"/>
              </w:rPr>
            </w:pPr>
            <w:r w:rsidRPr="000E0876">
              <w:rPr>
                <w:rFonts w:asciiTheme="minorHAnsi" w:hAnsiTheme="minorHAnsi" w:cstheme="minorHAnsi"/>
              </w:rPr>
              <w:t>Diploma in Computer Application</w:t>
            </w:r>
          </w:p>
          <w:p w14:paraId="6909498B" w14:textId="77777777" w:rsidR="000E0876" w:rsidRDefault="000E0876" w:rsidP="00796227">
            <w:pPr>
              <w:jc w:val="both"/>
              <w:rPr>
                <w:rFonts w:asciiTheme="minorHAnsi" w:hAnsiTheme="minorHAnsi" w:cstheme="minorHAnsi"/>
              </w:rPr>
            </w:pPr>
          </w:p>
          <w:p w14:paraId="245752E2" w14:textId="77777777" w:rsidR="00796227" w:rsidRPr="00796227" w:rsidRDefault="00796227" w:rsidP="00796227">
            <w:pPr>
              <w:jc w:val="both"/>
              <w:rPr>
                <w:rFonts w:asciiTheme="minorHAnsi" w:hAnsiTheme="minorHAnsi" w:cstheme="minorHAnsi"/>
                <w:b/>
                <w:u w:val="single"/>
              </w:rPr>
            </w:pPr>
            <w:r w:rsidRPr="00796227">
              <w:rPr>
                <w:rFonts w:asciiTheme="minorHAnsi" w:hAnsiTheme="minorHAnsi" w:cstheme="minorHAnsi"/>
                <w:b/>
                <w:u w:val="single"/>
              </w:rPr>
              <w:t>VOLUNTEER EXPERIENCE</w:t>
            </w:r>
          </w:p>
          <w:p w14:paraId="45136578" w14:textId="77777777" w:rsidR="00796227" w:rsidRPr="00796227" w:rsidRDefault="00796227" w:rsidP="00796227">
            <w:pPr>
              <w:widowControl/>
              <w:numPr>
                <w:ilvl w:val="0"/>
                <w:numId w:val="16"/>
              </w:numPr>
              <w:suppressAutoHyphens/>
              <w:autoSpaceDE/>
              <w:autoSpaceDN/>
              <w:ind w:left="162" w:hanging="216"/>
              <w:jc w:val="both"/>
              <w:rPr>
                <w:rFonts w:asciiTheme="minorHAnsi" w:hAnsiTheme="minorHAnsi" w:cstheme="minorHAnsi"/>
                <w:b/>
              </w:rPr>
            </w:pPr>
            <w:r w:rsidRPr="00796227">
              <w:rPr>
                <w:rFonts w:asciiTheme="minorHAnsi" w:hAnsiTheme="minorHAnsi" w:cstheme="minorHAnsi"/>
              </w:rPr>
              <w:t xml:space="preserve">Volunteered with Sri Sathya Sai Vidya Vahini project to leverage technology by creating visual media projects using Adobe Photoshop and similar mobile applications for teachers and students in the backward sectors of the country. </w:t>
            </w:r>
          </w:p>
          <w:p w14:paraId="14287D5F" w14:textId="77777777" w:rsidR="00EB37FD" w:rsidRDefault="00EB37FD" w:rsidP="00EB37FD">
            <w:pPr>
              <w:rPr>
                <w:rFonts w:asciiTheme="minorHAnsi" w:hAnsiTheme="minorHAnsi" w:cstheme="minorHAnsi"/>
                <w:b/>
                <w:u w:val="single"/>
              </w:rPr>
            </w:pPr>
          </w:p>
          <w:p w14:paraId="705E51A4" w14:textId="77777777" w:rsidR="00EB37FD" w:rsidRPr="00EB37FD" w:rsidRDefault="00EB37FD" w:rsidP="00EB37FD">
            <w:pPr>
              <w:rPr>
                <w:rFonts w:asciiTheme="minorHAnsi" w:hAnsiTheme="minorHAnsi" w:cstheme="minorHAnsi"/>
                <w:b/>
                <w:u w:val="single"/>
              </w:rPr>
            </w:pPr>
            <w:r w:rsidRPr="00EB37FD">
              <w:rPr>
                <w:rFonts w:asciiTheme="minorHAnsi" w:hAnsiTheme="minorHAnsi" w:cstheme="minorHAnsi"/>
                <w:b/>
                <w:u w:val="single"/>
              </w:rPr>
              <w:t>LANGUAGES</w:t>
            </w:r>
          </w:p>
          <w:p w14:paraId="6D6F0041" w14:textId="77777777" w:rsidR="00EB37FD" w:rsidRPr="00EB37FD" w:rsidRDefault="00EB37FD" w:rsidP="00EB37FD">
            <w:pPr>
              <w:rPr>
                <w:rFonts w:asciiTheme="minorHAnsi" w:hAnsiTheme="minorHAnsi" w:cstheme="minorHAnsi"/>
              </w:rPr>
            </w:pPr>
            <w:r w:rsidRPr="00EB37FD">
              <w:rPr>
                <w:rFonts w:asciiTheme="minorHAnsi" w:hAnsiTheme="minorHAnsi" w:cstheme="minorHAnsi"/>
              </w:rPr>
              <w:t xml:space="preserve">English                                                       </w:t>
            </w:r>
            <w:r>
              <w:rPr>
                <w:rFonts w:asciiTheme="minorHAnsi" w:hAnsiTheme="minorHAnsi" w:cstheme="minorHAnsi"/>
              </w:rPr>
              <w:t xml:space="preserve">            </w:t>
            </w:r>
            <w:r w:rsidRPr="00EB37FD">
              <w:rPr>
                <w:rFonts w:asciiTheme="minorHAnsi" w:hAnsiTheme="minorHAnsi" w:cstheme="minorHAnsi"/>
              </w:rPr>
              <w:t>Hindi</w:t>
            </w:r>
          </w:p>
          <w:p w14:paraId="2EDAECBF" w14:textId="2F25E1D6" w:rsidR="00EB37FD" w:rsidRPr="00AD5ABD" w:rsidRDefault="00EB37FD" w:rsidP="00EB37FD">
            <w:pPr>
              <w:rPr>
                <w:rFonts w:asciiTheme="minorHAnsi" w:hAnsiTheme="minorHAnsi" w:cstheme="minorHAnsi"/>
                <w:i/>
              </w:rPr>
            </w:pPr>
            <w:r w:rsidRPr="00EB37FD">
              <w:rPr>
                <w:rFonts w:asciiTheme="minorHAnsi" w:hAnsiTheme="minorHAnsi" w:cstheme="minorHAnsi"/>
                <w:i/>
              </w:rPr>
              <w:t>Fully Professional Proficient</w:t>
            </w:r>
            <w:r>
              <w:rPr>
                <w:rFonts w:asciiTheme="minorHAnsi" w:hAnsiTheme="minorHAnsi" w:cstheme="minorHAnsi"/>
                <w:i/>
              </w:rPr>
              <w:t xml:space="preserve">                               </w:t>
            </w:r>
            <w:r w:rsidRPr="00EB37FD">
              <w:rPr>
                <w:rFonts w:asciiTheme="minorHAnsi" w:hAnsiTheme="minorHAnsi" w:cstheme="minorHAnsi"/>
                <w:i/>
              </w:rPr>
              <w:t>Limited Working Proficiency</w:t>
            </w:r>
            <w:r>
              <w:rPr>
                <w:rFonts w:asciiTheme="minorHAnsi" w:hAnsiTheme="minorHAnsi" w:cstheme="minorHAnsi"/>
              </w:rPr>
              <w:t xml:space="preserve">                                                </w:t>
            </w:r>
          </w:p>
          <w:p w14:paraId="3CFC61C2" w14:textId="77777777" w:rsidR="00496553" w:rsidRDefault="00496553" w:rsidP="00EB37FD">
            <w:pPr>
              <w:rPr>
                <w:rFonts w:asciiTheme="minorHAnsi" w:hAnsiTheme="minorHAnsi" w:cstheme="minorHAnsi"/>
              </w:rPr>
            </w:pPr>
          </w:p>
          <w:p w14:paraId="1FB92DF6" w14:textId="2B60D5F2" w:rsidR="00EB37FD" w:rsidRPr="00EB37FD" w:rsidRDefault="00EB37FD" w:rsidP="00EB37FD">
            <w:pPr>
              <w:rPr>
                <w:rFonts w:asciiTheme="minorHAnsi" w:hAnsiTheme="minorHAnsi" w:cstheme="minorHAnsi"/>
              </w:rPr>
            </w:pPr>
            <w:r>
              <w:rPr>
                <w:rFonts w:asciiTheme="minorHAnsi" w:hAnsiTheme="minorHAnsi" w:cstheme="minorHAnsi"/>
              </w:rPr>
              <w:t xml:space="preserve"> </w:t>
            </w:r>
            <w:r w:rsidRPr="00EB37FD">
              <w:rPr>
                <w:rFonts w:asciiTheme="minorHAnsi" w:hAnsiTheme="minorHAnsi" w:cstheme="minorHAnsi"/>
              </w:rPr>
              <w:t>Malayalam</w:t>
            </w:r>
          </w:p>
          <w:p w14:paraId="1E24F04A" w14:textId="77777777" w:rsidR="00EB37FD" w:rsidRPr="00EB37FD" w:rsidRDefault="00EB37FD" w:rsidP="00EB37FD">
            <w:pPr>
              <w:rPr>
                <w:rFonts w:asciiTheme="minorHAnsi" w:hAnsiTheme="minorHAnsi" w:cstheme="minorHAnsi"/>
                <w:i/>
              </w:rPr>
            </w:pPr>
            <w:r w:rsidRPr="00EB37FD">
              <w:rPr>
                <w:rFonts w:asciiTheme="minorHAnsi" w:hAnsiTheme="minorHAnsi" w:cstheme="minorHAnsi"/>
                <w:i/>
              </w:rPr>
              <w:t xml:space="preserve"> Fully Professional Proficient</w:t>
            </w:r>
            <w:r>
              <w:rPr>
                <w:rFonts w:ascii="Cambria" w:hAnsi="Cambria"/>
                <w:i/>
                <w:sz w:val="18"/>
                <w:szCs w:val="18"/>
              </w:rPr>
              <w:t xml:space="preserve">                     </w:t>
            </w:r>
            <w:r>
              <w:rPr>
                <w:rFonts w:asciiTheme="minorHAnsi" w:hAnsiTheme="minorHAnsi" w:cstheme="minorHAnsi"/>
                <w:i/>
              </w:rPr>
              <w:t xml:space="preserve">                                                                             </w:t>
            </w:r>
          </w:p>
        </w:tc>
      </w:tr>
    </w:tbl>
    <w:p w14:paraId="7D443210" w14:textId="77777777" w:rsidR="002949A3" w:rsidRPr="00F7022C" w:rsidRDefault="002949A3" w:rsidP="002C3170">
      <w:pPr>
        <w:spacing w:line="360" w:lineRule="auto"/>
        <w:rPr>
          <w:rFonts w:asciiTheme="minorHAnsi" w:hAnsiTheme="minorHAnsi" w:cstheme="minorHAnsi"/>
        </w:rPr>
      </w:pPr>
    </w:p>
    <w:sectPr w:rsidR="002949A3" w:rsidRPr="00F7022C" w:rsidSect="002C3170">
      <w:pgSz w:w="11900" w:h="16840"/>
      <w:pgMar w:top="380" w:right="800" w:bottom="280" w:left="3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singleLevel"/>
    <w:tmpl w:val="00000002"/>
    <w:name w:val="WW8Num2"/>
    <w:lvl w:ilvl="0">
      <w:start w:val="1"/>
      <w:numFmt w:val="bullet"/>
      <w:lvlText w:val=""/>
      <w:lvlJc w:val="left"/>
      <w:pPr>
        <w:tabs>
          <w:tab w:val="num" w:pos="-360"/>
        </w:tabs>
        <w:ind w:left="720" w:hanging="360"/>
      </w:pPr>
      <w:rPr>
        <w:rFonts w:ascii="Symbol" w:hAnsi="Symbol" w:cs="Symbol"/>
      </w:rPr>
    </w:lvl>
  </w:abstractNum>
  <w:abstractNum w:abstractNumId="1" w15:restartNumberingAfterBreak="0">
    <w:nsid w:val="00000003"/>
    <w:multiLevelType w:val="multilevel"/>
    <w:tmpl w:val="00000003"/>
    <w:name w:val="WW8Num3"/>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2" w15:restartNumberingAfterBreak="0">
    <w:nsid w:val="00000006"/>
    <w:multiLevelType w:val="singleLevel"/>
    <w:tmpl w:val="00000006"/>
    <w:name w:val="WW8Num6"/>
    <w:lvl w:ilvl="0">
      <w:start w:val="1"/>
      <w:numFmt w:val="bullet"/>
      <w:lvlText w:val=""/>
      <w:lvlJc w:val="left"/>
      <w:pPr>
        <w:tabs>
          <w:tab w:val="num" w:pos="-720"/>
        </w:tabs>
        <w:ind w:left="360" w:hanging="360"/>
      </w:pPr>
      <w:rPr>
        <w:rFonts w:ascii="Symbol" w:hAnsi="Symbol" w:cs="Symbol"/>
      </w:rPr>
    </w:lvl>
  </w:abstractNum>
  <w:abstractNum w:abstractNumId="3" w15:restartNumberingAfterBreak="0">
    <w:nsid w:val="00000007"/>
    <w:multiLevelType w:val="singleLevel"/>
    <w:tmpl w:val="00000007"/>
    <w:name w:val="WW8Num7"/>
    <w:lvl w:ilvl="0">
      <w:start w:val="1"/>
      <w:numFmt w:val="bullet"/>
      <w:lvlText w:val=""/>
      <w:lvlJc w:val="left"/>
      <w:pPr>
        <w:tabs>
          <w:tab w:val="num" w:pos="0"/>
        </w:tabs>
        <w:ind w:left="502" w:hanging="360"/>
      </w:pPr>
      <w:rPr>
        <w:rFonts w:ascii="Symbol" w:hAnsi="Symbol" w:cs="Symbol"/>
      </w:rPr>
    </w:lvl>
  </w:abstractNum>
  <w:abstractNum w:abstractNumId="4" w15:restartNumberingAfterBreak="0">
    <w:nsid w:val="04A14069"/>
    <w:multiLevelType w:val="hybridMultilevel"/>
    <w:tmpl w:val="96C8EB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5609C8"/>
    <w:multiLevelType w:val="hybridMultilevel"/>
    <w:tmpl w:val="F54AC09E"/>
    <w:lvl w:ilvl="0" w:tplc="40090001">
      <w:start w:val="1"/>
      <w:numFmt w:val="bullet"/>
      <w:lvlText w:val=""/>
      <w:lvlJc w:val="left"/>
      <w:pPr>
        <w:ind w:left="1016"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C1521C"/>
    <w:multiLevelType w:val="hybridMultilevel"/>
    <w:tmpl w:val="9C58516E"/>
    <w:lvl w:ilvl="0" w:tplc="40090001">
      <w:start w:val="1"/>
      <w:numFmt w:val="bullet"/>
      <w:lvlText w:val=""/>
      <w:lvlJc w:val="left"/>
      <w:pPr>
        <w:ind w:left="1016"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486DD3"/>
    <w:multiLevelType w:val="hybridMultilevel"/>
    <w:tmpl w:val="F04E83F4"/>
    <w:lvl w:ilvl="0" w:tplc="40090001">
      <w:start w:val="1"/>
      <w:numFmt w:val="bullet"/>
      <w:lvlText w:val=""/>
      <w:lvlJc w:val="left"/>
      <w:pPr>
        <w:ind w:left="1016"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FFC00DB"/>
    <w:multiLevelType w:val="hybridMultilevel"/>
    <w:tmpl w:val="E9D2B368"/>
    <w:lvl w:ilvl="0" w:tplc="40090001">
      <w:start w:val="1"/>
      <w:numFmt w:val="bullet"/>
      <w:lvlText w:val=""/>
      <w:lvlJc w:val="left"/>
      <w:pPr>
        <w:ind w:left="1672" w:hanging="360"/>
      </w:pPr>
      <w:rPr>
        <w:rFonts w:ascii="Symbol" w:hAnsi="Symbol" w:hint="default"/>
      </w:rPr>
    </w:lvl>
    <w:lvl w:ilvl="1" w:tplc="04090003" w:tentative="1">
      <w:start w:val="1"/>
      <w:numFmt w:val="bullet"/>
      <w:lvlText w:val="o"/>
      <w:lvlJc w:val="left"/>
      <w:pPr>
        <w:ind w:left="2096" w:hanging="360"/>
      </w:pPr>
      <w:rPr>
        <w:rFonts w:ascii="Courier New" w:hAnsi="Courier New" w:cs="Courier New" w:hint="default"/>
      </w:rPr>
    </w:lvl>
    <w:lvl w:ilvl="2" w:tplc="04090005" w:tentative="1">
      <w:start w:val="1"/>
      <w:numFmt w:val="bullet"/>
      <w:lvlText w:val=""/>
      <w:lvlJc w:val="left"/>
      <w:pPr>
        <w:ind w:left="2816" w:hanging="360"/>
      </w:pPr>
      <w:rPr>
        <w:rFonts w:ascii="Wingdings" w:hAnsi="Wingdings" w:hint="default"/>
      </w:rPr>
    </w:lvl>
    <w:lvl w:ilvl="3" w:tplc="04090001" w:tentative="1">
      <w:start w:val="1"/>
      <w:numFmt w:val="bullet"/>
      <w:lvlText w:val=""/>
      <w:lvlJc w:val="left"/>
      <w:pPr>
        <w:ind w:left="3536" w:hanging="360"/>
      </w:pPr>
      <w:rPr>
        <w:rFonts w:ascii="Symbol" w:hAnsi="Symbol" w:hint="default"/>
      </w:rPr>
    </w:lvl>
    <w:lvl w:ilvl="4" w:tplc="04090003" w:tentative="1">
      <w:start w:val="1"/>
      <w:numFmt w:val="bullet"/>
      <w:lvlText w:val="o"/>
      <w:lvlJc w:val="left"/>
      <w:pPr>
        <w:ind w:left="4256" w:hanging="360"/>
      </w:pPr>
      <w:rPr>
        <w:rFonts w:ascii="Courier New" w:hAnsi="Courier New" w:cs="Courier New" w:hint="default"/>
      </w:rPr>
    </w:lvl>
    <w:lvl w:ilvl="5" w:tplc="04090005" w:tentative="1">
      <w:start w:val="1"/>
      <w:numFmt w:val="bullet"/>
      <w:lvlText w:val=""/>
      <w:lvlJc w:val="left"/>
      <w:pPr>
        <w:ind w:left="4976" w:hanging="360"/>
      </w:pPr>
      <w:rPr>
        <w:rFonts w:ascii="Wingdings" w:hAnsi="Wingdings" w:hint="default"/>
      </w:rPr>
    </w:lvl>
    <w:lvl w:ilvl="6" w:tplc="04090001" w:tentative="1">
      <w:start w:val="1"/>
      <w:numFmt w:val="bullet"/>
      <w:lvlText w:val=""/>
      <w:lvlJc w:val="left"/>
      <w:pPr>
        <w:ind w:left="5696" w:hanging="360"/>
      </w:pPr>
      <w:rPr>
        <w:rFonts w:ascii="Symbol" w:hAnsi="Symbol" w:hint="default"/>
      </w:rPr>
    </w:lvl>
    <w:lvl w:ilvl="7" w:tplc="04090003" w:tentative="1">
      <w:start w:val="1"/>
      <w:numFmt w:val="bullet"/>
      <w:lvlText w:val="o"/>
      <w:lvlJc w:val="left"/>
      <w:pPr>
        <w:ind w:left="6416" w:hanging="360"/>
      </w:pPr>
      <w:rPr>
        <w:rFonts w:ascii="Courier New" w:hAnsi="Courier New" w:cs="Courier New" w:hint="default"/>
      </w:rPr>
    </w:lvl>
    <w:lvl w:ilvl="8" w:tplc="04090005" w:tentative="1">
      <w:start w:val="1"/>
      <w:numFmt w:val="bullet"/>
      <w:lvlText w:val=""/>
      <w:lvlJc w:val="left"/>
      <w:pPr>
        <w:ind w:left="7136" w:hanging="360"/>
      </w:pPr>
      <w:rPr>
        <w:rFonts w:ascii="Wingdings" w:hAnsi="Wingdings" w:hint="default"/>
      </w:rPr>
    </w:lvl>
  </w:abstractNum>
  <w:abstractNum w:abstractNumId="9" w15:restartNumberingAfterBreak="0">
    <w:nsid w:val="468F29E4"/>
    <w:multiLevelType w:val="hybridMultilevel"/>
    <w:tmpl w:val="A7C0E07C"/>
    <w:lvl w:ilvl="0" w:tplc="40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054" w:hanging="360"/>
      </w:pPr>
      <w:rPr>
        <w:rFonts w:ascii="Courier New" w:hAnsi="Courier New" w:cs="Courier New" w:hint="default"/>
      </w:rPr>
    </w:lvl>
    <w:lvl w:ilvl="2" w:tplc="04090005" w:tentative="1">
      <w:start w:val="1"/>
      <w:numFmt w:val="bullet"/>
      <w:lvlText w:val=""/>
      <w:lvlJc w:val="left"/>
      <w:pPr>
        <w:ind w:left="1774" w:hanging="360"/>
      </w:pPr>
      <w:rPr>
        <w:rFonts w:ascii="Wingdings" w:hAnsi="Wingdings" w:hint="default"/>
      </w:rPr>
    </w:lvl>
    <w:lvl w:ilvl="3" w:tplc="04090001" w:tentative="1">
      <w:start w:val="1"/>
      <w:numFmt w:val="bullet"/>
      <w:lvlText w:val=""/>
      <w:lvlJc w:val="left"/>
      <w:pPr>
        <w:ind w:left="2494" w:hanging="360"/>
      </w:pPr>
      <w:rPr>
        <w:rFonts w:ascii="Symbol" w:hAnsi="Symbol" w:hint="default"/>
      </w:rPr>
    </w:lvl>
    <w:lvl w:ilvl="4" w:tplc="04090003" w:tentative="1">
      <w:start w:val="1"/>
      <w:numFmt w:val="bullet"/>
      <w:lvlText w:val="o"/>
      <w:lvlJc w:val="left"/>
      <w:pPr>
        <w:ind w:left="3214" w:hanging="360"/>
      </w:pPr>
      <w:rPr>
        <w:rFonts w:ascii="Courier New" w:hAnsi="Courier New" w:cs="Courier New" w:hint="default"/>
      </w:rPr>
    </w:lvl>
    <w:lvl w:ilvl="5" w:tplc="04090005" w:tentative="1">
      <w:start w:val="1"/>
      <w:numFmt w:val="bullet"/>
      <w:lvlText w:val=""/>
      <w:lvlJc w:val="left"/>
      <w:pPr>
        <w:ind w:left="3934" w:hanging="360"/>
      </w:pPr>
      <w:rPr>
        <w:rFonts w:ascii="Wingdings" w:hAnsi="Wingdings" w:hint="default"/>
      </w:rPr>
    </w:lvl>
    <w:lvl w:ilvl="6" w:tplc="04090001" w:tentative="1">
      <w:start w:val="1"/>
      <w:numFmt w:val="bullet"/>
      <w:lvlText w:val=""/>
      <w:lvlJc w:val="left"/>
      <w:pPr>
        <w:ind w:left="4654" w:hanging="360"/>
      </w:pPr>
      <w:rPr>
        <w:rFonts w:ascii="Symbol" w:hAnsi="Symbol" w:hint="default"/>
      </w:rPr>
    </w:lvl>
    <w:lvl w:ilvl="7" w:tplc="04090003" w:tentative="1">
      <w:start w:val="1"/>
      <w:numFmt w:val="bullet"/>
      <w:lvlText w:val="o"/>
      <w:lvlJc w:val="left"/>
      <w:pPr>
        <w:ind w:left="5374" w:hanging="360"/>
      </w:pPr>
      <w:rPr>
        <w:rFonts w:ascii="Courier New" w:hAnsi="Courier New" w:cs="Courier New" w:hint="default"/>
      </w:rPr>
    </w:lvl>
    <w:lvl w:ilvl="8" w:tplc="04090005" w:tentative="1">
      <w:start w:val="1"/>
      <w:numFmt w:val="bullet"/>
      <w:lvlText w:val=""/>
      <w:lvlJc w:val="left"/>
      <w:pPr>
        <w:ind w:left="6094" w:hanging="360"/>
      </w:pPr>
      <w:rPr>
        <w:rFonts w:ascii="Wingdings" w:hAnsi="Wingdings" w:hint="default"/>
      </w:rPr>
    </w:lvl>
  </w:abstractNum>
  <w:abstractNum w:abstractNumId="10" w15:restartNumberingAfterBreak="0">
    <w:nsid w:val="48040706"/>
    <w:multiLevelType w:val="hybridMultilevel"/>
    <w:tmpl w:val="5B428AFA"/>
    <w:lvl w:ilvl="0" w:tplc="40090001">
      <w:start w:val="1"/>
      <w:numFmt w:val="bullet"/>
      <w:lvlText w:val=""/>
      <w:lvlJc w:val="left"/>
      <w:pPr>
        <w:ind w:left="1016"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FE00C07"/>
    <w:multiLevelType w:val="hybridMultilevel"/>
    <w:tmpl w:val="3D6A6FE6"/>
    <w:lvl w:ilvl="0" w:tplc="40090001">
      <w:start w:val="1"/>
      <w:numFmt w:val="bullet"/>
      <w:lvlText w:val=""/>
      <w:lvlJc w:val="left"/>
      <w:pPr>
        <w:ind w:left="839" w:hanging="360"/>
      </w:pPr>
      <w:rPr>
        <w:rFonts w:ascii="Symbol" w:hAnsi="Symbol" w:hint="default"/>
      </w:rPr>
    </w:lvl>
    <w:lvl w:ilvl="1" w:tplc="40090003" w:tentative="1">
      <w:start w:val="1"/>
      <w:numFmt w:val="bullet"/>
      <w:lvlText w:val="o"/>
      <w:lvlJc w:val="left"/>
      <w:pPr>
        <w:ind w:left="1559" w:hanging="360"/>
      </w:pPr>
      <w:rPr>
        <w:rFonts w:ascii="Courier New" w:hAnsi="Courier New" w:cs="Courier New" w:hint="default"/>
      </w:rPr>
    </w:lvl>
    <w:lvl w:ilvl="2" w:tplc="40090005" w:tentative="1">
      <w:start w:val="1"/>
      <w:numFmt w:val="bullet"/>
      <w:lvlText w:val=""/>
      <w:lvlJc w:val="left"/>
      <w:pPr>
        <w:ind w:left="2279" w:hanging="360"/>
      </w:pPr>
      <w:rPr>
        <w:rFonts w:ascii="Wingdings" w:hAnsi="Wingdings" w:hint="default"/>
      </w:rPr>
    </w:lvl>
    <w:lvl w:ilvl="3" w:tplc="40090001" w:tentative="1">
      <w:start w:val="1"/>
      <w:numFmt w:val="bullet"/>
      <w:lvlText w:val=""/>
      <w:lvlJc w:val="left"/>
      <w:pPr>
        <w:ind w:left="2999" w:hanging="360"/>
      </w:pPr>
      <w:rPr>
        <w:rFonts w:ascii="Symbol" w:hAnsi="Symbol" w:hint="default"/>
      </w:rPr>
    </w:lvl>
    <w:lvl w:ilvl="4" w:tplc="40090003" w:tentative="1">
      <w:start w:val="1"/>
      <w:numFmt w:val="bullet"/>
      <w:lvlText w:val="o"/>
      <w:lvlJc w:val="left"/>
      <w:pPr>
        <w:ind w:left="3719" w:hanging="360"/>
      </w:pPr>
      <w:rPr>
        <w:rFonts w:ascii="Courier New" w:hAnsi="Courier New" w:cs="Courier New" w:hint="default"/>
      </w:rPr>
    </w:lvl>
    <w:lvl w:ilvl="5" w:tplc="40090005" w:tentative="1">
      <w:start w:val="1"/>
      <w:numFmt w:val="bullet"/>
      <w:lvlText w:val=""/>
      <w:lvlJc w:val="left"/>
      <w:pPr>
        <w:ind w:left="4439" w:hanging="360"/>
      </w:pPr>
      <w:rPr>
        <w:rFonts w:ascii="Wingdings" w:hAnsi="Wingdings" w:hint="default"/>
      </w:rPr>
    </w:lvl>
    <w:lvl w:ilvl="6" w:tplc="40090001" w:tentative="1">
      <w:start w:val="1"/>
      <w:numFmt w:val="bullet"/>
      <w:lvlText w:val=""/>
      <w:lvlJc w:val="left"/>
      <w:pPr>
        <w:ind w:left="5159" w:hanging="360"/>
      </w:pPr>
      <w:rPr>
        <w:rFonts w:ascii="Symbol" w:hAnsi="Symbol" w:hint="default"/>
      </w:rPr>
    </w:lvl>
    <w:lvl w:ilvl="7" w:tplc="40090003" w:tentative="1">
      <w:start w:val="1"/>
      <w:numFmt w:val="bullet"/>
      <w:lvlText w:val="o"/>
      <w:lvlJc w:val="left"/>
      <w:pPr>
        <w:ind w:left="5879" w:hanging="360"/>
      </w:pPr>
      <w:rPr>
        <w:rFonts w:ascii="Courier New" w:hAnsi="Courier New" w:cs="Courier New" w:hint="default"/>
      </w:rPr>
    </w:lvl>
    <w:lvl w:ilvl="8" w:tplc="40090005" w:tentative="1">
      <w:start w:val="1"/>
      <w:numFmt w:val="bullet"/>
      <w:lvlText w:val=""/>
      <w:lvlJc w:val="left"/>
      <w:pPr>
        <w:ind w:left="6599" w:hanging="360"/>
      </w:pPr>
      <w:rPr>
        <w:rFonts w:ascii="Wingdings" w:hAnsi="Wingdings" w:hint="default"/>
      </w:rPr>
    </w:lvl>
  </w:abstractNum>
  <w:abstractNum w:abstractNumId="12" w15:restartNumberingAfterBreak="0">
    <w:nsid w:val="54F0519A"/>
    <w:multiLevelType w:val="hybridMultilevel"/>
    <w:tmpl w:val="8E0CC69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609E552F"/>
    <w:multiLevelType w:val="hybridMultilevel"/>
    <w:tmpl w:val="F1B2D414"/>
    <w:lvl w:ilvl="0" w:tplc="40090001">
      <w:start w:val="1"/>
      <w:numFmt w:val="bullet"/>
      <w:lvlText w:val=""/>
      <w:lvlJc w:val="left"/>
      <w:pPr>
        <w:ind w:left="1016" w:hanging="360"/>
      </w:pPr>
      <w:rPr>
        <w:rFonts w:ascii="Symbol" w:hAnsi="Symbol" w:hint="default"/>
      </w:rPr>
    </w:lvl>
    <w:lvl w:ilvl="1" w:tplc="40090003" w:tentative="1">
      <w:start w:val="1"/>
      <w:numFmt w:val="bullet"/>
      <w:lvlText w:val="o"/>
      <w:lvlJc w:val="left"/>
      <w:pPr>
        <w:ind w:left="1736" w:hanging="360"/>
      </w:pPr>
      <w:rPr>
        <w:rFonts w:ascii="Courier New" w:hAnsi="Courier New" w:cs="Courier New" w:hint="default"/>
      </w:rPr>
    </w:lvl>
    <w:lvl w:ilvl="2" w:tplc="40090005" w:tentative="1">
      <w:start w:val="1"/>
      <w:numFmt w:val="bullet"/>
      <w:lvlText w:val=""/>
      <w:lvlJc w:val="left"/>
      <w:pPr>
        <w:ind w:left="2456" w:hanging="360"/>
      </w:pPr>
      <w:rPr>
        <w:rFonts w:ascii="Wingdings" w:hAnsi="Wingdings" w:hint="default"/>
      </w:rPr>
    </w:lvl>
    <w:lvl w:ilvl="3" w:tplc="40090001" w:tentative="1">
      <w:start w:val="1"/>
      <w:numFmt w:val="bullet"/>
      <w:lvlText w:val=""/>
      <w:lvlJc w:val="left"/>
      <w:pPr>
        <w:ind w:left="3176" w:hanging="360"/>
      </w:pPr>
      <w:rPr>
        <w:rFonts w:ascii="Symbol" w:hAnsi="Symbol" w:hint="default"/>
      </w:rPr>
    </w:lvl>
    <w:lvl w:ilvl="4" w:tplc="40090003" w:tentative="1">
      <w:start w:val="1"/>
      <w:numFmt w:val="bullet"/>
      <w:lvlText w:val="o"/>
      <w:lvlJc w:val="left"/>
      <w:pPr>
        <w:ind w:left="3896" w:hanging="360"/>
      </w:pPr>
      <w:rPr>
        <w:rFonts w:ascii="Courier New" w:hAnsi="Courier New" w:cs="Courier New" w:hint="default"/>
      </w:rPr>
    </w:lvl>
    <w:lvl w:ilvl="5" w:tplc="40090005" w:tentative="1">
      <w:start w:val="1"/>
      <w:numFmt w:val="bullet"/>
      <w:lvlText w:val=""/>
      <w:lvlJc w:val="left"/>
      <w:pPr>
        <w:ind w:left="4616" w:hanging="360"/>
      </w:pPr>
      <w:rPr>
        <w:rFonts w:ascii="Wingdings" w:hAnsi="Wingdings" w:hint="default"/>
      </w:rPr>
    </w:lvl>
    <w:lvl w:ilvl="6" w:tplc="40090001" w:tentative="1">
      <w:start w:val="1"/>
      <w:numFmt w:val="bullet"/>
      <w:lvlText w:val=""/>
      <w:lvlJc w:val="left"/>
      <w:pPr>
        <w:ind w:left="5336" w:hanging="360"/>
      </w:pPr>
      <w:rPr>
        <w:rFonts w:ascii="Symbol" w:hAnsi="Symbol" w:hint="default"/>
      </w:rPr>
    </w:lvl>
    <w:lvl w:ilvl="7" w:tplc="40090003" w:tentative="1">
      <w:start w:val="1"/>
      <w:numFmt w:val="bullet"/>
      <w:lvlText w:val="o"/>
      <w:lvlJc w:val="left"/>
      <w:pPr>
        <w:ind w:left="6056" w:hanging="360"/>
      </w:pPr>
      <w:rPr>
        <w:rFonts w:ascii="Courier New" w:hAnsi="Courier New" w:cs="Courier New" w:hint="default"/>
      </w:rPr>
    </w:lvl>
    <w:lvl w:ilvl="8" w:tplc="40090005" w:tentative="1">
      <w:start w:val="1"/>
      <w:numFmt w:val="bullet"/>
      <w:lvlText w:val=""/>
      <w:lvlJc w:val="left"/>
      <w:pPr>
        <w:ind w:left="6776" w:hanging="360"/>
      </w:pPr>
      <w:rPr>
        <w:rFonts w:ascii="Wingdings" w:hAnsi="Wingdings" w:hint="default"/>
      </w:rPr>
    </w:lvl>
  </w:abstractNum>
  <w:abstractNum w:abstractNumId="14" w15:restartNumberingAfterBreak="0">
    <w:nsid w:val="61AC59D3"/>
    <w:multiLevelType w:val="hybridMultilevel"/>
    <w:tmpl w:val="9EC4385C"/>
    <w:lvl w:ilvl="0" w:tplc="40090001">
      <w:start w:val="1"/>
      <w:numFmt w:val="bullet"/>
      <w:lvlText w:val=""/>
      <w:lvlJc w:val="left"/>
      <w:pPr>
        <w:ind w:left="1016"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CAF146B"/>
    <w:multiLevelType w:val="hybridMultilevel"/>
    <w:tmpl w:val="BF78F25E"/>
    <w:lvl w:ilvl="0" w:tplc="40090001">
      <w:start w:val="1"/>
      <w:numFmt w:val="bullet"/>
      <w:lvlText w:val=""/>
      <w:lvlJc w:val="left"/>
      <w:pPr>
        <w:ind w:left="1016"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2"/>
  </w:num>
  <w:num w:numId="4">
    <w:abstractNumId w:val="13"/>
  </w:num>
  <w:num w:numId="5">
    <w:abstractNumId w:val="8"/>
  </w:num>
  <w:num w:numId="6">
    <w:abstractNumId w:val="9"/>
  </w:num>
  <w:num w:numId="7">
    <w:abstractNumId w:val="14"/>
  </w:num>
  <w:num w:numId="8">
    <w:abstractNumId w:val="5"/>
  </w:num>
  <w:num w:numId="9">
    <w:abstractNumId w:val="15"/>
  </w:num>
  <w:num w:numId="10">
    <w:abstractNumId w:val="10"/>
  </w:num>
  <w:num w:numId="11">
    <w:abstractNumId w:val="1"/>
  </w:num>
  <w:num w:numId="12">
    <w:abstractNumId w:val="11"/>
  </w:num>
  <w:num w:numId="13">
    <w:abstractNumId w:val="7"/>
  </w:num>
  <w:num w:numId="14">
    <w:abstractNumId w:val="6"/>
  </w:num>
  <w:num w:numId="15">
    <w:abstractNumId w:val="12"/>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43D5"/>
    <w:rsid w:val="000E0876"/>
    <w:rsid w:val="002949A3"/>
    <w:rsid w:val="002C3170"/>
    <w:rsid w:val="003C1F51"/>
    <w:rsid w:val="0041421B"/>
    <w:rsid w:val="00496553"/>
    <w:rsid w:val="005543D5"/>
    <w:rsid w:val="0060298F"/>
    <w:rsid w:val="00620D83"/>
    <w:rsid w:val="00735380"/>
    <w:rsid w:val="00796227"/>
    <w:rsid w:val="008D2765"/>
    <w:rsid w:val="00964FB7"/>
    <w:rsid w:val="00AD5ABD"/>
    <w:rsid w:val="00B6701C"/>
    <w:rsid w:val="00BA5847"/>
    <w:rsid w:val="00D936AE"/>
    <w:rsid w:val="00EB37FD"/>
    <w:rsid w:val="00F7022C"/>
    <w:rsid w:val="00F75A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D748A0"/>
  <w15:chartTrackingRefBased/>
  <w15:docId w15:val="{C000FABD-72D0-43BC-95C9-3A2E15BF1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620D83"/>
    <w:pPr>
      <w:widowControl w:val="0"/>
      <w:autoSpaceDE w:val="0"/>
      <w:autoSpaceDN w:val="0"/>
      <w:spacing w:after="0" w:line="240" w:lineRule="auto"/>
    </w:pPr>
    <w:rPr>
      <w:rFonts w:ascii="Microsoft Sans Serif" w:eastAsia="Microsoft Sans Serif" w:hAnsi="Microsoft Sans Serif" w:cs="Microsoft Sans Seri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620D83"/>
    <w:rPr>
      <w:sz w:val="18"/>
      <w:szCs w:val="18"/>
    </w:rPr>
  </w:style>
  <w:style w:type="character" w:customStyle="1" w:styleId="BodyTextChar">
    <w:name w:val="Body Text Char"/>
    <w:basedOn w:val="DefaultParagraphFont"/>
    <w:link w:val="BodyText"/>
    <w:uiPriority w:val="1"/>
    <w:rsid w:val="00620D83"/>
    <w:rPr>
      <w:rFonts w:ascii="Microsoft Sans Serif" w:eastAsia="Microsoft Sans Serif" w:hAnsi="Microsoft Sans Serif" w:cs="Microsoft Sans Serif"/>
      <w:sz w:val="18"/>
      <w:szCs w:val="18"/>
    </w:rPr>
  </w:style>
  <w:style w:type="paragraph" w:styleId="Title">
    <w:name w:val="Title"/>
    <w:basedOn w:val="Normal"/>
    <w:link w:val="TitleChar"/>
    <w:uiPriority w:val="1"/>
    <w:qFormat/>
    <w:rsid w:val="00620D83"/>
    <w:pPr>
      <w:spacing w:before="46"/>
      <w:ind w:left="2037"/>
    </w:pPr>
    <w:rPr>
      <w:sz w:val="46"/>
      <w:szCs w:val="46"/>
    </w:rPr>
  </w:style>
  <w:style w:type="character" w:customStyle="1" w:styleId="TitleChar">
    <w:name w:val="Title Char"/>
    <w:basedOn w:val="DefaultParagraphFont"/>
    <w:link w:val="Title"/>
    <w:uiPriority w:val="1"/>
    <w:rsid w:val="00620D83"/>
    <w:rPr>
      <w:rFonts w:ascii="Microsoft Sans Serif" w:eastAsia="Microsoft Sans Serif" w:hAnsi="Microsoft Sans Serif" w:cs="Microsoft Sans Serif"/>
      <w:sz w:val="46"/>
      <w:szCs w:val="46"/>
    </w:rPr>
  </w:style>
  <w:style w:type="paragraph" w:styleId="ListParagraph">
    <w:name w:val="List Paragraph"/>
    <w:basedOn w:val="Normal"/>
    <w:uiPriority w:val="34"/>
    <w:qFormat/>
    <w:rsid w:val="00F7022C"/>
    <w:pPr>
      <w:ind w:left="720"/>
      <w:contextualSpacing/>
    </w:pPr>
  </w:style>
  <w:style w:type="table" w:styleId="TableGrid">
    <w:name w:val="Table Grid"/>
    <w:basedOn w:val="TableNormal"/>
    <w:uiPriority w:val="39"/>
    <w:rsid w:val="008D27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8238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8.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7.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hyperlink" Target="https://www.linkedin.com/in/deepthy-sai-3b766038"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yperlink" Target="https://www.linkedin.com/in/deepthy-sai-3b76603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1</Pages>
  <Words>399</Words>
  <Characters>2280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deepthy sai</cp:lastModifiedBy>
  <cp:revision>14</cp:revision>
  <dcterms:created xsi:type="dcterms:W3CDTF">2021-06-17T03:57:00Z</dcterms:created>
  <dcterms:modified xsi:type="dcterms:W3CDTF">2021-09-07T04:07:00Z</dcterms:modified>
</cp:coreProperties>
</file>