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ivdocumenttop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120"/>
        <w:gridCol w:w="6120"/>
      </w:tblGrid>
      <w:tr w:rsidR="008F75E6" w:rsidRPr="00E250D1">
        <w:trPr>
          <w:tblCellSpacing w:w="0" w:type="dxa"/>
        </w:trPr>
        <w:tc>
          <w:tcPr>
            <w:tcW w:w="61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F75E6" w:rsidRPr="00E250D1" w:rsidRDefault="002B0F89">
            <w:pPr>
              <w:pStyle w:val="divdocumentname"/>
              <w:pBdr>
                <w:bottom w:val="none" w:sz="0" w:space="0" w:color="auto"/>
              </w:pBdr>
              <w:spacing w:before="400"/>
              <w:ind w:left="400"/>
              <w:rPr>
                <w:rStyle w:val="divdocumenttopsectionleft-box"/>
                <w:rFonts w:ascii="Arial" w:eastAsia="Century Gothic" w:hAnsi="Arial" w:cs="Arial"/>
              </w:rPr>
            </w:pPr>
            <w:r w:rsidRPr="00E250D1">
              <w:rPr>
                <w:rStyle w:val="span"/>
                <w:rFonts w:ascii="Arial" w:eastAsia="Century Gothic" w:hAnsi="Arial" w:cs="Arial"/>
              </w:rPr>
              <w:t xml:space="preserve">TASNEEM </w:t>
            </w:r>
            <w:r w:rsidRPr="00E250D1">
              <w:rPr>
                <w:rStyle w:val="divdocumentword-break"/>
                <w:rFonts w:ascii="Arial" w:eastAsia="Century Gothic" w:hAnsi="Arial" w:cs="Arial"/>
              </w:rPr>
              <w:t>BOOKWALA</w:t>
            </w:r>
          </w:p>
        </w:tc>
        <w:tc>
          <w:tcPr>
            <w:tcW w:w="61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F75E6" w:rsidRPr="00E250D1" w:rsidRDefault="002B0F89" w:rsidP="00014C76">
            <w:pPr>
              <w:pStyle w:val="p"/>
              <w:spacing w:before="400" w:line="360" w:lineRule="atLeast"/>
              <w:ind w:left="400" w:right="400"/>
              <w:jc w:val="both"/>
              <w:rPr>
                <w:rStyle w:val="divdocumenttopsectionright-box"/>
                <w:rFonts w:ascii="Arial" w:eastAsia="Century Gothic" w:hAnsi="Arial" w:cs="Arial"/>
                <w:color w:val="343434"/>
                <w:spacing w:val="4"/>
                <w:sz w:val="22"/>
                <w:szCs w:val="22"/>
              </w:rPr>
            </w:pPr>
            <w:r w:rsidRPr="00E250D1">
              <w:rPr>
                <w:rStyle w:val="divdocumenttopsectionright-box"/>
                <w:rFonts w:ascii="Arial" w:eastAsia="Century Gothic" w:hAnsi="Arial" w:cs="Arial"/>
                <w:color w:val="343434"/>
                <w:spacing w:val="4"/>
                <w:sz w:val="22"/>
                <w:szCs w:val="22"/>
              </w:rPr>
              <w:t xml:space="preserve">Experienced and </w:t>
            </w:r>
            <w:r w:rsidR="00014C76">
              <w:rPr>
                <w:rStyle w:val="divdocumenttopsectionright-box"/>
                <w:rFonts w:ascii="Arial" w:eastAsia="Century Gothic" w:hAnsi="Arial" w:cs="Arial"/>
                <w:color w:val="343434"/>
                <w:spacing w:val="4"/>
                <w:sz w:val="22"/>
                <w:szCs w:val="22"/>
              </w:rPr>
              <w:t>t</w:t>
            </w:r>
            <w:r w:rsidRPr="00E250D1">
              <w:rPr>
                <w:rStyle w:val="divdocumenttopsectionright-box"/>
                <w:rFonts w:ascii="Arial" w:eastAsia="Century Gothic" w:hAnsi="Arial" w:cs="Arial"/>
                <w:color w:val="343434"/>
                <w:spacing w:val="4"/>
                <w:sz w:val="22"/>
                <w:szCs w:val="22"/>
              </w:rPr>
              <w:t xml:space="preserve">rustworthy senior </w:t>
            </w:r>
            <w:r w:rsidR="00014C76">
              <w:rPr>
                <w:rStyle w:val="divdocumenttopsectionright-box"/>
                <w:rFonts w:ascii="Arial" w:eastAsia="Century Gothic" w:hAnsi="Arial" w:cs="Arial"/>
                <w:color w:val="343434"/>
                <w:spacing w:val="4"/>
                <w:sz w:val="22"/>
                <w:szCs w:val="22"/>
              </w:rPr>
              <w:t>a</w:t>
            </w:r>
            <w:r w:rsidRPr="00E250D1">
              <w:rPr>
                <w:rStyle w:val="divdocumenttopsectionright-box"/>
                <w:rFonts w:ascii="Arial" w:eastAsia="Century Gothic" w:hAnsi="Arial" w:cs="Arial"/>
                <w:color w:val="343434"/>
                <w:spacing w:val="4"/>
                <w:sz w:val="22"/>
                <w:szCs w:val="22"/>
              </w:rPr>
              <w:t>ccountant successful at cultivating effective working relationships at all levels while driving improvements to budget administration, expense tracking and forecasting of future financial needs.</w:t>
            </w:r>
          </w:p>
        </w:tc>
      </w:tr>
    </w:tbl>
    <w:p w:rsidR="008F75E6" w:rsidRPr="00E250D1" w:rsidRDefault="008F75E6">
      <w:pPr>
        <w:rPr>
          <w:rFonts w:ascii="Arial" w:hAnsi="Arial" w:cs="Arial"/>
          <w:vanish/>
        </w:rPr>
      </w:pPr>
    </w:p>
    <w:tbl>
      <w:tblPr>
        <w:tblStyle w:val="parentContainerContainer"/>
        <w:tblW w:w="5000" w:type="pct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2240"/>
      </w:tblGrid>
      <w:tr w:rsidR="008F75E6" w:rsidRPr="00E250D1">
        <w:trPr>
          <w:tblCellSpacing w:w="0" w:type="dxa"/>
        </w:trPr>
        <w:tc>
          <w:tcPr>
            <w:tcW w:w="12240" w:type="dxa"/>
            <w:tcMar>
              <w:top w:w="400" w:type="dxa"/>
              <w:left w:w="0" w:type="dxa"/>
              <w:bottom w:w="400" w:type="dxa"/>
              <w:right w:w="0" w:type="dxa"/>
            </w:tcMar>
            <w:vAlign w:val="bottom"/>
            <w:hideMark/>
          </w:tcPr>
          <w:p w:rsidR="008F75E6" w:rsidRPr="00E250D1" w:rsidRDefault="002B0F89">
            <w:pPr>
              <w:pStyle w:val="parentContainerCellParagraph"/>
              <w:spacing w:line="360" w:lineRule="atLeast"/>
              <w:rPr>
                <w:rStyle w:val="parentContainerCell"/>
                <w:rFonts w:ascii="Arial" w:eastAsia="Century Gothic" w:hAnsi="Arial" w:cs="Arial"/>
                <w:color w:val="343434"/>
                <w:sz w:val="22"/>
                <w:szCs w:val="22"/>
              </w:rPr>
            </w:pPr>
            <w:r w:rsidRPr="00E250D1">
              <w:rPr>
                <w:rStyle w:val="parentContainerCell"/>
                <w:rFonts w:ascii="Arial" w:eastAsia="Century Gothic" w:hAnsi="Arial" w:cs="Arial"/>
                <w:color w:val="343434"/>
                <w:sz w:val="22"/>
                <w:szCs w:val="22"/>
              </w:rPr>
              <w:t xml:space="preserve"> </w:t>
            </w:r>
          </w:p>
          <w:tbl>
            <w:tblPr>
              <w:tblStyle w:val="divdocumentparent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00"/>
              <w:gridCol w:w="3060"/>
              <w:gridCol w:w="560"/>
              <w:gridCol w:w="8220"/>
            </w:tblGrid>
            <w:tr w:rsidR="008F75E6" w:rsidRPr="00E250D1">
              <w:trPr>
                <w:tblCellSpacing w:w="0" w:type="dxa"/>
              </w:trPr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F75E6" w:rsidRPr="00E250D1" w:rsidRDefault="008F75E6">
                  <w:pPr>
                    <w:rPr>
                      <w:rStyle w:val="parentContainerCell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</w:pPr>
                </w:p>
              </w:tc>
              <w:tc>
                <w:tcPr>
                  <w:tcW w:w="30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F75E6" w:rsidRPr="00E250D1" w:rsidRDefault="002B0F89">
                  <w:pPr>
                    <w:pStyle w:val="divdocumentleft-boxsectionnth-child1sectiontitle"/>
                    <w:pBdr>
                      <w:bottom w:val="single" w:sz="8" w:space="3" w:color="D5D6D6"/>
                    </w:pBdr>
                    <w:spacing w:after="200" w:line="320" w:lineRule="exact"/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</w:pP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t>Contact</w:t>
                  </w:r>
                </w:p>
                <w:p w:rsidR="008F75E6" w:rsidRPr="00E250D1" w:rsidRDefault="002B0F89">
                  <w:pPr>
                    <w:pStyle w:val="divdocumenttxtBold"/>
                    <w:spacing w:line="360" w:lineRule="atLeast"/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 xml:space="preserve">Address </w:t>
                  </w:r>
                </w:p>
                <w:p w:rsidR="008F75E6" w:rsidRPr="00E250D1" w:rsidRDefault="002B0F89">
                  <w:pPr>
                    <w:pStyle w:val="divParagraph"/>
                    <w:spacing w:line="360" w:lineRule="atLeast"/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span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>Dubai,</w:t>
                  </w: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 xml:space="preserve"> </w:t>
                  </w:r>
                  <w:r w:rsidRPr="00E250D1">
                    <w:rPr>
                      <w:rStyle w:val="span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>UAE</w:t>
                  </w: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 xml:space="preserve"> </w:t>
                  </w:r>
                </w:p>
                <w:p w:rsidR="008F75E6" w:rsidRPr="00E250D1" w:rsidRDefault="002B0F89">
                  <w:pPr>
                    <w:pStyle w:val="divdocumentmt5"/>
                    <w:spacing w:before="100" w:line="360" w:lineRule="atLeast"/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  <w:t xml:space="preserve">Phone </w:t>
                  </w:r>
                </w:p>
                <w:p w:rsidR="008F75E6" w:rsidRPr="00E250D1" w:rsidRDefault="002B0F89">
                  <w:pPr>
                    <w:pStyle w:val="divParagraph"/>
                    <w:spacing w:line="360" w:lineRule="atLeast"/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span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>971-504-263075</w:t>
                  </w:r>
                </w:p>
                <w:p w:rsidR="008F75E6" w:rsidRPr="00E250D1" w:rsidRDefault="002B0F89">
                  <w:pPr>
                    <w:pStyle w:val="divdocumentmt5"/>
                    <w:spacing w:before="100" w:line="360" w:lineRule="atLeast"/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  <w:t xml:space="preserve">E-mail </w:t>
                  </w:r>
                </w:p>
                <w:p w:rsidR="008F75E6" w:rsidRPr="00E250D1" w:rsidRDefault="002B0F89">
                  <w:pPr>
                    <w:pStyle w:val="divdocumentword-breakParagraph"/>
                    <w:spacing w:line="360" w:lineRule="atLeast"/>
                    <w:rPr>
                      <w:rStyle w:val="divdocumentparentContainerleft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span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  <w:t>tasneembookwala@gmail.com</w:t>
                  </w:r>
                </w:p>
                <w:p w:rsidR="008F75E6" w:rsidRPr="00E250D1" w:rsidRDefault="002B0F89">
                  <w:pPr>
                    <w:pStyle w:val="divdocumentleft-boxsectiontitle"/>
                    <w:pBdr>
                      <w:bottom w:val="single" w:sz="8" w:space="3" w:color="D5D6D6"/>
                    </w:pBdr>
                    <w:spacing w:before="400" w:line="440" w:lineRule="atLeast"/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</w:pP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t>Skills</w:t>
                  </w:r>
                </w:p>
                <w:tbl>
                  <w:tblPr>
                    <w:tblStyle w:val="divdocumentdivfirstparagraphTable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SECTIONHILTfirstparagraphratvtext"/>
                          <w:spacing w:before="200"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Reporting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ddedline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Cash flow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ddedline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L/C Documentation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Office Management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Teamwork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Self-motivated and Committed professional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Accounts payable and receivable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Expense Tracking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Problem-solving</w:t>
                        </w:r>
                      </w:p>
                    </w:tc>
                  </w:tr>
                </w:tbl>
                <w:p w:rsidR="008F75E6" w:rsidRPr="00E250D1" w:rsidRDefault="002B0F89">
                  <w:pPr>
                    <w:pStyle w:val="divdocumentleft-boxsectiontitle"/>
                    <w:pBdr>
                      <w:bottom w:val="single" w:sz="8" w:space="3" w:color="D5D6D6"/>
                    </w:pBdr>
                    <w:spacing w:before="400" w:after="200" w:line="440" w:lineRule="atLeast"/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</w:pPr>
                  <w:r w:rsidRPr="00E250D1"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lastRenderedPageBreak/>
                    <w:t>Software</w:t>
                  </w:r>
                </w:p>
                <w:tbl>
                  <w:tblPr>
                    <w:tblStyle w:val="divdocumentdivfirstparagraphTable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C716BA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MS office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ocumentcol-60nth-last-child1ratvtextp"/>
                          <w:spacing w:after="400"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Tally ERP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divparagraph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06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C716BA">
                        <w:pPr>
                          <w:pStyle w:val="documentcol-60nth-last-child1ratvtextp"/>
                          <w:spacing w:line="360" w:lineRule="atLeast"/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Customized</w:t>
                        </w:r>
                        <w:r w:rsidR="002B0F89"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 xml:space="preserve"> </w:t>
                        </w:r>
                        <w:r w:rsidRPr="00E250D1">
                          <w:rPr>
                            <w:rStyle w:val="documentcol-60nth-last-child1"/>
                            <w:rFonts w:ascii="Arial" w:eastAsia="Century Gothic" w:hAnsi="Arial" w:cs="Arial"/>
                            <w:color w:val="343434"/>
                            <w:sz w:val="22"/>
                            <w:szCs w:val="22"/>
                          </w:rPr>
                          <w:t>Software’s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Style w:val="divdocumentparentContainerleft-box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</w:pPr>
                </w:p>
              </w:tc>
              <w:tc>
                <w:tcPr>
                  <w:tcW w:w="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F75E6" w:rsidRPr="00E250D1" w:rsidRDefault="008F75E6">
                  <w:pPr>
                    <w:pStyle w:val="divpadding-boxParagraph"/>
                    <w:spacing w:line="360" w:lineRule="atLeast"/>
                    <w:rPr>
                      <w:rStyle w:val="divpadding-box"/>
                      <w:rFonts w:ascii="Arial" w:eastAsia="Century Gothic" w:hAnsi="Arial" w:cs="Arial"/>
                      <w:color w:val="343434"/>
                      <w:sz w:val="22"/>
                      <w:szCs w:val="22"/>
                    </w:rPr>
                  </w:pPr>
                </w:p>
              </w:tc>
              <w:tc>
                <w:tcPr>
                  <w:tcW w:w="8220" w:type="dxa"/>
                  <w:tcBorders>
                    <w:left w:val="single" w:sz="8" w:space="0" w:color="D5D6D6"/>
                  </w:tcBorders>
                  <w:tcMar>
                    <w:top w:w="0" w:type="dxa"/>
                    <w:left w:w="10" w:type="dxa"/>
                    <w:bottom w:w="400" w:type="dxa"/>
                    <w:right w:w="0" w:type="dxa"/>
                  </w:tcMar>
                  <w:hideMark/>
                </w:tcPr>
                <w:p w:rsidR="008F75E6" w:rsidRPr="00E250D1" w:rsidRDefault="002B0F89">
                  <w:pPr>
                    <w:pStyle w:val="divdocumentparentContainerright-boxsectionexperienceheading"/>
                    <w:pBdr>
                      <w:bottom w:val="single" w:sz="8" w:space="3" w:color="D5D6D6"/>
                    </w:pBdr>
                    <w:spacing w:after="200" w:line="320" w:lineRule="exact"/>
                    <w:ind w:left="460" w:right="400"/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right-boxsectiontitle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t>Work History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noProof/>
                      <w:color w:val="343434"/>
                      <w:sz w:val="22"/>
                      <w:szCs w:val="22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-114300</wp:posOffset>
                        </wp:positionH>
                        <wp:positionV relativeFrom="paragraph">
                          <wp:posOffset>0</wp:posOffset>
                        </wp:positionV>
                        <wp:extent cx="323213" cy="322734"/>
                        <wp:effectExtent l="0" t="0" r="0" b="0"/>
                        <wp:wrapNone/>
                        <wp:docPr id="100001" name="Picture 100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032917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3213" cy="3227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tbl>
                  <w:tblPr>
                    <w:tblStyle w:val="divdocumentright-boxexperience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2016-01</w:t>
                        </w: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- </w:t>
                        </w: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2019-09</w:t>
                        </w:r>
                      </w:p>
                    </w:tc>
                    <w:tc>
                      <w:tcPr>
                        <w:tcW w:w="52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txtBoldCharacter"/>
                            <w:rFonts w:ascii="Arial" w:eastAsia="Century Gothic" w:hAnsi="Arial" w:cs="Arial"/>
                            <w:color w:val="343434"/>
                            <w:spacing w:val="4"/>
                            <w:sz w:val="28"/>
                            <w:szCs w:val="28"/>
                          </w:rPr>
                          <w:t>ACCOUNTANT</w:t>
                        </w:r>
                      </w:p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before="60" w:after="60"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>Herald Contracting Co LLC, Dubai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Handling LPO's, delivery orders and return notes.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Stock maintenance, 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Inventory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Accurately calculated deductions and processed payroll for 200+ employees.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Completed daily accounting tasks including tracking funds, preparing deposits and reconciling accounts.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Reviewed and processed employee expense reports and vendor invoices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for payment.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Maintained and processed invoices, deposits and money logs.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Reviewed and processed client payments, including electronic payments and check deposits.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Set up and improved accounting systems and processes to meet business needs and maximize eff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ectiveness of operation.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1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Handling Petty Cash of 20k and above weekly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right-boxexperience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2005-01</w:t>
                        </w: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- </w:t>
                        </w: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2015-12</w:t>
                        </w:r>
                      </w:p>
                    </w:tc>
                    <w:tc>
                      <w:tcPr>
                        <w:tcW w:w="5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txtBoldCharacter"/>
                            <w:rFonts w:ascii="Arial" w:eastAsia="Century Gothic" w:hAnsi="Arial" w:cs="Arial"/>
                            <w:color w:val="343434"/>
                            <w:spacing w:val="4"/>
                            <w:sz w:val="28"/>
                            <w:szCs w:val="28"/>
                          </w:rPr>
                          <w:t>SENIOR ACCOUNTANT</w:t>
                        </w:r>
                      </w:p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before="60" w:after="60"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>Lanhope General Trading LLC, Dubai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Proven track record of performing work in ethical manner while maintaining integrity of all financial 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data.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Finalization of Accounts (MIS Reports)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Completed year-end closing processes with external auditors.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Partnered with auditors to prepare yearly audits and ensure compliance with governmental tax guidelines.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Cash </w:t>
                        </w:r>
                        <w:r w:rsidR="00C716BA"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flow, Receivables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and Payables managemen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t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lastRenderedPageBreak/>
                          <w:t>Managing accounts entries, Bank reconciliation, Petty Cash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Liaison with PRO for visas, license renewal.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Knowledge of DMCC portal.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Handling trade finance operation - Credit facilities, TR, Bill discounting, Post Shipment, D/</w:t>
                        </w:r>
                        <w:r w:rsidR="00C716BA"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A, D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/</w:t>
                        </w:r>
                        <w:r w:rsidR="00014C76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P, </w:t>
                        </w:r>
                        <w:bookmarkStart w:id="0" w:name="_GoBack"/>
                        <w:bookmarkEnd w:id="0"/>
                        <w:r w:rsidR="00014C76"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Bank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Guarantees, day to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day banking operation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L/C documentation and liaison with Insurance Companies.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Diminished outstanding debts by analyzing accounts for issues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2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Handled sales turnover of 140 mil yearly</w:t>
                        </w:r>
                      </w:p>
                      <w:p w:rsidR="008F75E6" w:rsidRPr="00E250D1" w:rsidRDefault="002B0F89">
                        <w:pPr>
                          <w:pStyle w:val="p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trong1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  <w:t>Achievements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3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Received consistent increments for good 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performance.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3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Decreased invoicing and receivable cycle times by coordination and teamwork.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right-boxexperience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2013-12</w:t>
                        </w: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- </w:t>
                        </w: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2015-09</w:t>
                        </w:r>
                      </w:p>
                    </w:tc>
                    <w:tc>
                      <w:tcPr>
                        <w:tcW w:w="5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txtBoldCharacter"/>
                            <w:rFonts w:ascii="Arial" w:eastAsia="Century Gothic" w:hAnsi="Arial" w:cs="Arial"/>
                            <w:color w:val="343434"/>
                            <w:spacing w:val="4"/>
                            <w:sz w:val="28"/>
                            <w:szCs w:val="28"/>
                          </w:rPr>
                          <w:t>ACCOUNTANT</w:t>
                        </w:r>
                      </w:p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before="60" w:after="60"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>MMS Shipchandlers &amp; Display Concepts (Part-Time), Dubai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4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Finalization of Accounts (MIS Reports).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4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Liaison with Auditors.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4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Cash 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flow management.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4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Accurately calculated deductions and processed payroll for employees.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4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Accounts entries, Bank reconciliation.</w:t>
                        </w:r>
                      </w:p>
                      <w:p w:rsidR="008F75E6" w:rsidRPr="00E250D1" w:rsidRDefault="002B0F89">
                        <w:pPr>
                          <w:pStyle w:val="p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trong1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  <w:u w:val="single" w:color="343434"/>
                          </w:rPr>
                          <w:t>Achievements.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5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Set up the entire accounting system in the accounting software.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5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Cleared a backlog of two years for both the compani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es in two months.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5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Created a system for cash dispersal.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right-boxexperience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2002-01</w:t>
                        </w: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- </w:t>
                        </w:r>
                        <w:r w:rsidRPr="00E250D1">
                          <w:rPr>
                            <w:rStyle w:val="divdocumentjobdates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2004-03</w:t>
                        </w:r>
                      </w:p>
                    </w:tc>
                    <w:tc>
                      <w:tcPr>
                        <w:tcW w:w="5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txtBoldCharacter"/>
                            <w:rFonts w:ascii="Arial" w:eastAsia="Century Gothic" w:hAnsi="Arial" w:cs="Arial"/>
                            <w:color w:val="343434"/>
                            <w:spacing w:val="4"/>
                            <w:sz w:val="28"/>
                            <w:szCs w:val="28"/>
                          </w:rPr>
                          <w:t>SECRETARY CUM ACCOUNTANT</w:t>
                        </w:r>
                      </w:p>
                      <w:p w:rsidR="008F75E6" w:rsidRPr="00E250D1" w:rsidRDefault="002B0F89">
                        <w:pPr>
                          <w:pStyle w:val="divdocumentparentContainerright-boxsectionexperiencesinglecolumnpaddedline"/>
                          <w:spacing w:before="60" w:after="60"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Pioneer Industrial </w:t>
                        </w:r>
                        <w:r w:rsidR="00C716BA"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>Chemicals,</w:t>
                        </w: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Dubai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6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Oversee office and accounts management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6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Cash </w:t>
                        </w:r>
                        <w:r w:rsidR="00C716BA"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flow, Receivables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and Payables management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6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lastRenderedPageBreak/>
                          <w:t xml:space="preserve">Preparing reports and 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statements (sales, finance, stock, outstanding, payables etc.)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6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Accounts entries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6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Liaison with vendors, Price negotiations, Purchase orders</w:t>
                        </w:r>
                      </w:p>
                      <w:p w:rsidR="008F75E6" w:rsidRPr="00E250D1" w:rsidRDefault="002B0F89">
                        <w:pPr>
                          <w:pStyle w:val="divdocumentli"/>
                          <w:numPr>
                            <w:ilvl w:val="0"/>
                            <w:numId w:val="6"/>
                          </w:numPr>
                          <w:spacing w:line="360" w:lineRule="atLeast"/>
                          <w:ind w:left="260" w:right="400" w:hanging="261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Received incoming calls and messages and addressed phone requests.</w:t>
                        </w:r>
                      </w:p>
                      <w:p w:rsidR="008F75E6" w:rsidRPr="00E250D1" w:rsidRDefault="002B0F89">
                        <w:pPr>
                          <w:pStyle w:val="p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trong1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  <w:u w:val="single" w:color="343434"/>
                          </w:rPr>
                          <w:t>Achievements</w:t>
                        </w:r>
                      </w:p>
                      <w:p w:rsidR="008F75E6" w:rsidRPr="00E250D1" w:rsidRDefault="002B0F89">
                        <w:pPr>
                          <w:pStyle w:val="p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Cleared an outstanding of </w:t>
                        </w:r>
                        <w:r w:rsidRPr="00E250D1">
                          <w:rPr>
                            <w:rStyle w:val="divdocumentright-boxdatetablesinglecolum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Dhs.40000 within one month of joining.</w:t>
                        </w:r>
                      </w:p>
                    </w:tc>
                  </w:tr>
                </w:tbl>
                <w:p w:rsidR="008F75E6" w:rsidRPr="00E250D1" w:rsidRDefault="002B0F89">
                  <w:pPr>
                    <w:pStyle w:val="divdocumentparentContainerright-boxsectioneducationheading"/>
                    <w:pBdr>
                      <w:bottom w:val="single" w:sz="8" w:space="3" w:color="D5D6D6"/>
                    </w:pBdr>
                    <w:spacing w:before="400" w:after="200" w:line="440" w:lineRule="atLeast"/>
                    <w:ind w:left="460" w:right="400"/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right-boxsectiontitle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lastRenderedPageBreak/>
                    <w:t>Education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  <w:t xml:space="preserve"> 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noProof/>
                      <w:color w:val="343434"/>
                      <w:sz w:val="22"/>
                      <w:szCs w:val="22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-114300</wp:posOffset>
                        </wp:positionH>
                        <wp:positionV relativeFrom="paragraph">
                          <wp:posOffset>317500</wp:posOffset>
                        </wp:positionV>
                        <wp:extent cx="323213" cy="322734"/>
                        <wp:effectExtent l="0" t="0" r="0" b="0"/>
                        <wp:wrapNone/>
                        <wp:docPr id="100002" name="Picture 100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405967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3213" cy="3227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tbl>
                  <w:tblPr>
                    <w:tblStyle w:val="divdocumentright-boxeducation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8F75E6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52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ducation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Bachelor of Commerce</w:t>
                        </w:r>
                      </w:p>
                      <w:p w:rsidR="008F75E6" w:rsidRPr="00E250D1" w:rsidRDefault="002B0F89">
                        <w:pPr>
                          <w:pStyle w:val="divdocumentparentContainerright-boxsectioneducation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University </w:t>
                        </w:r>
                        <w:proofErr w:type="gramStart"/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>Of</w:t>
                        </w:r>
                        <w:proofErr w:type="gramEnd"/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 Bombay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right-boxeducation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8F75E6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5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ducation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 xml:space="preserve">Practical </w:t>
                        </w:r>
                        <w:r w:rsid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a</w:t>
                        </w:r>
                        <w:r w:rsidRP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 xml:space="preserve">nd Computerized Accounting </w:t>
                        </w:r>
                        <w:r w:rsid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a</w:t>
                        </w:r>
                        <w:r w:rsidRP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 xml:space="preserve">nd Taxation </w:t>
                        </w:r>
                      </w:p>
                      <w:p w:rsidR="008F75E6" w:rsidRPr="00E250D1" w:rsidRDefault="002B0F89">
                        <w:pPr>
                          <w:pStyle w:val="divdocumentparentContainerright-boxsectioneducation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>ACT Management, Mumbai</w:t>
                        </w:r>
                      </w:p>
                    </w:tc>
                  </w:tr>
                </w:tbl>
                <w:p w:rsidR="008F75E6" w:rsidRPr="00E250D1" w:rsidRDefault="008F75E6">
                  <w:pPr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Style w:val="divdocumentright-boxeducation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60"/>
                    <w:gridCol w:w="1300"/>
                    <w:gridCol w:w="520"/>
                    <w:gridCol w:w="5920"/>
                  </w:tblGrid>
                  <w:tr w:rsidR="008F75E6" w:rsidRPr="00E250D1">
                    <w:trPr>
                      <w:tblCellSpacing w:w="0" w:type="dxa"/>
                    </w:trPr>
                    <w:tc>
                      <w:tcPr>
                        <w:tcW w:w="46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30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8F75E6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empty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5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F75E6" w:rsidRPr="00E250D1" w:rsidRDefault="002B0F89">
                        <w:pPr>
                          <w:pStyle w:val="divdocumentright-boxemptycellParagraph"/>
                          <w:spacing w:line="360" w:lineRule="atLeast"/>
                          <w:rPr>
                            <w:rStyle w:val="divdocumentright-boxpaddedlinedate-content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right-boxdatetablepindcell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5920" w:type="dxa"/>
                        <w:tcMar>
                          <w:top w:w="4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F75E6" w:rsidRPr="00E250D1" w:rsidRDefault="002B0F89">
                        <w:pPr>
                          <w:pStyle w:val="divdocumentparentContainerright-boxsectioneducation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divdocumentdegree"/>
                            <w:rFonts w:ascii="Arial" w:eastAsia="Century Gothic" w:hAnsi="Arial" w:cs="Arial"/>
                            <w:b/>
                            <w:bCs/>
                            <w:color w:val="343434"/>
                            <w:spacing w:val="4"/>
                          </w:rPr>
                          <w:t>Master of Business Management</w:t>
                        </w:r>
                      </w:p>
                      <w:p w:rsidR="008F75E6" w:rsidRPr="00E250D1" w:rsidRDefault="002B0F89">
                        <w:pPr>
                          <w:pStyle w:val="divdocumentparentContainerright-boxsectioneducationsinglecolumnpaddedline"/>
                          <w:spacing w:line="360" w:lineRule="atLeast"/>
                          <w:ind w:right="400"/>
                          <w:rPr>
                            <w:rStyle w:val="divdocumentright-boxdatetablesinglecolum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</w:pPr>
                        <w:r w:rsidRPr="00E250D1">
                          <w:rPr>
                            <w:rStyle w:val="span"/>
                            <w:rFonts w:ascii="Arial" w:eastAsia="Century Gothic" w:hAnsi="Arial" w:cs="Arial"/>
                            <w:i/>
                            <w:iCs/>
                            <w:color w:val="343434"/>
                            <w:spacing w:val="4"/>
                            <w:sz w:val="22"/>
                            <w:szCs w:val="22"/>
                          </w:rPr>
                          <w:t xml:space="preserve">IIMT - </w:t>
                        </w:r>
                        <w:r w:rsidRPr="00E250D1">
                          <w:rPr>
                            <w:rStyle w:val="divdocumenteducationjoblocation"/>
                            <w:rFonts w:ascii="Arial" w:eastAsia="Century Gothic" w:hAnsi="Arial" w:cs="Arial"/>
                            <w:color w:val="343434"/>
                            <w:spacing w:val="4"/>
                            <w:sz w:val="22"/>
                            <w:szCs w:val="22"/>
                          </w:rPr>
                          <w:t>MUMBAI</w:t>
                        </w:r>
                      </w:p>
                    </w:tc>
                  </w:tr>
                </w:tbl>
                <w:p w:rsidR="008F75E6" w:rsidRPr="00E250D1" w:rsidRDefault="002B0F89">
                  <w:pPr>
                    <w:pStyle w:val="divdocumentparentContainerright-boxheading"/>
                    <w:pBdr>
                      <w:bottom w:val="single" w:sz="8" w:space="3" w:color="D5D6D6"/>
                    </w:pBdr>
                    <w:spacing w:before="400" w:after="200" w:line="440" w:lineRule="atLeast"/>
                    <w:ind w:left="460" w:right="400"/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right-boxsectiontitle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t>Strengths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  <w:t xml:space="preserve"> 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noProof/>
                      <w:color w:val="343434"/>
                      <w:sz w:val="22"/>
                      <w:szCs w:val="22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-114300</wp:posOffset>
                        </wp:positionH>
                        <wp:positionV relativeFrom="paragraph">
                          <wp:posOffset>317500</wp:posOffset>
                        </wp:positionV>
                        <wp:extent cx="323213" cy="322734"/>
                        <wp:effectExtent l="0" t="0" r="0" b="0"/>
                        <wp:wrapNone/>
                        <wp:docPr id="100003" name="Picture 1000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068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3213" cy="3227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8F75E6" w:rsidRPr="00E250D1" w:rsidRDefault="002B0F89" w:rsidP="00E250D1">
                  <w:pPr>
                    <w:pStyle w:val="p"/>
                    <w:ind w:left="2218" w:right="403"/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  <w:t>Committed, Confident and Loyal</w:t>
                  </w:r>
                </w:p>
                <w:p w:rsidR="008F75E6" w:rsidRPr="00E250D1" w:rsidRDefault="002B0F89" w:rsidP="00E250D1">
                  <w:pPr>
                    <w:pStyle w:val="p"/>
                    <w:spacing w:before="400"/>
                    <w:ind w:left="2218" w:right="403"/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  <w:t>Desire to grow, develop and achieve</w:t>
                  </w:r>
                </w:p>
                <w:p w:rsidR="008F75E6" w:rsidRPr="00E250D1" w:rsidRDefault="002B0F89">
                  <w:pPr>
                    <w:pStyle w:val="divdocumentparentContainerright-boxheading"/>
                    <w:pBdr>
                      <w:bottom w:val="single" w:sz="8" w:space="3" w:color="D5D6D6"/>
                    </w:pBdr>
                    <w:spacing w:before="400" w:after="200" w:line="440" w:lineRule="atLeast"/>
                    <w:ind w:left="460" w:right="400"/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</w:pPr>
                  <w:r w:rsidRPr="00E250D1">
                    <w:rPr>
                      <w:rStyle w:val="divdocumentright-boxsectiontitle"/>
                      <w:rFonts w:ascii="Arial" w:eastAsia="Century Gothic" w:hAnsi="Arial" w:cs="Arial"/>
                      <w:b/>
                      <w:bCs/>
                      <w:color w:val="003D73"/>
                      <w:sz w:val="32"/>
                      <w:szCs w:val="32"/>
                    </w:rPr>
                    <w:t>Additional Information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color w:val="343434"/>
                      <w:sz w:val="22"/>
                      <w:szCs w:val="22"/>
                    </w:rPr>
                    <w:t xml:space="preserve"> </w:t>
                  </w: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b/>
                      <w:bCs/>
                      <w:noProof/>
                      <w:color w:val="343434"/>
                      <w:sz w:val="22"/>
                      <w:szCs w:val="22"/>
                    </w:rPr>
                    <w:drawing>
                      <wp:anchor distT="0" distB="0" distL="114300" distR="114300" simplePos="0" relativeHeight="251661312" behindDoc="0" locked="0" layoutInCell="1" allowOverlap="1">
                        <wp:simplePos x="0" y="0"/>
                        <wp:positionH relativeFrom="column">
                          <wp:posOffset>-114300</wp:posOffset>
                        </wp:positionH>
                        <wp:positionV relativeFrom="paragraph">
                          <wp:posOffset>317500</wp:posOffset>
                        </wp:positionV>
                        <wp:extent cx="323213" cy="322734"/>
                        <wp:effectExtent l="0" t="0" r="0" b="0"/>
                        <wp:wrapNone/>
                        <wp:docPr id="100004" name="Picture 1000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7769445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3213" cy="3227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8F75E6" w:rsidRPr="00E250D1" w:rsidRDefault="002B0F89">
                  <w:pPr>
                    <w:pStyle w:val="p"/>
                    <w:spacing w:line="360" w:lineRule="atLeast"/>
                    <w:ind w:left="2220" w:right="400"/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  <w:t>Visa Status: Husband Sponsorship</w:t>
                  </w:r>
                </w:p>
                <w:p w:rsidR="008F75E6" w:rsidRPr="00E250D1" w:rsidRDefault="002B0F89">
                  <w:pPr>
                    <w:pStyle w:val="p"/>
                    <w:spacing w:line="360" w:lineRule="atLeast"/>
                    <w:ind w:left="2220" w:right="400"/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  <w:t>Driving License: Holding a valid U.A.E. D/L</w:t>
                  </w:r>
                </w:p>
                <w:p w:rsidR="008F75E6" w:rsidRPr="00E250D1" w:rsidRDefault="002B0F89">
                  <w:pPr>
                    <w:pStyle w:val="p"/>
                    <w:spacing w:line="360" w:lineRule="atLeast"/>
                    <w:ind w:left="2220" w:right="400"/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</w:pPr>
                  <w:r w:rsidRPr="00E250D1">
                    <w:rPr>
                      <w:rStyle w:val="divdocumentparentContainerright-box"/>
                      <w:rFonts w:ascii="Arial" w:eastAsia="Century Gothic" w:hAnsi="Arial" w:cs="Arial"/>
                      <w:color w:val="343434"/>
                      <w:spacing w:val="4"/>
                      <w:sz w:val="22"/>
                      <w:szCs w:val="22"/>
                    </w:rPr>
                    <w:t>Date of Birth: September 18, 1973</w:t>
                  </w:r>
                </w:p>
              </w:tc>
            </w:tr>
          </w:tbl>
          <w:p w:rsidR="008F75E6" w:rsidRPr="00E250D1" w:rsidRDefault="008F75E6">
            <w:pPr>
              <w:rPr>
                <w:rStyle w:val="parentContainerCell"/>
                <w:rFonts w:ascii="Arial" w:eastAsia="Century Gothic" w:hAnsi="Arial" w:cs="Arial"/>
                <w:color w:val="343434"/>
                <w:sz w:val="22"/>
                <w:szCs w:val="22"/>
              </w:rPr>
            </w:pPr>
          </w:p>
        </w:tc>
      </w:tr>
    </w:tbl>
    <w:p w:rsidR="008F75E6" w:rsidRDefault="008F75E6">
      <w:pPr>
        <w:rPr>
          <w:rFonts w:ascii="Century Gothic" w:eastAsia="Century Gothic" w:hAnsi="Century Gothic" w:cs="Century Gothic"/>
          <w:color w:val="343434"/>
          <w:sz w:val="22"/>
          <w:szCs w:val="22"/>
        </w:rPr>
      </w:pPr>
    </w:p>
    <w:sectPr w:rsidR="008F75E6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D09B11C3-A0EE-42DE-BBEF-E657F4B50F9E}"/>
    <w:embedBold r:id="rId2" w:fontKey="{26732662-DDD1-40DB-8153-81043CF14787}"/>
    <w:embedItalic r:id="rId3" w:fontKey="{9E340B19-8149-4A25-AA8D-5106AAD5B16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57D885AD-8912-449D-8E50-B480C64CCCE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4444E709-1B9F-487D-8F4E-FD67E633BFD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B95EE8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ADEBB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C67B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9AED6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5B0A1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7E4DC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71842B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EFEB24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E7618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81E819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D7C3A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B6051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646F2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528F3E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E0ED7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2FC754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2049FE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58657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AA3E8F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5E1E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283B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922C1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1FC13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E6A9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5D8CF2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BCE96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506F5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C9AC59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ECA9E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D5EF2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5EAAE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FC20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98207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BA829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168A2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2069B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AAC0F8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3D416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3BCDA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1420E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CAEE6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8884C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DB86F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DF0AF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E66A1F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238E41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D8E70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0E21B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8E40D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C7A8D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4CAEA9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8EE60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09AFB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AFEF5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75E6"/>
    <w:rsid w:val="00014C76"/>
    <w:rsid w:val="002B0F89"/>
    <w:rsid w:val="008F75E6"/>
    <w:rsid w:val="00C24FA4"/>
    <w:rsid w:val="00C716BA"/>
    <w:rsid w:val="00E25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767E8"/>
  <w15:docId w15:val="{D243487F-814B-42F7-A6D1-498E16B8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fontsize">
    <w:name w:val="div_document_fontsize"/>
    <w:basedOn w:val="Normal"/>
    <w:rPr>
      <w:sz w:val="22"/>
      <w:szCs w:val="22"/>
    </w:rPr>
  </w:style>
  <w:style w:type="character" w:customStyle="1" w:styleId="divdocumenttopsectionleft-box">
    <w:name w:val="div_document_topsection_left-box"/>
    <w:basedOn w:val="DefaultParagraphFont"/>
  </w:style>
  <w:style w:type="paragraph" w:customStyle="1" w:styleId="divdocumenttopsectionleft-boxsectionnth-child1">
    <w:name w:val="div_document_topsection_left-box_section_nth-child(1)"/>
    <w:basedOn w:val="Normal"/>
  </w:style>
  <w:style w:type="paragraph" w:customStyle="1" w:styleId="divdocumentdivfirstparagraph">
    <w:name w:val="div_document_div_firstparagraph"/>
    <w:basedOn w:val="Normal"/>
  </w:style>
  <w:style w:type="paragraph" w:customStyle="1" w:styleId="divdocumentname">
    <w:name w:val="div_document_name"/>
    <w:basedOn w:val="Normal"/>
    <w:pPr>
      <w:pBdr>
        <w:bottom w:val="none" w:sz="0" w:space="12" w:color="auto"/>
      </w:pBdr>
      <w:spacing w:line="750" w:lineRule="atLeast"/>
    </w:pPr>
    <w:rPr>
      <w:b/>
      <w:bCs/>
      <w:color w:val="003D73"/>
      <w:sz w:val="68"/>
      <w:szCs w:val="6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documentword-break">
    <w:name w:val="div_document_word-break"/>
    <w:basedOn w:val="DefaultParagraphFont"/>
  </w:style>
  <w:style w:type="paragraph" w:customStyle="1" w:styleId="documentresumeTitle">
    <w:name w:val="document_resumeTitle"/>
    <w:basedOn w:val="Normal"/>
    <w:rPr>
      <w:i/>
      <w:iCs/>
      <w:color w:val="003D73"/>
      <w:sz w:val="34"/>
      <w:szCs w:val="34"/>
    </w:rPr>
  </w:style>
  <w:style w:type="character" w:customStyle="1" w:styleId="divdocumenttopsectionright-box">
    <w:name w:val="div_document_topsection_right-box"/>
    <w:basedOn w:val="DefaultParagraphFont"/>
  </w:style>
  <w:style w:type="paragraph" w:customStyle="1" w:styleId="divdocumenttopsectionright-boxsectionparagraph">
    <w:name w:val="div_document_topsection_right-box_section_paragraph"/>
    <w:basedOn w:val="Normal"/>
    <w:pPr>
      <w:pBdr>
        <w:right w:val="none" w:sz="0" w:space="20" w:color="auto"/>
      </w:pBdr>
    </w:pPr>
  </w:style>
  <w:style w:type="paragraph" w:customStyle="1" w:styleId="divdocumentright-boxsummaryparagraphsinglecolumn">
    <w:name w:val="div_document_right-box_summary_paragraph_singlecolumn"/>
    <w:basedOn w:val="Normal"/>
  </w:style>
  <w:style w:type="paragraph" w:customStyle="1" w:styleId="p">
    <w:name w:val="p"/>
    <w:basedOn w:val="Normal"/>
  </w:style>
  <w:style w:type="table" w:customStyle="1" w:styleId="divdocumenttopsection">
    <w:name w:val="div_document_topsection"/>
    <w:basedOn w:val="TableNormal"/>
    <w:tblPr/>
  </w:style>
  <w:style w:type="character" w:customStyle="1" w:styleId="parentContainerCell">
    <w:name w:val="parentContainerCell"/>
    <w:basedOn w:val="DefaultParagraphFont"/>
  </w:style>
  <w:style w:type="paragraph" w:customStyle="1" w:styleId="parentContainerCellParagraph">
    <w:name w:val="parentContainerCell Paragraph"/>
    <w:basedOn w:val="Normal"/>
  </w:style>
  <w:style w:type="character" w:customStyle="1" w:styleId="divsidepaddingbox">
    <w:name w:val="div_sidepaddingbox"/>
    <w:basedOn w:val="div"/>
    <w:rPr>
      <w:bdr w:val="none" w:sz="0" w:space="0" w:color="auto"/>
      <w:vertAlign w:val="baseline"/>
    </w:rPr>
  </w:style>
  <w:style w:type="character" w:customStyle="1" w:styleId="div">
    <w:name w:val="div"/>
    <w:basedOn w:val="DefaultParagraphFont"/>
    <w:rPr>
      <w:bdr w:val="none" w:sz="0" w:space="0" w:color="auto"/>
      <w:vertAlign w:val="baseline"/>
    </w:rPr>
  </w:style>
  <w:style w:type="character" w:customStyle="1" w:styleId="divdocumentparentContainerleft-box">
    <w:name w:val="div_document_parentContainer_left-box"/>
    <w:basedOn w:val="DefaultParagraphFont"/>
  </w:style>
  <w:style w:type="paragraph" w:customStyle="1" w:styleId="divdocumentleft-boxsection">
    <w:name w:val="div_document_left-box_section"/>
    <w:basedOn w:val="Normal"/>
  </w:style>
  <w:style w:type="paragraph" w:customStyle="1" w:styleId="divdocumentleft-boxdivheading">
    <w:name w:val="div_document_left-box_div_heading"/>
    <w:basedOn w:val="Normal"/>
    <w:pPr>
      <w:spacing w:line="440" w:lineRule="atLeast"/>
    </w:pPr>
  </w:style>
  <w:style w:type="paragraph" w:customStyle="1" w:styleId="divdocumentleft-boxsectionnth-child1sectiontitle">
    <w:name w:val="div_document_left-box_section_nth-child(1)_sectiontitle"/>
    <w:basedOn w:val="Normal"/>
  </w:style>
  <w:style w:type="character" w:customStyle="1" w:styleId="divdocumentleft-boxsectionnth-child1sectiontitleCharacter">
    <w:name w:val="div_document_left-box_section_nth-child(1)_sectiontitle Character"/>
    <w:basedOn w:val="DefaultParagraphFont"/>
  </w:style>
  <w:style w:type="paragraph" w:customStyle="1" w:styleId="divParagraph">
    <w:name w:val="div Paragraph"/>
    <w:basedOn w:val="Normal"/>
  </w:style>
  <w:style w:type="paragraph" w:customStyle="1" w:styleId="divdocumentaddresssinglecolumn">
    <w:name w:val="div_document_address_singlecolumn"/>
    <w:basedOn w:val="Normal"/>
  </w:style>
  <w:style w:type="paragraph" w:customStyle="1" w:styleId="divdocumenttxtBold">
    <w:name w:val="div_document_txtBold"/>
    <w:basedOn w:val="Normal"/>
    <w:rPr>
      <w:b/>
      <w:bCs/>
    </w:rPr>
  </w:style>
  <w:style w:type="paragraph" w:customStyle="1" w:styleId="divdocumentmt5">
    <w:name w:val="div_document_mt5"/>
    <w:basedOn w:val="Normal"/>
  </w:style>
  <w:style w:type="paragraph" w:customStyle="1" w:styleId="divdocumentword-breakParagraph">
    <w:name w:val="div_document_word-break Paragraph"/>
    <w:basedOn w:val="Normal"/>
  </w:style>
  <w:style w:type="paragraph" w:customStyle="1" w:styleId="divdocumentleft-boxsectiontitle">
    <w:name w:val="div_document_left-box_sectiontitle"/>
    <w:basedOn w:val="Normal"/>
  </w:style>
  <w:style w:type="character" w:customStyle="1" w:styleId="documentcol-60nth-last-child1">
    <w:name w:val="document_col-60_nth-last-child(1)"/>
    <w:basedOn w:val="DefaultParagraphFont"/>
  </w:style>
  <w:style w:type="paragraph" w:customStyle="1" w:styleId="divdocumentSECTIONHILTfirstparagraphratvtext">
    <w:name w:val="div_document_SECTION_HILT_firstparagraph_ratvtext"/>
    <w:basedOn w:val="Normal"/>
  </w:style>
  <w:style w:type="table" w:customStyle="1" w:styleId="divdocumentdivfirstparagraphTable">
    <w:name w:val="div_document_div_firstparagraph Table"/>
    <w:basedOn w:val="TableNormal"/>
    <w:tblPr/>
  </w:style>
  <w:style w:type="paragraph" w:customStyle="1" w:styleId="divdocumentpaddedline">
    <w:name w:val="div_document_paddedline"/>
    <w:basedOn w:val="Normal"/>
  </w:style>
  <w:style w:type="table" w:customStyle="1" w:styleId="divdocumentdivparagraph">
    <w:name w:val="div_document_div_paragraph"/>
    <w:basedOn w:val="TableNormal"/>
    <w:tblPr/>
  </w:style>
  <w:style w:type="paragraph" w:customStyle="1" w:styleId="documentcol-60nth-last-child1ratvtextp">
    <w:name w:val="document_col-60_nth-last-child(1)_ratvtext_p"/>
    <w:basedOn w:val="Normal"/>
  </w:style>
  <w:style w:type="paragraph" w:customStyle="1" w:styleId="documentcol-containerany">
    <w:name w:val="document_col-container_any"/>
    <w:basedOn w:val="Normal"/>
    <w:rPr>
      <w:sz w:val="22"/>
      <w:szCs w:val="22"/>
    </w:rPr>
  </w:style>
  <w:style w:type="character" w:customStyle="1" w:styleId="divpadding-box">
    <w:name w:val="div_padding-box"/>
    <w:basedOn w:val="div"/>
    <w:rPr>
      <w:bdr w:val="none" w:sz="0" w:space="0" w:color="auto"/>
      <w:vertAlign w:val="baseline"/>
    </w:rPr>
  </w:style>
  <w:style w:type="paragraph" w:customStyle="1" w:styleId="divpadding-boxParagraph">
    <w:name w:val="div_padding-box Paragraph"/>
    <w:basedOn w:val="divParagraph"/>
  </w:style>
  <w:style w:type="character" w:customStyle="1" w:styleId="divdocumentparentContainerright-box">
    <w:name w:val="div_document_parentContainer_right-box"/>
    <w:basedOn w:val="DefaultParagraphFont"/>
  </w:style>
  <w:style w:type="paragraph" w:customStyle="1" w:styleId="divdocumentparentContainerright-boxsectionexperience">
    <w:name w:val="div_document_parentContainer_right-box_section_experience"/>
    <w:basedOn w:val="Normal"/>
  </w:style>
  <w:style w:type="paragraph" w:customStyle="1" w:styleId="divdocumentparentContainerright-boxsectionexperienceheading">
    <w:name w:val="div_document_parentContainer_right-box_section_experience_heading"/>
    <w:basedOn w:val="Normal"/>
  </w:style>
  <w:style w:type="character" w:customStyle="1" w:styleId="divdocumentright-boxsectiontitle">
    <w:name w:val="div_document_right-box_sectiontitle"/>
    <w:basedOn w:val="DefaultParagraphFont"/>
  </w:style>
  <w:style w:type="character" w:customStyle="1" w:styleId="divdocumentright-boxemptycell">
    <w:name w:val="div_document_right-box_emptycell"/>
    <w:basedOn w:val="DefaultParagraphFont"/>
  </w:style>
  <w:style w:type="paragraph" w:customStyle="1" w:styleId="divdocumentright-boxemptycellParagraph">
    <w:name w:val="div_document_right-box_emptycell Paragraph"/>
    <w:basedOn w:val="Normal"/>
  </w:style>
  <w:style w:type="character" w:customStyle="1" w:styleId="divdocumentright-boxpaddedlinedate-content">
    <w:name w:val="div_document_right-box_paddedline_date-content"/>
    <w:basedOn w:val="DefaultParagraphFont"/>
    <w:rPr>
      <w:b/>
      <w:bCs/>
    </w:rPr>
  </w:style>
  <w:style w:type="character" w:customStyle="1" w:styleId="divdocumentjobdates">
    <w:name w:val="div_document_jobdates"/>
    <w:basedOn w:val="DefaultParagraphFont"/>
    <w:rPr>
      <w:sz w:val="22"/>
      <w:szCs w:val="22"/>
    </w:rPr>
  </w:style>
  <w:style w:type="character" w:customStyle="1" w:styleId="divdocumentright-boxdatetablepindcell">
    <w:name w:val="div_document_right-box_datetable_pindcell"/>
    <w:basedOn w:val="DefaultParagraphFont"/>
  </w:style>
  <w:style w:type="character" w:customStyle="1" w:styleId="divdocumentright-boxdatetablesinglecolumn">
    <w:name w:val="div_document_right-box_datetable_singlecolumn"/>
    <w:basedOn w:val="DefaultParagraphFont"/>
  </w:style>
  <w:style w:type="paragraph" w:customStyle="1" w:styleId="divdocumentparentContainerright-boxsectionexperiencesinglecolumnpaddedline">
    <w:name w:val="div_document_parentContainer_right-box_section_experience_singlecolumn_paddedline"/>
    <w:basedOn w:val="Normal"/>
  </w:style>
  <w:style w:type="character" w:customStyle="1" w:styleId="divdocumenttxtBoldCharacter">
    <w:name w:val="div_document_txtBold Character"/>
    <w:basedOn w:val="DefaultParagraphFont"/>
    <w:rPr>
      <w:b/>
      <w:bCs/>
    </w:rPr>
  </w:style>
  <w:style w:type="paragraph" w:customStyle="1" w:styleId="divdocumentparentContainerright-boxsectionexperiencesinglecolumnjobline">
    <w:name w:val="div_document_parentContainer_right-box_section_experience_singlecolumn_jobline"/>
    <w:basedOn w:val="Normal"/>
  </w:style>
  <w:style w:type="paragraph" w:customStyle="1" w:styleId="divdocumentli">
    <w:name w:val="div_document_li"/>
    <w:basedOn w:val="Normal"/>
    <w:pPr>
      <w:pBdr>
        <w:left w:val="none" w:sz="0" w:space="3" w:color="auto"/>
      </w:pBdr>
    </w:pPr>
  </w:style>
  <w:style w:type="table" w:customStyle="1" w:styleId="divdocumentright-boxexperienceparagraph">
    <w:name w:val="div_document_right-box_experience_paragraph"/>
    <w:basedOn w:val="TableNormal"/>
    <w:tblPr/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character" w:customStyle="1" w:styleId="u">
    <w:name w:val="u"/>
    <w:basedOn w:val="DefaultParagraphFont"/>
    <w:rPr>
      <w:bdr w:val="none" w:sz="0" w:space="0" w:color="auto"/>
      <w:vertAlign w:val="baseline"/>
    </w:rPr>
  </w:style>
  <w:style w:type="paragraph" w:customStyle="1" w:styleId="divdocumentparentContainerright-boxsectioneducation">
    <w:name w:val="div_document_parentContainer_right-box_section_education"/>
    <w:basedOn w:val="Normal"/>
  </w:style>
  <w:style w:type="paragraph" w:customStyle="1" w:styleId="divdocumentparentContainerright-boxsectioneducationheading">
    <w:name w:val="div_document_parentContainer_right-box_section_education_heading"/>
    <w:basedOn w:val="Normal"/>
  </w:style>
  <w:style w:type="paragraph" w:customStyle="1" w:styleId="divdocumentparentContainerright-boxsectioneducationsinglecolumnpaddedline">
    <w:name w:val="div_document_parentContainer_right-box_section_education_singlecolumn_paddedline"/>
    <w:basedOn w:val="Normal"/>
  </w:style>
  <w:style w:type="character" w:customStyle="1" w:styleId="divdocumentdegree">
    <w:name w:val="div_document_degree"/>
    <w:basedOn w:val="DefaultParagraphFont"/>
    <w:rPr>
      <w:sz w:val="28"/>
      <w:szCs w:val="28"/>
    </w:rPr>
  </w:style>
  <w:style w:type="character" w:customStyle="1" w:styleId="divdocumentprogramline">
    <w:name w:val="div_document_programline"/>
    <w:basedOn w:val="DefaultParagraphFont"/>
    <w:rPr>
      <w:sz w:val="28"/>
      <w:szCs w:val="28"/>
    </w:rPr>
  </w:style>
  <w:style w:type="character" w:customStyle="1" w:styleId="divdocumenteducationjoblocation">
    <w:name w:val="div_document_education_joblocation"/>
    <w:basedOn w:val="DefaultParagraphFont"/>
    <w:rPr>
      <w:i/>
      <w:iCs/>
    </w:rPr>
  </w:style>
  <w:style w:type="table" w:customStyle="1" w:styleId="divdocumentright-boxeducationparagraph">
    <w:name w:val="div_document_right-box_education_paragraph"/>
    <w:basedOn w:val="TableNormal"/>
    <w:tblPr/>
  </w:style>
  <w:style w:type="paragraph" w:customStyle="1" w:styleId="divdocumentparentContainerright-boxsection">
    <w:name w:val="div_document_parentContainer_right-box_section"/>
    <w:basedOn w:val="Normal"/>
  </w:style>
  <w:style w:type="paragraph" w:customStyle="1" w:styleId="divdocumentparentContainerright-boxheading">
    <w:name w:val="div_document_parentContainer_right-box_heading"/>
    <w:basedOn w:val="Normal"/>
  </w:style>
  <w:style w:type="paragraph" w:customStyle="1" w:styleId="divdocumentright-boxparagraphsinglecolumn">
    <w:name w:val="div_document_right-box_paragraph_singlecolumn"/>
    <w:basedOn w:val="Normal"/>
  </w:style>
  <w:style w:type="paragraph" w:customStyle="1" w:styleId="divdocumentdivparagraphParagraph">
    <w:name w:val="div_document_div_paragraph Paragraph"/>
    <w:basedOn w:val="Normal"/>
  </w:style>
  <w:style w:type="table" w:customStyle="1" w:styleId="divdocumentparentContainer">
    <w:name w:val="div_document_parentContainer"/>
    <w:basedOn w:val="TableNormal"/>
    <w:tblPr/>
  </w:style>
  <w:style w:type="table" w:customStyle="1" w:styleId="parentContainerContainer">
    <w:name w:val="parentContainerContainer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TASNEEM BOOKWALA</vt:lpstr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TASNEEM BOOKWALA</dc:title>
  <cp:lastModifiedBy>Tasneem Bookwala</cp:lastModifiedBy>
  <cp:revision>2</cp:revision>
  <dcterms:created xsi:type="dcterms:W3CDTF">2020-01-20T08:11:00Z</dcterms:created>
  <dcterms:modified xsi:type="dcterms:W3CDTF">2020-01-20T08:11:00Z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eFsAAB+LCAAAAAAABAAUm8WWq0AURT+IAW5D3N2Z4Rrcv/71m2YlhLpUnbN3VreIsiwBozwGEQKGUAjLEyyH0DDBcRAPk7xH1mL5ToG5heOEcjlRt6nkc/WzcQC6JqKjn63TJasK/Rzd4e84EQCLIIzh8JnvoG4qvN6WPcXfkRrdA2cI3D1slcD4lWnsM+JgkB/wVeMibHNYCIigIyqArVIUvqeiCLIkfob9iuk0djGpvbrRxOUr59tYUjKMNo3</vt:lpwstr>
  </property>
  <property fmtid="{D5CDD505-2E9C-101B-9397-08002B2CF9AE}" pid="3" name="x1ye=1">
    <vt:lpwstr>XoBPmYFZAwAngb5+MrgOStiYQMUlbMAlTmad+HiEFP6hjZ6M59ij6erHW/dLjeE9caFiVWCzYN0B9XrgKzqrUkkeOLE9q+p/OQUaumXZ3FiwISZcbzL8baFYL+XECqz/C1TJOpUN7dMUAtmZIdVfvL0Kfkrb5EWV9qWz7b7d3a9/lEfYBQ17AZnPgAlVSMv9tE3vVV1oZdfMbTt+obPen7OAcKrN3dQ08p5o1THP9XIfc1aAy9qKv9gQiJM7NSk</vt:lpwstr>
  </property>
  <property fmtid="{D5CDD505-2E9C-101B-9397-08002B2CF9AE}" pid="4" name="x1ye=10">
    <vt:lpwstr>p8sHAXZfz1pfpEUBLzcyQhIuvhhJTj3NUTsTUkBwuePEgigjpG6oEope8x48kXX9SSxPLtEPxCjW5+fGNSSp3qScu6IQR/gF7vQKcutimkfi/pfyVFOib11zUZS4Vb0CR1M5y7i7V78uOId1JRENEeBiB8phN2fMwZ35eyKx10LiV0h0hQ4PfNBI+A7/BoUH3/rBHQtOGNoxo9/hqY2MM/OHzzgTIVEqkST+E2fOUiO+Gv9IHGcadC0ay7Q9lXx</vt:lpwstr>
  </property>
  <property fmtid="{D5CDD505-2E9C-101B-9397-08002B2CF9AE}" pid="5" name="x1ye=11">
    <vt:lpwstr>Xfv47rOd89gTtsWNC4uy6zolubbesB+7E811DYpmmofQOBMrD7hflNtzn+PTenuMxQ8Mn146vYte5R1Y2AKBNQIEMt+pYmHARL8zhl8zE8825r7MaOWhdlQ/Fbsb9FIduzg387YSvkPhZxxmFPmNuNHQ8qA9oQjHnwUrNsI/wEDxFOHCi4z86EmKVpK6EHqaba6DIzq7K734F3W+XxEMYXvG37kZ7+Hh6agD7UTJlaWAkXStTxVGsNppdlM73Fy</vt:lpwstr>
  </property>
  <property fmtid="{D5CDD505-2E9C-101B-9397-08002B2CF9AE}" pid="6" name="x1ye=12">
    <vt:lpwstr>gVdHy+CTPliII4apl33gCsM3uJy1uAqYfg1ROvxdfdxakkfQwXP/UsTl1D/y6KfZ0IqsxbNrH+Hv0D1pKyg3UNKWmawMVX4bZ8DyA6gzpr6oUUlLAIf18TDBpM2t6io9FZJcbrvqMgsCmMy8oCQ8UlrlV0bWg337KHpsdbLGzEcki309e/0Qpf9joTR3bYSsOHa8Q7BzVe/4K6OpvWnq9JzDGagENaOP9zc4d7Fp7Vl56aFf5YAXp7Xej8OaRCm</vt:lpwstr>
  </property>
  <property fmtid="{D5CDD505-2E9C-101B-9397-08002B2CF9AE}" pid="7" name="x1ye=13">
    <vt:lpwstr>eTIRW2d/kxqyO1f7KxePSD9yH+mpJe2KRgahI0yxSS6dSYm/n9oF06axrKsBBB2Mi6IzsxnXAJrg4K821ZRu036Dti28FWDqMe75a4x7pViNjhSzC0pVIcaZHSUkUTpeu47VJcX8XVAmBq+NYpMCc5uBujc8P29eK35ZEJmySsnNmArigRZAYta2AW1t5J0GdzyIYe9H9rV4duJMgTFhYAb+MXMTN2xnrpkt0lz8mh75GU8u/r0Qyy4wVkGJrMx</vt:lpwstr>
  </property>
  <property fmtid="{D5CDD505-2E9C-101B-9397-08002B2CF9AE}" pid="8" name="x1ye=14">
    <vt:lpwstr>Xe6Ttxj7Zqh2ZJIuTmYNA8RA21CmFQYcHlxXu/pszxXXH3fAjRM1gvnZi6e5Mkt+SMrjBIwP8muqTILQb/5hoIImOzem1ddkDMNglY4/3XPY7/bN6WH16rtjv7Bby29oTB7YrDdCv2V83BgbclZpvP9s73He1VB6mGcEkWQck60jTMa6QvidVhJiKoPJkNeEi6AHeVmoMtzLXkzjTw9OhLfMiuO2mydTRf2R5Q2Lq19Wasj6TXxLoypGPGX5Yt7</vt:lpwstr>
  </property>
  <property fmtid="{D5CDD505-2E9C-101B-9397-08002B2CF9AE}" pid="9" name="x1ye=15">
    <vt:lpwstr>qcdmuWKZa306dnjOhJ6VCbof+6BUfikdh/5t4waaTq0UzYh4LM3D37l2g90Sfz+FDCLuEVVU6rC8Kx02/iBbs7EMtlZkeQV1h96nohzh16ISfTOjFO8uJ4l+wRuUuGDcBU5uDbkis6HIBlDbLfs/BU0K2mJTL1VJdiMMmKbAlT90qk1O8LyYiw5ENxK/2SHJS27T1nq8NfsOG80VqwtaCjQtgm8RZJ6OHwZsVzhUubuK7MihdQBdYIjLOtbPzv9</vt:lpwstr>
  </property>
  <property fmtid="{D5CDD505-2E9C-101B-9397-08002B2CF9AE}" pid="10" name="x1ye=16">
    <vt:lpwstr>Hv9NfBIF6pISKPtQOMuE8/Ua3p27KscR+2MsC6NXwZ3BhZ8MaK/gyt8LhgXexV1WFxx7dQMOjHx3Bsqu8ImzA+/m/8nY0JRRp1NwyU43Q8MXn5ThJFxI6U20FHhB8tpfPtcXEdRCIW1/EW4bRt1/+Y+ZG9LmX6tXuepYhG59Es02T6dIsXvhYw2NOlZw34fKJIiUzDYfkKOA67QPd48qAq+j5M6QBr39AHiw2mS6mv2vwhTZoQpbceMiNe4+m1I</vt:lpwstr>
  </property>
  <property fmtid="{D5CDD505-2E9C-101B-9397-08002B2CF9AE}" pid="11" name="x1ye=17">
    <vt:lpwstr>6b2ndqgObBJWZCZn7/rPA6pA6MnHrxVSSPcLPXJ6ajtXdjAokdEVCTEu8NkhVbhpyEqiiBwn4WamQKD3qjnecFiaFpvSjWON6b0mu1MlgSLFUhygndxVfj8PlVdPJAjIEn8mHHptYAYL1TN0gcDDP2WBCQg6tabOs+mJl2hy2qsRqPnB8GG7+ZJ/V/avgTc2maoAM/FbOl6iuy1+HuHEY3QVZrLA83VrJJUQEEz+0bRNqjzIVWOLw97EwiNy0T8</vt:lpwstr>
  </property>
  <property fmtid="{D5CDD505-2E9C-101B-9397-08002B2CF9AE}" pid="12" name="x1ye=18">
    <vt:lpwstr>KBirx854C/EaaT3l/h7o1RfEhllkRAeNNC9CZSIqnJrV5llYBCa4d5z3ddZRI48fyAUG8HJmqYjCyQCt71ATh8i0h9vrMgocuIb4wdljN9rqlFzuYHO2rR4KY9nBONvS/4OptjJKktF8UPD0r/jja1Qhclkrdeg/asfEVCv+yJbRL2ogFZw2AnCEfmqPSMY4SxgDyH/fqskkau9zlBeflSNZltnj/oLX8IV/IiwATseAq8d7hdvNJbV7/Sb+fYK</vt:lpwstr>
  </property>
  <property fmtid="{D5CDD505-2E9C-101B-9397-08002B2CF9AE}" pid="13" name="x1ye=19">
    <vt:lpwstr>UqW8CzyV9olv8otkYguV6xnE/F0rN1O77oGGQy22o7vCX5EXin6P9OExW4IOLetMeW0luQzeV0hWrEWy6A7WOLv2YvBH7zzqlvbvE7+7qr8y9csWp5o8++p7jXX9y3Bda3j1SuhmknqewkxEhr1RxLXKSdv7zl1k3p9GYtzGUsqQvgdHYEj4oP0OHNkCRAfrZ3f5urS70gWzFFAzayizNv+JICDLPkQfNJP+mXhyf3U6Lm7pc3pI0LQiFQmAxNj</vt:lpwstr>
  </property>
  <property fmtid="{D5CDD505-2E9C-101B-9397-08002B2CF9AE}" pid="14" name="x1ye=2">
    <vt:lpwstr>5VyHR2FL5rtEHsBkvVOMaMB+6ZwcL7qna66U/mYwbesBKUEYLlhl2KzLbMHeZsDU1GPf1gPJHYZiMzrnl2rRoTBofkn56igayq8lZbjisT2Zcig2TWvv5CJYN7sVqHJPdpKFqk5IJwodjeaPKWgXAo6Fx4AAOqzi3KnYMgkx/ZmLxgAMSHVtg1s2/Ew4UntZaRxy8ZwjPfKt9RsZeLwbscRUqbPEZ+McjvTS+/8fW28VZ8438QW/d4gM/JyUtR7</vt:lpwstr>
  </property>
  <property fmtid="{D5CDD505-2E9C-101B-9397-08002B2CF9AE}" pid="15" name="x1ye=20">
    <vt:lpwstr>a6kLGGHmcadYB57HTBT6Y8+sPxpnNNcL/X0cwoskInc2O+az82x3woWC0UbOxcdRZOgYn9jD6oX9N48619uz4TMYXsNKti5NiCMFSeLCn+HpuwF7v14ZM+TIBzdupTULl9393nHDZTTeX5rfP2QkNZ/sc4P+I1XGtgn/jL0sIzphXRbMLCS2MlnoQ+cNLyKE9KYzErl+dqLn6x+0ir8YfPe7XsDxr8sWzmxnNPig3/RoDo1fAj9pRhkEMsr+fn8</vt:lpwstr>
  </property>
  <property fmtid="{D5CDD505-2E9C-101B-9397-08002B2CF9AE}" pid="16" name="x1ye=21">
    <vt:lpwstr>gOMgvR2hzBoiNF4b56I/AM8O5QnWIr1dAf3zk1C7ryexhfzYmqtzQcCiQflJ3WFLKc6ICPseLNoTxldCTdBdNsqZ4ykR4trxXxO6N6g6YazJSwvzlp6eGpBahSYouyqYdbGpCL63ui0xLb8ro9ZL7bbvAvr59hpl7kScgKtCiiOPALe7kjgKIYZF3hBfzxy/XGPgSsr5rfr3w9D2xIQ7CMyYHGZWYOYlpHMQMlsJPSxcdagwLM2Fbst/q2tW1gX</vt:lpwstr>
  </property>
  <property fmtid="{D5CDD505-2E9C-101B-9397-08002B2CF9AE}" pid="17" name="x1ye=22">
    <vt:lpwstr>omAJwN5DQoKXE4trNWW8HAvCa9TAmvz4R02OtNS//cIO21kTIlsH97rfSNrORPg8ASqQJCioz2Yl+e3TUCJ2vkkaRQBdPbGvmZo72vHJrjUNUuUUbrrfHTbth/LEk8FG+z/mpFvYQu4FhOFZ6QDVFrlzRItBuF94YoLCJSLwRYan7b1kBTx4PQkCsaerN/cEVoZsR8Zjf67kkckTlhd912CE781ttV88OcYy7ovvXyt24uWG9bFsadBXwzHOd7+</vt:lpwstr>
  </property>
  <property fmtid="{D5CDD505-2E9C-101B-9397-08002B2CF9AE}" pid="18" name="x1ye=23">
    <vt:lpwstr>iS+BjbyBtOXF9slq2Ql0HArQOeNdWy591717BZVQacZpr09ifTjpNoKAHS1AUC9pDTwE5hL9Y3XIXOeaiV6x/4D8tt1YZlmex+q1TgIIiDKkyVSN+JXtjDl978oH/ZZrT6HH8KETUzvChfP8VfZPfEL0VufqZuS+SNy8rpqi/K6yKdc8clkfoMLUAyRzA0SEcYJ/wCYsl88kjHtKdjZbhlexZuJ3GojZsWf46L+rgxsaPqLOuNc9j2evy6x/kol</vt:lpwstr>
  </property>
  <property fmtid="{D5CDD505-2E9C-101B-9397-08002B2CF9AE}" pid="19" name="x1ye=24">
    <vt:lpwstr>tl7u/X4IJblD9cIVxhmMRw2g92QrwyciD+i+tqoZFk/GqcuvEJ6yULnE9DMZV0wDiokjG0DO2K08LrpYts2wI613x/zLxkcO+dayOd2Sbvf7HGGWZ5yIPFnuqPPMN1t3KU8J/lCNgiyDHRKJMwzwKiPovQEq1sMk8yVugD1L+ZOuDD12yLICZXbyu+gCckgS8mX/6voP5aNtuo2L2kRUrTQiAv9OKCgy4NSEtWXpLgqPo5taL6l/o5I4MSARhxu</vt:lpwstr>
  </property>
  <property fmtid="{D5CDD505-2E9C-101B-9397-08002B2CF9AE}" pid="20" name="x1ye=25">
    <vt:lpwstr>by9RDm0uPwHz0d2na/EOQzp99ER8mAmp0iMZP5dj848OsMjJK5ScfnRnfoi26uV74Hh1Jjp1Wykj9KtNVIDX6B87z2sjv6GF19jUsyliG+befLNzP7fBb/nD4AhF7ia0msRrV0CptMzjPa8oAJstfCdnbsyAvnQijOo23y5H4UDZfpcGXJ46fisqKAYw/lt9+OfKa6ibc1xNF8BqgQePo6BRv3XqHKo36SqX2+AingrYlFm2yYKkcb3CIGNqBQw</vt:lpwstr>
  </property>
  <property fmtid="{D5CDD505-2E9C-101B-9397-08002B2CF9AE}" pid="21" name="x1ye=26">
    <vt:lpwstr>euhCmlhP9JJuUvuiTiMzAqy302xBZ6zoVzFGLVcACE3fQHdanjhawggqj4pcowb1nd/ImWqdXuLUUiafJmdxwLOQ0j0h+8bF2U1RRZTG9KXi4JnqNTmJEmQldzYODKuUZX+xrcsUBBjNTar6lN4HzIQw9JR+/3HtaNTyIpqhGJhzrXn75xdoHVQuQTDYovmRvzbIWWs7DwBX4nUsuW5Jju7MSwOP5XSngYOuiZ+og4v9oR8XOYZSzGKYjHSOS3C</vt:lpwstr>
  </property>
  <property fmtid="{D5CDD505-2E9C-101B-9397-08002B2CF9AE}" pid="22" name="x1ye=27">
    <vt:lpwstr>ngS5GTS2ao/XtSuTp4V4gf2IAqnE+lfGQgdZ2MXm4JQaVL5Pc5PhlvPx1givpnq6Mo9d+XVEoEl7RKON1gg/qCv05DK3inrqULG4QUssE6bIok62tbMc7XKJWW+4GtSltJlEfcU+VYR/7fL5Ohzzr+eVunuDVzLi33E6AJlEe+fTEJV3rXCnxq/QH/2GXaeITVuxl/wZ2Aw/IizjH5Xub7lzurIKzyHzvf47wJCYLNNuXGCN9GZ4/i5GNCj07xb</vt:lpwstr>
  </property>
  <property fmtid="{D5CDD505-2E9C-101B-9397-08002B2CF9AE}" pid="23" name="x1ye=28">
    <vt:lpwstr>QLnj2fOJtz/fm261/saN2ZYIhjzI+V9rwlIvp5S6bCetanOuHwqgAG8ss09sZg8DPGZJ9zIT0oZ584RB9XJge12tYUzZQFLs9fUZHkSgR8rSFIYB7KVSqD9W2UdGD+FkJhNBa8ltxfu9IFDbPHYj3YZ669SmkjzWBAZjoZze95Uy0MIkrMvEux6qBb2hRFYqz7C38Fs2Dd+XwIroek7HQcdOYLMjiRLeRL7R0dTlu5w+q+l5Uor9FEUqKgbmsFM</vt:lpwstr>
  </property>
  <property fmtid="{D5CDD505-2E9C-101B-9397-08002B2CF9AE}" pid="24" name="x1ye=29">
    <vt:lpwstr>f4HQSENuUxugiaU1Yh+QITG5eV2HDKa2fdmD88neEy8H+LB5ZN5aFupPyWuwIQO5rzJa0TFtOgcRUamh4PtLH69DBI7Dv3XX4LfrAJhvxMGXxhh8kMB2JRAo6iwgs3k+9s/hYwxMCSCtwo5kVigDgKQmaxrPm2Hf9fpfuyRra+w3t/lmBoONt/9phMFQM6WlSq9tqsNl7e3NhRG4gzWZZVZK7UXUq69wHWOcUTvF0jOn7q/3hS1hGaXRZXulX4n</vt:lpwstr>
  </property>
  <property fmtid="{D5CDD505-2E9C-101B-9397-08002B2CF9AE}" pid="25" name="x1ye=3">
    <vt:lpwstr>Nu2rcbEIg6kOk1bqmdPLG/7omLo4hh93soOxPTXdWHfD8DgxSD70RIa0mHPIbQW5NPk2Ud2NNo/Iy/KhhRiD6PVa8neSvMMxcx46k2JKMXI9NeEc8SdmVhGmpr8UmGkcILaktJYDtxj6kBP/LKYEwFfPw6wMteXPYejuz4APe1MBy6rtQzqHQHYXIWRSCxyjGOD+tX0ILpLLjlufOAYC5D8ZWyN7thgS5xMf1x+DvENeYO5eVCMrQWGfHzQA9VJ</vt:lpwstr>
  </property>
  <property fmtid="{D5CDD505-2E9C-101B-9397-08002B2CF9AE}" pid="26" name="x1ye=30">
    <vt:lpwstr>lhC05BIFINBLYL39wLMY32FzdUFyE42kntvmGfQC/2zHQ29FUgkRgc4PjxX/VDxza0J7BZziwCtj/xUD02ZjY4f6gwm0ii1JSmf7ntoiDhpnahvWUcmhbL9/LmzKj7LyUHzdfHM7KJJ/v9bZXp1eKYZ2p0wpzWagj5uzV3fvvNbfFXFPL0uto8exwRknn69HnJd1cfCknFoviaSqfisWLk751/2RwPiV1y+5rGRz2e8US0dsq0f04rNNPA1Wp1a</vt:lpwstr>
  </property>
  <property fmtid="{D5CDD505-2E9C-101B-9397-08002B2CF9AE}" pid="27" name="x1ye=31">
    <vt:lpwstr>3UHPfIxuJd4/FG0lrh6jwxTw8J6WBDjCeCnMVQF50nlT+HOvhjnGd+GOTzn/7/292F/o+cHmahz3X+8zmBNCyfD8dE9t2zPwQg0DKIEWZBLiqWx9LGpZF7SAqIWqY2SiXYMh2aUyfG3/St+TFsUV+A2C5w34OjMjjOHseBPzNXfIPpUf14tgl9K9MUzo+3xbS+OLnW6zfbQy9PGb0/zV8y1Zh83S5ka4rT+IZ03q9fiAJ/F9hZ6yf/sOHO1h1In</vt:lpwstr>
  </property>
  <property fmtid="{D5CDD505-2E9C-101B-9397-08002B2CF9AE}" pid="28" name="x1ye=32">
    <vt:lpwstr>K1jmYWMQJHtRG4kCa72VvD0bK777ywh6XClF3zD8FnwXPOI9lbTpi1TWu+X5v7SJCNefFv5yv5vE6JDT+mHbOnjm0Xw98Mzb10klk2rUXUlTnlijV2+AmQ+Q5/jc4BUNZrQKtaiRRKs/IieHCYIr/DxT7wHH1eV0Wxasy9qDdH63fqNQ1PH0EBd+3DozW2QytNLeXlg9jbzZk94bus7xldwjboqSvbPrPYMTvsXwN1qWQo9uu0+bPaL9V4uBF+E</vt:lpwstr>
  </property>
  <property fmtid="{D5CDD505-2E9C-101B-9397-08002B2CF9AE}" pid="29" name="x1ye=33">
    <vt:lpwstr>tNCreD3tg0c2mW7mIIaM0j5ZldDe00J49GfkafSny+2/8u16gW/9H1FwUtUjwgFX9hUwmAc78d6PhpEsaaF8D7+p6HvonHD8kqr+Kmbw5OPrD6a5GSoTCruL7mMJzgZmGRMCcPf1pQcWo4fIcWe2cHfllbvZZP/i/4RuONlQs7WfHOBSLZFWU/GHa+8tvXLpbOIx8DyKrpw/IEjQJnrvbfFIh+Y/bWK7WIf+UCeDcRrgWC716mrPtlgOBK4HM8m</vt:lpwstr>
  </property>
  <property fmtid="{D5CDD505-2E9C-101B-9397-08002B2CF9AE}" pid="30" name="x1ye=34">
    <vt:lpwstr>FoCSO+DlrgeShaQ3PpcJ142LxUpi0yhPORTXLePnWqmYNJ41q0OaDI1FpMQTHCD2Q+e8qpZGlxSe90m/OQmS8w7d6MuNNND5ie1pQaEUnabO7PL9AwVcedJR4/iqe6mmyQMfCBgOo930g7C7ysLX5tLeC2Rtut/Isn0SVzKY8slVxiuJ/8kbWU5B2VL436wXEX6MjjBkuA+UHiCn7yfPPPRpf2QcyGKxwQo3B+kQAtxdj0uAZPilpHXoCYhLAKx</vt:lpwstr>
  </property>
  <property fmtid="{D5CDD505-2E9C-101B-9397-08002B2CF9AE}" pid="31" name="x1ye=35">
    <vt:lpwstr>HjstRuYsLzoCUR7bu7qrb5/uLqaQPq/w6DxwMNPMbD8hS4JeDHS2n7JUdW6EZsvg6M3HIMgQ0p5hYyU4eEzybB9EOvfIcbAKdx9tGQsyC8NSz6MKnxKWw/fX3tu2K0y0WRDpMX683uRXnscxB+J8KFQPR+vdbRN3LfHN4fLQHh7BLbfinVz7fwPpd6m4FETHs/BTTC11fonSOe/00JujqT7ohiYb3aiNGCPCoTy4uqh/QamP6N1sEt4wITcYa+h</vt:lpwstr>
  </property>
  <property fmtid="{D5CDD505-2E9C-101B-9397-08002B2CF9AE}" pid="32" name="x1ye=36">
    <vt:lpwstr>q2lGP2hQmotQ5GAYmkmVpVQaJOGHB+3neBQE/N2ByJ7wVe8mGvz0qlEH9vyMJrBRqRGZUz7/A2AjiM5Nl4dm/gUxoWNF3w0mmerz5JGdxeHAx9ofAgj7MJXwNC99rI8DPgYGE0gq25Ij17CtSlhvfMXjFBH0E9GDIcPaOYFwK0yEITHMdqp7qilCC53zpQYe/S5U8wyT8Ogj83tfeaalXPhaCjKRtTgai36VhMjIHBml1lCyNuUPiE3ll19parl</vt:lpwstr>
  </property>
  <property fmtid="{D5CDD505-2E9C-101B-9397-08002B2CF9AE}" pid="33" name="x1ye=37">
    <vt:lpwstr>Iarpp0R0/OEuH6xPOqF+jD1wgi3K+oyHvZyRZZgr+7gd/ntE19rUfPW4s33z3WBhdinXyzUoMXbg2itRKwof1G/7IIY2fqAEtzj8030LXzofzNY+ruUzWG1MTEDrn7MddHrycGn8BPSyEn1/UKWO4hcHDtHnMeY7gsro84LM5TiSS8vNzww1QVdeo8W/EOgzo93a5WsZO2w2mPBDfC9AIOwJgW+BW5yGYslSlrRJrzdIXQpo1XtCQoKq25N/sgi</vt:lpwstr>
  </property>
  <property fmtid="{D5CDD505-2E9C-101B-9397-08002B2CF9AE}" pid="34" name="x1ye=38">
    <vt:lpwstr>Z6vxt2RHmoHcKnHjZaud/Cmqw9FxS+x0IVAcufAz2cpyxfyioJezMmg8YTLRiDMnSvhGC9+zdC4hOxJJz2v+P+6R6XWOFuR6ggBg8yyl436e1o5RX8HTQqKYrmBAHC+dlJNMpqgSEtp6VUVnCwmE889I6whOBzelACnDx/Q5S7wKiIahIQNtap5oVYuTgxD3pCteFYQAB95DZIBj1VHPSDg6XGRABRE572FSGgfwBbHbQ1sG5MkPG8ISluPyyk6</vt:lpwstr>
  </property>
  <property fmtid="{D5CDD505-2E9C-101B-9397-08002B2CF9AE}" pid="35" name="x1ye=39">
    <vt:lpwstr>N0kW087y3r+/s1lWRMtYTjvM8jyrwREtv57BVXymFeXO6r+ylCUKsGd9uhZw1FP1h6j63chYTqkXPXPw5x8NkznHVfw22kzqy1BHsO25NwtfMEqFIYXYdiOX7ZpuxK6MhJ1/bNX8+J93TKwvxBAkB3cDfozpj+FMf8YOmU/wv5TaSjWDrc4IYvJPuL57a8n9ufo90sSHas8v+RS2E2QcR4NrPP6qapUEaD+ljGzikugFYkRYSgNKgtZddWue39+</vt:lpwstr>
  </property>
  <property fmtid="{D5CDD505-2E9C-101B-9397-08002B2CF9AE}" pid="36" name="x1ye=4">
    <vt:lpwstr>cV83HLOEWD95eCsR3PuzaFYq75Oox811bvxvP5zutt5ABNv3qDLE1FN45+Q6iSss0nO6WLd6GC+XHGaTYjtHJAj9pFDpgFtNy/JWIOhTXvm/78xeefhpU8MESaVVRltx6SsUZ07pocXfjT78zp5slJqfHZtcqGNCsG0qshz7KQVG0TyTHRHGL7Km3UGaQVLE+DZxvC4qdPn1lzZq2J3I6oyKbwDjO3MmVYjpEraFojG+xc/XYovrOMv3Xcyxcxm</vt:lpwstr>
  </property>
  <property fmtid="{D5CDD505-2E9C-101B-9397-08002B2CF9AE}" pid="37" name="x1ye=40">
    <vt:lpwstr>7R1G2Rt0pU7HQhMgXeeb8nco2FTByW7G8eZxQQbKJQZwPHaNbaC+CraMfZEJH69x6/rPH7xx80Uq1gDwbrKi/T2fM5q2YsrcHYMaHrPmvHk7YA/UZ7nzl9Y9z4yDvn0FMr1yy3xmIU7LVTvN0P/ZxBWgvZyHmvdZvYccwy+SU7xHTxXHVyaRMwzVB2Rm4hkUWNTrK+pPMQXDI1ptFIPEQpmGk+x2Em/lDJNXh2X4euiFjCkOxsaIY0bWAXOkxzN</vt:lpwstr>
  </property>
  <property fmtid="{D5CDD505-2E9C-101B-9397-08002B2CF9AE}" pid="38" name="x1ye=41">
    <vt:lpwstr>8m9Xi7/n+zCE59AtrAE+jrOM+zFXdeSzBxQfSxestvXVQDyZfgzTOMKg+hhDVLgA4gsX6ePPy/L8abLTFB/HKJhF/SKYbZk8RPUDncIq6/GD1PUWJdncQVRW2BSFOn4Np7jdPLqO/oL2n2auWrThEcQrzCcS5pF82+6xHdYSDTnajzVY+Uvu4LnsTlrYaBYfz0AQQb/Fg7XK5HOWFn6eiOkZyohIqvwkwDUEjZom6bORMgF3s4cYDp0kTd4bsVB</vt:lpwstr>
  </property>
  <property fmtid="{D5CDD505-2E9C-101B-9397-08002B2CF9AE}" pid="39" name="x1ye=42">
    <vt:lpwstr>rrG+VGx2VkEpq0/NpGnfxd6tCjH7m2qlHpykQwLdiFComxPHC12MDUErh1MZWewKynrJSEr+wvO/ZaPGw1iyNzEj0eBpF+DeqhRf765J3Oa6sfAlJSDWz5WkUDCohmjP7vcAVWNVp19HznzTxX5D1Q+l79UkiGd3SWCuuyuy/OQ8DgBFmNet+daxGwx1OswvkHNU5jp8TpAATjyxyEYWQV5sURCkirY40SOwf2ZtIsrSmOL/ZlQMZ59l11b7l9H</vt:lpwstr>
  </property>
  <property fmtid="{D5CDD505-2E9C-101B-9397-08002B2CF9AE}" pid="40" name="x1ye=43">
    <vt:lpwstr>c2n9+ekfTF9iBVOLYK8P/P8mhhSue3TpqGRg7/5ddHukT6r9EE6zUFoqv0iXcLmzpiBf+m02k1rnZE/c/MrrOWpO9x7qtvhHBneEBOrHURo7oVee7qotZAoBSLXOb//Oggw7pLI3SDGBCXvb+AW9q7KTpsHeydE3v63tcj0NyT6D0vLVIE+KZf3n+kRPeEYEIAYAr2j88Vd2zHU1bx64Z0UL2l0jF+964st57nLJJgmblDQ8vpDBL1Zl/5AYS5i</vt:lpwstr>
  </property>
  <property fmtid="{D5CDD505-2E9C-101B-9397-08002B2CF9AE}" pid="41" name="x1ye=44">
    <vt:lpwstr>NT4B7vWjePI6ws1NTfwPdJFtfXVOYzQN2eaBwh9r2nQG49JA88RXvRD/saeKllY8C1AhUTLDobc/Z3FyTlKkpQzobTHwJ1zm5i+FgEw5EhKDeGkeRgIVoUPw5asxEOhX7UPET4xz1mI3fz9d1LaCM6TtDp7gN2FR9heeOQMHE3TSHe8GRBDUa31ZfnWQbCr8chz+JXbcqB4oVE6vZou4c5j19/Fy4LgldLkenpaghPkPjaG/K9Gb1wOR5Ju+ukb</vt:lpwstr>
  </property>
  <property fmtid="{D5CDD505-2E9C-101B-9397-08002B2CF9AE}" pid="42" name="x1ye=45">
    <vt:lpwstr>22VrHkN6fXmGDvD1CPLWYFjKmW1RN4LsxSkhk9thH7Qz/f/81Bln+6+7ekFWhNAV2toU79VEgxJwhPtT1k9YfJ2MaoOX5GUh8TD9q21TsoJyMWqudPvqKll2ppUiJviEDijT+IuvrYjhWgpva7f7wNTbxF7ju76DASNQXxPPaAfKBeK3BsKTtKd+yQEYZP4nCy65SUTIzUw8+gx4FMF8sMgIm1Chjtz/x+2e8tzVzYU8oZ/opdoUIeyEsDk24J8</vt:lpwstr>
  </property>
  <property fmtid="{D5CDD505-2E9C-101B-9397-08002B2CF9AE}" pid="43" name="x1ye=46">
    <vt:lpwstr>zPrOuhRogCUEMUnApJ783mUdm6UGR40WQV8F9DMoJbdl6SF27PIH+ohrkYbuovDnjLKux3TbZJ1Fc/i7+OVEAiyQCGqPUolyscyxijTLB/tOaRgiAnf2Ij8Sgr3LGlELEEXFWT0yv5LPLUP3tx1Gbwi/0ZPDwLUX7QjTQa+3C+Ug5B7QlkuyMwJfxpUMwkVLKA06xN5hjZFtHGDoIEKVjZ5bjBXZIo0KmFYGmQAbk96A+LVgiikJbQuRTk/0hys</vt:lpwstr>
  </property>
  <property fmtid="{D5CDD505-2E9C-101B-9397-08002B2CF9AE}" pid="44" name="x1ye=47">
    <vt:lpwstr>T34XtlgfwDpsG0S02Ys54bJtGGqXkyO+qXjZ04+wIQr0q49jr7d+lv7RyOrQHgOCZtnAxpUHSp/8YzGZBzH/VHJ5QArugi0y5OAWvJYeMolNj7RprbuEBVJcCHuoq0f/SjR3OjCtm0d3lWnFf+TKxQuBBgDWSUtQWvTUnsLHLNiRwVPmAlpqJgwgw/2Q20wzl4lrSIM8GZlfk33l7noE3qYPoc13DKHxARn2nyI1Y1JfjoM46w1FmtI1t60ceM4</vt:lpwstr>
  </property>
  <property fmtid="{D5CDD505-2E9C-101B-9397-08002B2CF9AE}" pid="45" name="x1ye=48">
    <vt:lpwstr>RORtGJe7U5eszEC63UiMHcayqi0f7tMz+2WDIHKnfXiZHLlonwgf8Iea1O1LdX9v2embf6E31hK32+sqKFstFMD0Trh0cIoRWIcvPPZvNiOYW39+eG6hutGDM+JN1R6kf7LYZngY4GOzmrfcuV5G7CJebkRq0p58eDmkJoPGnHg4QAfsgcWB56UpVE/3H3hYAwhKO5XYwXY2uXCE8zBVFSHM2+lA78HMsOLAlkDQ0J/d3QUpcANkb3KFPHz05ON</vt:lpwstr>
  </property>
  <property fmtid="{D5CDD505-2E9C-101B-9397-08002B2CF9AE}" pid="46" name="x1ye=49">
    <vt:lpwstr>JItb4i9hZN2nqe+MbfaX5e+LYYtmF0BDfTeup1HlS6rb7hm++Dz7F1/lKRPPtGd7eIADMLnEhxun2tqenxxJ2dQOw1QJAS3IK15Gv6yH21DNrV38Sw4bZAYfUbk+ouwgt8APx3iP3JdvVnWEyVpAMrYKvrpUV7pm7v6i0B2XjZckeoittmj5SAjgbBiS50hcymLYaaiVnZCrTaRYJ13DDaL1N/I+FDIsHJ0DUFPgCNOHbX9EgLNoupufXDePN5d</vt:lpwstr>
  </property>
  <property fmtid="{D5CDD505-2E9C-101B-9397-08002B2CF9AE}" pid="47" name="x1ye=5">
    <vt:lpwstr>whFGt7W9gYxLLm9FMNCu+SJCuuOVrxulWiYCLF/9lieghznp6+aLxJVb9NJOp0R8MKPClwKXaDPXbbW4BV2eSdIuoMp2hLMf6y4kGG/4ySjRMC4XgsUF203hy3L362/zVlBvODWStn6kwYa79LXUlhldZGiLi3cILfPtglGevKmeTQLpQC5AiUuDlMS9Dq87XLLYTUfha0+9YptLc1DoToP2kx/TNTUOdqg/a3v26HH89NLlYGERYEtwN6SYoFG</vt:lpwstr>
  </property>
  <property fmtid="{D5CDD505-2E9C-101B-9397-08002B2CF9AE}" pid="48" name="x1ye=50">
    <vt:lpwstr>Fm7CFZRmuucq+9Y2n9vKakm789WdwKRpwJLvES9jmKN7RE343SSrc/dVohu0RH91mOPMlpxPyRE9/XogyA7nmvfTnjproRiYiQE8pc7p0Fjdpe9z50oG2OdQfuzyMi/IwU27z1uE+N0d3kRgXmK9HHR9mGP1isq/MCtW2/fkzwUEHOSlDhvSxFCSmP3oMhAYhiR7hTufLSXExvg8pXlkYjCTLfjasJg4oyVyUo5RJQfALmJjvjz+WIZQzxQ96Lb</vt:lpwstr>
  </property>
  <property fmtid="{D5CDD505-2E9C-101B-9397-08002B2CF9AE}" pid="49" name="x1ye=51">
    <vt:lpwstr>yH+4sGX+0TGfNeis0e7UcFJbnYSLPklmg+FM37zYd0bvoQE3uZq3zY/rAsQBHFSG4fSYMx2DG14jDPVVhpuQb/QVay2dO7POla/MlepzBEhVTqp5Pu5vcOcP9BSXxZIoLhAir/CRArW8SFnFQ+mcktsRX2g00E3ryU5cJdIhFNDPbCeItd3MGfwde58Ifq6UAH2pBc/zNtA99cSVX/RlmxUColhqW8uz0wE8+e9vvEX4b+TDnlFx13bXn6/NQ7D</vt:lpwstr>
  </property>
  <property fmtid="{D5CDD505-2E9C-101B-9397-08002B2CF9AE}" pid="50" name="x1ye=52">
    <vt:lpwstr>pxkMmzLTn4JBTTXsvmX47fSq4Yxq66+bjdyYwBQiheec9l75SQUTLou/hOZgOWCgAwMu6FJZZo5OHBH7UX/+jJPFNuHh0l3e7jH8r5f8WPlSK3itXhx5Hio6yDXLvzv05Lmjy42k0skX65ftvTapZw0RnV4HgHCT8soNhERV7zsKuzPArAA2NXbj52U26eHF8KfntArJUXIH1XqarY4BOR4eP7Tc47YIuV/eFWOxWn6g+aYQB9gZ/W0ikrdwpne</vt:lpwstr>
  </property>
  <property fmtid="{D5CDD505-2E9C-101B-9397-08002B2CF9AE}" pid="51" name="x1ye=53">
    <vt:lpwstr>7lVEvWaGZmCyDruDFEzgJ0QC7tSib9C4uB6sAQkEJmwrVLGnoxJb1w+QZGFKBB3Xs3Luvrqhc9+dlzX7P0BHFU/hjZxOLsL3ZoHvh9fRqbu6HV3Q97Z0PcKyL0tjbJmWNALD/VtyxJNUz1X+oucgmMFIwRkylYrB/xYMBJ/rUvdPAEjCYcCeM5L2njD3V2IgyenedkeUm2U/TmphpkOIWeGBzXAMVuUiG4SG0cO482K7FNfe3uLdifJSqKASc/N</vt:lpwstr>
  </property>
  <property fmtid="{D5CDD505-2E9C-101B-9397-08002B2CF9AE}" pid="52" name="x1ye=54">
    <vt:lpwstr>zw4wiRBHRgZNuQD2hnYZYrda3G2ATQ5W6x7FJ5HyzjYgbFM8CtodkwbqvPsrKnkHSvXC3ayvY5g3afY9NyzEwRz411/oPBGj0JpGzbPyvHLyWMx7PCAYsilSn6mtLHu/SHnXbks5gndlcZmLMFXoaF1wq1MKuuTeE3Rr7S7IZU/XSghBG96x6uoaZ3W0P0mHRua+sNXqAT5xbvxiqnuedTtNmdKh0bEofXbyPuedwP/5OYzcG1jcYYLOGBktVoe</vt:lpwstr>
  </property>
  <property fmtid="{D5CDD505-2E9C-101B-9397-08002B2CF9AE}" pid="53" name="x1ye=55">
    <vt:lpwstr>c9eazqs+STss7/+rrNQ9DA2+zAXv7Pl5n6eG7/DZC08tK74KCP7rUP+PdZSgU9ojV7LidpZzGX6+PUA4jd4qae0d3SHSkF8/L2AnOTIGPS+lRu+ZoVfgIphTsLDThXbRGnuFkzRQt1fTxKqVgPmjcMUnu7skf/aY12atVdZ+btBwnOh0CKL8OI4BdYQ4r5Dsk6jUddGzms+Q0VWWoRiC/bXv2d/kZ23/oBcvYvZS/xNnZGTWcR1mbJI3b5qeu9s</vt:lpwstr>
  </property>
  <property fmtid="{D5CDD505-2E9C-101B-9397-08002B2CF9AE}" pid="54" name="x1ye=56">
    <vt:lpwstr>LYt0TKr+0lZdfRnzb2SPWMSD8HQ+KsHWDuxbqIGVYGYHIns53gkiFJrhOjCzcebpksJhXAHCzxBL62IJpmFR/nHlTSlSRR+z5rcpzHPK6qZ1kJjTCmYjyluBVJs8Shz9OX72bi/Ita6s0YXr1qfNgccOMiHZIoGDknPj7EjR6WzztCs17BM5gP51GBgGC/A2U/mTHwJ8zAp413cS2x8KVEBGsv2ovav0/CnThYdRl7w511xU2cMoxTk277BwNbA</vt:lpwstr>
  </property>
  <property fmtid="{D5CDD505-2E9C-101B-9397-08002B2CF9AE}" pid="55" name="x1ye=57">
    <vt:lpwstr>6YkxdEw6HsrpEylKoHxayxAGFYq28GB3MIJ2egJn3aX/rl85/iLWzZoeUg56xRxJ3InQ2RaAowhpP6AuD7hdXcbh7KA3SnFV6bulrUN5tcVp3yla2Zo+MiZI3mHy6TzqPPgq9/XBmZvbHXo/z/59BIut8t6z1VIFEPvs779L5S5KAsFa1dqctk6236nlK5mTVVv3c5pajPC+O779jRe1fMTKE5sFuA6n1TmPh5KM4P940mHedO7+bmKO95msR69</vt:lpwstr>
  </property>
  <property fmtid="{D5CDD505-2E9C-101B-9397-08002B2CF9AE}" pid="56" name="x1ye=58">
    <vt:lpwstr>ADGlyAhyExbuB/+tLu/i77y0siZ8IXqfrV4mTcfDKIFZF4O+Ji4JmxxR7DfyUByg4diBD32cg2JSDqS6gakMbY8Fr56Yql2XwZuRQmh08CtfrkN+MyyuIOxOdkRHOhXZs4kqZ+5SdKOUtoqXayikzFS24BJuWb5u9P//5oOx5UqeH/qMVbeST82yNryMW/Q3DYZneChHtYg4IkRwrszWRGYul8aTRSRlWMhDIgAtIRopvGWPhraX43UOVcTOCzn</vt:lpwstr>
  </property>
  <property fmtid="{D5CDD505-2E9C-101B-9397-08002B2CF9AE}" pid="57" name="x1ye=59">
    <vt:lpwstr>EiFXDzt/M0Rw6E2jJb2UxVFETYgbMV6AZAjT07m19Phr84RDeiHuA0LxPjfYhjZBgvLiklznN0AElChLP7GW6ngdbbp86e+L8SBbWd4IkhWUu+sahCCtLvAlMiH0weSW8sF3zT+SWAc1lKs9doFqGLytMqlDW6iFudpTkp/34DZA3351SBDrCOcoOvl4Dsr9oFFLcB5dIX0ORmmsgdzPncikWMTSFDdoPSOuV34151zzcZ4fCqrEVkkfFJn+5u6</vt:lpwstr>
  </property>
  <property fmtid="{D5CDD505-2E9C-101B-9397-08002B2CF9AE}" pid="58" name="x1ye=6">
    <vt:lpwstr>jCG1fPeTNLe6WRYxkGeMuzLj0I2aY2rcbznyQUu1WpKxvh4Ee+P1DpIAjPcXOwenhi+mDdxOmRDc0GFYEoBoBekZOmFtPWRFy6p6EwVLIOZXNSftFRGOAHOmzQuDdFo7t6pRSrntnK0ltOWCCoyvR1SjFY15PdXIaxdZTKfSte5iUk000Y570uHHQdtXJ/IzcHvGczMhB35gVMNhhMGXRpXOLeROKv4JRcN4ySU0xlfkDCQLDslHPspomqFDwCM</vt:lpwstr>
  </property>
  <property fmtid="{D5CDD505-2E9C-101B-9397-08002B2CF9AE}" pid="59" name="x1ye=60">
    <vt:lpwstr>Yke5Axr7xUwZV6z3EIJ6UAieEDW1iwzOWemgGA1K24wsLUeiZ021Tk4FkApAhTBnxw+bEfUATWkQHeVmM91KoPctkvX7iPkrfh8lrrf+MW6zzmcOKE5PaLwNiz8P5f1eW5Oa6fQTX5tDXHI9UrVW4jiD0pZaqyzTwA4iMoVfz2gR1buo6XvEcDZtn/8hF8PobWH8Nt0DlHqZgQy9H+YvXC+84kEidafc/4wPsDYcT7V0b1oAtAOpANzZIGuxYG5</vt:lpwstr>
  </property>
  <property fmtid="{D5CDD505-2E9C-101B-9397-08002B2CF9AE}" pid="60" name="x1ye=61">
    <vt:lpwstr>1kP7ScHqW8284CQRopth1HE+esQkoL1S+gZKgJDNSvpIKmahFOEC1q/V3HtdkgM82N+SI24IMD9P5hWHiERy57sukY36L1Er9Sfbvc8LA4fdS3PahdYLnBhAsckUrLrtvLVcSTA2+ZubEy2X0UG/Ugbjo8WZvFLOScDxIeRJDz5Q8wl9RIvw0XpJo1Spa1tLVmWWjaeMwHdN/0fQ06by8Eg+nuIcFALP2kshM5UK/Zk34gW4rI7n5qHYj9Cb9qT</vt:lpwstr>
  </property>
  <property fmtid="{D5CDD505-2E9C-101B-9397-08002B2CF9AE}" pid="61" name="x1ye=62">
    <vt:lpwstr>jv0vQGtmeeKE4FhlYxMZOa09iu0mgew05x/Ay22eiCbm1XxB4DAfQM8AWD8GX36zv5WvJmBWsVqyuNCJfsO38nP77q8MPwduk0W9xa7VhEKj1ctiPFrug3E2Ig7HfwpPhNzP34ppl0XZsG8xHecmgoTWhAM4Ps6Ygp0RKOE2KKWUmxEanl18EHSm1yb3aSzqRfr689SdbSvLRY2fQkf8oZKNtiEdkEEVocNt3q1SRIj7tdtnNC2RLN3oZcowobY</vt:lpwstr>
  </property>
  <property fmtid="{D5CDD505-2E9C-101B-9397-08002B2CF9AE}" pid="62" name="x1ye=63">
    <vt:lpwstr>bmoeZqZOuI35KmHriH7qaoz0yXe/RnYSBiA5ymw/BtqKedskfnd6p/2X2TmjldND6IJh30IxdeZ8z511FWNGRA+bSj4lb/JI7ABNgtpy9aeneX2RDjcyzY/iAcHp5X4SSSbWX64sd0fE4EYOO5AcYkwUsCkjOyuBC1fVM5/Lj7fZ5HNBaL1v/43tM+DouWUoA6ReUvtDCgORLCx9yQdrv5eDVVALcfsZ3/TxVL6/Eu6d1Qu84nliSjBTTZlk1//</vt:lpwstr>
  </property>
  <property fmtid="{D5CDD505-2E9C-101B-9397-08002B2CF9AE}" pid="63" name="x1ye=64">
    <vt:lpwstr>yNP4YqIo3aYxDX87dz6S0Ea1T0c5FkNKgBcYf8yWQj3/eWFvfcm1dWRuuF4Zb+Q1P/K++KaE9fO9lHjVU9seBUoLvwwA7+DaNX3RvttWsdyZxG3EHFF4g1PDJH5FAhR6dzXQC3l4G/7Xy52Fcro8FUT85Oirn5KQFtu4azCHJZsY7zFZpY4CRD+WH8fFuumNIea/vRdfyWSovXXDJeiVW4iELzOaXAC9zpJX4PX+cU0+I0PtZL+na6LlWf+6hmK</vt:lpwstr>
  </property>
  <property fmtid="{D5CDD505-2E9C-101B-9397-08002B2CF9AE}" pid="64" name="x1ye=65">
    <vt:lpwstr>Zlu3xMOQeGgdjNV3ADjoTGGBnwuZMjavr5W88/gUFdR67JHiMnHPj5OIAG01oLYY8eHHUAao8+vmQWvznJe9rz9xxgQyPDpjxJSn7gVsN0YpzRyYmZHEo7PuazJwbmA2k5eL9+8InEF+wbaq4uxLWBjoe56grAwCHaQEZEEbam1NcXqUWeFZPeB4zT82JR1e0Zv/kHX+pZjR4pCaf6Yf8PR35KUwOzSnW8NzVmorsGlEzxXVwHBuC4onjw5GnCa</vt:lpwstr>
  </property>
  <property fmtid="{D5CDD505-2E9C-101B-9397-08002B2CF9AE}" pid="65" name="x1ye=66">
    <vt:lpwstr>zf/z+wWf9ajZbnC6B2bdeM7jflOauAE2KMG+oNs1D58x1DvlQbGn+J7J1yDY/cfUSPJOq5PqkoZk79GR8zRHkpm733NzhB7LYPquSf1hjXymiLzEazpI4/2VGaD0smOlUBgFt28KfabVAvOAy5q4vkLY6HSnbIMoHd7IP8q+Assl2Fgig6IBq4NX4DDw7B6eHuGkb/eRPIIlB1zt6L3Bjuxqy2pZhkgO7pzk5vhFfnGL/Kyx0cOQWlj4iyrbp5R</vt:lpwstr>
  </property>
  <property fmtid="{D5CDD505-2E9C-101B-9397-08002B2CF9AE}" pid="66" name="x1ye=67">
    <vt:lpwstr>bpT38btCIvJ6LDa9+tlXS1Xu8mfuXRCqiy8OMfh3FvBotzz9EwL4/TuMEdolnD3adbcIoq4higkhYKk2fvlOqkWTyXh+V7fQyZjgLww3yyfVGoKaVUVQp/ifE2zSCi5kZEvLOgUc0mAuAC23B7p2E/zA5o7hyfjC0tMrbG/Bno97EkoO2jI5zqLJKR8TxwsFI8DJ0icoEA17QaPDRffWwMS7v6F1uNbMZq96D3VDl+7J98r8oHhqzth+UVdHNuK</vt:lpwstr>
  </property>
  <property fmtid="{D5CDD505-2E9C-101B-9397-08002B2CF9AE}" pid="67" name="x1ye=68">
    <vt:lpwstr>LPGCQSQ52q2eUjJ39eTtXSuVggaZKPwEMIaFsRYdEo6PafOxfjZVyvtROoy0zLUxIBK8QXe505RVaD1ovETNCX2dooiA7AgefuJas0GJpqJjFldtEE7F1pg0JMPqCaFOyktJj2MDvadQdcChUUJfcnFgcXSvFmgrGFLq/k6v7mHPlG8D14yf6ud5ZNSUg5NZYm9+kY9sSnMfOwxUf9CN2AmpbFOnqd/0PYT9vbXGL2DXmNoGgVvP8TUGvezUsSL</vt:lpwstr>
  </property>
  <property fmtid="{D5CDD505-2E9C-101B-9397-08002B2CF9AE}" pid="68" name="x1ye=69">
    <vt:lpwstr>kcEwXUqN5v9kCa+0cIprf9fG9RLVB1EmmEWU5gak40O8KCe+Qrm3nzw4QpTxsNO18snF9Gt6rnWIfITL69a8XHoKr6rCmtTNqbwQ8t/4o3WUfZwxnIC3ff0JgKTFrEund4x8V426LVeKQBc78cc5VthZtJ1yb2B75XnzcxeQf93mlHqxVZ8zVQWlwyEaG5aN3TRtq+6YqyTiJaAo9aUf16DU+eLSjRgTrzG8iiSwFoi3XQehjEmtRooCYj5bO88</vt:lpwstr>
  </property>
  <property fmtid="{D5CDD505-2E9C-101B-9397-08002B2CF9AE}" pid="69" name="x1ye=7">
    <vt:lpwstr>S40A2BBiztp3814PK65xuKYnUSkVrWOtcb1b5Rlww8Dv4vLLoxsuxytj3NYsDw4dmj3FSIAO6vcAmisotGtFJDVFss/dXXDa/JWC5MyRd2/A/w0FP1bx90fnaeVyPGCkS8BRUgIfEeGfAn1FvSaf7lL3IeW/93Ls7XnG/JYABzHVrBkBiARSrT5NHyW0+/IKN6oLG5SO0ytuaiIQdGZ6khB+vuSRd9a4TVZCkvFPdoRDteMPXfUi2gKUmosmz9P</vt:lpwstr>
  </property>
  <property fmtid="{D5CDD505-2E9C-101B-9397-08002B2CF9AE}" pid="70" name="x1ye=70">
    <vt:lpwstr>G3J4FN3jmP0VuuOQMtH3s9WLaPqXsNIE/oL+H31+IbKe1/dJ4x0pv6KzPgwsLXn178WQCKoMn5bTvqDFyikBwS5PQHWb3KJKbxnezk0qI3Esf2dUGIo4dAXHJtkEzJoYtdkMZeFq3sFXLihmqGZG8WMW7evgCcHNvLxFfFPrNuiLhXNIPfMNuMGLbdTBflhwktdTdqef/4g186j34bYR4QX4a0knJxix1WnEH+msfCvYmMhufuWE7aGGdVdzb2Z</vt:lpwstr>
  </property>
  <property fmtid="{D5CDD505-2E9C-101B-9397-08002B2CF9AE}" pid="71" name="x1ye=71">
    <vt:lpwstr>THzIy+rBo1BLAL9WUGmJXDw5Mr6+dZOsMFj9VNsg1DBwMyGfOAW/iHcgCcVH6SMFUluUgYRe33lLVe/qnzgV7VUSlqzoDY8ZL19MPTRo33yWyWzCct+zidcqXfsgkQ9wN3QI5aLcbVviKHYglgX9F4xHl4qaf9oH4kkTVNSotXCIzHh7vDnOuotfIXKPQ2G0hHtSPBlNf1eOXOrM43IS5npDCFOVwzhyeHXmYjiGlyLRhspeMJWtiCEZFKng5yl</vt:lpwstr>
  </property>
  <property fmtid="{D5CDD505-2E9C-101B-9397-08002B2CF9AE}" pid="72" name="x1ye=72">
    <vt:lpwstr>KKi/E2/nPWnVLI/2BobL9/A9eNQKykcFQcfU85ozbXZCCWAegCOer7uuAfyryFP8O9BoPjIV45FTSMcjJ60eG7WOdOJC+0JyeriXciwxg5rwnJyZvh3Fx1Vj4Bfb9fyNLgZdf8evDntTecNeFXWBz2hoYKFNCKhX0AkkTQ+M/1u+vNz8bqV79zUje6BaaGNuTlttOXIGEe2NINfp+aXH7umHNNmzchmuuGCiH49u0YwnXpmbwPOTKTX3nD+NRbk</vt:lpwstr>
  </property>
  <property fmtid="{D5CDD505-2E9C-101B-9397-08002B2CF9AE}" pid="73" name="x1ye=73">
    <vt:lpwstr>+6fgP9XJmQk/f5sM6f0c7nYn5OU44iW3dDYjOFpKLRj3JV1YsC7oMrMlqgntnQvJQJ2wV023ygTn5czZyyLcI2+ycf+2nWrCLQSS5reMAKcyXeGKANTThmy1qn6OSqflZmk1yam7s0OaqU5A/VKbRAkZtB4NkWMaqL6P9SKGXb/AlIt5+9JYp6eL0ooevYwjwuj1U9M+0B26EEz0G9aQvHyq1OAFha/Xhlnxk6laHBQioCjikk4FSU5LP+8pyWB</vt:lpwstr>
  </property>
  <property fmtid="{D5CDD505-2E9C-101B-9397-08002B2CF9AE}" pid="74" name="x1ye=74">
    <vt:lpwstr>dVUye2vBR0wVOjh8YpwCsuLSUUMHcQkkmwF3T49SJ2s0b9COBVABcCNbjjkUJoWf0D4YUqnkXouz2VBmXKkLHdvceg0o1f6kRD/5B9j2NFZbxR6m2xrdoM0W12XbkK82nsGuBHUyi8A7deYBe4JI1WUpWT3gzPNxeVbTSDerSabijnOisoUrNzefEnRrkApxgX1iSJaKkbCqdSh3+mFtZa5PDbzDDEsmmOPllypcam4ziuDcPOcLzl40i1LyrzB</vt:lpwstr>
  </property>
  <property fmtid="{D5CDD505-2E9C-101B-9397-08002B2CF9AE}" pid="75" name="x1ye=75">
    <vt:lpwstr>HJ9c+9bVNX2HUHiWCjd43T2kizntNq1A6MQdriib7raJ1wRzD1tldeJdCPilXmJiBGS11T23SmDhjGw8YSNCsZdpC1sEKzeMluIiqmdmDDjWjqhGoTfEArl1X9AnAi+BtakQQfxRMSX/ABIn9Voe8LWt4cOAxVspZzUVvH24ZOLi60mde8zuB+bJb017iIYVgSd/hT7nlIJqOTbyTCkbKKHEmDUsR4hMczRrwM1qJsK3acokudJwCGtvDcYq2yc</vt:lpwstr>
  </property>
  <property fmtid="{D5CDD505-2E9C-101B-9397-08002B2CF9AE}" pid="76" name="x1ye=76">
    <vt:lpwstr>MzFaXpBnzpeYBcgJ1cdCDQU/CgC1mZ63VV+e1DGclH0GdXnbBYFj06B0yER9r6ciaQH9KsF+psF5iySo0n2uaCPTLG723EMEPzjYdb8OrlgofTqD0dqOdkusoyGFcT9vWzw9WeJwlM4XdhgnWIA1uCn9r9xy1P07s8xlhv4Se+2amS1keL+O5wWzPENIdUuvnYyTMtt4VSHNsfOmUkFO8v4gOjxKgzyT0UnSMP+JCyLrUMVBeHEtTmt3I+RHMkb</vt:lpwstr>
  </property>
  <property fmtid="{D5CDD505-2E9C-101B-9397-08002B2CF9AE}" pid="77" name="x1ye=77">
    <vt:lpwstr>ophtM8Sf70BzOkzGrhTvm21MgBDuit/CyywECsAMns3MNRcoXO+mUGOpTd3P+wn5rLyEsgqROnWbBSn7gI5wGceSWB80Np9C9jakFbHcNzjwLdtoQNviha1W451fplBVIezAcNE2mC+qhsjCE6Ejxki02F0SP1ENr7c5mKpUSCbDHXOt2rQ+gzeZKiDu0EuDnU/wi3Mx12P2ajd6eyF7GqXaxJYYJjT949uLeqEZuIeFIAbKuz24qxHR+85l7ir</vt:lpwstr>
  </property>
  <property fmtid="{D5CDD505-2E9C-101B-9397-08002B2CF9AE}" pid="78" name="x1ye=78">
    <vt:lpwstr>nbKaZT25dtmdRAEvSDv7wmPgykVOVMo4Hqa07T94ud6jmzdkBmn4iOIXEP3fXkz0F9sT066ED53LQjO1OjilNSjjvlU8TUlmMBlr2UwSdtaBIM2Fy43fVv+FnmUx+abWfG6ZFaD5u98fl9GQFc3StY5sHYbSWJZIXg7Pa2owrQQ4XovEmAa6iTTZOTwFYHAaPY56k1G1fpuGCA0H51Cjo9uCf+MOALYKQTgl5cHC8657u+m/SqWkzWip/VbT8ue</vt:lpwstr>
  </property>
  <property fmtid="{D5CDD505-2E9C-101B-9397-08002B2CF9AE}" pid="79" name="x1ye=79">
    <vt:lpwstr>GDPnRdxXYMhy4cRVnD6hi1z6anDjEkjVQChbmuc/84KsxJBdIlK0pATSjLK1PPSrTz03L32qPY0Hmmv2lCYHkw7KAm7Pu58kzxrlqV0Nr+EE12gFJ2oFblW6zQI6+cZ1+UyK1bl3y8MF+/lnnByXL0MKsQoCSqx5eiJlqUdsbVLCsRUEh2Z+JDsFHTIPuF0rDQzmwdT2bf7qtdVCnylC0mDTZ1A388r/JTIF+GELd6VipQWOAnxziokrSeeciWy</vt:lpwstr>
  </property>
  <property fmtid="{D5CDD505-2E9C-101B-9397-08002B2CF9AE}" pid="80" name="x1ye=8">
    <vt:lpwstr>sYAOMLvtlzMWU1gA3lS+30sGV9i1TfHmen+W4aAzMb3SKPrXDPkYG2HCfMb2IiY92PwWqr+GKA9wtXBXnj1x5FlFLzX2fOINs3CY3efd8n0clyHezp+7vVn4nDCJJ6znyZFy+FxBL4WvJgW1TkiELJppGnchvh6UZtzFqNiOCMbupUjSpS3ppE5VXujV66MqK5sgCTTKWuZdmCTPz99CRvQRg0EuH2AIoNyK5Ibo7TT8bhkkupOcotCHa9pb/fX</vt:lpwstr>
  </property>
  <property fmtid="{D5CDD505-2E9C-101B-9397-08002B2CF9AE}" pid="81" name="x1ye=80">
    <vt:lpwstr>Us65q6xxnzEB9KREWDeGo0qvHQ/UdCKzWIy0P2yl8AOSo4U24xha6kK2frveAQO8wj+rE/kNQf0q+UU3ax1hnxZEtqDJwoiW5J6/n4qRoRIlPft8uCGetDgQNIFoMpGkGUEbxlyeE0f6GBoBE4TLDk03/4DouFULAj46lhbETFuiB2ENsk2+d+KCDt9FA0QW0b4+ZlN3fQZQqgiQROdJucZivH3BJGxp5ZoTmnFuiAPafXnEkCx9c5SWR4lQG6w</vt:lpwstr>
  </property>
  <property fmtid="{D5CDD505-2E9C-101B-9397-08002B2CF9AE}" pid="82" name="x1ye=81">
    <vt:lpwstr>jmZXWRj1bYIAUKY1TQBUXsxT7Eeh8PvrC85LnFGY5RmN/ODrcJbcuNpX6kpzPLDkHGYaSK95ek1b7CxeUYoSuRUdrI5jP8vkAG69xv/NZao7wpAwS4eNYoBA3eZmxIbEHbMPMhVJdnF9Q8VmRLQnlLdeB4Pjfx9jPbyLIE8nYjL4ZKBiQRFp50EZF4VbVkuN/4NCBM/5MCtGT6RZ5amDDpasqywRheaAclAE7EWRC3gxerYs0UwEJoP9D1eb0jM</vt:lpwstr>
  </property>
  <property fmtid="{D5CDD505-2E9C-101B-9397-08002B2CF9AE}" pid="83" name="x1ye=82">
    <vt:lpwstr>YYJndk5WRzEJomO+t+Xqu3fsYLLOYoxkmXf7rJ+RJUPKt3ZDprklXwGuFQ/M32renPIqbPRac+GJlSP1xU1KTvKzw4lH3iy2DxD+a+McbQVyZ2XRsNZ2yB/KcRpPrkoOCYchUR40GGWQBvUHry6/FMf93RB4U/KmJidMjnCxm/EcSu8KRmyywbgx2e5zL6/kfCHMjv4WjJDnot3sx+7Y/DU5ZqAl6a49lhC4wmPp/2DHKaTMoY+T3APLC6JMqGv</vt:lpwstr>
  </property>
  <property fmtid="{D5CDD505-2E9C-101B-9397-08002B2CF9AE}" pid="84" name="x1ye=83">
    <vt:lpwstr>zEtLGVnjSAlqsW5ia5fdkWgWLvapL6F4GXEjkqs1XNc5YXFVgNpkcRUjBnxFWNdvIA5JcMAtS9nhMRFz7PRhsH3+t7ZRSbbyA/YBe7XW+PzAhUyDcJIiw0wzcGNocmQuoTJ2t5jPEgA8BuUkmMjX03gBXs0CcaPfmAKwoM2K5CwJflAarW/jNYvyMSh+hq1QC3guWgtK0u3xfVyyozshafW0nwjmsCCIU+6LqtYyXTAUZdtuyKUafWhkwmYJjTP</vt:lpwstr>
  </property>
  <property fmtid="{D5CDD505-2E9C-101B-9397-08002B2CF9AE}" pid="85" name="x1ye=84">
    <vt:lpwstr>kjfqoHuhQkVfNKYNHQ5eJVXmH3NOngTzynYZMF0h5zOwjr97jOMNdW9kNExrQfQEk+0fkA35GNLAJbqYAzT/OCzYGS0DX7AIFyevCqrvuJ4FaGGV9sDpO5Nrlpy3DI7vXmGZ0lf3vVv8DDh0wUhcdVj7Jsxsn1H8pMkd4fuBOWbNG8nFBIqbFXjbG1u3fR6AUaLrACCrSeXeoYZLq2rCHTl8NXh9VnKJ1MfPFG6f07nPyyMqcYzM8luKxvjDNhx</vt:lpwstr>
  </property>
  <property fmtid="{D5CDD505-2E9C-101B-9397-08002B2CF9AE}" pid="86" name="x1ye=85">
    <vt:lpwstr>bBNEJEVzjx5bVAga44TjQNdEZdvm1qShlYf1Iyk8m1SviTtI+cwiPmHKuOyIKYQleyGjd3gOa8EpX1CBDcDJVXCmhK/14IupdHWOWUiHHc1Bcr366UF7SOxAoguqe/7p6AJIO3Nw9tYC77rU0YPw7GtjT4aDuxkvjvBCQVBRth3zS4uPDgfO1NkIQtw/jUYzr3CgFADVFSZzDWW01g6lmrEKLKdIDZT0fnkkO6TpfxKYA+lUlwNK4+qVpsLpVnC</vt:lpwstr>
  </property>
  <property fmtid="{D5CDD505-2E9C-101B-9397-08002B2CF9AE}" pid="87" name="x1ye=86">
    <vt:lpwstr>KFEb+KKnt7MT5RhpbzhpK1fV8gdbOApLZCnACXHwYwM8KUqlbxqPheAg4FlvcpVof8FTdJPVavHNrkD0lN/wYbOu57GTE80YP0E6vltJUA0yIDqDyvHPnuKzlAljZKvtoSmbw8yX/IecaC2hjiMZyP7VeU1m3Oz9KwYXC7x5ejnst1ZDSOdoWBLs3Um99XEwXHg9XX2NOfrYixy4ZTBq+Wbd4bTtoerSHXlNcQ+e0mlA2E7bPmVOUsWCJBD2His</vt:lpwstr>
  </property>
  <property fmtid="{D5CDD505-2E9C-101B-9397-08002B2CF9AE}" pid="88" name="x1ye=87">
    <vt:lpwstr>NiB4pyKOXOgXPyOIEIQum8akJsOnR8lH6jabvG7IeSoA3tY4218Xua37wTGLG+19tNWik+NAHUpGRTDBu+tqG8XCCGsIwbMb6/Q/x1MgJt2weEsrfhiBb0i4cc6mQh4EEgJrTXVYM90D2XhlDulTm9VTDbXomVRy8ZRAM3ryVHSOZ8uGorR/fl7ayCSpamTfFnk6hDv3SdMiTImze77sRXr7fCncQZRA4L+Jc+bPXs48grTGnhEM4N9PH70RkHW</vt:lpwstr>
  </property>
  <property fmtid="{D5CDD505-2E9C-101B-9397-08002B2CF9AE}" pid="89" name="x1ye=88">
    <vt:lpwstr>kQZLtWa43+MyLh8bhwcO/iZdaEir2qhRQjdKIUEpk8lvve/ecC/OsxYPQIy5/Xj2qF6WcdON38BkG9OJb2vuiqKGnPjzzhV4YuHMWkNmEP4uqFBgHavAeyrJ7JtfadmePy807MYXrU15rMnrQm17n+fhsdOvgLFPIT4BSU30dHTNN+2Q2cbIbGm/cgkMFxs2C9kKopWxP9RnSMpUJBAzBys7QtwtQyY37ZHXBenyWUz85AGRWKxLZtVTgM8iLsH</vt:lpwstr>
  </property>
  <property fmtid="{D5CDD505-2E9C-101B-9397-08002B2CF9AE}" pid="90" name="x1ye=89">
    <vt:lpwstr>1ucOe00Dc2LJpmkUlXiYgEntimvYZxiLfJpL7nW8ZFblW33hwPTvYzvCgNTzt+RLpSjfPIqgZa1m5IDAJ1S8f1bfPmoZhYnPy747K0Ls4jEfHmLbCn+oWsssiEMYLSjdeJ2C3j2MjuCm8pnppU99ZytVr1mGpULzXrBC0fklZL8EvcpLZrs2DCw6dOtvGBs3acHY+8ya1d54Qs9jfsg9jKMxEn4TJF3xzCEDFQA2NhvpydQvJFV5hcWcsBjCGxe</vt:lpwstr>
  </property>
  <property fmtid="{D5CDD505-2E9C-101B-9397-08002B2CF9AE}" pid="91" name="x1ye=9">
    <vt:lpwstr>GOr2lsOnt+AS4cxBgcLV8SLWA+7h0hnTR5ABKsHRVOCTBsUU/lTepbfgCYKIs/04eYqWnv9jLBO5QsXqdcH/R7Dr69q5Ld9y/SUTZObI/kzZOeGh3kLp+8FYJdrqC/Yp2p0EPjVywGG8Ylled07uIkdGpnYtb2S/MhOfw/qL3Du5HTVnxACMBFGVxYG2+IQhe5xPjPvRoaEDaVH7TFaKq7QI/ViWRV4RFbeebwbM0svcGSANsbdhZNootaQRJ8m</vt:lpwstr>
  </property>
  <property fmtid="{D5CDD505-2E9C-101B-9397-08002B2CF9AE}" pid="92" name="x1ye=90">
    <vt:lpwstr>44o9PkOMWnBo4Ji48LzZ4memZVSBX11TZnCAqy/oicYwKkFc5Kspeg2ZFp+GZ/HopKhVboK76l1d6+9PLyvklimIx4CuIIbLVS9Fl/zbpzsXeoRM3+7OPIMA1qhbIrbctkKc439coOZGicA43RzC6mjA02HxUy5U/6cizregC+XDLoIPw+pRhVE9a9Du0llT9+lvpNoF83LH+pNHJui/3cl2ZYP8AfcPOLQs3f/xf95hkALUXl9PA2Bfz+zr6xy</vt:lpwstr>
  </property>
  <property fmtid="{D5CDD505-2E9C-101B-9397-08002B2CF9AE}" pid="93" name="x1ye=91">
    <vt:lpwstr>BowoHHvaxK6P5YStgvnBmAc8Fgz6ioU6MV+7aiiVMfCMM8vd8gQVH5rXXJLdosaSuQdgCaZodI+PKTmTgxJ4uRKT4iVwH9msBjpnvQ2w3Cc4M2o33cJ5FUmA9cD2nK4jOqgJy31NloxpYV8xR8GiAjeOEpsFyMPJGVGCmKah5ATFQMN13UKtRoo570B5oPJQuaJzIowE4z+JPnzLZ/sQ4dL4CjSAgo6+PgacTtc9S7nYH51JCOUR2MqN0zABoJF</vt:lpwstr>
  </property>
  <property fmtid="{D5CDD505-2E9C-101B-9397-08002B2CF9AE}" pid="94" name="x1ye=92">
    <vt:lpwstr>0dgAmZurxbK1jb97wMXc7OjKnajnxY4p0wHMpkhkHz31r3hqOBEo17E0XOtq5hNVlP0aQwUrCybJeqVvxMsD6wSfdxpTuoH47nXIcfw8oDrNqwp395VaU+3IGg+vRMKgLrx+jY3rLnhvMPgmZgxqS6qL3AszIvML9KqzjNrvc+GZ0ZA+Jy35dGZRCr0NWM6zmU2f44tz7a2oxsPKtP3v33+rWsiGeFsAAA==</vt:lpwstr>
  </property>
</Properties>
</file>