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1579A" w:rsidRDefault="008C7375" w:rsidP="00D767EF">
      <w:pPr>
        <w:tabs>
          <w:tab w:val="right" w:pos="8306"/>
        </w:tabs>
        <w:jc w:val="right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  <w:lang w:val="en-GB" w:eastAsia="en-GB"/>
        </w:rPr>
        <w:drawing>
          <wp:inline distT="0" distB="0" distL="0" distR="0">
            <wp:extent cx="1647825" cy="1930991"/>
            <wp:effectExtent l="0" t="0" r="0" b="0"/>
            <wp:docPr id="1" name="Picture 1" descr="C:\Users\DADA\Downloads\IMG_600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DA\Downloads\IMG_6005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126" cy="193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79A" w:rsidRPr="00EC6B97" w:rsidRDefault="008B0305">
      <w:pPr>
        <w:pBdr>
          <w:bottom w:val="single" w:sz="8" w:space="1" w:color="000000"/>
        </w:pBdr>
        <w:ind w:right="-154"/>
        <w:rPr>
          <w:rFonts w:ascii="Calibri" w:hAnsi="Calibri"/>
          <w:b/>
          <w:sz w:val="44"/>
          <w:szCs w:val="44"/>
        </w:rPr>
      </w:pPr>
      <w:r>
        <w:rPr>
          <w:rFonts w:ascii="Calibri" w:hAnsi="Calibri"/>
          <w:b/>
          <w:sz w:val="44"/>
          <w:szCs w:val="44"/>
        </w:rPr>
        <w:t>TULIKA SARKAR</w:t>
      </w:r>
      <w:bookmarkStart w:id="0" w:name="_GoBack"/>
      <w:bookmarkEnd w:id="0"/>
    </w:p>
    <w:p w:rsidR="0091579A" w:rsidRPr="007C3D02" w:rsidRDefault="0091579A"/>
    <w:p w:rsidR="001109B7" w:rsidRPr="007C3D02" w:rsidRDefault="0091579A" w:rsidP="001109B7">
      <w:pPr>
        <w:tabs>
          <w:tab w:val="left" w:pos="4320"/>
        </w:tabs>
        <w:rPr>
          <w:b/>
          <w:sz w:val="28"/>
          <w:szCs w:val="28"/>
        </w:rPr>
      </w:pPr>
      <w:r w:rsidRPr="007C3D02">
        <w:rPr>
          <w:b/>
          <w:sz w:val="28"/>
          <w:szCs w:val="28"/>
        </w:rPr>
        <w:t xml:space="preserve">Contact </w:t>
      </w:r>
      <w:r w:rsidR="001E4D93" w:rsidRPr="007C3D02">
        <w:rPr>
          <w:b/>
          <w:sz w:val="28"/>
          <w:szCs w:val="28"/>
        </w:rPr>
        <w:t>No</w:t>
      </w:r>
      <w:r w:rsidR="00387413" w:rsidRPr="007C3D02">
        <w:rPr>
          <w:b/>
          <w:sz w:val="28"/>
          <w:szCs w:val="28"/>
        </w:rPr>
        <w:t>:</w:t>
      </w:r>
      <w:r w:rsidR="00434A8E">
        <w:rPr>
          <w:b/>
          <w:sz w:val="28"/>
          <w:szCs w:val="28"/>
        </w:rPr>
        <w:t xml:space="preserve"> </w:t>
      </w:r>
      <w:r w:rsidR="00387413">
        <w:rPr>
          <w:b/>
          <w:sz w:val="28"/>
          <w:szCs w:val="28"/>
        </w:rPr>
        <w:t>971561114578</w:t>
      </w:r>
    </w:p>
    <w:p w:rsidR="0091579A" w:rsidRPr="007C3D02" w:rsidRDefault="007C3D02" w:rsidP="001109B7">
      <w:pPr>
        <w:tabs>
          <w:tab w:val="left" w:pos="4320"/>
        </w:tabs>
        <w:rPr>
          <w:b/>
          <w:sz w:val="28"/>
          <w:szCs w:val="28"/>
        </w:rPr>
      </w:pPr>
      <w:r w:rsidRPr="007C3D02">
        <w:rPr>
          <w:b/>
          <w:sz w:val="28"/>
          <w:szCs w:val="28"/>
        </w:rPr>
        <w:t>Email:</w:t>
      </w:r>
      <w:r w:rsidR="008B0305">
        <w:rPr>
          <w:b/>
          <w:sz w:val="28"/>
          <w:szCs w:val="28"/>
        </w:rPr>
        <w:t>Tulikasarkar541@gmail.com</w:t>
      </w:r>
    </w:p>
    <w:p w:rsidR="0091579A" w:rsidRDefault="0091579A" w:rsidP="00B80B20">
      <w:pPr>
        <w:pStyle w:val="Heading1"/>
        <w:numPr>
          <w:ilvl w:val="0"/>
          <w:numId w:val="0"/>
        </w:numPr>
        <w:rPr>
          <w:rFonts w:ascii="Calibri" w:hAnsi="Calibri"/>
        </w:rPr>
      </w:pPr>
    </w:p>
    <w:p w:rsidR="00B80B20" w:rsidRPr="000159A4" w:rsidRDefault="00B80B20" w:rsidP="00333068">
      <w:pPr>
        <w:pStyle w:val="Tit"/>
        <w:shd w:val="pct10" w:color="auto" w:fill="auto"/>
        <w:ind w:left="0" w:firstLine="0"/>
        <w:jc w:val="both"/>
        <w:rPr>
          <w:sz w:val="28"/>
          <w:szCs w:val="28"/>
        </w:rPr>
      </w:pPr>
      <w:r w:rsidRPr="000159A4">
        <w:rPr>
          <w:sz w:val="28"/>
          <w:szCs w:val="28"/>
        </w:rPr>
        <w:t>Career objective:</w:t>
      </w:r>
    </w:p>
    <w:p w:rsidR="00644DAC" w:rsidRPr="00644DAC" w:rsidRDefault="00042DFE" w:rsidP="00333068">
      <w:pPr>
        <w:jc w:val="both"/>
      </w:pPr>
      <w:r>
        <w:t>I am interested in building my career in Back Office Job and to develop the skills required to be strong performer and contender in work place.</w:t>
      </w:r>
    </w:p>
    <w:p w:rsidR="00B80B20" w:rsidRDefault="00B80B20" w:rsidP="00333068">
      <w:pPr>
        <w:jc w:val="both"/>
      </w:pPr>
    </w:p>
    <w:p w:rsidR="00B80B20" w:rsidRPr="000159A4" w:rsidRDefault="000159A4" w:rsidP="00333068">
      <w:pPr>
        <w:pStyle w:val="Tit"/>
        <w:shd w:val="pct10" w:color="auto" w:fill="auto"/>
        <w:ind w:left="0" w:firstLine="0"/>
        <w:jc w:val="both"/>
        <w:rPr>
          <w:sz w:val="28"/>
          <w:szCs w:val="28"/>
        </w:rPr>
      </w:pPr>
      <w:r w:rsidRPr="000159A4">
        <w:rPr>
          <w:sz w:val="28"/>
          <w:szCs w:val="28"/>
        </w:rPr>
        <w:t xml:space="preserve">Experience Summary </w:t>
      </w:r>
    </w:p>
    <w:p w:rsidR="00B80B20" w:rsidRDefault="00013D92" w:rsidP="00333068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,Bold" w:hAnsi="Calibri,Bold" w:cs="Calibri,Bold"/>
          <w:b/>
          <w:bCs/>
          <w:sz w:val="22"/>
          <w:szCs w:val="22"/>
        </w:rPr>
        <w:t>Annand Automobile,</w:t>
      </w:r>
      <w:r w:rsidR="004138FE">
        <w:rPr>
          <w:rFonts w:ascii="Calibri,Bold" w:hAnsi="Calibri,Bold" w:cs="Calibri,Bold"/>
          <w:b/>
          <w:bCs/>
          <w:sz w:val="22"/>
          <w:szCs w:val="22"/>
        </w:rPr>
        <w:t xml:space="preserve"> </w:t>
      </w:r>
      <w:proofErr w:type="spellStart"/>
      <w:r w:rsidR="004138FE">
        <w:rPr>
          <w:rFonts w:ascii="Calibri,Bold" w:hAnsi="Calibri,Bold" w:cs="Calibri,Bold"/>
          <w:b/>
          <w:bCs/>
          <w:sz w:val="22"/>
          <w:szCs w:val="22"/>
        </w:rPr>
        <w:t>Jalpaigur</w:t>
      </w:r>
      <w:r>
        <w:rPr>
          <w:rFonts w:ascii="Calibri,Bold" w:hAnsi="Calibri,Bold" w:cs="Calibri,Bold"/>
          <w:b/>
          <w:bCs/>
          <w:sz w:val="22"/>
          <w:szCs w:val="22"/>
        </w:rPr>
        <w:t>i</w:t>
      </w:r>
      <w:proofErr w:type="spellEnd"/>
      <w:r>
        <w:rPr>
          <w:rFonts w:ascii="Calibri,Bold" w:hAnsi="Calibri,Bold" w:cs="Calibri,Bold"/>
          <w:b/>
          <w:bCs/>
          <w:sz w:val="22"/>
          <w:szCs w:val="22"/>
        </w:rPr>
        <w:t xml:space="preserve"> (W.B)</w:t>
      </w:r>
      <w:r w:rsidR="00B80B20">
        <w:rPr>
          <w:rFonts w:ascii="Calibri,Bold" w:hAnsi="Calibri,Bold" w:cs="Calibri,Bold"/>
          <w:b/>
          <w:bCs/>
          <w:sz w:val="22"/>
          <w:szCs w:val="22"/>
        </w:rPr>
        <w:t xml:space="preserve"> – </w:t>
      </w:r>
      <w:r w:rsidR="008B0305">
        <w:rPr>
          <w:rFonts w:ascii="Calibri,Bold" w:hAnsi="Calibri,Bold" w:cs="Calibri,Bold"/>
          <w:b/>
          <w:bCs/>
          <w:sz w:val="22"/>
          <w:szCs w:val="22"/>
        </w:rPr>
        <w:t xml:space="preserve">From </w:t>
      </w:r>
      <w:r>
        <w:rPr>
          <w:rFonts w:ascii="Calibri,Bold" w:hAnsi="Calibri,Bold" w:cs="Calibri,Bold"/>
          <w:b/>
          <w:bCs/>
          <w:sz w:val="22"/>
          <w:szCs w:val="22"/>
        </w:rPr>
        <w:t xml:space="preserve">Sep 2017 to Oct 2018 </w:t>
      </w:r>
    </w:p>
    <w:p w:rsidR="00B80B20" w:rsidRDefault="00013D92" w:rsidP="00333068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Annand Automobile is a</w:t>
      </w:r>
      <w:r w:rsidR="004138FE">
        <w:rPr>
          <w:rFonts w:ascii="Calibri" w:hAnsi="Calibri" w:cs="Calibri"/>
        </w:rPr>
        <w:t xml:space="preserve"> renowned</w:t>
      </w:r>
      <w:r>
        <w:rPr>
          <w:rFonts w:ascii="Calibri" w:hAnsi="Calibri" w:cs="Calibri"/>
        </w:rPr>
        <w:t xml:space="preserve"> Authorized Dealer for Hero </w:t>
      </w:r>
      <w:r w:rsidR="004138FE">
        <w:rPr>
          <w:rFonts w:ascii="Calibri" w:hAnsi="Calibri" w:cs="Calibri"/>
        </w:rPr>
        <w:t>Honda, Situated</w:t>
      </w:r>
      <w:r>
        <w:rPr>
          <w:rFonts w:ascii="Calibri" w:hAnsi="Calibri" w:cs="Calibri"/>
        </w:rPr>
        <w:t xml:space="preserve"> in </w:t>
      </w:r>
      <w:r w:rsidR="004138FE">
        <w:rPr>
          <w:rFonts w:ascii="Calibri" w:hAnsi="Calibri" w:cs="Calibri"/>
        </w:rPr>
        <w:t>Jalpaiguri, West</w:t>
      </w:r>
      <w:r>
        <w:rPr>
          <w:rFonts w:ascii="Calibri" w:hAnsi="Calibri" w:cs="Calibri"/>
        </w:rPr>
        <w:t xml:space="preserve"> </w:t>
      </w:r>
      <w:r w:rsidR="004138FE">
        <w:rPr>
          <w:rFonts w:ascii="Calibri" w:hAnsi="Calibri" w:cs="Calibri"/>
        </w:rPr>
        <w:t>Bengal from past 15 years.</w:t>
      </w:r>
    </w:p>
    <w:p w:rsidR="00B80B20" w:rsidRPr="00B36AF2" w:rsidRDefault="00B80B20" w:rsidP="00333068">
      <w:p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</w:rPr>
      </w:pPr>
    </w:p>
    <w:p w:rsidR="00B80B20" w:rsidRDefault="00955CA6" w:rsidP="00333068">
      <w:pPr>
        <w:jc w:val="both"/>
        <w:rPr>
          <w:rFonts w:ascii="Calibri,Bold" w:hAnsi="Calibri,Bold" w:cs="Calibri,Bold"/>
          <w:b/>
          <w:bCs/>
          <w:sz w:val="22"/>
          <w:szCs w:val="22"/>
        </w:rPr>
      </w:pPr>
      <w:r>
        <w:rPr>
          <w:rFonts w:ascii="Calibri,Bold" w:hAnsi="Calibri,Bold" w:cs="Calibri,Bold"/>
          <w:b/>
          <w:bCs/>
          <w:sz w:val="22"/>
          <w:szCs w:val="22"/>
        </w:rPr>
        <w:t>Design</w:t>
      </w:r>
      <w:r w:rsidR="008B0305">
        <w:rPr>
          <w:rFonts w:ascii="Calibri,Bold" w:hAnsi="Calibri,Bold" w:cs="Calibri,Bold"/>
          <w:b/>
          <w:bCs/>
          <w:sz w:val="22"/>
          <w:szCs w:val="22"/>
        </w:rPr>
        <w:t xml:space="preserve">ation: Customer Care Executive </w:t>
      </w:r>
    </w:p>
    <w:p w:rsidR="001C0E16" w:rsidRDefault="001C0E16" w:rsidP="00333068">
      <w:pPr>
        <w:jc w:val="both"/>
        <w:rPr>
          <w:rFonts w:ascii="Calibri,Bold" w:hAnsi="Calibri,Bold" w:cs="Calibri,Bold"/>
          <w:b/>
          <w:bCs/>
          <w:sz w:val="22"/>
          <w:szCs w:val="22"/>
        </w:rPr>
      </w:pPr>
    </w:p>
    <w:p w:rsidR="00B80B20" w:rsidRDefault="00B80B20" w:rsidP="00333068">
      <w:pPr>
        <w:jc w:val="both"/>
        <w:rPr>
          <w:u w:val="single"/>
        </w:rPr>
      </w:pPr>
      <w:r w:rsidRPr="0010260E">
        <w:rPr>
          <w:u w:val="single"/>
        </w:rPr>
        <w:t>Job Profile:</w:t>
      </w:r>
    </w:p>
    <w:p w:rsidR="00196141" w:rsidRPr="00196141" w:rsidRDefault="00196141" w:rsidP="009039E5">
      <w:pPr>
        <w:numPr>
          <w:ilvl w:val="0"/>
          <w:numId w:val="29"/>
        </w:numPr>
        <w:shd w:val="clear" w:color="auto" w:fill="FFFFFF"/>
        <w:suppressAutoHyphens w:val="0"/>
        <w:spacing w:before="100" w:beforeAutospacing="1" w:after="100" w:afterAutospacing="1" w:line="321" w:lineRule="atLeast"/>
        <w:jc w:val="both"/>
        <w:rPr>
          <w:color w:val="101010"/>
          <w:lang w:eastAsia="en-US"/>
        </w:rPr>
      </w:pPr>
      <w:r w:rsidRPr="00196141">
        <w:rPr>
          <w:color w:val="101010"/>
          <w:lang w:eastAsia="en-US"/>
        </w:rPr>
        <w:t>Answer calls professionally to provide information about products and services, take/ cancel orders, or obtain details of complaints.</w:t>
      </w:r>
    </w:p>
    <w:p w:rsidR="003B4435" w:rsidRPr="00B36AF2" w:rsidRDefault="00196141" w:rsidP="009039E5">
      <w:pPr>
        <w:numPr>
          <w:ilvl w:val="0"/>
          <w:numId w:val="29"/>
        </w:numPr>
        <w:suppressAutoHyphens w:val="0"/>
        <w:jc w:val="both"/>
      </w:pPr>
      <w:r w:rsidRPr="00B36AF2">
        <w:rPr>
          <w:color w:val="101010"/>
          <w:shd w:val="clear" w:color="auto" w:fill="FFFFFF"/>
        </w:rPr>
        <w:t>Keep records of customer interactions and transactions, recording details of inquiries, complaints, and comments, as well as actions taken.</w:t>
      </w:r>
    </w:p>
    <w:p w:rsidR="00196141" w:rsidRPr="00B36AF2" w:rsidRDefault="00196141" w:rsidP="009039E5">
      <w:pPr>
        <w:numPr>
          <w:ilvl w:val="0"/>
          <w:numId w:val="29"/>
        </w:numPr>
        <w:suppressAutoHyphens w:val="0"/>
        <w:jc w:val="both"/>
      </w:pPr>
      <w:r w:rsidRPr="00B36AF2">
        <w:rPr>
          <w:color w:val="101010"/>
          <w:shd w:val="clear" w:color="auto" w:fill="FFFFFF"/>
        </w:rPr>
        <w:t>Process orders, forms and applications.</w:t>
      </w:r>
    </w:p>
    <w:p w:rsidR="00B36AF2" w:rsidRDefault="00B36AF2" w:rsidP="009039E5">
      <w:pPr>
        <w:numPr>
          <w:ilvl w:val="0"/>
          <w:numId w:val="29"/>
        </w:numPr>
        <w:shd w:val="clear" w:color="auto" w:fill="FFFFFF"/>
        <w:suppressAutoHyphens w:val="0"/>
        <w:spacing w:before="100" w:beforeAutospacing="1" w:after="100" w:afterAutospacing="1" w:line="321" w:lineRule="atLeast"/>
        <w:jc w:val="both"/>
        <w:rPr>
          <w:color w:val="101010"/>
          <w:lang w:eastAsia="en-US"/>
        </w:rPr>
      </w:pPr>
      <w:r w:rsidRPr="00B36AF2">
        <w:rPr>
          <w:color w:val="101010"/>
          <w:lang w:eastAsia="en-US"/>
        </w:rPr>
        <w:t>Preparatio</w:t>
      </w:r>
      <w:r>
        <w:rPr>
          <w:color w:val="101010"/>
          <w:lang w:eastAsia="en-US"/>
        </w:rPr>
        <w:t>n of Daily Sales Revenue Report</w:t>
      </w:r>
      <w:r w:rsidR="001C0E16">
        <w:rPr>
          <w:color w:val="101010"/>
          <w:lang w:eastAsia="en-US"/>
        </w:rPr>
        <w:t xml:space="preserve"> and send it to Head Office.</w:t>
      </w:r>
    </w:p>
    <w:p w:rsidR="00B36AF2" w:rsidRPr="00B36AF2" w:rsidRDefault="00B36AF2" w:rsidP="009039E5">
      <w:pPr>
        <w:numPr>
          <w:ilvl w:val="0"/>
          <w:numId w:val="29"/>
        </w:numPr>
        <w:suppressAutoHyphens w:val="0"/>
        <w:jc w:val="both"/>
      </w:pPr>
      <w:r w:rsidRPr="00B36AF2">
        <w:rPr>
          <w:color w:val="101010"/>
          <w:lang w:eastAsia="en-US"/>
        </w:rPr>
        <w:t xml:space="preserve">Preparation </w:t>
      </w:r>
      <w:r w:rsidR="001C0E16" w:rsidRPr="00B36AF2">
        <w:rPr>
          <w:color w:val="101010"/>
          <w:lang w:eastAsia="en-US"/>
        </w:rPr>
        <w:t>of Customers</w:t>
      </w:r>
      <w:r w:rsidRPr="00B36AF2">
        <w:rPr>
          <w:color w:val="101010"/>
          <w:lang w:eastAsia="en-US"/>
        </w:rPr>
        <w:t xml:space="preserve"> Compliances Report</w:t>
      </w:r>
      <w:r w:rsidR="001C0E16">
        <w:rPr>
          <w:color w:val="101010"/>
          <w:lang w:eastAsia="en-US"/>
        </w:rPr>
        <w:t xml:space="preserve"> and address this to Head Office.</w:t>
      </w:r>
    </w:p>
    <w:p w:rsidR="00196141" w:rsidRPr="00196141" w:rsidRDefault="00196141" w:rsidP="009039E5">
      <w:pPr>
        <w:numPr>
          <w:ilvl w:val="0"/>
          <w:numId w:val="29"/>
        </w:numPr>
        <w:shd w:val="clear" w:color="auto" w:fill="FFFFFF"/>
        <w:suppressAutoHyphens w:val="0"/>
        <w:spacing w:before="100" w:beforeAutospacing="1" w:after="100" w:afterAutospacing="1" w:line="321" w:lineRule="atLeast"/>
        <w:jc w:val="both"/>
        <w:rPr>
          <w:color w:val="101010"/>
          <w:lang w:eastAsia="en-US"/>
        </w:rPr>
      </w:pPr>
      <w:r w:rsidRPr="00196141">
        <w:rPr>
          <w:color w:val="101010"/>
          <w:lang w:eastAsia="en-US"/>
        </w:rPr>
        <w:t>Follow up to ensure that appropriate actions were taken on customers' requests.</w:t>
      </w:r>
    </w:p>
    <w:p w:rsidR="00B80B20" w:rsidRDefault="00013D92" w:rsidP="00333068">
      <w:pPr>
        <w:jc w:val="both"/>
        <w:rPr>
          <w:b/>
          <w:i/>
          <w:iCs/>
          <w:u w:val="single"/>
        </w:rPr>
      </w:pPr>
      <w:r>
        <w:rPr>
          <w:b/>
          <w:i/>
          <w:iCs/>
          <w:u w:val="single"/>
        </w:rPr>
        <w:t xml:space="preserve">(JAN </w:t>
      </w:r>
      <w:proofErr w:type="gramStart"/>
      <w:r>
        <w:rPr>
          <w:b/>
          <w:i/>
          <w:iCs/>
          <w:u w:val="single"/>
        </w:rPr>
        <w:t>20017</w:t>
      </w:r>
      <w:r w:rsidR="00730335" w:rsidRPr="00730335">
        <w:rPr>
          <w:b/>
          <w:i/>
          <w:iCs/>
          <w:u w:val="single"/>
        </w:rPr>
        <w:t xml:space="preserve"> </w:t>
      </w:r>
      <w:r>
        <w:rPr>
          <w:b/>
          <w:i/>
          <w:iCs/>
          <w:u w:val="single"/>
        </w:rPr>
        <w:t xml:space="preserve"> TO</w:t>
      </w:r>
      <w:proofErr w:type="gramEnd"/>
      <w:r>
        <w:rPr>
          <w:b/>
          <w:i/>
          <w:iCs/>
          <w:u w:val="single"/>
        </w:rPr>
        <w:t xml:space="preserve"> AUG</w:t>
      </w:r>
      <w:r w:rsidR="00B80B20" w:rsidRPr="00730335">
        <w:rPr>
          <w:b/>
          <w:i/>
          <w:iCs/>
          <w:u w:val="single"/>
        </w:rPr>
        <w:t xml:space="preserve"> 2</w:t>
      </w:r>
      <w:r>
        <w:rPr>
          <w:b/>
          <w:i/>
          <w:iCs/>
          <w:u w:val="single"/>
        </w:rPr>
        <w:t>0017</w:t>
      </w:r>
      <w:r w:rsidR="004138FE">
        <w:rPr>
          <w:b/>
          <w:i/>
          <w:iCs/>
          <w:u w:val="single"/>
        </w:rPr>
        <w:t>) 8 MONTHS</w:t>
      </w:r>
    </w:p>
    <w:p w:rsidR="00496B91" w:rsidRPr="00730335" w:rsidRDefault="00496B91" w:rsidP="00333068">
      <w:pPr>
        <w:jc w:val="both"/>
        <w:rPr>
          <w:b/>
          <w:u w:val="single"/>
        </w:rPr>
      </w:pPr>
    </w:p>
    <w:p w:rsidR="00B80B20" w:rsidRDefault="00B80B20" w:rsidP="00333068">
      <w:pPr>
        <w:jc w:val="both"/>
      </w:pPr>
      <w:proofErr w:type="gramStart"/>
      <w:r>
        <w:t>Worked as</w:t>
      </w:r>
      <w:r w:rsidR="00434A8E">
        <w:t xml:space="preserve"> Data Entry Operator at</w:t>
      </w:r>
      <w:r>
        <w:t xml:space="preserve"> </w:t>
      </w:r>
      <w:proofErr w:type="spellStart"/>
      <w:r w:rsidR="004138FE">
        <w:t>Gionee</w:t>
      </w:r>
      <w:proofErr w:type="spellEnd"/>
      <w:r w:rsidR="004138FE">
        <w:t xml:space="preserve"> Telecommunication</w:t>
      </w:r>
      <w:r>
        <w:t xml:space="preserve"> </w:t>
      </w:r>
      <w:r w:rsidR="004138FE">
        <w:t xml:space="preserve">in </w:t>
      </w:r>
      <w:proofErr w:type="spellStart"/>
      <w:r w:rsidR="00434A8E">
        <w:t>Jalpaiguri</w:t>
      </w:r>
      <w:proofErr w:type="spellEnd"/>
      <w:r w:rsidR="00434A8E">
        <w:t>,</w:t>
      </w:r>
      <w:r w:rsidR="004138FE">
        <w:t xml:space="preserve"> West Bengal.</w:t>
      </w:r>
      <w:proofErr w:type="gramEnd"/>
    </w:p>
    <w:p w:rsidR="00B80B20" w:rsidRDefault="00B80B20" w:rsidP="00333068">
      <w:pPr>
        <w:jc w:val="both"/>
      </w:pPr>
    </w:p>
    <w:p w:rsidR="00B80B20" w:rsidRPr="00092BCA" w:rsidRDefault="00B80B20" w:rsidP="00333068">
      <w:pPr>
        <w:pStyle w:val="Tit"/>
        <w:shd w:val="pct10" w:color="auto" w:fill="auto"/>
        <w:ind w:left="0" w:firstLine="0"/>
        <w:jc w:val="both"/>
        <w:rPr>
          <w:b w:val="0"/>
          <w:sz w:val="2"/>
          <w:szCs w:val="22"/>
        </w:rPr>
      </w:pPr>
    </w:p>
    <w:p w:rsidR="00B80B20" w:rsidRPr="000159A4" w:rsidRDefault="00B80B20" w:rsidP="00333068">
      <w:pPr>
        <w:pStyle w:val="Tit"/>
        <w:shd w:val="pct10" w:color="auto" w:fill="auto"/>
        <w:ind w:left="0" w:firstLine="0"/>
        <w:jc w:val="both"/>
        <w:rPr>
          <w:sz w:val="28"/>
          <w:szCs w:val="28"/>
        </w:rPr>
      </w:pPr>
      <w:r w:rsidRPr="000159A4">
        <w:rPr>
          <w:sz w:val="28"/>
          <w:szCs w:val="28"/>
        </w:rPr>
        <w:t>Summary of Qualification</w:t>
      </w:r>
    </w:p>
    <w:p w:rsidR="00B80B20" w:rsidRPr="000159A4" w:rsidRDefault="00B80B20" w:rsidP="00333068">
      <w:pPr>
        <w:jc w:val="both"/>
        <w:rPr>
          <w:sz w:val="28"/>
          <w:szCs w:val="28"/>
        </w:rPr>
      </w:pPr>
    </w:p>
    <w:p w:rsidR="00955CA6" w:rsidRPr="006B6A32" w:rsidRDefault="004138FE" w:rsidP="00333068">
      <w:pPr>
        <w:numPr>
          <w:ilvl w:val="0"/>
          <w:numId w:val="30"/>
        </w:numPr>
        <w:suppressAutoHyphens w:val="0"/>
        <w:jc w:val="both"/>
      </w:pPr>
      <w:r>
        <w:t>Year 2016</w:t>
      </w:r>
      <w:r w:rsidR="00192E79" w:rsidRPr="006B6A32">
        <w:t xml:space="preserve"> B.A   from North Bengal University</w:t>
      </w:r>
    </w:p>
    <w:p w:rsidR="00B80B20" w:rsidRPr="006B6A32" w:rsidRDefault="004138FE" w:rsidP="00333068">
      <w:pPr>
        <w:numPr>
          <w:ilvl w:val="0"/>
          <w:numId w:val="30"/>
        </w:numPr>
        <w:suppressAutoHyphens w:val="0"/>
        <w:jc w:val="both"/>
      </w:pPr>
      <w:r>
        <w:t>Year 2013</w:t>
      </w:r>
      <w:r w:rsidR="00B80B20" w:rsidRPr="006B6A32">
        <w:t xml:space="preserve"> Higher Secondary from W.B.C.H.S.E, India</w:t>
      </w:r>
    </w:p>
    <w:p w:rsidR="00B80B20" w:rsidRPr="006B6A32" w:rsidRDefault="004138FE" w:rsidP="00333068">
      <w:pPr>
        <w:numPr>
          <w:ilvl w:val="0"/>
          <w:numId w:val="30"/>
        </w:numPr>
        <w:suppressAutoHyphens w:val="0"/>
        <w:jc w:val="both"/>
      </w:pPr>
      <w:r>
        <w:t>Year  2011</w:t>
      </w:r>
      <w:r w:rsidR="00B80B20" w:rsidRPr="006B6A32">
        <w:t xml:space="preserve"> Madhyamik from W.B.B.S.E, India</w:t>
      </w:r>
    </w:p>
    <w:p w:rsidR="00B80B20" w:rsidRPr="006B6A32" w:rsidRDefault="00B80B20" w:rsidP="00333068">
      <w:pPr>
        <w:jc w:val="both"/>
      </w:pPr>
    </w:p>
    <w:p w:rsidR="00B80B20" w:rsidRPr="000159A4" w:rsidRDefault="00644DAC" w:rsidP="00333068">
      <w:pPr>
        <w:pStyle w:val="Tit"/>
        <w:shd w:val="pct10" w:color="auto" w:fill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Computer Skills </w:t>
      </w:r>
    </w:p>
    <w:p w:rsidR="00B80B20" w:rsidRDefault="00B80B20" w:rsidP="00333068">
      <w:pPr>
        <w:numPr>
          <w:ilvl w:val="0"/>
          <w:numId w:val="30"/>
        </w:numPr>
        <w:suppressAutoHyphens w:val="0"/>
        <w:jc w:val="both"/>
      </w:pPr>
      <w:r>
        <w:t>Certified</w:t>
      </w:r>
      <w:r w:rsidR="00192E79">
        <w:t xml:space="preserve"> in basic computer package </w:t>
      </w:r>
      <w:r w:rsidR="007F6ACD">
        <w:t>MS. Office</w:t>
      </w:r>
      <w:r w:rsidR="00192E79">
        <w:t xml:space="preserve"> and </w:t>
      </w:r>
      <w:r w:rsidR="007F6ACD">
        <w:t>MS. Excel</w:t>
      </w:r>
    </w:p>
    <w:p w:rsidR="00B80B20" w:rsidRPr="00192619" w:rsidRDefault="00B80B20" w:rsidP="00333068">
      <w:pPr>
        <w:jc w:val="both"/>
      </w:pPr>
    </w:p>
    <w:p w:rsidR="00B80B20" w:rsidRDefault="007F6ACD" w:rsidP="00333068">
      <w:pPr>
        <w:numPr>
          <w:ilvl w:val="0"/>
          <w:numId w:val="30"/>
        </w:numPr>
        <w:suppressAutoHyphens w:val="0"/>
        <w:jc w:val="both"/>
      </w:pPr>
      <w:r>
        <w:t xml:space="preserve">Have knowledge of </w:t>
      </w:r>
      <w:r w:rsidR="00B80B20" w:rsidRPr="00192619">
        <w:t xml:space="preserve">Internet based communications </w:t>
      </w:r>
      <w:r w:rsidRPr="00192619">
        <w:t xml:space="preserve">using </w:t>
      </w:r>
      <w:r>
        <w:t>Microsoft</w:t>
      </w:r>
      <w:r w:rsidR="00B80B20" w:rsidRPr="00192619">
        <w:t xml:space="preserve"> outlook.</w:t>
      </w:r>
    </w:p>
    <w:p w:rsidR="00B80B20" w:rsidRPr="00192619" w:rsidRDefault="00B80B20" w:rsidP="00333068">
      <w:pPr>
        <w:ind w:left="720"/>
        <w:jc w:val="both"/>
      </w:pPr>
    </w:p>
    <w:p w:rsidR="00B80B20" w:rsidRDefault="00B80B20" w:rsidP="00192E79">
      <w:pPr>
        <w:suppressAutoHyphens w:val="0"/>
        <w:jc w:val="both"/>
      </w:pPr>
    </w:p>
    <w:p w:rsidR="00B80B20" w:rsidRDefault="00B80B20" w:rsidP="00333068">
      <w:pPr>
        <w:jc w:val="both"/>
      </w:pPr>
    </w:p>
    <w:p w:rsidR="00B80B20" w:rsidRPr="000159A4" w:rsidRDefault="000159A4" w:rsidP="00333068">
      <w:pPr>
        <w:pStyle w:val="Tit"/>
        <w:shd w:val="pct10" w:color="auto" w:fill="auto"/>
        <w:ind w:left="0" w:firstLine="0"/>
        <w:jc w:val="both"/>
        <w:rPr>
          <w:sz w:val="28"/>
          <w:szCs w:val="28"/>
        </w:rPr>
      </w:pPr>
      <w:r>
        <w:rPr>
          <w:sz w:val="22"/>
          <w:szCs w:val="22"/>
        </w:rPr>
        <w:t xml:space="preserve"> </w:t>
      </w:r>
      <w:r w:rsidRPr="000159A4">
        <w:rPr>
          <w:sz w:val="28"/>
          <w:szCs w:val="28"/>
        </w:rPr>
        <w:t>Personal Profile</w:t>
      </w:r>
    </w:p>
    <w:p w:rsidR="00B80B20" w:rsidRDefault="00B80B20" w:rsidP="00333068">
      <w:pPr>
        <w:spacing w:line="360" w:lineRule="auto"/>
        <w:ind w:left="360"/>
        <w:jc w:val="both"/>
        <w:rPr>
          <w:sz w:val="22"/>
          <w:szCs w:val="22"/>
        </w:rPr>
      </w:pPr>
    </w:p>
    <w:p w:rsidR="00B80B20" w:rsidRPr="004D5E8E" w:rsidRDefault="00B80B20" w:rsidP="00333068">
      <w:pPr>
        <w:spacing w:line="360" w:lineRule="auto"/>
        <w:jc w:val="both"/>
        <w:rPr>
          <w:sz w:val="22"/>
          <w:szCs w:val="22"/>
        </w:rPr>
      </w:pPr>
      <w:r w:rsidRPr="004D5E8E">
        <w:rPr>
          <w:sz w:val="22"/>
          <w:szCs w:val="22"/>
        </w:rPr>
        <w:t>Date of birth</w:t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="00387413">
        <w:rPr>
          <w:sz w:val="22"/>
          <w:szCs w:val="22"/>
        </w:rPr>
        <w:t>26</w:t>
      </w:r>
      <w:r w:rsidR="00387413" w:rsidRPr="00387413">
        <w:rPr>
          <w:sz w:val="22"/>
          <w:szCs w:val="22"/>
          <w:vertAlign w:val="superscript"/>
        </w:rPr>
        <w:t>th</w:t>
      </w:r>
      <w:r w:rsidR="00387413">
        <w:rPr>
          <w:sz w:val="22"/>
          <w:szCs w:val="22"/>
        </w:rPr>
        <w:t xml:space="preserve"> Nov 1991</w:t>
      </w:r>
    </w:p>
    <w:p w:rsidR="00B80B20" w:rsidRDefault="00B80B20" w:rsidP="00333068">
      <w:pPr>
        <w:spacing w:line="360" w:lineRule="auto"/>
        <w:jc w:val="both"/>
        <w:rPr>
          <w:sz w:val="22"/>
          <w:szCs w:val="22"/>
        </w:rPr>
      </w:pPr>
      <w:r w:rsidRPr="004D5E8E">
        <w:rPr>
          <w:sz w:val="22"/>
          <w:szCs w:val="22"/>
        </w:rPr>
        <w:t>Sex</w:t>
      </w:r>
      <w:r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="007C3D02">
        <w:rPr>
          <w:sz w:val="22"/>
          <w:szCs w:val="22"/>
        </w:rPr>
        <w:t>Female</w:t>
      </w:r>
    </w:p>
    <w:p w:rsidR="00B80B20" w:rsidRPr="00197136" w:rsidRDefault="00B80B20" w:rsidP="00333068">
      <w:pPr>
        <w:spacing w:line="360" w:lineRule="auto"/>
        <w:jc w:val="both"/>
        <w:rPr>
          <w:sz w:val="22"/>
          <w:szCs w:val="22"/>
        </w:rPr>
      </w:pPr>
      <w:r w:rsidRPr="004D5E8E">
        <w:rPr>
          <w:sz w:val="22"/>
          <w:szCs w:val="22"/>
        </w:rPr>
        <w:t>Marital Status</w:t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="00192E79">
        <w:rPr>
          <w:sz w:val="22"/>
          <w:szCs w:val="22"/>
        </w:rPr>
        <w:t>Married</w:t>
      </w:r>
    </w:p>
    <w:p w:rsidR="00B80B20" w:rsidRPr="004D5E8E" w:rsidRDefault="00B80B20" w:rsidP="00333068">
      <w:pPr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4D5E8E">
        <w:rPr>
          <w:sz w:val="22"/>
          <w:szCs w:val="22"/>
        </w:rPr>
        <w:t>Languages Known</w:t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rFonts w:ascii="Bookman Old Style" w:hAnsi="Bookman Old Style"/>
          <w:sz w:val="22"/>
          <w:szCs w:val="22"/>
        </w:rPr>
        <w:t>English, Hindi</w:t>
      </w:r>
      <w:r>
        <w:rPr>
          <w:rFonts w:ascii="Bookman Old Style" w:hAnsi="Bookman Old Style"/>
          <w:sz w:val="22"/>
          <w:szCs w:val="22"/>
        </w:rPr>
        <w:t>, Bengali</w:t>
      </w:r>
    </w:p>
    <w:p w:rsidR="00192E79" w:rsidRDefault="00B80B20" w:rsidP="00192E7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345"/>
        </w:tabs>
        <w:spacing w:line="360" w:lineRule="auto"/>
        <w:jc w:val="both"/>
        <w:rPr>
          <w:sz w:val="22"/>
          <w:szCs w:val="22"/>
        </w:rPr>
      </w:pPr>
      <w:r w:rsidRPr="004D5E8E">
        <w:rPr>
          <w:sz w:val="22"/>
          <w:szCs w:val="22"/>
        </w:rPr>
        <w:t>Nationality</w:t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</w:r>
      <w:r w:rsidRPr="004D5E8E">
        <w:rPr>
          <w:sz w:val="22"/>
          <w:szCs w:val="22"/>
        </w:rPr>
        <w:tab/>
        <w:t>Indian</w:t>
      </w:r>
    </w:p>
    <w:p w:rsidR="00B80B20" w:rsidRDefault="00192E79" w:rsidP="00192E7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345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Religion</w:t>
      </w:r>
      <w:r>
        <w:rPr>
          <w:sz w:val="22"/>
          <w:szCs w:val="22"/>
        </w:rPr>
        <w:tab/>
        <w:t xml:space="preserve">                                    Hindu</w:t>
      </w:r>
    </w:p>
    <w:p w:rsidR="009D00E3" w:rsidRDefault="00B80B20" w:rsidP="0033306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Passport No                 </w:t>
      </w:r>
      <w:r w:rsidR="00192E79">
        <w:rPr>
          <w:sz w:val="22"/>
          <w:szCs w:val="22"/>
        </w:rPr>
        <w:t xml:space="preserve">                    </w:t>
      </w:r>
      <w:r w:rsidR="00A22522">
        <w:rPr>
          <w:sz w:val="22"/>
          <w:szCs w:val="22"/>
        </w:rPr>
        <w:t xml:space="preserve"> </w:t>
      </w:r>
      <w:r w:rsidR="00192E79">
        <w:rPr>
          <w:sz w:val="22"/>
          <w:szCs w:val="22"/>
        </w:rPr>
        <w:t xml:space="preserve">    </w:t>
      </w:r>
      <w:r w:rsidR="00A22522">
        <w:rPr>
          <w:sz w:val="22"/>
          <w:szCs w:val="22"/>
        </w:rPr>
        <w:t>S6560423</w:t>
      </w:r>
    </w:p>
    <w:p w:rsidR="00387413" w:rsidRDefault="00387413" w:rsidP="0033306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Visa Status                                        </w:t>
      </w:r>
      <w:r w:rsidR="00A2252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Resident (Husband Visa)</w:t>
      </w:r>
    </w:p>
    <w:p w:rsidR="00E31977" w:rsidRDefault="00E31977" w:rsidP="00333068">
      <w:pPr>
        <w:pStyle w:val="BodyText"/>
        <w:spacing w:line="360" w:lineRule="auto"/>
        <w:ind w:left="720"/>
        <w:jc w:val="both"/>
        <w:rPr>
          <w:b/>
          <w:bCs/>
          <w:sz w:val="22"/>
          <w:szCs w:val="22"/>
        </w:rPr>
      </w:pPr>
    </w:p>
    <w:p w:rsidR="00B80B20" w:rsidRDefault="00B80B20" w:rsidP="00333068">
      <w:pPr>
        <w:jc w:val="both"/>
        <w:rPr>
          <w:b/>
          <w:i/>
          <w:sz w:val="20"/>
          <w:szCs w:val="20"/>
        </w:rPr>
      </w:pPr>
      <w:r w:rsidRPr="00F262A0">
        <w:rPr>
          <w:b/>
          <w:i/>
          <w:sz w:val="20"/>
          <w:szCs w:val="20"/>
        </w:rPr>
        <w:t>I HEREBY DECLARE THAT THEINFORMATION GIVEN ABOVE IS TRUE TO THE BEST MY KNOWLE</w:t>
      </w:r>
      <w:r>
        <w:rPr>
          <w:b/>
          <w:i/>
          <w:sz w:val="20"/>
          <w:szCs w:val="20"/>
        </w:rPr>
        <w:t>G</w:t>
      </w:r>
      <w:r w:rsidRPr="00F262A0">
        <w:rPr>
          <w:b/>
          <w:i/>
          <w:sz w:val="20"/>
          <w:szCs w:val="20"/>
        </w:rPr>
        <w:t>DE AND BELIEF</w:t>
      </w:r>
    </w:p>
    <w:p w:rsidR="00387413" w:rsidRDefault="00387413" w:rsidP="00333068">
      <w:pPr>
        <w:jc w:val="both"/>
        <w:rPr>
          <w:b/>
          <w:i/>
          <w:sz w:val="20"/>
          <w:szCs w:val="20"/>
        </w:rPr>
      </w:pPr>
    </w:p>
    <w:p w:rsidR="00387413" w:rsidRDefault="00387413" w:rsidP="00333068">
      <w:pPr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TULIKA SARKAR</w:t>
      </w:r>
    </w:p>
    <w:p w:rsidR="00B80B20" w:rsidRPr="00F262A0" w:rsidRDefault="00B80B20" w:rsidP="00333068">
      <w:pPr>
        <w:jc w:val="both"/>
        <w:rPr>
          <w:b/>
          <w:i/>
          <w:sz w:val="20"/>
          <w:szCs w:val="20"/>
        </w:rPr>
      </w:pPr>
    </w:p>
    <w:p w:rsidR="00B80B20" w:rsidRPr="00032D1B" w:rsidRDefault="00B80B20" w:rsidP="00333068">
      <w:pPr>
        <w:pStyle w:val="BodyText"/>
        <w:spacing w:line="360" w:lineRule="auto"/>
        <w:jc w:val="both"/>
        <w:rPr>
          <w:sz w:val="22"/>
          <w:szCs w:val="22"/>
        </w:rPr>
      </w:pPr>
    </w:p>
    <w:sectPr w:rsidR="00B80B20" w:rsidRPr="00032D1B" w:rsidSect="00BA4248">
      <w:footnotePr>
        <w:pos w:val="beneathText"/>
      </w:footnote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434" w:rsidRDefault="00BE3434" w:rsidP="00815897">
      <w:r>
        <w:separator/>
      </w:r>
    </w:p>
  </w:endnote>
  <w:endnote w:type="continuationSeparator" w:id="0">
    <w:p w:rsidR="00BE3434" w:rsidRDefault="00BE3434" w:rsidP="00815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434" w:rsidRDefault="00BE3434" w:rsidP="00815897">
      <w:r>
        <w:separator/>
      </w:r>
    </w:p>
  </w:footnote>
  <w:footnote w:type="continuationSeparator" w:id="0">
    <w:p w:rsidR="00BE3434" w:rsidRDefault="00BE3434" w:rsidP="008158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"/>
      <w:lvlJc w:val="left"/>
      <w:pPr>
        <w:tabs>
          <w:tab w:val="num" w:pos="284"/>
        </w:tabs>
        <w:ind w:left="284" w:hanging="284"/>
      </w:pPr>
      <w:rPr>
        <w:rFonts w:ascii="Wingdings" w:hAnsi="Wingdings"/>
        <w:sz w:val="24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bullet"/>
      <w:lvlText w:val=""/>
      <w:lvlJc w:val="left"/>
      <w:pPr>
        <w:tabs>
          <w:tab w:val="num" w:pos="284"/>
        </w:tabs>
        <w:ind w:left="284" w:hanging="284"/>
      </w:pPr>
      <w:rPr>
        <w:rFonts w:ascii="Wingdings" w:hAnsi="Wingdings"/>
        <w:sz w:val="24"/>
      </w:r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/>
      </w:rPr>
    </w:lvl>
  </w:abstractNum>
  <w:abstractNum w:abstractNumId="4">
    <w:nsid w:val="00000005"/>
    <w:multiLevelType w:val="singleLevel"/>
    <w:tmpl w:val="00000005"/>
    <w:name w:val="WW8Num4"/>
    <w:lvl w:ilvl="0">
      <w:start w:val="1"/>
      <w:numFmt w:val="bullet"/>
      <w:lvlText w:val=""/>
      <w:lvlJc w:val="left"/>
      <w:pPr>
        <w:tabs>
          <w:tab w:val="num" w:pos="284"/>
        </w:tabs>
        <w:ind w:left="284" w:hanging="284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8Num5"/>
    <w:lvl w:ilvl="0">
      <w:start w:val="1"/>
      <w:numFmt w:val="bullet"/>
      <w:lvlText w:val="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</w:abstractNum>
  <w:abstractNum w:abstractNumId="7">
    <w:nsid w:val="01B07583"/>
    <w:multiLevelType w:val="multilevel"/>
    <w:tmpl w:val="D236D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2FF2E43"/>
    <w:multiLevelType w:val="hybridMultilevel"/>
    <w:tmpl w:val="E61C60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BE6391D"/>
    <w:multiLevelType w:val="hybridMultilevel"/>
    <w:tmpl w:val="924C01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C204AC0"/>
    <w:multiLevelType w:val="hybridMultilevel"/>
    <w:tmpl w:val="7BF27302"/>
    <w:lvl w:ilvl="0" w:tplc="00000005">
      <w:start w:val="1"/>
      <w:numFmt w:val="bullet"/>
      <w:lvlText w:val=""/>
      <w:lvlJc w:val="left"/>
      <w:pPr>
        <w:ind w:left="720" w:hanging="360"/>
      </w:pPr>
      <w:rPr>
        <w:rFonts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C7B6B92"/>
    <w:multiLevelType w:val="multilevel"/>
    <w:tmpl w:val="22E8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38B701A"/>
    <w:multiLevelType w:val="hybridMultilevel"/>
    <w:tmpl w:val="C1A44E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111406"/>
    <w:multiLevelType w:val="hybridMultilevel"/>
    <w:tmpl w:val="D334E8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8E6A20"/>
    <w:multiLevelType w:val="multilevel"/>
    <w:tmpl w:val="470C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9CB238D"/>
    <w:multiLevelType w:val="hybridMultilevel"/>
    <w:tmpl w:val="2640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513B8D"/>
    <w:multiLevelType w:val="hybridMultilevel"/>
    <w:tmpl w:val="8AE621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1D13FE"/>
    <w:multiLevelType w:val="hybridMultilevel"/>
    <w:tmpl w:val="70A005CC"/>
    <w:lvl w:ilvl="0" w:tplc="00000005">
      <w:start w:val="1"/>
      <w:numFmt w:val="bullet"/>
      <w:lvlText w:val=""/>
      <w:lvlJc w:val="left"/>
      <w:pPr>
        <w:ind w:left="1004" w:hanging="360"/>
      </w:pPr>
      <w:rPr>
        <w:rFonts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1DE92442"/>
    <w:multiLevelType w:val="multilevel"/>
    <w:tmpl w:val="470C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F290C8F"/>
    <w:multiLevelType w:val="hybridMultilevel"/>
    <w:tmpl w:val="A498E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8A1601"/>
    <w:multiLevelType w:val="hybridMultilevel"/>
    <w:tmpl w:val="C19E42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9A1257"/>
    <w:multiLevelType w:val="hybridMultilevel"/>
    <w:tmpl w:val="6CC40FC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A55DD1"/>
    <w:multiLevelType w:val="hybridMultilevel"/>
    <w:tmpl w:val="BC0CA2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0E968A5"/>
    <w:multiLevelType w:val="multilevel"/>
    <w:tmpl w:val="8A50A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2882130"/>
    <w:multiLevelType w:val="hybridMultilevel"/>
    <w:tmpl w:val="E104E830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5">
    <w:nsid w:val="480D6AC7"/>
    <w:multiLevelType w:val="multilevel"/>
    <w:tmpl w:val="7FE63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004F62"/>
    <w:multiLevelType w:val="multilevel"/>
    <w:tmpl w:val="470C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E434FD"/>
    <w:multiLevelType w:val="hybridMultilevel"/>
    <w:tmpl w:val="1CFC409A"/>
    <w:lvl w:ilvl="0" w:tplc="0000000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4951F4"/>
    <w:multiLevelType w:val="multilevel"/>
    <w:tmpl w:val="8F5643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4D03F64"/>
    <w:multiLevelType w:val="hybridMultilevel"/>
    <w:tmpl w:val="4DB6C1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886B02"/>
    <w:multiLevelType w:val="hybridMultilevel"/>
    <w:tmpl w:val="1B828E50"/>
    <w:lvl w:ilvl="0" w:tplc="ACE437D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152EB"/>
    <w:multiLevelType w:val="hybridMultilevel"/>
    <w:tmpl w:val="97D43C46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73C402A"/>
    <w:multiLevelType w:val="hybridMultilevel"/>
    <w:tmpl w:val="95A2EA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7277A3"/>
    <w:multiLevelType w:val="hybridMultilevel"/>
    <w:tmpl w:val="5748E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231F5"/>
    <w:multiLevelType w:val="multilevel"/>
    <w:tmpl w:val="7F648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FE913C5"/>
    <w:multiLevelType w:val="multilevel"/>
    <w:tmpl w:val="45346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06E71E2"/>
    <w:multiLevelType w:val="hybridMultilevel"/>
    <w:tmpl w:val="684211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D806FD"/>
    <w:multiLevelType w:val="hybridMultilevel"/>
    <w:tmpl w:val="ACBC3A26"/>
    <w:lvl w:ilvl="0" w:tplc="435464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0661C7"/>
    <w:multiLevelType w:val="hybridMultilevel"/>
    <w:tmpl w:val="AC104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9216BC"/>
    <w:multiLevelType w:val="hybridMultilevel"/>
    <w:tmpl w:val="A93AC9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C16516"/>
    <w:multiLevelType w:val="multilevel"/>
    <w:tmpl w:val="B5028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5"/>
  </w:num>
  <w:num w:numId="9">
    <w:abstractNumId w:val="36"/>
  </w:num>
  <w:num w:numId="10">
    <w:abstractNumId w:val="12"/>
  </w:num>
  <w:num w:numId="11">
    <w:abstractNumId w:val="13"/>
  </w:num>
  <w:num w:numId="12">
    <w:abstractNumId w:val="8"/>
  </w:num>
  <w:num w:numId="13">
    <w:abstractNumId w:val="39"/>
  </w:num>
  <w:num w:numId="14">
    <w:abstractNumId w:val="16"/>
  </w:num>
  <w:num w:numId="15">
    <w:abstractNumId w:val="29"/>
  </w:num>
  <w:num w:numId="16">
    <w:abstractNumId w:val="27"/>
  </w:num>
  <w:num w:numId="17">
    <w:abstractNumId w:val="25"/>
  </w:num>
  <w:num w:numId="18">
    <w:abstractNumId w:val="23"/>
  </w:num>
  <w:num w:numId="19">
    <w:abstractNumId w:val="40"/>
  </w:num>
  <w:num w:numId="20">
    <w:abstractNumId w:val="28"/>
  </w:num>
  <w:num w:numId="21">
    <w:abstractNumId w:val="26"/>
  </w:num>
  <w:num w:numId="22">
    <w:abstractNumId w:val="21"/>
  </w:num>
  <w:num w:numId="23">
    <w:abstractNumId w:val="14"/>
  </w:num>
  <w:num w:numId="24">
    <w:abstractNumId w:val="18"/>
  </w:num>
  <w:num w:numId="25">
    <w:abstractNumId w:val="17"/>
  </w:num>
  <w:num w:numId="26">
    <w:abstractNumId w:val="10"/>
  </w:num>
  <w:num w:numId="27">
    <w:abstractNumId w:val="38"/>
  </w:num>
  <w:num w:numId="28">
    <w:abstractNumId w:val="19"/>
  </w:num>
  <w:num w:numId="29">
    <w:abstractNumId w:val="31"/>
  </w:num>
  <w:num w:numId="30">
    <w:abstractNumId w:val="32"/>
  </w:num>
  <w:num w:numId="31">
    <w:abstractNumId w:val="9"/>
  </w:num>
  <w:num w:numId="32">
    <w:abstractNumId w:val="22"/>
  </w:num>
  <w:num w:numId="33">
    <w:abstractNumId w:val="24"/>
  </w:num>
  <w:num w:numId="34">
    <w:abstractNumId w:val="20"/>
  </w:num>
  <w:num w:numId="35">
    <w:abstractNumId w:val="37"/>
  </w:num>
  <w:num w:numId="36">
    <w:abstractNumId w:val="30"/>
  </w:num>
  <w:num w:numId="37">
    <w:abstractNumId w:val="33"/>
  </w:num>
  <w:num w:numId="38">
    <w:abstractNumId w:val="35"/>
  </w:num>
  <w:num w:numId="39">
    <w:abstractNumId w:val="11"/>
  </w:num>
  <w:num w:numId="40">
    <w:abstractNumId w:val="34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BB8"/>
    <w:rsid w:val="00010FD3"/>
    <w:rsid w:val="00013D92"/>
    <w:rsid w:val="000159A4"/>
    <w:rsid w:val="00023F67"/>
    <w:rsid w:val="000348FF"/>
    <w:rsid w:val="00042DFE"/>
    <w:rsid w:val="00053903"/>
    <w:rsid w:val="00070FF8"/>
    <w:rsid w:val="00075300"/>
    <w:rsid w:val="00092BCA"/>
    <w:rsid w:val="000A0C49"/>
    <w:rsid w:val="000C18DD"/>
    <w:rsid w:val="000D3062"/>
    <w:rsid w:val="000E120E"/>
    <w:rsid w:val="000F017A"/>
    <w:rsid w:val="000F6C80"/>
    <w:rsid w:val="00106C7B"/>
    <w:rsid w:val="001106C8"/>
    <w:rsid w:val="001109B7"/>
    <w:rsid w:val="00117661"/>
    <w:rsid w:val="0014583C"/>
    <w:rsid w:val="001518B1"/>
    <w:rsid w:val="0017415F"/>
    <w:rsid w:val="00190B89"/>
    <w:rsid w:val="00192E79"/>
    <w:rsid w:val="00196141"/>
    <w:rsid w:val="001B2A54"/>
    <w:rsid w:val="001C0E16"/>
    <w:rsid w:val="001C1808"/>
    <w:rsid w:val="001C6BB3"/>
    <w:rsid w:val="001D2D86"/>
    <w:rsid w:val="001D6A2A"/>
    <w:rsid w:val="001D7132"/>
    <w:rsid w:val="001E3CCA"/>
    <w:rsid w:val="001E4D93"/>
    <w:rsid w:val="001E66E0"/>
    <w:rsid w:val="001F3093"/>
    <w:rsid w:val="001F7963"/>
    <w:rsid w:val="00200BBD"/>
    <w:rsid w:val="002046BF"/>
    <w:rsid w:val="002112EA"/>
    <w:rsid w:val="00220251"/>
    <w:rsid w:val="00240ED8"/>
    <w:rsid w:val="002707E5"/>
    <w:rsid w:val="002735A8"/>
    <w:rsid w:val="002A126C"/>
    <w:rsid w:val="002A19F1"/>
    <w:rsid w:val="002A3387"/>
    <w:rsid w:val="002A4971"/>
    <w:rsid w:val="002B5AA8"/>
    <w:rsid w:val="002E392F"/>
    <w:rsid w:val="002E6694"/>
    <w:rsid w:val="002F6D33"/>
    <w:rsid w:val="003035DE"/>
    <w:rsid w:val="00312405"/>
    <w:rsid w:val="0031294E"/>
    <w:rsid w:val="0032487C"/>
    <w:rsid w:val="00330245"/>
    <w:rsid w:val="00333068"/>
    <w:rsid w:val="0035285D"/>
    <w:rsid w:val="00353BB0"/>
    <w:rsid w:val="00360B68"/>
    <w:rsid w:val="003750D6"/>
    <w:rsid w:val="00376674"/>
    <w:rsid w:val="003808E7"/>
    <w:rsid w:val="0038291C"/>
    <w:rsid w:val="00387413"/>
    <w:rsid w:val="00394D27"/>
    <w:rsid w:val="003A313F"/>
    <w:rsid w:val="003A63C1"/>
    <w:rsid w:val="003B4435"/>
    <w:rsid w:val="003B73ED"/>
    <w:rsid w:val="003D6B97"/>
    <w:rsid w:val="00400D0C"/>
    <w:rsid w:val="00401803"/>
    <w:rsid w:val="004138FE"/>
    <w:rsid w:val="00434A8E"/>
    <w:rsid w:val="0043738C"/>
    <w:rsid w:val="00442CB4"/>
    <w:rsid w:val="004457BC"/>
    <w:rsid w:val="00470798"/>
    <w:rsid w:val="00490671"/>
    <w:rsid w:val="00495AD4"/>
    <w:rsid w:val="00496B91"/>
    <w:rsid w:val="00497C2A"/>
    <w:rsid w:val="004A3CF1"/>
    <w:rsid w:val="004B4302"/>
    <w:rsid w:val="004D22DF"/>
    <w:rsid w:val="004D3E33"/>
    <w:rsid w:val="004E701B"/>
    <w:rsid w:val="004F0D52"/>
    <w:rsid w:val="00506AAC"/>
    <w:rsid w:val="00515F0A"/>
    <w:rsid w:val="0051641B"/>
    <w:rsid w:val="00520301"/>
    <w:rsid w:val="00532033"/>
    <w:rsid w:val="00543750"/>
    <w:rsid w:val="00544479"/>
    <w:rsid w:val="00560443"/>
    <w:rsid w:val="00573FB2"/>
    <w:rsid w:val="00583186"/>
    <w:rsid w:val="005938D3"/>
    <w:rsid w:val="005954CD"/>
    <w:rsid w:val="005A1CF9"/>
    <w:rsid w:val="005A3A00"/>
    <w:rsid w:val="005B066D"/>
    <w:rsid w:val="005B2C1F"/>
    <w:rsid w:val="005E0C86"/>
    <w:rsid w:val="005E7FDA"/>
    <w:rsid w:val="005F469B"/>
    <w:rsid w:val="005F5604"/>
    <w:rsid w:val="00643BBF"/>
    <w:rsid w:val="00644B29"/>
    <w:rsid w:val="00644DAC"/>
    <w:rsid w:val="00683C45"/>
    <w:rsid w:val="006A6175"/>
    <w:rsid w:val="006B6A32"/>
    <w:rsid w:val="006C6CE8"/>
    <w:rsid w:val="006D3D8A"/>
    <w:rsid w:val="006D4721"/>
    <w:rsid w:val="006E361E"/>
    <w:rsid w:val="006E4FC5"/>
    <w:rsid w:val="006F6C4E"/>
    <w:rsid w:val="0070638F"/>
    <w:rsid w:val="00707A13"/>
    <w:rsid w:val="00707EC9"/>
    <w:rsid w:val="00715DA1"/>
    <w:rsid w:val="00730335"/>
    <w:rsid w:val="007340FC"/>
    <w:rsid w:val="0073724C"/>
    <w:rsid w:val="007C2F4C"/>
    <w:rsid w:val="007C3D02"/>
    <w:rsid w:val="007C5245"/>
    <w:rsid w:val="007E3A7F"/>
    <w:rsid w:val="007F2242"/>
    <w:rsid w:val="007F3B17"/>
    <w:rsid w:val="007F4205"/>
    <w:rsid w:val="007F4653"/>
    <w:rsid w:val="007F6ACD"/>
    <w:rsid w:val="007F7417"/>
    <w:rsid w:val="00804691"/>
    <w:rsid w:val="00815897"/>
    <w:rsid w:val="0082643C"/>
    <w:rsid w:val="00840F9E"/>
    <w:rsid w:val="008429C5"/>
    <w:rsid w:val="00850190"/>
    <w:rsid w:val="008653E1"/>
    <w:rsid w:val="00870898"/>
    <w:rsid w:val="00874A70"/>
    <w:rsid w:val="0088039E"/>
    <w:rsid w:val="008819FA"/>
    <w:rsid w:val="00885DC1"/>
    <w:rsid w:val="00886BC5"/>
    <w:rsid w:val="00887F35"/>
    <w:rsid w:val="008903C2"/>
    <w:rsid w:val="0089180A"/>
    <w:rsid w:val="008A3673"/>
    <w:rsid w:val="008B0305"/>
    <w:rsid w:val="008C5BF6"/>
    <w:rsid w:val="008C6EDE"/>
    <w:rsid w:val="008C7375"/>
    <w:rsid w:val="008E2CAF"/>
    <w:rsid w:val="009039E5"/>
    <w:rsid w:val="00907109"/>
    <w:rsid w:val="0091579A"/>
    <w:rsid w:val="00924E8E"/>
    <w:rsid w:val="00924F81"/>
    <w:rsid w:val="009341F3"/>
    <w:rsid w:val="00937093"/>
    <w:rsid w:val="00955CA6"/>
    <w:rsid w:val="00960E90"/>
    <w:rsid w:val="00962741"/>
    <w:rsid w:val="00964DB0"/>
    <w:rsid w:val="00995F67"/>
    <w:rsid w:val="009A0DFC"/>
    <w:rsid w:val="009A29A0"/>
    <w:rsid w:val="009A4F15"/>
    <w:rsid w:val="009B195F"/>
    <w:rsid w:val="009B492E"/>
    <w:rsid w:val="009C25E4"/>
    <w:rsid w:val="009D00E3"/>
    <w:rsid w:val="009D2EDA"/>
    <w:rsid w:val="009F0168"/>
    <w:rsid w:val="00A00AD7"/>
    <w:rsid w:val="00A01CBF"/>
    <w:rsid w:val="00A03A51"/>
    <w:rsid w:val="00A1337D"/>
    <w:rsid w:val="00A22522"/>
    <w:rsid w:val="00A257C1"/>
    <w:rsid w:val="00A37BB8"/>
    <w:rsid w:val="00A428A4"/>
    <w:rsid w:val="00A45B5D"/>
    <w:rsid w:val="00A51A39"/>
    <w:rsid w:val="00A56E45"/>
    <w:rsid w:val="00A67E58"/>
    <w:rsid w:val="00A70A2E"/>
    <w:rsid w:val="00A819EC"/>
    <w:rsid w:val="00A87F7D"/>
    <w:rsid w:val="00AA288B"/>
    <w:rsid w:val="00AA35E9"/>
    <w:rsid w:val="00AB75A0"/>
    <w:rsid w:val="00AD7F81"/>
    <w:rsid w:val="00B01AA8"/>
    <w:rsid w:val="00B103DA"/>
    <w:rsid w:val="00B10B30"/>
    <w:rsid w:val="00B125C4"/>
    <w:rsid w:val="00B1288E"/>
    <w:rsid w:val="00B152F9"/>
    <w:rsid w:val="00B27E9C"/>
    <w:rsid w:val="00B36AF2"/>
    <w:rsid w:val="00B42C52"/>
    <w:rsid w:val="00B61825"/>
    <w:rsid w:val="00B73AB1"/>
    <w:rsid w:val="00B80B20"/>
    <w:rsid w:val="00B93D68"/>
    <w:rsid w:val="00B94794"/>
    <w:rsid w:val="00BA4248"/>
    <w:rsid w:val="00BB1D26"/>
    <w:rsid w:val="00BB24F8"/>
    <w:rsid w:val="00BB59E6"/>
    <w:rsid w:val="00BC4BBC"/>
    <w:rsid w:val="00BD474F"/>
    <w:rsid w:val="00BD47E5"/>
    <w:rsid w:val="00BD67FC"/>
    <w:rsid w:val="00BE0809"/>
    <w:rsid w:val="00BE3434"/>
    <w:rsid w:val="00BF4B4B"/>
    <w:rsid w:val="00BF5C7B"/>
    <w:rsid w:val="00BF6B32"/>
    <w:rsid w:val="00C30873"/>
    <w:rsid w:val="00C309FD"/>
    <w:rsid w:val="00C30E97"/>
    <w:rsid w:val="00C3166D"/>
    <w:rsid w:val="00C31B08"/>
    <w:rsid w:val="00C33AF6"/>
    <w:rsid w:val="00C42118"/>
    <w:rsid w:val="00C44A01"/>
    <w:rsid w:val="00C53820"/>
    <w:rsid w:val="00C55947"/>
    <w:rsid w:val="00C61BF6"/>
    <w:rsid w:val="00C839A0"/>
    <w:rsid w:val="00C87D07"/>
    <w:rsid w:val="00CA498D"/>
    <w:rsid w:val="00CA773A"/>
    <w:rsid w:val="00CB02AA"/>
    <w:rsid w:val="00CC520B"/>
    <w:rsid w:val="00CE7B67"/>
    <w:rsid w:val="00CF176D"/>
    <w:rsid w:val="00D04B4C"/>
    <w:rsid w:val="00D07C21"/>
    <w:rsid w:val="00D11135"/>
    <w:rsid w:val="00D54F51"/>
    <w:rsid w:val="00D625BC"/>
    <w:rsid w:val="00D719D0"/>
    <w:rsid w:val="00D767EF"/>
    <w:rsid w:val="00D95DB2"/>
    <w:rsid w:val="00D966EC"/>
    <w:rsid w:val="00DD7C79"/>
    <w:rsid w:val="00DF26A5"/>
    <w:rsid w:val="00DF2820"/>
    <w:rsid w:val="00E039D2"/>
    <w:rsid w:val="00E0582B"/>
    <w:rsid w:val="00E31977"/>
    <w:rsid w:val="00E44789"/>
    <w:rsid w:val="00E548E5"/>
    <w:rsid w:val="00E66FB1"/>
    <w:rsid w:val="00E937BF"/>
    <w:rsid w:val="00EA0A2E"/>
    <w:rsid w:val="00EA3451"/>
    <w:rsid w:val="00EA3EA5"/>
    <w:rsid w:val="00EA3F1F"/>
    <w:rsid w:val="00EC6B97"/>
    <w:rsid w:val="00ED6C6F"/>
    <w:rsid w:val="00ED73B5"/>
    <w:rsid w:val="00EE7455"/>
    <w:rsid w:val="00EF3A92"/>
    <w:rsid w:val="00F349C9"/>
    <w:rsid w:val="00F61923"/>
    <w:rsid w:val="00F95A0F"/>
    <w:rsid w:val="00F966AC"/>
    <w:rsid w:val="00FA4067"/>
    <w:rsid w:val="00FA45CB"/>
    <w:rsid w:val="00FC21C3"/>
    <w:rsid w:val="00FC2726"/>
    <w:rsid w:val="00FE33E4"/>
    <w:rsid w:val="00FF0008"/>
    <w:rsid w:val="00FF77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sz w:val="24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  <w:sz w:val="24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  <w:sz w:val="24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 w:cs="Times New Roman"/>
      <w:sz w:val="24"/>
      <w:szCs w:val="24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unhideWhenUsed/>
    <w:rsid w:val="0081589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15897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1589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15897"/>
    <w:rPr>
      <w:sz w:val="24"/>
      <w:szCs w:val="24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1E3CCA"/>
    <w:pPr>
      <w:suppressAutoHyphens w:val="0"/>
      <w:spacing w:before="100" w:beforeAutospacing="1" w:after="100" w:afterAutospacing="1"/>
    </w:pPr>
    <w:rPr>
      <w:lang w:val="en-GB" w:eastAsia="en-GB"/>
    </w:rPr>
  </w:style>
  <w:style w:type="character" w:styleId="Hyperlink">
    <w:name w:val="Hyperlink"/>
    <w:uiPriority w:val="99"/>
    <w:unhideWhenUsed/>
    <w:rsid w:val="008A3673"/>
    <w:rPr>
      <w:color w:val="0000FF"/>
      <w:u w:val="single"/>
    </w:rPr>
  </w:style>
  <w:style w:type="paragraph" w:styleId="BodyText3">
    <w:name w:val="Body Text 3"/>
    <w:basedOn w:val="Normal"/>
    <w:rsid w:val="00B80B20"/>
    <w:pPr>
      <w:spacing w:after="120"/>
    </w:pPr>
    <w:rPr>
      <w:sz w:val="16"/>
      <w:szCs w:val="16"/>
    </w:rPr>
  </w:style>
  <w:style w:type="paragraph" w:customStyle="1" w:styleId="Tit">
    <w:name w:val="Tit"/>
    <w:basedOn w:val="Normal"/>
    <w:rsid w:val="00B80B20"/>
    <w:pPr>
      <w:pBdr>
        <w:bottom w:val="single" w:sz="6" w:space="2" w:color="auto"/>
      </w:pBdr>
      <w:shd w:val="pct5" w:color="auto" w:fill="auto"/>
      <w:suppressAutoHyphens w:val="0"/>
      <w:spacing w:after="120"/>
      <w:ind w:left="851" w:hanging="851"/>
    </w:pPr>
    <w:rPr>
      <w:b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C33AF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2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245"/>
    <w:rPr>
      <w:rFonts w:ascii="Tahoma" w:hAnsi="Tahoma" w:cs="Tahoma"/>
      <w:sz w:val="16"/>
      <w:szCs w:val="16"/>
      <w:lang w:eastAsia="ar-SA"/>
    </w:rPr>
  </w:style>
  <w:style w:type="character" w:styleId="Emphasis">
    <w:name w:val="Emphasis"/>
    <w:basedOn w:val="DefaultParagraphFont"/>
    <w:uiPriority w:val="20"/>
    <w:qFormat/>
    <w:rsid w:val="00B36A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sz w:val="24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  <w:sz w:val="24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  <w:sz w:val="24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 w:cs="Times New Roman"/>
      <w:sz w:val="24"/>
      <w:szCs w:val="24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unhideWhenUsed/>
    <w:rsid w:val="0081589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15897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1589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15897"/>
    <w:rPr>
      <w:sz w:val="24"/>
      <w:szCs w:val="24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1E3CCA"/>
    <w:pPr>
      <w:suppressAutoHyphens w:val="0"/>
      <w:spacing w:before="100" w:beforeAutospacing="1" w:after="100" w:afterAutospacing="1"/>
    </w:pPr>
    <w:rPr>
      <w:lang w:val="en-GB" w:eastAsia="en-GB"/>
    </w:rPr>
  </w:style>
  <w:style w:type="character" w:styleId="Hyperlink">
    <w:name w:val="Hyperlink"/>
    <w:uiPriority w:val="99"/>
    <w:unhideWhenUsed/>
    <w:rsid w:val="008A3673"/>
    <w:rPr>
      <w:color w:val="0000FF"/>
      <w:u w:val="single"/>
    </w:rPr>
  </w:style>
  <w:style w:type="paragraph" w:styleId="BodyText3">
    <w:name w:val="Body Text 3"/>
    <w:basedOn w:val="Normal"/>
    <w:rsid w:val="00B80B20"/>
    <w:pPr>
      <w:spacing w:after="120"/>
    </w:pPr>
    <w:rPr>
      <w:sz w:val="16"/>
      <w:szCs w:val="16"/>
    </w:rPr>
  </w:style>
  <w:style w:type="paragraph" w:customStyle="1" w:styleId="Tit">
    <w:name w:val="Tit"/>
    <w:basedOn w:val="Normal"/>
    <w:rsid w:val="00B80B20"/>
    <w:pPr>
      <w:pBdr>
        <w:bottom w:val="single" w:sz="6" w:space="2" w:color="auto"/>
      </w:pBdr>
      <w:shd w:val="pct5" w:color="auto" w:fill="auto"/>
      <w:suppressAutoHyphens w:val="0"/>
      <w:spacing w:after="120"/>
      <w:ind w:left="851" w:hanging="851"/>
    </w:pPr>
    <w:rPr>
      <w:b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C33AF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2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245"/>
    <w:rPr>
      <w:rFonts w:ascii="Tahoma" w:hAnsi="Tahoma" w:cs="Tahoma"/>
      <w:sz w:val="16"/>
      <w:szCs w:val="16"/>
      <w:lang w:eastAsia="ar-SA"/>
    </w:rPr>
  </w:style>
  <w:style w:type="character" w:styleId="Emphasis">
    <w:name w:val="Emphasis"/>
    <w:basedOn w:val="DefaultParagraphFont"/>
    <w:uiPriority w:val="20"/>
    <w:qFormat/>
    <w:rsid w:val="00B36A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85">
      <w:bodyDiv w:val="1"/>
      <w:marLeft w:val="0"/>
      <w:marRight w:val="0"/>
      <w:marTop w:val="0"/>
      <w:marBottom w:val="0"/>
      <w:divBdr>
        <w:top w:val="single" w:sz="2" w:space="0" w:color="DEDEDE"/>
        <w:left w:val="single" w:sz="6" w:space="0" w:color="DEDEDE"/>
        <w:bottom w:val="single" w:sz="2" w:space="0" w:color="DEDEDE"/>
        <w:right w:val="single" w:sz="6" w:space="0" w:color="DEDEDE"/>
      </w:divBdr>
      <w:divsChild>
        <w:div w:id="11066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66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149121">
      <w:bodyDiv w:val="1"/>
      <w:marLeft w:val="0"/>
      <w:marRight w:val="0"/>
      <w:marTop w:val="0"/>
      <w:marBottom w:val="0"/>
      <w:divBdr>
        <w:top w:val="single" w:sz="2" w:space="0" w:color="DEDEDE"/>
        <w:left w:val="single" w:sz="6" w:space="0" w:color="DEDEDE"/>
        <w:bottom w:val="single" w:sz="2" w:space="0" w:color="DEDEDE"/>
        <w:right w:val="single" w:sz="6" w:space="0" w:color="DEDEDE"/>
      </w:divBdr>
      <w:divsChild>
        <w:div w:id="7456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73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5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06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29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63650">
      <w:bodyDiv w:val="1"/>
      <w:marLeft w:val="0"/>
      <w:marRight w:val="0"/>
      <w:marTop w:val="0"/>
      <w:marBottom w:val="0"/>
      <w:divBdr>
        <w:top w:val="single" w:sz="2" w:space="0" w:color="DEDEDE"/>
        <w:left w:val="single" w:sz="6" w:space="0" w:color="DEDEDE"/>
        <w:bottom w:val="single" w:sz="2" w:space="0" w:color="DEDEDE"/>
        <w:right w:val="single" w:sz="6" w:space="0" w:color="DEDEDE"/>
      </w:divBdr>
      <w:divsChild>
        <w:div w:id="8430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1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UPEKA PRASADANI WICKRAMASINGHE</vt:lpstr>
    </vt:vector>
  </TitlesOfParts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UPEKA PRASADANI WICKRAMASINGHE</dc:title>
  <dc:creator>Guest</dc:creator>
  <cp:lastModifiedBy>DADA</cp:lastModifiedBy>
  <cp:revision>51</cp:revision>
  <cp:lastPrinted>2009-06-17T06:46:00Z</cp:lastPrinted>
  <dcterms:created xsi:type="dcterms:W3CDTF">2016-05-27T17:29:00Z</dcterms:created>
  <dcterms:modified xsi:type="dcterms:W3CDTF">2021-01-18T17:24:00Z</dcterms:modified>
</cp:coreProperties>
</file>