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75579" w:rsidRPr="004868B7" w:rsidRDefault="00657E3E" w:rsidP="00657E3E">
      <w:pPr>
        <w:pStyle w:val="Heading3"/>
        <w:numPr>
          <w:ilvl w:val="2"/>
          <w:numId w:val="1"/>
        </w:numPr>
        <w:spacing w:before="280" w:after="280"/>
        <w:rPr>
          <w:rFonts w:ascii="Calibri" w:hAnsi="Calibri" w:cs="Calibri"/>
          <w:b/>
          <w:color w:val="auto"/>
          <w:sz w:val="36"/>
          <w:szCs w:val="36"/>
          <w:u w:val="single"/>
        </w:rPr>
      </w:pPr>
      <w:r w:rsidRPr="004868B7">
        <w:rPr>
          <w:rFonts w:ascii="Calibri" w:hAnsi="Calibri" w:cs="Calibri"/>
          <w:b/>
          <w:color w:val="auto"/>
          <w:sz w:val="36"/>
          <w:szCs w:val="36"/>
          <w:lang w:val="en-US"/>
        </w:rPr>
        <w:t xml:space="preserve">                            </w:t>
      </w:r>
      <w:r w:rsidR="00475579" w:rsidRPr="004868B7">
        <w:rPr>
          <w:rFonts w:ascii="Calibri" w:hAnsi="Calibri" w:cs="Calibri"/>
          <w:b/>
          <w:color w:val="auto"/>
          <w:sz w:val="36"/>
          <w:szCs w:val="36"/>
          <w:u w:val="single"/>
        </w:rPr>
        <w:t>CURRICULUM VITAE</w:t>
      </w:r>
    </w:p>
    <w:p w:rsidR="00503D94" w:rsidRPr="004868B7" w:rsidRDefault="001F2C97" w:rsidP="00657E3E">
      <w:pPr>
        <w:pStyle w:val="NormalWeb"/>
        <w:spacing w:before="0" w:after="0"/>
        <w:rPr>
          <w:rFonts w:cs="Calibri"/>
          <w:bCs/>
          <w:sz w:val="32"/>
          <w:szCs w:val="32"/>
        </w:rPr>
      </w:pPr>
      <w:r>
        <w:rPr>
          <w:rFonts w:cs="Calibri"/>
          <w:noProof/>
          <w:sz w:val="32"/>
        </w:rPr>
        <w:drawing>
          <wp:anchor distT="0" distB="0" distL="114300" distR="114300" simplePos="0" relativeHeight="251657728" behindDoc="0" locked="0" layoutInCell="1" allowOverlap="1">
            <wp:simplePos x="0" y="0"/>
            <wp:positionH relativeFrom="column">
              <wp:posOffset>-171450</wp:posOffset>
            </wp:positionH>
            <wp:positionV relativeFrom="paragraph">
              <wp:posOffset>39370</wp:posOffset>
            </wp:positionV>
            <wp:extent cx="1571625" cy="1895475"/>
            <wp:effectExtent l="19050" t="19050" r="28575" b="28575"/>
            <wp:wrapSquare wrapText="r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lum bright="-20000"/>
                    </a:blip>
                    <a:srcRect/>
                    <a:stretch>
                      <a:fillRect/>
                    </a:stretch>
                  </pic:blipFill>
                  <pic:spPr bwMode="auto">
                    <a:xfrm>
                      <a:off x="0" y="0"/>
                      <a:ext cx="1571625" cy="1895475"/>
                    </a:xfrm>
                    <a:prstGeom prst="rect">
                      <a:avLst/>
                    </a:prstGeom>
                    <a:noFill/>
                    <a:ln w="6350">
                      <a:solidFill>
                        <a:srgbClr val="000000"/>
                      </a:solidFill>
                      <a:miter lim="800000"/>
                      <a:headEnd/>
                      <a:tailEnd/>
                    </a:ln>
                  </pic:spPr>
                </pic:pic>
              </a:graphicData>
            </a:graphic>
          </wp:anchor>
        </w:drawing>
      </w:r>
      <w:r w:rsidR="00475579" w:rsidRPr="004868B7">
        <w:rPr>
          <w:rFonts w:cs="Calibri"/>
          <w:sz w:val="32"/>
        </w:rPr>
        <w:t>                                                                                                                       </w:t>
      </w:r>
      <w:r w:rsidR="00B738C6" w:rsidRPr="004868B7">
        <w:rPr>
          <w:rFonts w:cs="Calibri"/>
          <w:sz w:val="32"/>
        </w:rPr>
        <w:t xml:space="preserve"> </w:t>
      </w:r>
      <w:r w:rsidR="0059585D" w:rsidRPr="004868B7">
        <w:rPr>
          <w:rFonts w:cs="Calibri"/>
          <w:sz w:val="32"/>
        </w:rPr>
        <w:t xml:space="preserve">     </w:t>
      </w:r>
      <w:r w:rsidR="00B738C6" w:rsidRPr="004868B7">
        <w:rPr>
          <w:rFonts w:cs="Calibri"/>
          <w:sz w:val="32"/>
        </w:rPr>
        <w:t xml:space="preserve"> </w:t>
      </w:r>
      <w:r w:rsidR="00657E3E" w:rsidRPr="004868B7">
        <w:rPr>
          <w:rFonts w:cs="Calibri"/>
          <w:sz w:val="24"/>
          <w:szCs w:val="24"/>
        </w:rPr>
        <w:t xml:space="preserve">                                                       </w:t>
      </w:r>
      <w:r w:rsidR="00AB608D" w:rsidRPr="004868B7">
        <w:rPr>
          <w:rFonts w:cs="Calibri"/>
          <w:sz w:val="32"/>
          <w:szCs w:val="32"/>
        </w:rPr>
        <w:t>Mob</w:t>
      </w:r>
      <w:r w:rsidR="008302FE" w:rsidRPr="004868B7">
        <w:rPr>
          <w:rFonts w:cs="Calibri"/>
          <w:sz w:val="32"/>
          <w:szCs w:val="32"/>
        </w:rPr>
        <w:t>:</w:t>
      </w:r>
      <w:r w:rsidR="008302FE" w:rsidRPr="004868B7">
        <w:rPr>
          <w:rFonts w:cs="Calibri"/>
          <w:bCs/>
          <w:sz w:val="32"/>
          <w:szCs w:val="32"/>
        </w:rPr>
        <w:t xml:space="preserve"> 7888908537</w:t>
      </w:r>
      <w:r w:rsidR="008302FE">
        <w:rPr>
          <w:rFonts w:cs="Calibri"/>
          <w:bCs/>
          <w:sz w:val="32"/>
          <w:szCs w:val="32"/>
        </w:rPr>
        <w:t>/92562</w:t>
      </w:r>
      <w:r w:rsidR="00AB608D" w:rsidRPr="004868B7">
        <w:rPr>
          <w:rFonts w:cs="Calibri"/>
          <w:bCs/>
          <w:sz w:val="32"/>
          <w:szCs w:val="32"/>
        </w:rPr>
        <w:t>25542</w:t>
      </w:r>
    </w:p>
    <w:p w:rsidR="00B738C6" w:rsidRPr="004868B7" w:rsidRDefault="00503D94" w:rsidP="00657E3E">
      <w:pPr>
        <w:pStyle w:val="NormalWeb"/>
        <w:spacing w:before="0" w:after="0"/>
        <w:rPr>
          <w:rFonts w:cs="Calibri"/>
          <w:bCs/>
          <w:sz w:val="32"/>
          <w:szCs w:val="32"/>
        </w:rPr>
      </w:pPr>
      <w:r w:rsidRPr="004868B7">
        <w:rPr>
          <w:rFonts w:cs="Calibri"/>
          <w:bCs/>
          <w:sz w:val="32"/>
          <w:szCs w:val="32"/>
        </w:rPr>
        <w:t xml:space="preserve">         </w:t>
      </w:r>
      <w:r w:rsidR="00657E3E" w:rsidRPr="004868B7">
        <w:rPr>
          <w:rFonts w:cs="Calibri"/>
          <w:bCs/>
          <w:sz w:val="32"/>
          <w:szCs w:val="32"/>
        </w:rPr>
        <w:t xml:space="preserve">             </w:t>
      </w:r>
      <w:r w:rsidR="00EF4482">
        <w:rPr>
          <w:rFonts w:cs="Calibri"/>
          <w:bCs/>
          <w:sz w:val="32"/>
          <w:szCs w:val="32"/>
        </w:rPr>
        <w:t xml:space="preserve">                               </w:t>
      </w:r>
      <w:r w:rsidR="00475579" w:rsidRPr="004868B7">
        <w:rPr>
          <w:rFonts w:cs="Calibri"/>
          <w:sz w:val="32"/>
          <w:szCs w:val="32"/>
        </w:rPr>
        <w:t xml:space="preserve"> E-mail</w:t>
      </w:r>
      <w:r w:rsidR="00475579" w:rsidRPr="004868B7">
        <w:rPr>
          <w:rFonts w:cs="Calibri"/>
          <w:bCs/>
          <w:sz w:val="32"/>
          <w:szCs w:val="32"/>
        </w:rPr>
        <w:t xml:space="preserve">: </w:t>
      </w:r>
      <w:r w:rsidR="00EF4482">
        <w:rPr>
          <w:rFonts w:cs="Calibri"/>
          <w:bCs/>
          <w:sz w:val="32"/>
          <w:szCs w:val="32"/>
        </w:rPr>
        <w:t>raja.taizan02@gmail.com</w:t>
      </w:r>
    </w:p>
    <w:p w:rsidR="00C13248" w:rsidRPr="004868B7" w:rsidRDefault="00C13248" w:rsidP="00657E3E">
      <w:pPr>
        <w:pStyle w:val="NormalWeb"/>
        <w:spacing w:before="0" w:after="0"/>
        <w:rPr>
          <w:rFonts w:cs="Calibri"/>
          <w:bCs/>
          <w:sz w:val="32"/>
          <w:szCs w:val="32"/>
        </w:rPr>
      </w:pPr>
      <w:r w:rsidRPr="004868B7">
        <w:rPr>
          <w:rFonts w:cs="Calibri"/>
          <w:bCs/>
          <w:sz w:val="32"/>
          <w:szCs w:val="32"/>
        </w:rPr>
        <w:t xml:space="preserve">                       </w:t>
      </w:r>
      <w:r w:rsidR="00EF4482">
        <w:rPr>
          <w:rFonts w:cs="Calibri"/>
          <w:bCs/>
          <w:sz w:val="32"/>
          <w:szCs w:val="32"/>
        </w:rPr>
        <w:t xml:space="preserve">                               Official: </w:t>
      </w:r>
      <w:r w:rsidR="00B558C8">
        <w:rPr>
          <w:rFonts w:cs="Calibri"/>
          <w:bCs/>
          <w:sz w:val="32"/>
          <w:szCs w:val="32"/>
        </w:rPr>
        <w:t>rataizan@amazon.com</w:t>
      </w:r>
    </w:p>
    <w:p w:rsidR="00657E3E" w:rsidRPr="004868B7" w:rsidRDefault="0059585D" w:rsidP="00657E3E">
      <w:pPr>
        <w:pStyle w:val="NormalWeb"/>
        <w:spacing w:before="0" w:after="0"/>
        <w:rPr>
          <w:rFonts w:cs="Calibri"/>
          <w:bCs/>
          <w:sz w:val="28"/>
          <w:szCs w:val="28"/>
        </w:rPr>
      </w:pPr>
      <w:r w:rsidRPr="004868B7">
        <w:rPr>
          <w:rFonts w:cs="Calibri"/>
          <w:bCs/>
          <w:sz w:val="32"/>
          <w:szCs w:val="32"/>
        </w:rPr>
        <w:t xml:space="preserve">               </w:t>
      </w:r>
      <w:r w:rsidR="00B738C6" w:rsidRPr="004868B7">
        <w:rPr>
          <w:rFonts w:cs="Calibri"/>
          <w:bCs/>
          <w:sz w:val="32"/>
          <w:szCs w:val="32"/>
        </w:rPr>
        <w:t xml:space="preserve">  </w:t>
      </w:r>
      <w:r w:rsidR="00657E3E" w:rsidRPr="004868B7">
        <w:rPr>
          <w:rFonts w:cs="Calibri"/>
          <w:bCs/>
          <w:sz w:val="32"/>
          <w:szCs w:val="32"/>
        </w:rPr>
        <w:t xml:space="preserve">                                     </w:t>
      </w:r>
      <w:r w:rsidR="00B738C6" w:rsidRPr="004868B7">
        <w:rPr>
          <w:rFonts w:cs="Calibri"/>
          <w:bCs/>
          <w:sz w:val="32"/>
          <w:szCs w:val="32"/>
        </w:rPr>
        <w:t xml:space="preserve"> </w:t>
      </w:r>
      <w:r w:rsidR="00B738C6" w:rsidRPr="004868B7">
        <w:rPr>
          <w:rFonts w:cs="Calibri"/>
          <w:bCs/>
          <w:sz w:val="28"/>
          <w:szCs w:val="28"/>
        </w:rPr>
        <w:t xml:space="preserve">House No.444/5A Factory Area </w:t>
      </w:r>
    </w:p>
    <w:p w:rsidR="00B738C6" w:rsidRPr="004868B7" w:rsidRDefault="00657E3E" w:rsidP="00657E3E">
      <w:pPr>
        <w:pStyle w:val="NormalWeb"/>
        <w:spacing w:before="0" w:after="0"/>
        <w:rPr>
          <w:rFonts w:cs="Calibri"/>
          <w:bCs/>
          <w:sz w:val="28"/>
          <w:szCs w:val="28"/>
        </w:rPr>
      </w:pPr>
      <w:r w:rsidRPr="004868B7">
        <w:rPr>
          <w:rFonts w:cs="Calibri"/>
          <w:bCs/>
          <w:sz w:val="28"/>
          <w:szCs w:val="28"/>
        </w:rPr>
        <w:t xml:space="preserve">                                                               </w:t>
      </w:r>
      <w:r w:rsidR="00B738C6" w:rsidRPr="004868B7">
        <w:rPr>
          <w:rFonts w:cs="Calibri"/>
          <w:bCs/>
          <w:sz w:val="28"/>
          <w:szCs w:val="28"/>
        </w:rPr>
        <w:t>Shri Guru Ravidass Nagar</w:t>
      </w:r>
    </w:p>
    <w:p w:rsidR="00657E3E" w:rsidRPr="004868B7" w:rsidRDefault="00B738C6" w:rsidP="004C1D7C">
      <w:pPr>
        <w:pStyle w:val="NormalWeb"/>
        <w:spacing w:before="0" w:after="0"/>
        <w:rPr>
          <w:rFonts w:cs="Calibri"/>
          <w:sz w:val="28"/>
          <w:szCs w:val="28"/>
        </w:rPr>
      </w:pPr>
      <w:r w:rsidRPr="004868B7">
        <w:rPr>
          <w:rFonts w:cs="Calibri"/>
          <w:bCs/>
          <w:sz w:val="28"/>
          <w:szCs w:val="28"/>
        </w:rPr>
        <w:t xml:space="preserve">                   </w:t>
      </w:r>
      <w:r w:rsidR="00657E3E" w:rsidRPr="004868B7">
        <w:rPr>
          <w:rFonts w:cs="Calibri"/>
          <w:bCs/>
          <w:sz w:val="28"/>
          <w:szCs w:val="28"/>
        </w:rPr>
        <w:t xml:space="preserve">                                            Patiala Pin</w:t>
      </w:r>
      <w:r w:rsidRPr="004868B7">
        <w:rPr>
          <w:rFonts w:cs="Calibri"/>
          <w:bCs/>
          <w:sz w:val="28"/>
          <w:szCs w:val="28"/>
        </w:rPr>
        <w:t>-147001</w:t>
      </w:r>
      <w:r w:rsidRPr="004868B7">
        <w:rPr>
          <w:rFonts w:cs="Calibri"/>
          <w:b/>
          <w:bCs/>
          <w:sz w:val="28"/>
          <w:szCs w:val="28"/>
        </w:rPr>
        <w:t xml:space="preserve">      </w:t>
      </w:r>
    </w:p>
    <w:p w:rsidR="004C1D7C" w:rsidRPr="004868B7" w:rsidRDefault="004C1D7C" w:rsidP="004C1D7C">
      <w:pPr>
        <w:pStyle w:val="NormalWeb"/>
        <w:spacing w:before="0" w:after="0"/>
        <w:rPr>
          <w:rFonts w:cs="Calibri"/>
          <w:sz w:val="28"/>
          <w:szCs w:val="28"/>
        </w:rPr>
      </w:pPr>
    </w:p>
    <w:p w:rsidR="00475579" w:rsidRPr="004868B7" w:rsidRDefault="00475579">
      <w:pPr>
        <w:pStyle w:val="NormalWeb"/>
        <w:rPr>
          <w:rFonts w:cs="Calibri"/>
          <w:b/>
          <w:bCs/>
          <w:i/>
          <w:iCs/>
          <w:sz w:val="44"/>
          <w:szCs w:val="44"/>
        </w:rPr>
      </w:pPr>
      <w:r w:rsidRPr="004868B7">
        <w:rPr>
          <w:rFonts w:cs="Calibri"/>
          <w:b/>
          <w:bCs/>
          <w:i/>
          <w:iCs/>
          <w:sz w:val="44"/>
          <w:szCs w:val="44"/>
        </w:rPr>
        <w:t>RAJA</w:t>
      </w:r>
      <w:r w:rsidR="00803CE2" w:rsidRPr="004868B7">
        <w:rPr>
          <w:rFonts w:cs="Calibri"/>
          <w:b/>
          <w:bCs/>
          <w:i/>
          <w:iCs/>
          <w:sz w:val="44"/>
          <w:szCs w:val="44"/>
        </w:rPr>
        <w:t xml:space="preserve"> TAIZAN</w:t>
      </w:r>
    </w:p>
    <w:p w:rsidR="00475579" w:rsidRPr="004868B7" w:rsidRDefault="00475579">
      <w:pPr>
        <w:pStyle w:val="NormalWeb"/>
        <w:rPr>
          <w:rFonts w:cs="Calibri"/>
          <w:b/>
          <w:bCs/>
          <w:sz w:val="28"/>
          <w:szCs w:val="28"/>
          <w:u w:val="single"/>
        </w:rPr>
      </w:pPr>
      <w:r w:rsidRPr="004868B7">
        <w:rPr>
          <w:rFonts w:cs="Calibri"/>
          <w:b/>
          <w:bCs/>
          <w:sz w:val="28"/>
          <w:szCs w:val="28"/>
          <w:u w:val="single"/>
        </w:rPr>
        <w:t>OBJECTIVE</w:t>
      </w:r>
    </w:p>
    <w:p w:rsidR="00475579" w:rsidRPr="004868B7" w:rsidRDefault="00424B30">
      <w:pPr>
        <w:pStyle w:val="NormalWeb"/>
        <w:rPr>
          <w:rFonts w:cs="Calibri"/>
          <w:color w:val="000000"/>
          <w:sz w:val="24"/>
          <w:szCs w:val="24"/>
        </w:rPr>
      </w:pPr>
      <w:r w:rsidRPr="004868B7">
        <w:rPr>
          <w:rFonts w:cs="Calibri"/>
          <w:b/>
          <w:bCs/>
          <w:color w:val="000000"/>
          <w:sz w:val="28"/>
          <w:szCs w:val="28"/>
        </w:rPr>
        <w:t>Career Objective</w:t>
      </w:r>
      <w:r w:rsidRPr="004868B7">
        <w:rPr>
          <w:rFonts w:cs="Calibri"/>
          <w:b/>
          <w:bCs/>
          <w:color w:val="000000"/>
          <w:sz w:val="24"/>
          <w:szCs w:val="24"/>
        </w:rPr>
        <w:t>:</w:t>
      </w:r>
      <w:r w:rsidRPr="004868B7">
        <w:rPr>
          <w:rFonts w:cs="Calibri"/>
          <w:color w:val="000000"/>
          <w:sz w:val="24"/>
          <w:szCs w:val="24"/>
        </w:rPr>
        <w:t> Customer-oriented delivery manager dedicated in providing the best service possible to the clients seeking employment in one of the growing organizations here in the city; my goal is to establish a healthy, continuous and successful business relationship with the clients by meeting their delivery requirements on time</w:t>
      </w:r>
    </w:p>
    <w:p w:rsidR="006115D3" w:rsidRPr="004868B7" w:rsidRDefault="00424B30">
      <w:pPr>
        <w:pStyle w:val="NormalWeb"/>
        <w:rPr>
          <w:rFonts w:cs="Calibri"/>
          <w:i/>
          <w:iCs/>
          <w:sz w:val="32"/>
          <w:szCs w:val="27"/>
        </w:rPr>
      </w:pPr>
      <w:r w:rsidRPr="004868B7">
        <w:rPr>
          <w:rFonts w:cs="Calibri"/>
          <w:b/>
          <w:bCs/>
          <w:color w:val="000000"/>
          <w:sz w:val="28"/>
          <w:szCs w:val="28"/>
          <w:u w:val="single"/>
        </w:rPr>
        <w:t>Skills</w:t>
      </w:r>
      <w:r w:rsidRPr="004868B7">
        <w:rPr>
          <w:rFonts w:cs="Calibri"/>
          <w:color w:val="000000"/>
          <w:sz w:val="24"/>
          <w:szCs w:val="24"/>
        </w:rPr>
        <w:br/>
        <w:t>• Clear communication skills </w:t>
      </w:r>
      <w:r w:rsidRPr="004868B7">
        <w:rPr>
          <w:rFonts w:cs="Calibri"/>
          <w:color w:val="000000"/>
          <w:sz w:val="24"/>
          <w:szCs w:val="24"/>
        </w:rPr>
        <w:br/>
        <w:t>• Effective people-management skills </w:t>
      </w:r>
      <w:r w:rsidRPr="004868B7">
        <w:rPr>
          <w:rFonts w:cs="Calibri"/>
          <w:color w:val="000000"/>
          <w:sz w:val="24"/>
          <w:szCs w:val="24"/>
        </w:rPr>
        <w:br/>
        <w:t>• Knowledgeable in delivery protocols and procedures </w:t>
      </w:r>
      <w:r w:rsidRPr="004868B7">
        <w:rPr>
          <w:rFonts w:cs="Calibri"/>
          <w:color w:val="000000"/>
          <w:sz w:val="24"/>
          <w:szCs w:val="24"/>
        </w:rPr>
        <w:br/>
        <w:t>• Great problem solving skills </w:t>
      </w:r>
      <w:r w:rsidRPr="004868B7">
        <w:rPr>
          <w:rFonts w:cs="Calibri"/>
          <w:color w:val="000000"/>
          <w:sz w:val="24"/>
          <w:szCs w:val="24"/>
        </w:rPr>
        <w:br/>
        <w:t>• Expert in computer applications </w:t>
      </w:r>
    </w:p>
    <w:p w:rsidR="00475579" w:rsidRPr="004868B7" w:rsidRDefault="00475579">
      <w:pPr>
        <w:pStyle w:val="NormalWeb"/>
        <w:rPr>
          <w:rFonts w:cs="Calibri"/>
          <w:i/>
          <w:iCs/>
          <w:sz w:val="28"/>
          <w:szCs w:val="28"/>
        </w:rPr>
      </w:pPr>
      <w:r w:rsidRPr="004868B7">
        <w:rPr>
          <w:rFonts w:cs="Calibri"/>
          <w:b/>
          <w:bCs/>
          <w:sz w:val="28"/>
          <w:szCs w:val="28"/>
          <w:u w:val="single"/>
        </w:rPr>
        <w:t>PROFESSIONAL EXPERIENCE</w:t>
      </w:r>
    </w:p>
    <w:p w:rsidR="006E3E96" w:rsidRPr="00AB60AA" w:rsidRDefault="00026B6B" w:rsidP="00390FE7">
      <w:pPr>
        <w:pStyle w:val="NormalWeb"/>
        <w:spacing w:line="360" w:lineRule="auto"/>
        <w:rPr>
          <w:rFonts w:cs="Calibri"/>
          <w:sz w:val="24"/>
          <w:szCs w:val="24"/>
        </w:rPr>
      </w:pPr>
      <w:r w:rsidRPr="004868B7">
        <w:rPr>
          <w:rFonts w:cs="Calibri"/>
          <w:sz w:val="24"/>
          <w:szCs w:val="24"/>
        </w:rPr>
        <w:t>Worked</w:t>
      </w:r>
      <w:r w:rsidR="00475579" w:rsidRPr="004868B7">
        <w:rPr>
          <w:rFonts w:cs="Calibri"/>
          <w:sz w:val="24"/>
          <w:szCs w:val="24"/>
        </w:rPr>
        <w:t xml:space="preserve"> with </w:t>
      </w:r>
      <w:r w:rsidR="00B558C8">
        <w:rPr>
          <w:rFonts w:cs="Calibri"/>
          <w:b/>
          <w:bCs/>
          <w:sz w:val="24"/>
          <w:szCs w:val="24"/>
        </w:rPr>
        <w:t>Reliance Fresh</w:t>
      </w:r>
      <w:r w:rsidR="00475579" w:rsidRPr="004868B7">
        <w:rPr>
          <w:rFonts w:cs="Calibri"/>
          <w:b/>
          <w:bCs/>
          <w:sz w:val="24"/>
          <w:szCs w:val="24"/>
        </w:rPr>
        <w:t xml:space="preserve"> </w:t>
      </w:r>
      <w:r w:rsidR="00B70208" w:rsidRPr="004868B7">
        <w:rPr>
          <w:rFonts w:cs="Calibri"/>
          <w:sz w:val="24"/>
          <w:szCs w:val="24"/>
        </w:rPr>
        <w:t xml:space="preserve">as </w:t>
      </w:r>
      <w:r w:rsidR="00E34015" w:rsidRPr="004868B7">
        <w:rPr>
          <w:rFonts w:cs="Calibri"/>
          <w:sz w:val="24"/>
          <w:szCs w:val="24"/>
        </w:rPr>
        <w:t>a Supervisor</w:t>
      </w:r>
      <w:r w:rsidR="00475579" w:rsidRPr="004868B7">
        <w:rPr>
          <w:rFonts w:cs="Calibri"/>
          <w:b/>
          <w:bCs/>
          <w:sz w:val="24"/>
          <w:szCs w:val="24"/>
        </w:rPr>
        <w:t xml:space="preserve"> </w:t>
      </w:r>
      <w:r w:rsidR="00475579" w:rsidRPr="004868B7">
        <w:rPr>
          <w:rFonts w:cs="Calibri"/>
          <w:sz w:val="24"/>
          <w:szCs w:val="24"/>
        </w:rPr>
        <w:t>from Aug 2008 to No</w:t>
      </w:r>
      <w:r w:rsidR="00424B30" w:rsidRPr="004868B7">
        <w:rPr>
          <w:rFonts w:cs="Calibri"/>
          <w:sz w:val="24"/>
          <w:szCs w:val="24"/>
        </w:rPr>
        <w:t>v 2010 at their</w:t>
      </w:r>
      <w:r w:rsidR="00E34015" w:rsidRPr="004868B7">
        <w:rPr>
          <w:rFonts w:cs="Calibri"/>
          <w:sz w:val="24"/>
          <w:szCs w:val="24"/>
        </w:rPr>
        <w:t> Outlet</w:t>
      </w:r>
      <w:r w:rsidR="00B558C8">
        <w:rPr>
          <w:rFonts w:cs="Calibri"/>
          <w:sz w:val="24"/>
          <w:szCs w:val="24"/>
        </w:rPr>
        <w:t xml:space="preserve"> Patiala</w:t>
      </w:r>
      <w:r w:rsidR="00AB60AA">
        <w:rPr>
          <w:rFonts w:cs="Calibri"/>
          <w:sz w:val="24"/>
          <w:szCs w:val="24"/>
        </w:rPr>
        <w:t xml:space="preserve">.            </w:t>
      </w:r>
      <w:r w:rsidR="00AB60AA" w:rsidRPr="004868B7">
        <w:rPr>
          <w:rFonts w:cs="Calibri"/>
          <w:sz w:val="24"/>
          <w:szCs w:val="24"/>
        </w:rPr>
        <w:t xml:space="preserve">Worked with </w:t>
      </w:r>
      <w:r w:rsidR="00AB60AA">
        <w:rPr>
          <w:rFonts w:cs="Calibri"/>
          <w:b/>
          <w:bCs/>
          <w:sz w:val="24"/>
          <w:szCs w:val="24"/>
        </w:rPr>
        <w:t xml:space="preserve">Zodiac Clothing Company </w:t>
      </w:r>
      <w:r w:rsidR="00AB60AA" w:rsidRPr="004868B7">
        <w:rPr>
          <w:rFonts w:cs="Calibri"/>
          <w:b/>
          <w:bCs/>
          <w:sz w:val="24"/>
          <w:szCs w:val="24"/>
        </w:rPr>
        <w:t>as</w:t>
      </w:r>
      <w:r w:rsidR="00AB60AA" w:rsidRPr="004868B7">
        <w:rPr>
          <w:rFonts w:cs="Calibri"/>
          <w:sz w:val="24"/>
          <w:szCs w:val="24"/>
        </w:rPr>
        <w:t xml:space="preserve"> a </w:t>
      </w:r>
      <w:r w:rsidR="00AB60AA">
        <w:rPr>
          <w:rFonts w:cs="Calibri"/>
          <w:sz w:val="24"/>
          <w:szCs w:val="24"/>
        </w:rPr>
        <w:t>Store officer from Nov</w:t>
      </w:r>
      <w:r w:rsidR="00AB60AA" w:rsidRPr="004868B7">
        <w:rPr>
          <w:rFonts w:cs="Calibri"/>
          <w:sz w:val="24"/>
          <w:szCs w:val="24"/>
        </w:rPr>
        <w:t xml:space="preserve"> </w:t>
      </w:r>
      <w:r w:rsidR="00AB60AA">
        <w:rPr>
          <w:rFonts w:cs="Calibri"/>
          <w:sz w:val="24"/>
          <w:szCs w:val="24"/>
        </w:rPr>
        <w:t>2010 to April 2014</w:t>
      </w:r>
      <w:r w:rsidR="00390FE7">
        <w:rPr>
          <w:rFonts w:cs="Calibri"/>
          <w:sz w:val="24"/>
          <w:szCs w:val="24"/>
        </w:rPr>
        <w:t xml:space="preserve"> at </w:t>
      </w:r>
      <w:r w:rsidR="00AB60AA">
        <w:rPr>
          <w:rFonts w:cs="Calibri"/>
          <w:sz w:val="24"/>
          <w:szCs w:val="24"/>
        </w:rPr>
        <w:t>Patiala</w:t>
      </w:r>
      <w:r w:rsidR="00B558C8">
        <w:rPr>
          <w:rFonts w:cs="Calibri"/>
          <w:sz w:val="24"/>
          <w:szCs w:val="24"/>
        </w:rPr>
        <w:t>.</w:t>
      </w:r>
      <w:r w:rsidR="00390FE7">
        <w:rPr>
          <w:rFonts w:cs="Calibri"/>
          <w:sz w:val="24"/>
          <w:szCs w:val="24"/>
        </w:rPr>
        <w:t xml:space="preserve">          </w:t>
      </w:r>
      <w:r w:rsidR="00AB60AA">
        <w:rPr>
          <w:rFonts w:cs="Calibri"/>
          <w:sz w:val="24"/>
          <w:szCs w:val="24"/>
        </w:rPr>
        <w:t xml:space="preserve">Worked  with </w:t>
      </w:r>
      <w:r w:rsidR="00AB60AA">
        <w:rPr>
          <w:rFonts w:cs="Calibri"/>
          <w:b/>
          <w:sz w:val="24"/>
          <w:szCs w:val="24"/>
        </w:rPr>
        <w:t>Amazon.</w:t>
      </w:r>
      <w:r w:rsidR="00AB60AA" w:rsidRPr="004868B7">
        <w:rPr>
          <w:rFonts w:cs="Calibri"/>
          <w:b/>
          <w:sz w:val="24"/>
          <w:szCs w:val="24"/>
        </w:rPr>
        <w:t>in</w:t>
      </w:r>
      <w:r w:rsidR="00AB60AA" w:rsidRPr="004868B7">
        <w:rPr>
          <w:rFonts w:cs="Calibri"/>
          <w:sz w:val="24"/>
          <w:szCs w:val="24"/>
        </w:rPr>
        <w:t xml:space="preserve"> a</w:t>
      </w:r>
      <w:r w:rsidR="00AB60AA">
        <w:rPr>
          <w:rFonts w:cs="Calibri"/>
          <w:sz w:val="24"/>
          <w:szCs w:val="24"/>
        </w:rPr>
        <w:t>s a</w:t>
      </w:r>
      <w:r w:rsidR="00AB60AA">
        <w:rPr>
          <w:rFonts w:cs="Calibri"/>
          <w:b/>
          <w:sz w:val="24"/>
          <w:szCs w:val="24"/>
        </w:rPr>
        <w:t xml:space="preserve"> </w:t>
      </w:r>
      <w:r w:rsidR="00AB60AA" w:rsidRPr="004868B7">
        <w:rPr>
          <w:rFonts w:cs="Calibri"/>
          <w:b/>
          <w:sz w:val="24"/>
          <w:szCs w:val="24"/>
        </w:rPr>
        <w:t>Team Lead</w:t>
      </w:r>
      <w:r w:rsidR="00AB60AA" w:rsidRPr="004868B7">
        <w:rPr>
          <w:rFonts w:cs="Calibri"/>
          <w:sz w:val="24"/>
          <w:szCs w:val="24"/>
        </w:rPr>
        <w:t xml:space="preserve"> from </w:t>
      </w:r>
      <w:r w:rsidR="00AB60AA">
        <w:rPr>
          <w:rFonts w:cs="Calibri"/>
          <w:sz w:val="24"/>
          <w:szCs w:val="24"/>
        </w:rPr>
        <w:t>April 2014 to March 2</w:t>
      </w:r>
      <w:r w:rsidR="00390FE7">
        <w:rPr>
          <w:rFonts w:cs="Calibri"/>
          <w:sz w:val="24"/>
          <w:szCs w:val="24"/>
        </w:rPr>
        <w:t xml:space="preserve">018 at Ludhiana.                            </w:t>
      </w:r>
      <w:r w:rsidR="00B558C8">
        <w:rPr>
          <w:rFonts w:cs="Calibri"/>
          <w:sz w:val="24"/>
          <w:szCs w:val="24"/>
        </w:rPr>
        <w:t xml:space="preserve">Worked with </w:t>
      </w:r>
      <w:r w:rsidR="00B558C8">
        <w:rPr>
          <w:rFonts w:cs="Calibri"/>
          <w:b/>
          <w:sz w:val="24"/>
          <w:szCs w:val="24"/>
        </w:rPr>
        <w:t>Reliance</w:t>
      </w:r>
      <w:r w:rsidR="00B558C8" w:rsidRPr="004868B7">
        <w:rPr>
          <w:rFonts w:cs="Calibri"/>
          <w:b/>
          <w:sz w:val="24"/>
          <w:szCs w:val="24"/>
        </w:rPr>
        <w:t xml:space="preserve"> Retail</w:t>
      </w:r>
      <w:r w:rsidR="00B558C8" w:rsidRPr="004868B7">
        <w:rPr>
          <w:rFonts w:cs="Calibri"/>
          <w:sz w:val="24"/>
          <w:szCs w:val="24"/>
        </w:rPr>
        <w:t xml:space="preserve"> as an </w:t>
      </w:r>
      <w:r w:rsidR="00B558C8">
        <w:rPr>
          <w:rFonts w:cs="Calibri"/>
          <w:b/>
          <w:sz w:val="24"/>
          <w:szCs w:val="24"/>
        </w:rPr>
        <w:t>Inbound Manager</w:t>
      </w:r>
      <w:r w:rsidR="00B558C8" w:rsidRPr="004868B7">
        <w:rPr>
          <w:rFonts w:cs="Calibri"/>
          <w:b/>
          <w:sz w:val="24"/>
          <w:szCs w:val="24"/>
        </w:rPr>
        <w:t xml:space="preserve"> </w:t>
      </w:r>
      <w:r w:rsidR="00AB60AA">
        <w:rPr>
          <w:rFonts w:cs="Calibri"/>
          <w:sz w:val="24"/>
          <w:szCs w:val="24"/>
        </w:rPr>
        <w:t>warehouse April 2018</w:t>
      </w:r>
      <w:r w:rsidR="00B558C8">
        <w:rPr>
          <w:rFonts w:cs="Calibri"/>
          <w:sz w:val="24"/>
          <w:szCs w:val="24"/>
        </w:rPr>
        <w:t xml:space="preserve"> to</w:t>
      </w:r>
      <w:r w:rsidR="00B558C8" w:rsidRPr="004868B7">
        <w:rPr>
          <w:rFonts w:cs="Calibri"/>
          <w:sz w:val="24"/>
          <w:szCs w:val="24"/>
        </w:rPr>
        <w:t xml:space="preserve"> </w:t>
      </w:r>
      <w:r w:rsidR="00AB60AA">
        <w:rPr>
          <w:rFonts w:cs="Calibri"/>
          <w:sz w:val="24"/>
          <w:szCs w:val="24"/>
        </w:rPr>
        <w:t>Aug 2020</w:t>
      </w:r>
      <w:r w:rsidR="00B558C8">
        <w:rPr>
          <w:rFonts w:cs="Calibri"/>
          <w:sz w:val="24"/>
          <w:szCs w:val="24"/>
        </w:rPr>
        <w:t xml:space="preserve"> at</w:t>
      </w:r>
      <w:r w:rsidR="00B558C8" w:rsidRPr="004868B7">
        <w:rPr>
          <w:rFonts w:cs="Calibri"/>
          <w:sz w:val="24"/>
          <w:szCs w:val="24"/>
        </w:rPr>
        <w:t xml:space="preserve"> Sirhind</w:t>
      </w:r>
      <w:r w:rsidR="00B558C8">
        <w:rPr>
          <w:rFonts w:cs="Calibri"/>
          <w:sz w:val="24"/>
          <w:szCs w:val="24"/>
        </w:rPr>
        <w:t>.</w:t>
      </w:r>
      <w:r w:rsidR="00424B30" w:rsidRPr="004868B7">
        <w:rPr>
          <w:rFonts w:cs="Calibri"/>
          <w:sz w:val="24"/>
          <w:szCs w:val="24"/>
        </w:rPr>
        <w:t xml:space="preserve"> </w:t>
      </w:r>
      <w:r w:rsidR="00B558C8">
        <w:rPr>
          <w:rFonts w:cs="Calibri"/>
          <w:sz w:val="24"/>
          <w:szCs w:val="24"/>
        </w:rPr>
        <w:t xml:space="preserve">Currently working with </w:t>
      </w:r>
      <w:r w:rsidR="00B558C8">
        <w:rPr>
          <w:rFonts w:cs="Calibri"/>
          <w:b/>
          <w:sz w:val="24"/>
          <w:szCs w:val="24"/>
        </w:rPr>
        <w:t>Amazon.</w:t>
      </w:r>
      <w:r w:rsidR="00E34015" w:rsidRPr="004868B7">
        <w:rPr>
          <w:rFonts w:cs="Calibri"/>
          <w:b/>
          <w:sz w:val="24"/>
          <w:szCs w:val="24"/>
        </w:rPr>
        <w:t>in</w:t>
      </w:r>
      <w:r w:rsidR="004868B7" w:rsidRPr="004868B7">
        <w:rPr>
          <w:rFonts w:cs="Calibri"/>
          <w:sz w:val="24"/>
          <w:szCs w:val="24"/>
        </w:rPr>
        <w:t xml:space="preserve"> a</w:t>
      </w:r>
      <w:r w:rsidR="008302FE">
        <w:rPr>
          <w:rFonts w:cs="Calibri"/>
          <w:sz w:val="24"/>
          <w:szCs w:val="24"/>
        </w:rPr>
        <w:t>s a</w:t>
      </w:r>
      <w:r w:rsidR="008302FE">
        <w:rPr>
          <w:rFonts w:cs="Calibri"/>
          <w:b/>
          <w:sz w:val="24"/>
          <w:szCs w:val="24"/>
        </w:rPr>
        <w:t xml:space="preserve"> </w:t>
      </w:r>
      <w:r w:rsidR="006E3E96" w:rsidRPr="004868B7">
        <w:rPr>
          <w:rFonts w:cs="Calibri"/>
          <w:b/>
          <w:sz w:val="24"/>
          <w:szCs w:val="24"/>
        </w:rPr>
        <w:t xml:space="preserve">Team </w:t>
      </w:r>
      <w:r w:rsidR="000A6489" w:rsidRPr="004868B7">
        <w:rPr>
          <w:rFonts w:cs="Calibri"/>
          <w:b/>
          <w:sz w:val="24"/>
          <w:szCs w:val="24"/>
        </w:rPr>
        <w:t>Lead</w:t>
      </w:r>
      <w:r w:rsidR="006E3E96" w:rsidRPr="004868B7">
        <w:rPr>
          <w:rFonts w:cs="Calibri"/>
          <w:sz w:val="24"/>
          <w:szCs w:val="24"/>
        </w:rPr>
        <w:t xml:space="preserve"> from </w:t>
      </w:r>
      <w:r w:rsidR="00AB60AA">
        <w:rPr>
          <w:rFonts w:cs="Calibri"/>
          <w:sz w:val="24"/>
          <w:szCs w:val="24"/>
        </w:rPr>
        <w:t>Aug 2021</w:t>
      </w:r>
      <w:r w:rsidR="00B558C8">
        <w:rPr>
          <w:rFonts w:cs="Calibri"/>
          <w:sz w:val="24"/>
          <w:szCs w:val="24"/>
        </w:rPr>
        <w:t>.</w:t>
      </w:r>
    </w:p>
    <w:p w:rsidR="00B97EF8" w:rsidRPr="004868B7" w:rsidRDefault="00475579" w:rsidP="00B97EF8">
      <w:pPr>
        <w:pStyle w:val="NormalWeb"/>
        <w:rPr>
          <w:rFonts w:cs="Calibri"/>
          <w:b/>
          <w:bCs/>
          <w:sz w:val="28"/>
          <w:szCs w:val="28"/>
          <w:u w:val="single"/>
        </w:rPr>
      </w:pPr>
      <w:r w:rsidRPr="004868B7">
        <w:rPr>
          <w:rFonts w:cs="Calibri"/>
          <w:b/>
          <w:bCs/>
          <w:sz w:val="28"/>
          <w:szCs w:val="28"/>
          <w:u w:val="single"/>
        </w:rPr>
        <w:t xml:space="preserve">RESPONSIBILITIES </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Primarily responsible to manage efficiently operations of the warehouse and 3PL services.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Responsible for training, development and retention of reporting team, and enhancing productivity through better management of the team.</w:t>
      </w:r>
    </w:p>
    <w:p w:rsidR="00B97EF8" w:rsidRPr="004868B7" w:rsidRDefault="00B97EF8" w:rsidP="00B97EF8">
      <w:pPr>
        <w:numPr>
          <w:ilvl w:val="0"/>
          <w:numId w:val="24"/>
        </w:numPr>
        <w:shd w:val="clear" w:color="auto" w:fill="FFFFFF"/>
        <w:spacing w:after="0" w:line="240" w:lineRule="auto"/>
        <w:rPr>
          <w:rFonts w:cs="Calibri"/>
          <w:sz w:val="18"/>
          <w:szCs w:val="18"/>
        </w:rPr>
      </w:pPr>
      <w:r w:rsidRPr="004868B7">
        <w:rPr>
          <w:rFonts w:cs="Calibri"/>
          <w:sz w:val="18"/>
          <w:szCs w:val="18"/>
        </w:rPr>
        <w:lastRenderedPageBreak/>
        <w:t>Management of relationships with business, delivery and network operations associates, while ensuring company approved policies are implemented.</w:t>
      </w:r>
    </w:p>
    <w:p w:rsidR="00B97EF8" w:rsidRPr="004868B7" w:rsidRDefault="00B97EF8" w:rsidP="00B97EF8">
      <w:pPr>
        <w:numPr>
          <w:ilvl w:val="0"/>
          <w:numId w:val="24"/>
        </w:numPr>
        <w:shd w:val="clear" w:color="auto" w:fill="FFFFFF"/>
        <w:spacing w:after="0" w:line="240" w:lineRule="auto"/>
        <w:rPr>
          <w:rFonts w:cs="Calibri"/>
          <w:sz w:val="18"/>
          <w:szCs w:val="18"/>
        </w:rPr>
      </w:pPr>
      <w:r w:rsidRPr="004868B7">
        <w:rPr>
          <w:rFonts w:cs="Calibri"/>
          <w:sz w:val="18"/>
          <w:szCs w:val="18"/>
        </w:rPr>
        <w:t xml:space="preserve">Maintain full WMS health of the warehouse with HHT (Hand Held Terminal). </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Accountable for the cost of Third party logistics operations in the defined business region.</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Accountable for meeting and exceeding operations productivity, efficiency and accuracy targets.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Meeting and exceeding customer and business team expectation.</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Ensuring full operations discipline, adhering to guidelines and policies as laid down by the company.</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Able to handle crisis, deviations or disasters, or during exigencies as per management directives.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Accountable for the maintenance and upkeep of the warehouse infrastructure, material handling infrastructure and ensure security of equipment and goods.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To maintain inventory accuracy by conducting regular PI with the help of HHT (Hand held terminal).</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Responsible for on time, accurate and safe delivery of consumer durable electronic products to stores and customers.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Using Device tracking system to align the customer home delivery.</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Responsible for reverse logistics management.</w:t>
      </w:r>
    </w:p>
    <w:p w:rsidR="00B97EF8" w:rsidRPr="004868B7" w:rsidRDefault="00B97EF8" w:rsidP="00B97EF8">
      <w:pPr>
        <w:numPr>
          <w:ilvl w:val="0"/>
          <w:numId w:val="24"/>
        </w:numPr>
        <w:spacing w:after="0" w:line="240" w:lineRule="auto"/>
        <w:jc w:val="both"/>
        <w:rPr>
          <w:rFonts w:cs="Calibri"/>
          <w:sz w:val="14"/>
          <w:szCs w:val="18"/>
        </w:rPr>
      </w:pPr>
      <w:r w:rsidRPr="004868B7">
        <w:rPr>
          <w:rFonts w:cs="Calibri"/>
          <w:sz w:val="20"/>
        </w:rPr>
        <w:t>Local Courier arrangement for supply SSST stores material</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Responsible for maintain DC Dashboard Green consistently.</w:t>
      </w:r>
    </w:p>
    <w:p w:rsidR="00B97EF8" w:rsidRPr="004868B7" w:rsidRDefault="00B97EF8" w:rsidP="00B97EF8">
      <w:pPr>
        <w:rPr>
          <w:rFonts w:cs="Calibri"/>
          <w:sz w:val="18"/>
          <w:szCs w:val="18"/>
        </w:rPr>
      </w:pP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 xml:space="preserve">Managed CDIT lean   </w:t>
      </w:r>
      <w:r w:rsidRPr="004868B7">
        <w:rPr>
          <w:rFonts w:cs="Calibri"/>
          <w:b/>
          <w:sz w:val="18"/>
          <w:szCs w:val="18"/>
        </w:rPr>
        <w:t>warehousing inbound, outbound &amp;Inventory operation</w:t>
      </w:r>
      <w:r w:rsidRPr="004868B7">
        <w:rPr>
          <w:rFonts w:cs="Calibri"/>
          <w:sz w:val="18"/>
          <w:szCs w:val="18"/>
        </w:rPr>
        <w:t xml:space="preserve"> in Delhi.</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b/>
          <w:sz w:val="18"/>
          <w:szCs w:val="18"/>
        </w:rPr>
        <w:t xml:space="preserve">Ensuring </w:t>
      </w:r>
      <w:r w:rsidRPr="004868B7">
        <w:rPr>
          <w:rFonts w:cs="Calibri"/>
          <w:sz w:val="18"/>
          <w:szCs w:val="18"/>
        </w:rPr>
        <w:t xml:space="preserve">proper </w:t>
      </w:r>
      <w:r w:rsidRPr="004868B7">
        <w:rPr>
          <w:rFonts w:cs="Calibri"/>
          <w:b/>
          <w:sz w:val="18"/>
          <w:szCs w:val="18"/>
        </w:rPr>
        <w:t>receiving, dispatch</w:t>
      </w:r>
      <w:r w:rsidRPr="004868B7">
        <w:rPr>
          <w:rFonts w:cs="Calibri"/>
          <w:sz w:val="18"/>
          <w:szCs w:val="18"/>
        </w:rPr>
        <w:t xml:space="preserve"> &amp;</w:t>
      </w:r>
      <w:r w:rsidRPr="004868B7">
        <w:rPr>
          <w:rFonts w:cs="Calibri"/>
          <w:b/>
          <w:sz w:val="18"/>
          <w:szCs w:val="18"/>
        </w:rPr>
        <w:t xml:space="preserve"> inventory accuracy</w:t>
      </w:r>
      <w:r w:rsidRPr="004868B7">
        <w:rPr>
          <w:rFonts w:cs="Calibri"/>
          <w:sz w:val="18"/>
          <w:szCs w:val="18"/>
        </w:rPr>
        <w:t xml:space="preserve"> thru </w:t>
      </w:r>
      <w:r w:rsidRPr="004868B7">
        <w:rPr>
          <w:rFonts w:cs="Calibri"/>
          <w:b/>
          <w:sz w:val="18"/>
          <w:szCs w:val="18"/>
        </w:rPr>
        <w:t>cycle count</w:t>
      </w:r>
      <w:r w:rsidRPr="004868B7">
        <w:rPr>
          <w:rFonts w:cs="Calibri"/>
          <w:sz w:val="18"/>
          <w:szCs w:val="18"/>
        </w:rPr>
        <w:t xml:space="preserve"> and doing root cause analysis for inventory discrepancy and facilitate corrective action..</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Managing and controlling annual physical inventory.</w:t>
      </w:r>
    </w:p>
    <w:p w:rsidR="00B97EF8" w:rsidRPr="004868B7" w:rsidRDefault="00B97EF8" w:rsidP="00B97EF8">
      <w:pPr>
        <w:numPr>
          <w:ilvl w:val="0"/>
          <w:numId w:val="24"/>
        </w:numPr>
        <w:spacing w:after="0" w:line="240" w:lineRule="auto"/>
        <w:jc w:val="both"/>
        <w:rPr>
          <w:rFonts w:cs="Calibri"/>
          <w:b/>
          <w:sz w:val="20"/>
          <w:szCs w:val="20"/>
        </w:rPr>
      </w:pPr>
      <w:r w:rsidRPr="004868B7">
        <w:rPr>
          <w:rFonts w:cs="Calibri"/>
          <w:sz w:val="20"/>
          <w:szCs w:val="20"/>
        </w:rPr>
        <w:t>Monitoring the indents receiving from the stores &amp; compilation of the same</w:t>
      </w:r>
    </w:p>
    <w:p w:rsidR="00B97EF8" w:rsidRPr="004868B7" w:rsidRDefault="00B97EF8" w:rsidP="00B97EF8">
      <w:pPr>
        <w:numPr>
          <w:ilvl w:val="0"/>
          <w:numId w:val="24"/>
        </w:numPr>
        <w:spacing w:after="0" w:line="240" w:lineRule="auto"/>
        <w:jc w:val="both"/>
        <w:rPr>
          <w:rFonts w:cs="Calibri"/>
          <w:sz w:val="20"/>
          <w:szCs w:val="20"/>
        </w:rPr>
      </w:pPr>
      <w:r w:rsidRPr="004868B7">
        <w:rPr>
          <w:rFonts w:cs="Calibri"/>
          <w:sz w:val="20"/>
          <w:szCs w:val="20"/>
        </w:rPr>
        <w:t>Monitoring the picking orders, put always, staging &amp; allocation of the products as per indents &amp; stores.</w:t>
      </w:r>
    </w:p>
    <w:p w:rsidR="00B97EF8" w:rsidRPr="004868B7" w:rsidRDefault="00B97EF8" w:rsidP="00B97EF8">
      <w:pPr>
        <w:numPr>
          <w:ilvl w:val="0"/>
          <w:numId w:val="24"/>
        </w:numPr>
        <w:spacing w:after="0" w:line="240" w:lineRule="auto"/>
        <w:jc w:val="both"/>
        <w:rPr>
          <w:rFonts w:cs="Calibri"/>
          <w:b/>
          <w:sz w:val="20"/>
          <w:szCs w:val="20"/>
        </w:rPr>
      </w:pPr>
      <w:r w:rsidRPr="004868B7">
        <w:rPr>
          <w:rFonts w:cs="Calibri"/>
        </w:rPr>
        <w:t>E</w:t>
      </w:r>
      <w:r w:rsidRPr="004868B7">
        <w:rPr>
          <w:rFonts w:cs="Calibri"/>
          <w:sz w:val="20"/>
          <w:szCs w:val="20"/>
        </w:rPr>
        <w:t>nsuring 100% fulfillment to the stores on daily basis.</w:t>
      </w:r>
    </w:p>
    <w:p w:rsidR="00B97EF8" w:rsidRPr="004868B7" w:rsidRDefault="00B97EF8" w:rsidP="00B97EF8">
      <w:pPr>
        <w:numPr>
          <w:ilvl w:val="0"/>
          <w:numId w:val="24"/>
        </w:numPr>
        <w:spacing w:after="0" w:line="240" w:lineRule="auto"/>
        <w:jc w:val="both"/>
        <w:rPr>
          <w:rFonts w:cs="Calibri"/>
          <w:b/>
          <w:sz w:val="20"/>
          <w:szCs w:val="20"/>
        </w:rPr>
      </w:pPr>
      <w:r w:rsidRPr="004868B7">
        <w:rPr>
          <w:rFonts w:cs="Calibri"/>
          <w:sz w:val="20"/>
          <w:szCs w:val="20"/>
        </w:rPr>
        <w:t>Ensuring the vehicles availability, making them ready as per the business standards.</w:t>
      </w:r>
    </w:p>
    <w:p w:rsidR="00B97EF8" w:rsidRPr="004868B7" w:rsidRDefault="00B97EF8" w:rsidP="00B97EF8">
      <w:pPr>
        <w:numPr>
          <w:ilvl w:val="0"/>
          <w:numId w:val="24"/>
        </w:numPr>
        <w:spacing w:after="0" w:line="240" w:lineRule="auto"/>
        <w:jc w:val="both"/>
        <w:rPr>
          <w:rFonts w:cs="Calibri"/>
          <w:bCs/>
          <w:sz w:val="20"/>
          <w:szCs w:val="20"/>
        </w:rPr>
      </w:pPr>
      <w:r w:rsidRPr="004868B7">
        <w:rPr>
          <w:rFonts w:cs="Calibri"/>
          <w:bCs/>
          <w:sz w:val="20"/>
          <w:szCs w:val="20"/>
        </w:rPr>
        <w:t>Planning deliveries and dispatch of stock.</w:t>
      </w:r>
    </w:p>
    <w:p w:rsidR="00B97EF8" w:rsidRPr="004868B7" w:rsidRDefault="00B97EF8" w:rsidP="00B97EF8">
      <w:pPr>
        <w:numPr>
          <w:ilvl w:val="0"/>
          <w:numId w:val="24"/>
        </w:numPr>
        <w:spacing w:after="0" w:line="240" w:lineRule="auto"/>
        <w:jc w:val="both"/>
        <w:rPr>
          <w:rFonts w:cs="Calibri"/>
          <w:bCs/>
          <w:sz w:val="20"/>
          <w:szCs w:val="20"/>
        </w:rPr>
      </w:pPr>
      <w:r w:rsidRPr="004868B7">
        <w:rPr>
          <w:rFonts w:cs="Calibri"/>
          <w:bCs/>
          <w:sz w:val="20"/>
          <w:szCs w:val="20"/>
        </w:rPr>
        <w:t>Plan work schedules for all staff.</w:t>
      </w:r>
    </w:p>
    <w:p w:rsidR="00B97EF8" w:rsidRPr="004868B7" w:rsidRDefault="00B97EF8" w:rsidP="00B97EF8">
      <w:pPr>
        <w:numPr>
          <w:ilvl w:val="0"/>
          <w:numId w:val="24"/>
        </w:numPr>
        <w:spacing w:after="0" w:line="240" w:lineRule="auto"/>
        <w:jc w:val="both"/>
        <w:rPr>
          <w:rFonts w:cs="Calibri"/>
          <w:bCs/>
          <w:sz w:val="20"/>
          <w:szCs w:val="20"/>
        </w:rPr>
      </w:pPr>
      <w:r w:rsidRPr="004868B7">
        <w:rPr>
          <w:rFonts w:cs="Calibri"/>
          <w:bCs/>
          <w:sz w:val="20"/>
          <w:szCs w:val="20"/>
        </w:rPr>
        <w:t>Organize training, hold responsibility for health and safety and deal with disciplinary issues including personnel / H.R. Related matters.</w:t>
      </w:r>
    </w:p>
    <w:p w:rsidR="00B97EF8" w:rsidRPr="004868B7" w:rsidRDefault="00B97EF8" w:rsidP="00B97EF8">
      <w:pPr>
        <w:numPr>
          <w:ilvl w:val="0"/>
          <w:numId w:val="24"/>
        </w:numPr>
        <w:spacing w:after="0" w:line="240" w:lineRule="auto"/>
        <w:jc w:val="both"/>
        <w:rPr>
          <w:rFonts w:cs="Calibri"/>
          <w:bCs/>
          <w:sz w:val="20"/>
          <w:szCs w:val="20"/>
        </w:rPr>
      </w:pPr>
      <w:r w:rsidRPr="004868B7">
        <w:rPr>
          <w:rFonts w:cs="Calibri"/>
          <w:bCs/>
          <w:sz w:val="20"/>
          <w:szCs w:val="20"/>
        </w:rPr>
        <w:t>Liaising with third parties such as transport, annual maintenance contract personnel etc.</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 xml:space="preserve">Responsible for </w:t>
      </w:r>
      <w:r w:rsidRPr="004868B7">
        <w:rPr>
          <w:rFonts w:cs="Calibri"/>
          <w:b/>
          <w:sz w:val="18"/>
          <w:szCs w:val="18"/>
        </w:rPr>
        <w:t>warehouse layout as per SAP,</w:t>
      </w:r>
      <w:r w:rsidRPr="004868B7">
        <w:rPr>
          <w:rFonts w:cs="Calibri"/>
          <w:sz w:val="18"/>
          <w:szCs w:val="18"/>
        </w:rPr>
        <w:t xml:space="preserve"> ensure availability of the vehicle for quick and smooth distribution of the material in cost affective and timely manner.</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Provide visibility into the operations to senior management through MIS reporting &amp; communications.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Optimization – Warehouse Space, Manpower &amp; equipment, Facility, Fleet.</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 xml:space="preserve">Identifying </w:t>
      </w:r>
      <w:r w:rsidRPr="004868B7">
        <w:rPr>
          <w:rFonts w:cs="Calibri"/>
          <w:b/>
          <w:sz w:val="18"/>
          <w:szCs w:val="18"/>
        </w:rPr>
        <w:t>Slow/Fast /Nil stock movement</w:t>
      </w:r>
      <w:r w:rsidRPr="004868B7">
        <w:rPr>
          <w:rFonts w:cs="Calibri"/>
          <w:sz w:val="18"/>
          <w:szCs w:val="18"/>
        </w:rPr>
        <w:t xml:space="preserve"> and getting timely liquidation from warehouse.</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 xml:space="preserve">Strictly follow up </w:t>
      </w:r>
      <w:r w:rsidRPr="004868B7">
        <w:rPr>
          <w:rFonts w:cs="Calibri"/>
          <w:b/>
          <w:sz w:val="18"/>
          <w:szCs w:val="18"/>
        </w:rPr>
        <w:t>FIFO at warehouse for CDIT products.</w:t>
      </w:r>
    </w:p>
    <w:p w:rsidR="00B97EF8" w:rsidRPr="004868B7" w:rsidRDefault="00B97EF8" w:rsidP="00B97EF8">
      <w:pPr>
        <w:numPr>
          <w:ilvl w:val="0"/>
          <w:numId w:val="24"/>
        </w:numPr>
        <w:spacing w:after="0" w:line="240" w:lineRule="auto"/>
        <w:jc w:val="both"/>
        <w:rPr>
          <w:rFonts w:cs="Calibri"/>
          <w:sz w:val="18"/>
          <w:szCs w:val="18"/>
        </w:rPr>
      </w:pPr>
      <w:r w:rsidRPr="004868B7">
        <w:rPr>
          <w:rFonts w:cs="Calibri"/>
          <w:sz w:val="18"/>
          <w:szCs w:val="18"/>
        </w:rPr>
        <w:t xml:space="preserve">Monitor and enhance the efficiency of total supply chain overall. </w:t>
      </w:r>
    </w:p>
    <w:p w:rsidR="00B97EF8" w:rsidRPr="004868B7" w:rsidRDefault="00B97EF8" w:rsidP="00B97EF8">
      <w:pPr>
        <w:spacing w:before="120" w:after="120" w:line="360" w:lineRule="auto"/>
        <w:jc w:val="both"/>
        <w:rPr>
          <w:rFonts w:cs="Calibri"/>
          <w:b/>
          <w:sz w:val="20"/>
          <w:szCs w:val="20"/>
        </w:rPr>
      </w:pPr>
    </w:p>
    <w:p w:rsidR="00B97EF8" w:rsidRPr="004868B7" w:rsidRDefault="00B97EF8" w:rsidP="00B97EF8">
      <w:pPr>
        <w:spacing w:before="120" w:after="120" w:line="360" w:lineRule="auto"/>
        <w:jc w:val="both"/>
        <w:rPr>
          <w:rFonts w:cs="Calibri"/>
          <w:sz w:val="20"/>
          <w:szCs w:val="20"/>
        </w:rPr>
      </w:pPr>
      <w:r w:rsidRPr="004868B7">
        <w:rPr>
          <w:rFonts w:cs="Calibri"/>
          <w:b/>
          <w:sz w:val="20"/>
          <w:szCs w:val="20"/>
          <w:u w:val="single"/>
        </w:rPr>
        <w:t>INBOUND</w:t>
      </w:r>
      <w:r w:rsidRPr="004868B7">
        <w:rPr>
          <w:rFonts w:cs="Calibri"/>
          <w:b/>
          <w:sz w:val="20"/>
          <w:szCs w:val="20"/>
        </w:rPr>
        <w:t>: -</w:t>
      </w:r>
      <w:r w:rsidRPr="004868B7">
        <w:rPr>
          <w:rFonts w:cs="Calibri"/>
          <w:sz w:val="20"/>
          <w:szCs w:val="20"/>
        </w:rPr>
        <w:t xml:space="preserve"> This core objective is involved in receipts of Material from Vendors &amp; DC to DC Stock transfer.</w:t>
      </w:r>
    </w:p>
    <w:p w:rsidR="00B97EF8" w:rsidRPr="004868B7" w:rsidRDefault="00B97EF8" w:rsidP="00B97EF8">
      <w:pPr>
        <w:numPr>
          <w:ilvl w:val="0"/>
          <w:numId w:val="26"/>
        </w:numPr>
        <w:spacing w:before="120" w:after="120" w:line="360" w:lineRule="auto"/>
        <w:jc w:val="both"/>
        <w:rPr>
          <w:rFonts w:cs="Calibri"/>
          <w:sz w:val="20"/>
          <w:szCs w:val="20"/>
        </w:rPr>
      </w:pPr>
      <w:r w:rsidRPr="004868B7">
        <w:rPr>
          <w:rFonts w:cs="Calibri"/>
          <w:sz w:val="20"/>
          <w:szCs w:val="20"/>
        </w:rPr>
        <w:t xml:space="preserve">Appointment Scheduling – to facilitate smooth flow of work without delays, proper scheduling has to be done for Goods Receipt and Issue. </w:t>
      </w:r>
    </w:p>
    <w:p w:rsidR="00B97EF8" w:rsidRPr="004868B7" w:rsidRDefault="00B97EF8" w:rsidP="00B97EF8">
      <w:pPr>
        <w:numPr>
          <w:ilvl w:val="0"/>
          <w:numId w:val="26"/>
        </w:numPr>
        <w:spacing w:after="0" w:line="240" w:lineRule="auto"/>
        <w:jc w:val="both"/>
        <w:rPr>
          <w:rFonts w:cs="Calibri"/>
          <w:sz w:val="20"/>
          <w:szCs w:val="20"/>
        </w:rPr>
      </w:pPr>
      <w:r w:rsidRPr="004868B7">
        <w:rPr>
          <w:rFonts w:cs="Calibri"/>
          <w:sz w:val="20"/>
          <w:szCs w:val="20"/>
        </w:rPr>
        <w:t xml:space="preserve">Checked on daily basis GRN report &amp; insure material received &amp; put away complete in system within 48 hrs. </w:t>
      </w:r>
      <w:bookmarkStart w:id="0" w:name="_Toc143686920"/>
      <w:bookmarkStart w:id="1" w:name="_Toc143697462"/>
    </w:p>
    <w:bookmarkEnd w:id="0"/>
    <w:bookmarkEnd w:id="1"/>
    <w:p w:rsidR="00B97EF8" w:rsidRPr="004868B7" w:rsidRDefault="00B97EF8" w:rsidP="00B97EF8">
      <w:pPr>
        <w:numPr>
          <w:ilvl w:val="0"/>
          <w:numId w:val="26"/>
        </w:numPr>
        <w:spacing w:after="0" w:line="240" w:lineRule="auto"/>
        <w:jc w:val="both"/>
        <w:rPr>
          <w:rFonts w:cs="Calibri"/>
          <w:sz w:val="20"/>
          <w:szCs w:val="20"/>
        </w:rPr>
      </w:pPr>
      <w:r w:rsidRPr="004868B7">
        <w:rPr>
          <w:rFonts w:cs="Calibri"/>
          <w:sz w:val="20"/>
          <w:szCs w:val="20"/>
        </w:rPr>
        <w:t>Ensure correct Sku’s with correct quantity should keep on their respective location.</w:t>
      </w:r>
    </w:p>
    <w:p w:rsidR="00B97EF8" w:rsidRPr="004868B7" w:rsidRDefault="00B97EF8" w:rsidP="00B97EF8">
      <w:pPr>
        <w:numPr>
          <w:ilvl w:val="0"/>
          <w:numId w:val="26"/>
        </w:numPr>
        <w:spacing w:after="0" w:line="240" w:lineRule="auto"/>
        <w:jc w:val="both"/>
        <w:rPr>
          <w:rFonts w:cs="Calibri"/>
          <w:sz w:val="20"/>
          <w:szCs w:val="20"/>
        </w:rPr>
      </w:pPr>
      <w:r w:rsidRPr="004868B7">
        <w:rPr>
          <w:rFonts w:cs="Calibri"/>
          <w:sz w:val="20"/>
          <w:szCs w:val="20"/>
        </w:rPr>
        <w:t>Given priority for GRN &amp; Put away of running categories and make them available for outbound team against Indent received</w:t>
      </w:r>
    </w:p>
    <w:p w:rsidR="00B97EF8" w:rsidRPr="004868B7" w:rsidRDefault="00B97EF8" w:rsidP="00B97EF8">
      <w:pPr>
        <w:numPr>
          <w:ilvl w:val="0"/>
          <w:numId w:val="26"/>
        </w:numPr>
        <w:spacing w:after="0" w:line="240" w:lineRule="auto"/>
        <w:jc w:val="both"/>
        <w:rPr>
          <w:rFonts w:cs="Calibri"/>
          <w:sz w:val="20"/>
          <w:szCs w:val="20"/>
        </w:rPr>
      </w:pPr>
      <w:r w:rsidRPr="004868B7">
        <w:rPr>
          <w:rFonts w:cs="Calibri"/>
          <w:sz w:val="20"/>
          <w:szCs w:val="20"/>
        </w:rPr>
        <w:t>Resolving all GRN related issues such as mismatches in MRP, EAN/Article No., /Expiry date issues.</w:t>
      </w:r>
    </w:p>
    <w:p w:rsidR="00B97EF8" w:rsidRPr="004868B7" w:rsidRDefault="00B97EF8" w:rsidP="00B97EF8">
      <w:pPr>
        <w:numPr>
          <w:ilvl w:val="0"/>
          <w:numId w:val="26"/>
        </w:numPr>
        <w:spacing w:after="0" w:line="240" w:lineRule="auto"/>
        <w:jc w:val="both"/>
        <w:rPr>
          <w:rFonts w:cs="Calibri"/>
          <w:sz w:val="20"/>
          <w:szCs w:val="20"/>
        </w:rPr>
      </w:pPr>
      <w:r w:rsidRPr="004868B7">
        <w:rPr>
          <w:rFonts w:cs="Calibri"/>
          <w:sz w:val="20"/>
          <w:szCs w:val="20"/>
        </w:rPr>
        <w:t>Cross Checking Stock Put Away &amp; ensuring 100% Put Away Completion and Ensure all material kept on correct location with their correct quantity in respect of Book quantity.</w:t>
      </w:r>
    </w:p>
    <w:p w:rsidR="00B97EF8" w:rsidRPr="004868B7" w:rsidRDefault="00B97EF8" w:rsidP="00B97EF8">
      <w:pPr>
        <w:numPr>
          <w:ilvl w:val="0"/>
          <w:numId w:val="26"/>
        </w:numPr>
        <w:spacing w:after="0" w:line="240" w:lineRule="auto"/>
        <w:jc w:val="both"/>
        <w:rPr>
          <w:rFonts w:cs="Calibri"/>
          <w:sz w:val="20"/>
          <w:szCs w:val="20"/>
        </w:rPr>
      </w:pPr>
      <w:r w:rsidRPr="004868B7">
        <w:rPr>
          <w:rFonts w:cs="Calibri"/>
          <w:sz w:val="20"/>
          <w:szCs w:val="20"/>
        </w:rPr>
        <w:t>Make ensure no any material kept on the inbound floor, which is reflecting in system</w:t>
      </w:r>
    </w:p>
    <w:p w:rsidR="00B97EF8" w:rsidRPr="004868B7" w:rsidRDefault="00B97EF8" w:rsidP="00B97EF8">
      <w:pPr>
        <w:jc w:val="both"/>
        <w:rPr>
          <w:rFonts w:cs="Calibri"/>
          <w:b/>
          <w:sz w:val="20"/>
          <w:szCs w:val="20"/>
        </w:rPr>
      </w:pPr>
    </w:p>
    <w:p w:rsidR="00B97EF8" w:rsidRPr="004868B7" w:rsidRDefault="00B97EF8" w:rsidP="00B97EF8">
      <w:pPr>
        <w:ind w:left="1440" w:hanging="1440"/>
        <w:jc w:val="both"/>
        <w:rPr>
          <w:rFonts w:cs="Calibri"/>
          <w:sz w:val="20"/>
          <w:szCs w:val="20"/>
        </w:rPr>
      </w:pPr>
      <w:r w:rsidRPr="004868B7">
        <w:rPr>
          <w:rFonts w:cs="Calibri"/>
          <w:b/>
          <w:sz w:val="20"/>
          <w:szCs w:val="20"/>
          <w:u w:val="single"/>
        </w:rPr>
        <w:t>OUTBOUND</w:t>
      </w:r>
      <w:r w:rsidRPr="004868B7">
        <w:rPr>
          <w:rFonts w:cs="Calibri"/>
          <w:sz w:val="20"/>
          <w:szCs w:val="20"/>
          <w:u w:val="single"/>
        </w:rPr>
        <w:t>:-</w:t>
      </w:r>
      <w:r w:rsidRPr="004868B7">
        <w:rPr>
          <w:rFonts w:cs="Calibri"/>
          <w:sz w:val="20"/>
          <w:szCs w:val="20"/>
        </w:rPr>
        <w:t xml:space="preserve"> This core objective  is to list out the processes involve</w:t>
      </w:r>
      <w:r w:rsidR="00E52143" w:rsidRPr="004868B7">
        <w:rPr>
          <w:rFonts w:cs="Calibri"/>
          <w:sz w:val="20"/>
          <w:szCs w:val="20"/>
        </w:rPr>
        <w:t xml:space="preserve">d in transferring articles from </w:t>
      </w:r>
      <w:r w:rsidRPr="004868B7">
        <w:rPr>
          <w:rFonts w:cs="Calibri"/>
          <w:sz w:val="20"/>
          <w:szCs w:val="20"/>
        </w:rPr>
        <w:t>Warehouse to Stores &amp; other dc’s as per requirement &amp; to various customers as per the home delivery schedule .</w:t>
      </w:r>
    </w:p>
    <w:p w:rsidR="00B97EF8" w:rsidRPr="004868B7" w:rsidRDefault="00B97EF8" w:rsidP="00B97EF8">
      <w:pPr>
        <w:ind w:left="1440" w:hanging="1440"/>
        <w:jc w:val="both"/>
        <w:rPr>
          <w:rFonts w:cs="Calibri"/>
          <w:sz w:val="20"/>
          <w:szCs w:val="20"/>
        </w:rPr>
      </w:pPr>
    </w:p>
    <w:p w:rsidR="00B97EF8" w:rsidRPr="004868B7" w:rsidRDefault="00B97EF8" w:rsidP="00B97EF8">
      <w:pPr>
        <w:numPr>
          <w:ilvl w:val="0"/>
          <w:numId w:val="27"/>
        </w:numPr>
        <w:spacing w:after="0" w:line="240" w:lineRule="auto"/>
        <w:jc w:val="both"/>
        <w:rPr>
          <w:rFonts w:cs="Calibri"/>
          <w:sz w:val="20"/>
          <w:szCs w:val="20"/>
        </w:rPr>
      </w:pPr>
      <w:r w:rsidRPr="004868B7">
        <w:rPr>
          <w:rFonts w:cs="Calibri"/>
          <w:sz w:val="20"/>
          <w:szCs w:val="20"/>
        </w:rPr>
        <w:t>Coordination with Replenish Team as well as Inbound Team to make sure the stock of each article is available on correct location with their correct quantity in respect of Book quantity.</w:t>
      </w:r>
    </w:p>
    <w:p w:rsidR="00B97EF8" w:rsidRPr="004868B7" w:rsidRDefault="00B97EF8" w:rsidP="00B97EF8">
      <w:pPr>
        <w:numPr>
          <w:ilvl w:val="0"/>
          <w:numId w:val="27"/>
        </w:numPr>
        <w:spacing w:after="0" w:line="240" w:lineRule="auto"/>
        <w:jc w:val="both"/>
        <w:rPr>
          <w:rFonts w:cs="Calibri"/>
          <w:sz w:val="20"/>
          <w:szCs w:val="20"/>
        </w:rPr>
      </w:pPr>
      <w:r w:rsidRPr="004868B7">
        <w:rPr>
          <w:rFonts w:cs="Calibri"/>
          <w:sz w:val="20"/>
          <w:szCs w:val="20"/>
        </w:rPr>
        <w:lastRenderedPageBreak/>
        <w:t>Ensure timely generation of all the pick lists of the entire indent</w:t>
      </w:r>
    </w:p>
    <w:p w:rsidR="00B97EF8" w:rsidRPr="004868B7" w:rsidRDefault="00B97EF8" w:rsidP="00B97EF8">
      <w:pPr>
        <w:numPr>
          <w:ilvl w:val="0"/>
          <w:numId w:val="27"/>
        </w:numPr>
        <w:spacing w:after="0" w:line="240" w:lineRule="auto"/>
        <w:jc w:val="both"/>
        <w:rPr>
          <w:rFonts w:cs="Calibri"/>
          <w:sz w:val="20"/>
          <w:szCs w:val="20"/>
        </w:rPr>
      </w:pPr>
      <w:r w:rsidRPr="004868B7">
        <w:rPr>
          <w:rFonts w:cs="Calibri"/>
          <w:sz w:val="20"/>
          <w:szCs w:val="20"/>
        </w:rPr>
        <w:t>Arrange to dispatch the material to customers on the basis of home-delivery schedule</w:t>
      </w:r>
    </w:p>
    <w:p w:rsidR="00B97EF8" w:rsidRPr="004868B7" w:rsidRDefault="00B97EF8" w:rsidP="00B97EF8">
      <w:pPr>
        <w:numPr>
          <w:ilvl w:val="0"/>
          <w:numId w:val="27"/>
        </w:numPr>
        <w:spacing w:after="0" w:line="240" w:lineRule="auto"/>
        <w:jc w:val="both"/>
        <w:rPr>
          <w:rFonts w:cs="Calibri"/>
          <w:sz w:val="20"/>
          <w:szCs w:val="20"/>
        </w:rPr>
      </w:pPr>
      <w:r w:rsidRPr="004868B7">
        <w:rPr>
          <w:rFonts w:cs="Calibri"/>
          <w:sz w:val="20"/>
          <w:szCs w:val="20"/>
        </w:rPr>
        <w:t>Making the optimum route plan according to customers requirement</w:t>
      </w:r>
    </w:p>
    <w:p w:rsidR="00B97EF8" w:rsidRPr="004868B7" w:rsidRDefault="00B97EF8" w:rsidP="00B97EF8">
      <w:pPr>
        <w:spacing w:before="120" w:after="120" w:line="360" w:lineRule="auto"/>
        <w:jc w:val="both"/>
        <w:rPr>
          <w:rFonts w:cs="Calibri"/>
          <w:b/>
          <w:sz w:val="20"/>
          <w:szCs w:val="20"/>
          <w:u w:val="single"/>
        </w:rPr>
      </w:pPr>
      <w:r w:rsidRPr="004868B7">
        <w:rPr>
          <w:rFonts w:cs="Calibri"/>
          <w:b/>
          <w:sz w:val="20"/>
          <w:szCs w:val="20"/>
          <w:u w:val="single"/>
        </w:rPr>
        <w:t>INVENTORY MANAGEMNT   (MIS):-</w:t>
      </w:r>
    </w:p>
    <w:p w:rsidR="00B97EF8" w:rsidRPr="004868B7" w:rsidRDefault="00B97EF8" w:rsidP="00B97EF8">
      <w:pPr>
        <w:numPr>
          <w:ilvl w:val="0"/>
          <w:numId w:val="28"/>
        </w:numPr>
        <w:spacing w:after="0" w:line="240" w:lineRule="auto"/>
        <w:jc w:val="both"/>
        <w:rPr>
          <w:rFonts w:cs="Calibri"/>
          <w:sz w:val="20"/>
          <w:szCs w:val="20"/>
        </w:rPr>
      </w:pPr>
      <w:r w:rsidRPr="004868B7">
        <w:rPr>
          <w:rFonts w:cs="Calibri"/>
          <w:sz w:val="20"/>
          <w:szCs w:val="20"/>
        </w:rPr>
        <w:t xml:space="preserve">Ensure correct Sku’s quantity with correct kept on their respective location thru </w:t>
      </w:r>
      <w:r w:rsidRPr="004868B7">
        <w:rPr>
          <w:rFonts w:cs="Calibri"/>
          <w:bCs/>
          <w:sz w:val="20"/>
          <w:szCs w:val="20"/>
        </w:rPr>
        <w:t>P.I. activities</w:t>
      </w:r>
      <w:r w:rsidRPr="004868B7">
        <w:rPr>
          <w:rFonts w:cs="Calibri"/>
          <w:sz w:val="20"/>
          <w:szCs w:val="20"/>
        </w:rPr>
        <w:t>.</w:t>
      </w:r>
    </w:p>
    <w:p w:rsidR="00B97EF8" w:rsidRPr="004868B7" w:rsidRDefault="00B97EF8" w:rsidP="00B97EF8">
      <w:pPr>
        <w:numPr>
          <w:ilvl w:val="0"/>
          <w:numId w:val="28"/>
        </w:numPr>
        <w:spacing w:after="0" w:line="240" w:lineRule="auto"/>
        <w:jc w:val="both"/>
        <w:rPr>
          <w:rFonts w:cs="Calibri"/>
          <w:sz w:val="20"/>
          <w:szCs w:val="20"/>
        </w:rPr>
      </w:pPr>
      <w:r w:rsidRPr="004868B7">
        <w:rPr>
          <w:rFonts w:cs="Calibri"/>
          <w:sz w:val="20"/>
          <w:szCs w:val="20"/>
        </w:rPr>
        <w:t>On regular basis keep tracking on empty locations / Bin Audit and Skus with short corrective action</w:t>
      </w:r>
    </w:p>
    <w:p w:rsidR="00B97EF8" w:rsidRPr="004868B7" w:rsidRDefault="00B97EF8" w:rsidP="00B97EF8">
      <w:pPr>
        <w:numPr>
          <w:ilvl w:val="0"/>
          <w:numId w:val="28"/>
        </w:numPr>
        <w:spacing w:after="0" w:line="240" w:lineRule="auto"/>
        <w:jc w:val="both"/>
        <w:rPr>
          <w:rFonts w:cs="Calibri"/>
          <w:sz w:val="20"/>
          <w:szCs w:val="20"/>
        </w:rPr>
      </w:pPr>
      <w:r w:rsidRPr="004868B7">
        <w:rPr>
          <w:rFonts w:cs="Calibri"/>
          <w:sz w:val="20"/>
          <w:szCs w:val="20"/>
        </w:rPr>
        <w:t>Daily cycle counting for Physical stock accuracy.</w:t>
      </w:r>
    </w:p>
    <w:p w:rsidR="00B97EF8" w:rsidRPr="004868B7" w:rsidRDefault="00B97EF8" w:rsidP="00B97EF8">
      <w:pPr>
        <w:numPr>
          <w:ilvl w:val="0"/>
          <w:numId w:val="28"/>
        </w:numPr>
        <w:spacing w:after="0" w:line="240" w:lineRule="auto"/>
        <w:jc w:val="both"/>
        <w:rPr>
          <w:rFonts w:cs="Calibri"/>
          <w:sz w:val="20"/>
          <w:szCs w:val="20"/>
        </w:rPr>
      </w:pPr>
      <w:r w:rsidRPr="004868B7">
        <w:rPr>
          <w:rFonts w:cs="Calibri"/>
          <w:sz w:val="20"/>
          <w:szCs w:val="20"/>
        </w:rPr>
        <w:t xml:space="preserve">Generating the in – transit material report &amp; reconcile with Dc &amp; Stores. </w:t>
      </w:r>
    </w:p>
    <w:p w:rsidR="00E52143" w:rsidRPr="004868B7" w:rsidRDefault="00E52143" w:rsidP="00E52143">
      <w:pPr>
        <w:spacing w:after="0" w:line="240" w:lineRule="auto"/>
        <w:ind w:left="720"/>
        <w:jc w:val="both"/>
        <w:rPr>
          <w:rFonts w:cs="Calibri"/>
          <w:sz w:val="20"/>
          <w:szCs w:val="20"/>
        </w:rPr>
      </w:pPr>
    </w:p>
    <w:p w:rsidR="00B97EF8" w:rsidRPr="004868B7" w:rsidRDefault="00B97EF8" w:rsidP="00B97EF8">
      <w:pPr>
        <w:jc w:val="both"/>
        <w:rPr>
          <w:rFonts w:cs="Calibri"/>
          <w:b/>
          <w:sz w:val="28"/>
          <w:szCs w:val="28"/>
          <w:u w:val="single"/>
        </w:rPr>
      </w:pPr>
      <w:r w:rsidRPr="004868B7">
        <w:rPr>
          <w:rFonts w:cs="Calibri"/>
          <w:b/>
          <w:u w:val="single"/>
        </w:rPr>
        <w:t>Logistics Management</w:t>
      </w:r>
      <w:r w:rsidRPr="004868B7">
        <w:rPr>
          <w:rFonts w:cs="Calibri"/>
          <w:b/>
          <w:sz w:val="28"/>
          <w:szCs w:val="28"/>
          <w:u w:val="single"/>
        </w:rPr>
        <w:t>:-</w:t>
      </w:r>
    </w:p>
    <w:p w:rsidR="00B97EF8" w:rsidRPr="004868B7" w:rsidRDefault="00B97EF8" w:rsidP="00B97EF8">
      <w:pPr>
        <w:numPr>
          <w:ilvl w:val="0"/>
          <w:numId w:val="25"/>
        </w:numPr>
        <w:spacing w:after="0" w:line="240" w:lineRule="auto"/>
        <w:jc w:val="both"/>
        <w:rPr>
          <w:rFonts w:cs="Calibri"/>
          <w:sz w:val="20"/>
          <w:szCs w:val="20"/>
        </w:rPr>
      </w:pPr>
      <w:r w:rsidRPr="004868B7">
        <w:rPr>
          <w:rFonts w:cs="Calibri"/>
          <w:sz w:val="20"/>
          <w:szCs w:val="20"/>
        </w:rPr>
        <w:t>Making the route plan for the delivery</w:t>
      </w:r>
    </w:p>
    <w:p w:rsidR="00B97EF8" w:rsidRPr="004868B7" w:rsidRDefault="00B97EF8" w:rsidP="00B97EF8">
      <w:pPr>
        <w:numPr>
          <w:ilvl w:val="0"/>
          <w:numId w:val="25"/>
        </w:numPr>
        <w:spacing w:after="0" w:line="240" w:lineRule="auto"/>
        <w:jc w:val="both"/>
        <w:rPr>
          <w:rFonts w:cs="Calibri"/>
          <w:b/>
          <w:sz w:val="20"/>
          <w:szCs w:val="20"/>
        </w:rPr>
      </w:pPr>
      <w:r w:rsidRPr="004868B7">
        <w:rPr>
          <w:rFonts w:cs="Calibri"/>
          <w:sz w:val="20"/>
          <w:szCs w:val="20"/>
        </w:rPr>
        <w:t>Ensuring the vehicles availability, making them ready as per the business standards</w:t>
      </w:r>
    </w:p>
    <w:p w:rsidR="00B97EF8" w:rsidRPr="004868B7" w:rsidRDefault="00B97EF8" w:rsidP="00B97EF8">
      <w:pPr>
        <w:numPr>
          <w:ilvl w:val="0"/>
          <w:numId w:val="25"/>
        </w:numPr>
        <w:spacing w:after="0" w:line="240" w:lineRule="auto"/>
        <w:jc w:val="both"/>
        <w:rPr>
          <w:rFonts w:cs="Calibri"/>
          <w:sz w:val="20"/>
          <w:szCs w:val="20"/>
        </w:rPr>
      </w:pPr>
      <w:r w:rsidRPr="004868B7">
        <w:rPr>
          <w:rFonts w:cs="Calibri"/>
          <w:sz w:val="20"/>
          <w:szCs w:val="20"/>
        </w:rPr>
        <w:t>Ensuring the timely loading of the vehicles with zero defects.</w:t>
      </w:r>
    </w:p>
    <w:p w:rsidR="000A6489" w:rsidRPr="00641681" w:rsidRDefault="00B97EF8" w:rsidP="00896754">
      <w:pPr>
        <w:numPr>
          <w:ilvl w:val="0"/>
          <w:numId w:val="25"/>
        </w:numPr>
        <w:spacing w:after="0" w:line="240" w:lineRule="auto"/>
        <w:jc w:val="both"/>
        <w:rPr>
          <w:rFonts w:cs="Calibri"/>
          <w:b/>
          <w:sz w:val="20"/>
          <w:szCs w:val="20"/>
        </w:rPr>
      </w:pPr>
      <w:r w:rsidRPr="004868B7">
        <w:rPr>
          <w:rFonts w:cs="Calibri"/>
          <w:sz w:val="20"/>
          <w:szCs w:val="20"/>
        </w:rPr>
        <w:t>Ensuring the timely departure of the vehicles for deliveries and ensuring the timely arrival to the stores with proper transit tracking specially outstation stores.</w:t>
      </w:r>
      <w:r w:rsidR="000A6489" w:rsidRPr="00641681">
        <w:rPr>
          <w:rFonts w:cs="Calibri"/>
          <w:sz w:val="24"/>
          <w:szCs w:val="24"/>
        </w:rPr>
        <w:t xml:space="preserve"> </w:t>
      </w:r>
    </w:p>
    <w:p w:rsidR="00641681" w:rsidRDefault="00641681" w:rsidP="00896754">
      <w:pPr>
        <w:pStyle w:val="Heading5"/>
        <w:spacing w:line="240" w:lineRule="auto"/>
        <w:ind w:left="1008" w:hanging="1008"/>
        <w:rPr>
          <w:rFonts w:ascii="Calibri" w:hAnsi="Calibri" w:cs="Calibri"/>
          <w:b/>
          <w:color w:val="auto"/>
          <w:sz w:val="28"/>
          <w:szCs w:val="28"/>
          <w:u w:val="single"/>
          <w:lang w:val="en-US"/>
        </w:rPr>
      </w:pPr>
    </w:p>
    <w:p w:rsidR="0016701F" w:rsidRPr="004868B7" w:rsidRDefault="00475579" w:rsidP="00896754">
      <w:pPr>
        <w:pStyle w:val="Heading5"/>
        <w:spacing w:line="240" w:lineRule="auto"/>
        <w:ind w:left="1008" w:hanging="1008"/>
        <w:rPr>
          <w:rFonts w:ascii="Calibri" w:hAnsi="Calibri" w:cs="Calibri"/>
          <w:b/>
          <w:color w:val="auto"/>
          <w:sz w:val="28"/>
          <w:szCs w:val="28"/>
          <w:u w:val="single"/>
        </w:rPr>
      </w:pPr>
      <w:r w:rsidRPr="004868B7">
        <w:rPr>
          <w:rFonts w:ascii="Calibri" w:hAnsi="Calibri" w:cs="Calibri"/>
          <w:b/>
          <w:color w:val="auto"/>
          <w:sz w:val="28"/>
          <w:szCs w:val="28"/>
          <w:u w:val="single"/>
        </w:rPr>
        <w:t>EDUCATIONAL QUALIFICATION</w:t>
      </w:r>
    </w:p>
    <w:p w:rsidR="0016701F" w:rsidRPr="004868B7" w:rsidRDefault="0016701F" w:rsidP="00896754">
      <w:pPr>
        <w:pStyle w:val="NormalWeb"/>
        <w:spacing w:line="240" w:lineRule="auto"/>
        <w:rPr>
          <w:rFonts w:cs="Calibri"/>
          <w:b/>
          <w:sz w:val="28"/>
          <w:szCs w:val="28"/>
        </w:rPr>
      </w:pPr>
      <w:r w:rsidRPr="004868B7">
        <w:rPr>
          <w:rFonts w:cs="Calibri"/>
          <w:b/>
          <w:sz w:val="28"/>
          <w:szCs w:val="28"/>
        </w:rPr>
        <w:t>Master of Business Administration in Supply Chain Management 2018.</w:t>
      </w:r>
    </w:p>
    <w:p w:rsidR="00475579" w:rsidRPr="004868B7" w:rsidRDefault="0016701F" w:rsidP="00896754">
      <w:pPr>
        <w:pStyle w:val="NormalWeb"/>
        <w:spacing w:line="240" w:lineRule="auto"/>
        <w:rPr>
          <w:rFonts w:cs="Calibri"/>
          <w:b/>
          <w:sz w:val="28"/>
          <w:szCs w:val="28"/>
        </w:rPr>
      </w:pPr>
      <w:r w:rsidRPr="004868B7">
        <w:rPr>
          <w:rFonts w:cs="Calibri"/>
          <w:b/>
          <w:sz w:val="28"/>
          <w:szCs w:val="28"/>
        </w:rPr>
        <w:t xml:space="preserve"> Graduation</w:t>
      </w:r>
      <w:r w:rsidR="00475579" w:rsidRPr="004868B7">
        <w:rPr>
          <w:rFonts w:cs="Calibri"/>
          <w:b/>
          <w:sz w:val="28"/>
          <w:szCs w:val="28"/>
        </w:rPr>
        <w:t xml:space="preserve"> in Arts </w:t>
      </w:r>
      <w:r w:rsidR="00641681">
        <w:rPr>
          <w:rFonts w:cs="Calibri"/>
          <w:b/>
          <w:sz w:val="28"/>
          <w:szCs w:val="28"/>
        </w:rPr>
        <w:t>From Punjabi University.</w:t>
      </w:r>
    </w:p>
    <w:p w:rsidR="00475579" w:rsidRPr="004868B7" w:rsidRDefault="00475579" w:rsidP="00896754">
      <w:pPr>
        <w:pStyle w:val="NormalWeb"/>
        <w:spacing w:line="240" w:lineRule="auto"/>
        <w:rPr>
          <w:rFonts w:cs="Calibri"/>
          <w:b/>
          <w:bCs/>
          <w:sz w:val="28"/>
          <w:szCs w:val="28"/>
          <w:u w:val="single"/>
        </w:rPr>
      </w:pPr>
      <w:r w:rsidRPr="004868B7">
        <w:rPr>
          <w:rFonts w:cs="Calibri"/>
          <w:b/>
          <w:bCs/>
          <w:sz w:val="28"/>
          <w:szCs w:val="28"/>
          <w:u w:val="single"/>
        </w:rPr>
        <w:t>PERSONAL INFORMATION</w:t>
      </w:r>
      <w:r w:rsidR="00B97EF8" w:rsidRPr="004868B7">
        <w:rPr>
          <w:rFonts w:cs="Calibri"/>
          <w:b/>
          <w:bCs/>
          <w:sz w:val="28"/>
          <w:szCs w:val="28"/>
          <w:u w:val="single"/>
        </w:rPr>
        <w:t xml:space="preserve"> </w:t>
      </w:r>
    </w:p>
    <w:p w:rsidR="00475579" w:rsidRPr="004868B7" w:rsidRDefault="00803CE2" w:rsidP="00E52143">
      <w:pPr>
        <w:pStyle w:val="NormalWeb"/>
        <w:spacing w:line="240" w:lineRule="auto"/>
        <w:rPr>
          <w:rFonts w:cs="Calibri"/>
          <w:sz w:val="24"/>
          <w:szCs w:val="24"/>
        </w:rPr>
      </w:pPr>
      <w:r w:rsidRPr="004868B7">
        <w:rPr>
          <w:rFonts w:cs="Calibri"/>
          <w:sz w:val="24"/>
          <w:szCs w:val="24"/>
        </w:rPr>
        <w:t>   </w:t>
      </w:r>
      <w:r w:rsidR="00E52143" w:rsidRPr="004868B7">
        <w:rPr>
          <w:rFonts w:cs="Calibri"/>
          <w:sz w:val="24"/>
          <w:szCs w:val="24"/>
        </w:rPr>
        <w:t xml:space="preserve">  </w:t>
      </w:r>
      <w:r w:rsidRPr="004868B7">
        <w:rPr>
          <w:rFonts w:cs="Calibri"/>
          <w:sz w:val="24"/>
          <w:szCs w:val="24"/>
        </w:rPr>
        <w:t> </w:t>
      </w:r>
      <w:r w:rsidR="00475579" w:rsidRPr="004868B7">
        <w:rPr>
          <w:rFonts w:cs="Calibri"/>
          <w:sz w:val="24"/>
          <w:szCs w:val="24"/>
        </w:rPr>
        <w:t>Date of Birth  </w:t>
      </w:r>
      <w:r w:rsidR="006115D3" w:rsidRPr="004868B7">
        <w:rPr>
          <w:rFonts w:cs="Calibri"/>
          <w:sz w:val="24"/>
          <w:szCs w:val="24"/>
        </w:rPr>
        <w:t xml:space="preserve">          </w:t>
      </w:r>
      <w:r w:rsidR="00475579" w:rsidRPr="004868B7">
        <w:rPr>
          <w:rFonts w:cs="Calibri"/>
          <w:sz w:val="24"/>
          <w:szCs w:val="24"/>
        </w:rPr>
        <w:t> </w:t>
      </w:r>
      <w:r w:rsidR="00475579" w:rsidRPr="004868B7">
        <w:rPr>
          <w:rFonts w:cs="Calibri"/>
          <w:b/>
          <w:bCs/>
          <w:sz w:val="24"/>
          <w:szCs w:val="24"/>
        </w:rPr>
        <w:t>:</w:t>
      </w:r>
      <w:r w:rsidR="00475579" w:rsidRPr="004868B7">
        <w:rPr>
          <w:rFonts w:cs="Calibri"/>
          <w:sz w:val="24"/>
          <w:szCs w:val="24"/>
        </w:rPr>
        <w:t> 30 Dec1985.</w:t>
      </w:r>
    </w:p>
    <w:p w:rsidR="00475579" w:rsidRPr="004868B7" w:rsidRDefault="00475579" w:rsidP="00E52143">
      <w:pPr>
        <w:pStyle w:val="NormalWeb"/>
        <w:spacing w:line="240" w:lineRule="auto"/>
        <w:rPr>
          <w:rFonts w:cs="Calibri"/>
          <w:sz w:val="24"/>
          <w:szCs w:val="24"/>
        </w:rPr>
      </w:pPr>
      <w:r w:rsidRPr="004868B7">
        <w:rPr>
          <w:rFonts w:cs="Calibri"/>
          <w:sz w:val="24"/>
          <w:szCs w:val="24"/>
        </w:rPr>
        <w:t>      Father's Name </w:t>
      </w:r>
      <w:r w:rsidR="006115D3" w:rsidRPr="004868B7">
        <w:rPr>
          <w:rFonts w:cs="Calibri"/>
          <w:sz w:val="24"/>
          <w:szCs w:val="24"/>
        </w:rPr>
        <w:t xml:space="preserve">       </w:t>
      </w:r>
      <w:r w:rsidRPr="004868B7">
        <w:rPr>
          <w:rFonts w:cs="Calibri"/>
          <w:sz w:val="24"/>
          <w:szCs w:val="24"/>
        </w:rPr>
        <w:t>  </w:t>
      </w:r>
      <w:r w:rsidRPr="004868B7">
        <w:rPr>
          <w:rFonts w:cs="Calibri"/>
          <w:b/>
          <w:bCs/>
          <w:sz w:val="24"/>
          <w:szCs w:val="24"/>
        </w:rPr>
        <w:t>:</w:t>
      </w:r>
      <w:r w:rsidRPr="004868B7">
        <w:rPr>
          <w:rFonts w:cs="Calibri"/>
          <w:sz w:val="24"/>
          <w:szCs w:val="24"/>
        </w:rPr>
        <w:t> Sh.Yad Parkash</w:t>
      </w:r>
    </w:p>
    <w:p w:rsidR="00475579" w:rsidRPr="004868B7" w:rsidRDefault="00475579" w:rsidP="00E52143">
      <w:pPr>
        <w:pStyle w:val="NormalWeb"/>
        <w:spacing w:line="240" w:lineRule="auto"/>
        <w:rPr>
          <w:rFonts w:cs="Calibri"/>
          <w:sz w:val="24"/>
          <w:szCs w:val="24"/>
        </w:rPr>
      </w:pPr>
      <w:r w:rsidRPr="004868B7">
        <w:rPr>
          <w:rFonts w:cs="Calibri"/>
          <w:sz w:val="24"/>
          <w:szCs w:val="24"/>
        </w:rPr>
        <w:t>      </w:t>
      </w:r>
      <w:r w:rsidR="00803CE2" w:rsidRPr="004868B7">
        <w:rPr>
          <w:rFonts w:cs="Calibri"/>
          <w:sz w:val="24"/>
          <w:szCs w:val="24"/>
        </w:rPr>
        <w:t>Language Known</w:t>
      </w:r>
      <w:r w:rsidR="006115D3" w:rsidRPr="004868B7">
        <w:rPr>
          <w:rFonts w:cs="Calibri"/>
          <w:sz w:val="24"/>
          <w:szCs w:val="24"/>
        </w:rPr>
        <w:t xml:space="preserve">     </w:t>
      </w:r>
      <w:r w:rsidR="00803CE2" w:rsidRPr="004868B7">
        <w:rPr>
          <w:rFonts w:cs="Calibri"/>
          <w:sz w:val="24"/>
          <w:szCs w:val="24"/>
        </w:rPr>
        <w:t> </w:t>
      </w:r>
      <w:r w:rsidRPr="004868B7">
        <w:rPr>
          <w:rFonts w:cs="Calibri"/>
          <w:b/>
          <w:bCs/>
          <w:sz w:val="24"/>
          <w:szCs w:val="24"/>
        </w:rPr>
        <w:t>:</w:t>
      </w:r>
      <w:r w:rsidRPr="004868B7">
        <w:rPr>
          <w:rFonts w:cs="Calibri"/>
          <w:sz w:val="24"/>
          <w:szCs w:val="24"/>
        </w:rPr>
        <w:t> English, Hindi, Punjabi</w:t>
      </w:r>
    </w:p>
    <w:p w:rsidR="00475579" w:rsidRPr="004868B7" w:rsidRDefault="00475579" w:rsidP="00E52143">
      <w:pPr>
        <w:pStyle w:val="NormalWeb"/>
        <w:spacing w:line="240" w:lineRule="auto"/>
        <w:rPr>
          <w:rFonts w:cs="Calibri"/>
          <w:bCs/>
          <w:sz w:val="24"/>
          <w:szCs w:val="24"/>
        </w:rPr>
      </w:pPr>
      <w:r w:rsidRPr="004868B7">
        <w:rPr>
          <w:rFonts w:cs="Calibri"/>
          <w:sz w:val="24"/>
          <w:szCs w:val="24"/>
        </w:rPr>
        <w:t>      Marital Status   </w:t>
      </w:r>
      <w:r w:rsidR="006115D3" w:rsidRPr="004868B7">
        <w:rPr>
          <w:rFonts w:cs="Calibri"/>
          <w:sz w:val="24"/>
          <w:szCs w:val="24"/>
        </w:rPr>
        <w:t xml:space="preserve">        </w:t>
      </w:r>
      <w:r w:rsidR="006115D3" w:rsidRPr="004868B7">
        <w:rPr>
          <w:rFonts w:cs="Calibri"/>
          <w:b/>
          <w:bCs/>
          <w:sz w:val="24"/>
          <w:szCs w:val="24"/>
        </w:rPr>
        <w:t>:</w:t>
      </w:r>
      <w:r w:rsidR="006115D3" w:rsidRPr="004868B7">
        <w:rPr>
          <w:rFonts w:cs="Calibri"/>
          <w:bCs/>
          <w:sz w:val="24"/>
          <w:szCs w:val="24"/>
        </w:rPr>
        <w:t xml:space="preserve"> </w:t>
      </w:r>
      <w:r w:rsidR="0016701F" w:rsidRPr="004868B7">
        <w:rPr>
          <w:rFonts w:cs="Calibri"/>
          <w:bCs/>
          <w:sz w:val="24"/>
          <w:szCs w:val="24"/>
        </w:rPr>
        <w:t>M</w:t>
      </w:r>
      <w:r w:rsidR="006115D3" w:rsidRPr="004868B7">
        <w:rPr>
          <w:rFonts w:cs="Calibri"/>
          <w:bCs/>
          <w:sz w:val="24"/>
          <w:szCs w:val="24"/>
        </w:rPr>
        <w:t>arried</w:t>
      </w:r>
    </w:p>
    <w:p w:rsidR="0016701F" w:rsidRDefault="00475579">
      <w:pPr>
        <w:spacing w:line="240" w:lineRule="auto"/>
      </w:pPr>
      <w:r w:rsidRPr="004868B7">
        <w:rPr>
          <w:rFonts w:cs="Calibri"/>
          <w:b/>
          <w:bCs/>
          <w:sz w:val="32"/>
          <w:szCs w:val="27"/>
        </w:rPr>
        <w:t>  </w:t>
      </w:r>
      <w:r w:rsidR="0016701F" w:rsidRPr="004868B7">
        <w:rPr>
          <w:rFonts w:cs="Calibri"/>
          <w:b/>
          <w:bCs/>
          <w:sz w:val="32"/>
          <w:szCs w:val="27"/>
        </w:rPr>
        <w:t xml:space="preserve">.                                                                                                       </w:t>
      </w:r>
      <w:r w:rsidRPr="004868B7">
        <w:rPr>
          <w:rFonts w:cs="Calibri"/>
          <w:b/>
          <w:bCs/>
          <w:sz w:val="32"/>
          <w:szCs w:val="27"/>
        </w:rPr>
        <w:t>    </w:t>
      </w:r>
      <w:r w:rsidR="0016701F">
        <w:rPr>
          <w:rFonts w:cs="Calibri"/>
          <w:b/>
          <w:bCs/>
          <w:sz w:val="32"/>
          <w:szCs w:val="27"/>
        </w:rPr>
        <w:t>(Raja Taizan)</w:t>
      </w:r>
    </w:p>
    <w:p w:rsidR="00475579" w:rsidRPr="004868B7" w:rsidRDefault="00475579" w:rsidP="00896754">
      <w:pPr>
        <w:pStyle w:val="NormalWeb"/>
        <w:spacing w:line="240" w:lineRule="auto"/>
        <w:rPr>
          <w:rFonts w:cs="Calibri"/>
          <w:b/>
          <w:bCs/>
          <w:sz w:val="32"/>
          <w:szCs w:val="27"/>
        </w:rPr>
      </w:pPr>
      <w:r w:rsidRPr="004868B7">
        <w:rPr>
          <w:rFonts w:cs="Calibri"/>
          <w:b/>
          <w:bCs/>
          <w:sz w:val="32"/>
          <w:szCs w:val="27"/>
        </w:rPr>
        <w:t xml:space="preserve">                                                                                                                      </w:t>
      </w:r>
    </w:p>
    <w:p w:rsidR="00475579" w:rsidRPr="004868B7" w:rsidRDefault="00475579">
      <w:pPr>
        <w:rPr>
          <w:rFonts w:cs="Calibri"/>
          <w:sz w:val="32"/>
        </w:rPr>
      </w:pPr>
    </w:p>
    <w:p w:rsidR="00583F7E" w:rsidRPr="004868B7" w:rsidRDefault="00583F7E">
      <w:pPr>
        <w:rPr>
          <w:rFonts w:cs="Calibri"/>
          <w:sz w:val="32"/>
        </w:rPr>
      </w:pPr>
    </w:p>
    <w:p w:rsidR="00583F7E" w:rsidRPr="004868B7" w:rsidRDefault="00583F7E">
      <w:pPr>
        <w:rPr>
          <w:rFonts w:cs="Calibri"/>
          <w:sz w:val="32"/>
        </w:rPr>
      </w:pPr>
    </w:p>
    <w:p w:rsidR="00475579" w:rsidRPr="004868B7" w:rsidRDefault="00475579">
      <w:pPr>
        <w:rPr>
          <w:rFonts w:cs="Calibri"/>
        </w:rPr>
      </w:pPr>
    </w:p>
    <w:sectPr w:rsidR="00475579" w:rsidRPr="004868B7">
      <w:footnotePr>
        <w:pos w:val="beneathText"/>
      </w:footnotePr>
      <w:pgSz w:w="12240" w:h="15840"/>
      <w:pgMar w:top="540" w:right="90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multilevel"/>
    <w:tmpl w:val="00000002"/>
    <w:name w:val="WW8Num1"/>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003"/>
    <w:multiLevelType w:val="multilevel"/>
    <w:tmpl w:val="00000003"/>
    <w:name w:val="WW8Num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000004"/>
    <w:multiLevelType w:val="hybridMultilevel"/>
    <w:tmpl w:val="88C201DE"/>
    <w:lvl w:ilvl="0" w:tplc="F362AA20">
      <w:start w:val="1"/>
      <w:numFmt w:val="bullet"/>
      <w:lvlText w:val=""/>
      <w:lvlJc w:val="left"/>
      <w:pPr>
        <w:tabs>
          <w:tab w:val="num" w:pos="720"/>
        </w:tabs>
        <w:ind w:left="720" w:hanging="360"/>
      </w:pPr>
      <w:rPr>
        <w:rFonts w:ascii="Wingdings" w:hAnsi="Wingdings" w:cs="Times New Roman" w:hint="default"/>
        <w: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4">
    <w:nsid w:val="00000005"/>
    <w:multiLevelType w:val="multilevel"/>
    <w:tmpl w:val="20F6D89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00000006"/>
    <w:multiLevelType w:val="hybridMultilevel"/>
    <w:tmpl w:val="B038C3BC"/>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00000007"/>
    <w:multiLevelType w:val="hybridMultilevel"/>
    <w:tmpl w:val="22EABD48"/>
    <w:lvl w:ilvl="0" w:tplc="0409000B">
      <w:start w:val="1"/>
      <w:numFmt w:val="bullet"/>
      <w:lvlText w:val=""/>
      <w:lvlJc w:val="left"/>
      <w:pPr>
        <w:tabs>
          <w:tab w:val="num" w:pos="720"/>
        </w:tabs>
        <w:ind w:left="720" w:hanging="360"/>
      </w:pPr>
      <w:rPr>
        <w:rFonts w:ascii="Wingdings" w:hAnsi="Wingdings" w:hint="default"/>
      </w:rPr>
    </w:lvl>
    <w:lvl w:ilvl="1" w:tplc="F3A45E66">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00000008"/>
    <w:multiLevelType w:val="hybridMultilevel"/>
    <w:tmpl w:val="9F560C6E"/>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00000009"/>
    <w:multiLevelType w:val="hybridMultilevel"/>
    <w:tmpl w:val="15245A64"/>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3"/>
  </w:num>
  <w:num w:numId="25">
    <w:abstractNumId w:val="5"/>
  </w:num>
  <w:num w:numId="26">
    <w:abstractNumId w:val="8"/>
  </w:num>
  <w:num w:numId="27">
    <w:abstractNumId w:val="7"/>
  </w:num>
  <w:num w:numId="2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pos w:val="beneathText"/>
  </w:footnotePr>
  <w:compat/>
  <w:rsids>
    <w:rsidRoot w:val="00172A27"/>
    <w:rsid w:val="00026B6B"/>
    <w:rsid w:val="000778CF"/>
    <w:rsid w:val="000A6489"/>
    <w:rsid w:val="0016701F"/>
    <w:rsid w:val="001F2C97"/>
    <w:rsid w:val="00200179"/>
    <w:rsid w:val="002016BA"/>
    <w:rsid w:val="002D4C08"/>
    <w:rsid w:val="003878F2"/>
    <w:rsid w:val="00390FE7"/>
    <w:rsid w:val="00392572"/>
    <w:rsid w:val="003D7D14"/>
    <w:rsid w:val="00424B30"/>
    <w:rsid w:val="0046066C"/>
    <w:rsid w:val="00475579"/>
    <w:rsid w:val="004868B7"/>
    <w:rsid w:val="004C1D7C"/>
    <w:rsid w:val="004E1D85"/>
    <w:rsid w:val="00503D94"/>
    <w:rsid w:val="00583F7E"/>
    <w:rsid w:val="0059585D"/>
    <w:rsid w:val="005B1D98"/>
    <w:rsid w:val="005C76EE"/>
    <w:rsid w:val="00604067"/>
    <w:rsid w:val="006115D3"/>
    <w:rsid w:val="00641681"/>
    <w:rsid w:val="00656C9F"/>
    <w:rsid w:val="00657E3E"/>
    <w:rsid w:val="006D7E99"/>
    <w:rsid w:val="006E3E96"/>
    <w:rsid w:val="007C1D5D"/>
    <w:rsid w:val="00802566"/>
    <w:rsid w:val="00803CE2"/>
    <w:rsid w:val="008302FE"/>
    <w:rsid w:val="00847B22"/>
    <w:rsid w:val="00896754"/>
    <w:rsid w:val="008F0C54"/>
    <w:rsid w:val="009A7727"/>
    <w:rsid w:val="00AB608D"/>
    <w:rsid w:val="00AB60AA"/>
    <w:rsid w:val="00AD325E"/>
    <w:rsid w:val="00B558C8"/>
    <w:rsid w:val="00B70208"/>
    <w:rsid w:val="00B738C6"/>
    <w:rsid w:val="00B97EF8"/>
    <w:rsid w:val="00C13248"/>
    <w:rsid w:val="00CC49FF"/>
    <w:rsid w:val="00E34015"/>
    <w:rsid w:val="00E52143"/>
    <w:rsid w:val="00E75B1B"/>
    <w:rsid w:val="00EA387D"/>
    <w:rsid w:val="00EF4482"/>
    <w:rsid w:val="00FD57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qFormat/>
    <w:pPr>
      <w:keepNext/>
      <w:keepLines/>
      <w:spacing w:before="400" w:after="40" w:line="240" w:lineRule="auto"/>
      <w:outlineLvl w:val="0"/>
    </w:pPr>
    <w:rPr>
      <w:rFonts w:ascii="Calibri Light" w:eastAsia="SimSun" w:hAnsi="Calibri Light"/>
      <w:color w:val="1F4E79"/>
      <w:sz w:val="36"/>
      <w:szCs w:val="36"/>
      <w:lang/>
    </w:rPr>
  </w:style>
  <w:style w:type="paragraph" w:styleId="Heading2">
    <w:name w:val="heading 2"/>
    <w:basedOn w:val="Normal"/>
    <w:next w:val="Normal"/>
    <w:link w:val="Heading2Char"/>
    <w:qFormat/>
    <w:pPr>
      <w:keepNext/>
      <w:keepLines/>
      <w:spacing w:before="40" w:after="0" w:line="240" w:lineRule="auto"/>
      <w:outlineLvl w:val="1"/>
    </w:pPr>
    <w:rPr>
      <w:rFonts w:ascii="Calibri Light" w:eastAsia="SimSun" w:hAnsi="Calibri Light"/>
      <w:color w:val="2E74B5"/>
      <w:sz w:val="32"/>
      <w:szCs w:val="32"/>
      <w:lang/>
    </w:rPr>
  </w:style>
  <w:style w:type="paragraph" w:styleId="Heading3">
    <w:name w:val="heading 3"/>
    <w:basedOn w:val="Normal"/>
    <w:next w:val="Normal"/>
    <w:link w:val="Heading3Char"/>
    <w:qFormat/>
    <w:pPr>
      <w:keepNext/>
      <w:keepLines/>
      <w:spacing w:before="40" w:after="0" w:line="240" w:lineRule="auto"/>
      <w:outlineLvl w:val="2"/>
    </w:pPr>
    <w:rPr>
      <w:rFonts w:ascii="Calibri Light" w:eastAsia="SimSun" w:hAnsi="Calibri Light"/>
      <w:color w:val="2E74B5"/>
      <w:sz w:val="28"/>
      <w:szCs w:val="28"/>
      <w:lang/>
    </w:rPr>
  </w:style>
  <w:style w:type="paragraph" w:styleId="Heading4">
    <w:name w:val="heading 4"/>
    <w:basedOn w:val="Normal"/>
    <w:next w:val="Normal"/>
    <w:link w:val="Heading4Char"/>
    <w:qFormat/>
    <w:pPr>
      <w:keepNext/>
      <w:keepLines/>
      <w:spacing w:before="40" w:after="0"/>
      <w:outlineLvl w:val="3"/>
    </w:pPr>
    <w:rPr>
      <w:rFonts w:ascii="Calibri Light" w:eastAsia="SimSun" w:hAnsi="Calibri Light"/>
      <w:color w:val="2E74B5"/>
      <w:sz w:val="24"/>
      <w:szCs w:val="24"/>
      <w:lang/>
    </w:rPr>
  </w:style>
  <w:style w:type="paragraph" w:styleId="Heading5">
    <w:name w:val="heading 5"/>
    <w:basedOn w:val="Normal"/>
    <w:next w:val="Normal"/>
    <w:link w:val="Heading5Char"/>
    <w:qFormat/>
    <w:pPr>
      <w:keepNext/>
      <w:keepLines/>
      <w:spacing w:before="40" w:after="0"/>
      <w:outlineLvl w:val="4"/>
    </w:pPr>
    <w:rPr>
      <w:rFonts w:ascii="Calibri Light" w:eastAsia="SimSun" w:hAnsi="Calibri Light"/>
      <w:caps/>
      <w:color w:val="2E74B5"/>
      <w:sz w:val="20"/>
      <w:szCs w:val="20"/>
      <w:lang/>
    </w:rPr>
  </w:style>
  <w:style w:type="paragraph" w:styleId="Heading6">
    <w:name w:val="heading 6"/>
    <w:basedOn w:val="Normal"/>
    <w:next w:val="Normal"/>
    <w:link w:val="Heading6Char"/>
    <w:qFormat/>
    <w:pPr>
      <w:keepNext/>
      <w:keepLines/>
      <w:spacing w:before="40" w:after="0"/>
      <w:outlineLvl w:val="5"/>
    </w:pPr>
    <w:rPr>
      <w:rFonts w:ascii="Calibri Light" w:eastAsia="SimSun" w:hAnsi="Calibri Light"/>
      <w:i/>
      <w:iCs/>
      <w:caps/>
      <w:color w:val="1F4E79"/>
      <w:sz w:val="20"/>
      <w:szCs w:val="20"/>
      <w:lang/>
    </w:rPr>
  </w:style>
  <w:style w:type="paragraph" w:styleId="Heading7">
    <w:name w:val="heading 7"/>
    <w:basedOn w:val="Normal"/>
    <w:next w:val="Normal"/>
    <w:link w:val="Heading7Char"/>
    <w:qFormat/>
    <w:pPr>
      <w:keepNext/>
      <w:keepLines/>
      <w:spacing w:before="40" w:after="0"/>
      <w:outlineLvl w:val="6"/>
    </w:pPr>
    <w:rPr>
      <w:rFonts w:ascii="Calibri Light" w:eastAsia="SimSun" w:hAnsi="Calibri Light"/>
      <w:b/>
      <w:bCs/>
      <w:color w:val="1F4E79"/>
      <w:sz w:val="20"/>
      <w:szCs w:val="20"/>
      <w:lang/>
    </w:rPr>
  </w:style>
  <w:style w:type="paragraph" w:styleId="Heading8">
    <w:name w:val="heading 8"/>
    <w:basedOn w:val="Normal"/>
    <w:next w:val="Normal"/>
    <w:link w:val="Heading8Char"/>
    <w:qFormat/>
    <w:pPr>
      <w:keepNext/>
      <w:keepLines/>
      <w:spacing w:before="40" w:after="0"/>
      <w:outlineLvl w:val="7"/>
    </w:pPr>
    <w:rPr>
      <w:rFonts w:ascii="Calibri Light" w:eastAsia="SimSun" w:hAnsi="Calibri Light"/>
      <w:b/>
      <w:bCs/>
      <w:i/>
      <w:iCs/>
      <w:color w:val="1F4E79"/>
      <w:sz w:val="20"/>
      <w:szCs w:val="20"/>
      <w:lang/>
    </w:rPr>
  </w:style>
  <w:style w:type="paragraph" w:styleId="Heading9">
    <w:name w:val="heading 9"/>
    <w:basedOn w:val="Normal"/>
    <w:next w:val="Normal"/>
    <w:link w:val="Heading9Char"/>
    <w:qFormat/>
    <w:pPr>
      <w:keepNext/>
      <w:keepLines/>
      <w:spacing w:before="40" w:after="0"/>
      <w:outlineLvl w:val="8"/>
    </w:pPr>
    <w:rPr>
      <w:rFonts w:ascii="Calibri Light" w:eastAsia="SimSun" w:hAnsi="Calibri Light"/>
      <w:i/>
      <w:iCs/>
      <w:color w:val="1F4E79"/>
      <w:sz w:val="20"/>
      <w:szCs w:val="20"/>
      <w:lang/>
    </w:rPr>
  </w:style>
  <w:style w:type="character" w:default="1" w:styleId="DefaultParagraphFont">
    <w:name w:val="Default Paragraph Font"/>
    <w:rPr>
      <w:rFonts w:ascii="Calibri" w:eastAsia="Times New Roman" w:hAnsi="Calibri" w:cs="Times New Roman"/>
    </w:rPr>
  </w:style>
  <w:style w:type="table" w:default="1" w:styleId="TableNormal">
    <w:name w:val="Normal Table"/>
    <w:tblPr>
      <w:tblInd w:w="0" w:type="dxa"/>
      <w:tblCellMar>
        <w:top w:w="0" w:type="dxa"/>
        <w:left w:w="108" w:type="dxa"/>
        <w:bottom w:w="0" w:type="dxa"/>
        <w:right w:w="108" w:type="dxa"/>
      </w:tblCellMar>
    </w:tblPr>
  </w:style>
  <w:style w:type="numbering" w:default="1" w:styleId="NoList">
    <w:name w:val="No List"/>
  </w:style>
  <w:style w:type="character" w:customStyle="1" w:styleId="Heading3Char">
    <w:name w:val="Heading 3 Char"/>
    <w:link w:val="Heading3"/>
    <w:rPr>
      <w:rFonts w:ascii="Calibri Light" w:eastAsia="SimSun" w:hAnsi="Calibri Light" w:cs="Times New Roman"/>
      <w:color w:val="2E74B5"/>
      <w:sz w:val="28"/>
      <w:szCs w:val="28"/>
    </w:rPr>
  </w:style>
  <w:style w:type="paragraph" w:styleId="NormalWeb">
    <w:name w:val="Normal (Web)"/>
    <w:basedOn w:val="Normal"/>
    <w:pPr>
      <w:spacing w:before="280" w:after="280"/>
    </w:pPr>
  </w:style>
  <w:style w:type="character" w:styleId="Hyperlink">
    <w:name w:val="Hyperlink"/>
    <w:rPr>
      <w:rFonts w:ascii="Calibri" w:eastAsia="Times New Roman" w:hAnsi="Calibri" w:cs="Times New Roman"/>
      <w:color w:val="0000FF"/>
      <w:u w:val="single"/>
    </w:rPr>
  </w:style>
  <w:style w:type="character" w:customStyle="1" w:styleId="Heading5Char">
    <w:name w:val="Heading 5 Char"/>
    <w:link w:val="Heading5"/>
    <w:rPr>
      <w:rFonts w:ascii="Calibri Light" w:eastAsia="SimSun" w:hAnsi="Calibri Light" w:cs="Times New Roman"/>
      <w:caps/>
      <w:color w:val="2E74B5"/>
    </w:rPr>
  </w:style>
  <w:style w:type="character" w:customStyle="1" w:styleId="Heading1Char">
    <w:name w:val="Heading 1 Char"/>
    <w:link w:val="Heading1"/>
    <w:rPr>
      <w:rFonts w:ascii="Calibri Light" w:eastAsia="SimSun" w:hAnsi="Calibri Light" w:cs="Times New Roman"/>
      <w:color w:val="1F4E79"/>
      <w:sz w:val="36"/>
      <w:szCs w:val="36"/>
    </w:rPr>
  </w:style>
  <w:style w:type="character" w:customStyle="1" w:styleId="Heading2Char">
    <w:name w:val="Heading 2 Char"/>
    <w:link w:val="Heading2"/>
    <w:rPr>
      <w:rFonts w:ascii="Calibri Light" w:eastAsia="SimSun" w:hAnsi="Calibri Light" w:cs="Times New Roman"/>
      <w:color w:val="2E74B5"/>
      <w:sz w:val="32"/>
      <w:szCs w:val="32"/>
    </w:rPr>
  </w:style>
  <w:style w:type="character" w:customStyle="1" w:styleId="Heading4Char">
    <w:name w:val="Heading 4 Char"/>
    <w:link w:val="Heading4"/>
    <w:rPr>
      <w:rFonts w:ascii="Calibri Light" w:eastAsia="SimSun" w:hAnsi="Calibri Light" w:cs="Times New Roman"/>
      <w:color w:val="2E74B5"/>
      <w:sz w:val="24"/>
      <w:szCs w:val="24"/>
    </w:rPr>
  </w:style>
  <w:style w:type="character" w:customStyle="1" w:styleId="Heading6Char">
    <w:name w:val="Heading 6 Char"/>
    <w:link w:val="Heading6"/>
    <w:rPr>
      <w:rFonts w:ascii="Calibri Light" w:eastAsia="SimSun" w:hAnsi="Calibri Light" w:cs="Times New Roman"/>
      <w:i/>
      <w:iCs/>
      <w:caps/>
      <w:color w:val="1F4E79"/>
    </w:rPr>
  </w:style>
  <w:style w:type="character" w:customStyle="1" w:styleId="Heading7Char">
    <w:name w:val="Heading 7 Char"/>
    <w:link w:val="Heading7"/>
    <w:rPr>
      <w:rFonts w:ascii="Calibri Light" w:eastAsia="SimSun" w:hAnsi="Calibri Light" w:cs="Times New Roman"/>
      <w:b/>
      <w:bCs/>
      <w:color w:val="1F4E79"/>
    </w:rPr>
  </w:style>
  <w:style w:type="character" w:customStyle="1" w:styleId="Heading8Char">
    <w:name w:val="Heading 8 Char"/>
    <w:link w:val="Heading8"/>
    <w:rPr>
      <w:rFonts w:ascii="Calibri Light" w:eastAsia="SimSun" w:hAnsi="Calibri Light" w:cs="Times New Roman"/>
      <w:b/>
      <w:bCs/>
      <w:i/>
      <w:iCs/>
      <w:color w:val="1F4E79"/>
    </w:rPr>
  </w:style>
  <w:style w:type="character" w:customStyle="1" w:styleId="Heading9Char">
    <w:name w:val="Heading 9 Char"/>
    <w:link w:val="Heading9"/>
    <w:rPr>
      <w:rFonts w:ascii="Calibri Light" w:eastAsia="SimSun" w:hAnsi="Calibri Light" w:cs="Times New Roman"/>
      <w:i/>
      <w:iCs/>
      <w:color w:val="1F4E79"/>
    </w:rPr>
  </w:style>
  <w:style w:type="character" w:customStyle="1" w:styleId="WW8Num1z0">
    <w:name w:val="WW8Num1z0"/>
    <w:rPr>
      <w:rFonts w:ascii="Symbol" w:eastAsia="Times New Roman" w:hAnsi="Symbol" w:cs="Times New Roman"/>
      <w:sz w:val="20"/>
    </w:rPr>
  </w:style>
  <w:style w:type="character" w:customStyle="1" w:styleId="WW8Num1z1">
    <w:name w:val="WW8Num1z1"/>
    <w:rPr>
      <w:rFonts w:ascii="Courier New" w:eastAsia="Times New Roman" w:hAnsi="Courier New" w:cs="Times New Roman"/>
      <w:sz w:val="20"/>
    </w:rPr>
  </w:style>
  <w:style w:type="character" w:customStyle="1" w:styleId="WW8Num1z2">
    <w:name w:val="WW8Num1z2"/>
    <w:rPr>
      <w:rFonts w:ascii="Wingdings" w:eastAsia="Times New Roman" w:hAnsi="Wingdings" w:cs="Times New Roman"/>
      <w:sz w:val="20"/>
    </w:rPr>
  </w:style>
  <w:style w:type="paragraph" w:styleId="BodyText">
    <w:name w:val="Body Text"/>
    <w:basedOn w:val="Normal"/>
    <w:pPr>
      <w:spacing w:after="120"/>
    </w:p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List">
    <w:name w:val="List"/>
    <w:basedOn w:val="BodyText"/>
    <w:rPr>
      <w:rFonts w:cs="Tahoma"/>
    </w:rPr>
  </w:style>
  <w:style w:type="paragraph" w:styleId="Caption">
    <w:name w:val="caption"/>
    <w:basedOn w:val="Normal"/>
    <w:next w:val="Normal"/>
    <w:qFormat/>
    <w:pPr>
      <w:spacing w:line="240" w:lineRule="auto"/>
    </w:pPr>
    <w:rPr>
      <w:b/>
      <w:bCs/>
      <w:smallCaps/>
      <w:color w:val="44546A"/>
    </w:rPr>
  </w:style>
  <w:style w:type="paragraph" w:customStyle="1" w:styleId="Index">
    <w:name w:val="Index"/>
    <w:basedOn w:val="Normal"/>
    <w:pPr>
      <w:suppressLineNumbers/>
    </w:pPr>
    <w:rPr>
      <w:rFonts w:cs="Tahoma"/>
    </w:rPr>
  </w:style>
  <w:style w:type="paragraph" w:customStyle="1" w:styleId="Framecontents">
    <w:name w:val="Frame contents"/>
    <w:basedOn w:val="BodyText"/>
  </w:style>
  <w:style w:type="paragraph" w:styleId="Title">
    <w:name w:val="Title"/>
    <w:basedOn w:val="Normal"/>
    <w:next w:val="Normal"/>
    <w:link w:val="TitleChar"/>
    <w:qFormat/>
    <w:pPr>
      <w:spacing w:after="0" w:line="204" w:lineRule="auto"/>
      <w:contextualSpacing/>
    </w:pPr>
    <w:rPr>
      <w:rFonts w:ascii="Calibri Light" w:eastAsia="SimSun" w:hAnsi="Calibri Light"/>
      <w:caps/>
      <w:color w:val="44546A"/>
      <w:spacing w:val="-15"/>
      <w:sz w:val="72"/>
      <w:szCs w:val="72"/>
      <w:lang/>
    </w:rPr>
  </w:style>
  <w:style w:type="character" w:customStyle="1" w:styleId="TitleChar">
    <w:name w:val="Title Char"/>
    <w:link w:val="Title"/>
    <w:rPr>
      <w:rFonts w:ascii="Calibri Light" w:eastAsia="SimSun" w:hAnsi="Calibri Light" w:cs="Times New Roman"/>
      <w:caps/>
      <w:color w:val="44546A"/>
      <w:spacing w:val="-15"/>
      <w:sz w:val="72"/>
      <w:szCs w:val="72"/>
    </w:rPr>
  </w:style>
  <w:style w:type="paragraph" w:styleId="Subtitle">
    <w:name w:val="Subtitle"/>
    <w:basedOn w:val="Normal"/>
    <w:next w:val="Normal"/>
    <w:link w:val="SubtitleChar"/>
    <w:qFormat/>
    <w:pPr>
      <w:numPr>
        <w:ilvl w:val="1"/>
      </w:numPr>
      <w:spacing w:after="240" w:line="240" w:lineRule="auto"/>
    </w:pPr>
    <w:rPr>
      <w:rFonts w:ascii="Calibri Light" w:eastAsia="SimSun" w:hAnsi="Calibri Light"/>
      <w:color w:val="5B9BD5"/>
      <w:sz w:val="28"/>
      <w:szCs w:val="28"/>
      <w:lang/>
    </w:rPr>
  </w:style>
  <w:style w:type="character" w:customStyle="1" w:styleId="SubtitleChar">
    <w:name w:val="Subtitle Char"/>
    <w:link w:val="Subtitle"/>
    <w:rPr>
      <w:rFonts w:ascii="Calibri Light" w:eastAsia="SimSun" w:hAnsi="Calibri Light" w:cs="Times New Roman"/>
      <w:color w:val="5B9BD5"/>
      <w:sz w:val="28"/>
      <w:szCs w:val="28"/>
    </w:rPr>
  </w:style>
  <w:style w:type="character" w:styleId="Strong">
    <w:name w:val="Strong"/>
    <w:qFormat/>
    <w:rPr>
      <w:rFonts w:ascii="Calibri" w:eastAsia="Times New Roman" w:hAnsi="Calibri" w:cs="Times New Roman"/>
      <w:b/>
      <w:bCs/>
    </w:rPr>
  </w:style>
  <w:style w:type="character" w:styleId="Emphasis">
    <w:name w:val="Emphasis"/>
    <w:qFormat/>
    <w:rPr>
      <w:rFonts w:ascii="Calibri" w:eastAsia="Times New Roman" w:hAnsi="Calibri" w:cs="Times New Roman"/>
      <w:i/>
      <w:iCs/>
    </w:rPr>
  </w:style>
  <w:style w:type="paragraph" w:styleId="NoSpacing">
    <w:name w:val="No Spacing"/>
    <w:link w:val="NoSpacingChar"/>
    <w:qFormat/>
    <w:rPr>
      <w:sz w:val="22"/>
      <w:szCs w:val="22"/>
    </w:rPr>
  </w:style>
  <w:style w:type="character" w:customStyle="1" w:styleId="NoSpacingChar">
    <w:name w:val="No Spacing Char"/>
    <w:link w:val="NoSpacing"/>
    <w:rPr>
      <w:sz w:val="22"/>
      <w:szCs w:val="22"/>
      <w:lang w:val="en-US" w:eastAsia="en-US" w:bidi="ar-SA"/>
    </w:rPr>
  </w:style>
  <w:style w:type="paragraph" w:styleId="ListParagraph">
    <w:name w:val="List Paragraph"/>
    <w:basedOn w:val="Normal"/>
    <w:qFormat/>
    <w:pPr>
      <w:ind w:left="720"/>
      <w:contextualSpacing/>
    </w:pPr>
  </w:style>
  <w:style w:type="paragraph" w:styleId="Quote">
    <w:name w:val="Quote"/>
    <w:basedOn w:val="Normal"/>
    <w:next w:val="Normal"/>
    <w:link w:val="QuoteChar"/>
    <w:qFormat/>
    <w:pPr>
      <w:spacing w:before="120" w:after="120"/>
      <w:ind w:left="720"/>
    </w:pPr>
    <w:rPr>
      <w:color w:val="44546A"/>
      <w:sz w:val="24"/>
      <w:szCs w:val="24"/>
      <w:lang/>
    </w:rPr>
  </w:style>
  <w:style w:type="character" w:customStyle="1" w:styleId="QuoteChar">
    <w:name w:val="Quote Char"/>
    <w:link w:val="Quote"/>
    <w:rPr>
      <w:rFonts w:ascii="Calibri" w:eastAsia="Times New Roman" w:hAnsi="Calibri" w:cs="Times New Roman"/>
      <w:color w:val="44546A"/>
      <w:sz w:val="24"/>
      <w:szCs w:val="24"/>
    </w:rPr>
  </w:style>
  <w:style w:type="paragraph" w:styleId="IntenseQuote">
    <w:name w:val="Intense Quote"/>
    <w:basedOn w:val="Normal"/>
    <w:next w:val="Normal"/>
    <w:link w:val="IntenseQuoteChar"/>
    <w:qFormat/>
    <w:pPr>
      <w:spacing w:before="100" w:beforeAutospacing="1" w:after="240" w:line="240" w:lineRule="auto"/>
      <w:ind w:left="720"/>
      <w:jc w:val="center"/>
    </w:pPr>
    <w:rPr>
      <w:rFonts w:ascii="Calibri Light" w:eastAsia="SimSun" w:hAnsi="Calibri Light"/>
      <w:color w:val="44546A"/>
      <w:spacing w:val="-6"/>
      <w:sz w:val="32"/>
      <w:szCs w:val="32"/>
      <w:lang/>
    </w:rPr>
  </w:style>
  <w:style w:type="character" w:customStyle="1" w:styleId="IntenseQuoteChar">
    <w:name w:val="Intense Quote Char"/>
    <w:link w:val="IntenseQuote"/>
    <w:rPr>
      <w:rFonts w:ascii="Calibri Light" w:eastAsia="SimSun" w:hAnsi="Calibri Light" w:cs="Times New Roman"/>
      <w:color w:val="44546A"/>
      <w:spacing w:val="-6"/>
      <w:sz w:val="32"/>
      <w:szCs w:val="32"/>
    </w:rPr>
  </w:style>
  <w:style w:type="character" w:styleId="SubtleEmphasis">
    <w:name w:val="Subtle Emphasis"/>
    <w:qFormat/>
    <w:rPr>
      <w:rFonts w:ascii="Calibri" w:eastAsia="Times New Roman" w:hAnsi="Calibri" w:cs="Times New Roman"/>
      <w:i/>
      <w:iCs/>
      <w:color w:val="595959"/>
    </w:rPr>
  </w:style>
  <w:style w:type="character" w:styleId="IntenseEmphasis">
    <w:name w:val="Intense Emphasis"/>
    <w:qFormat/>
    <w:rPr>
      <w:rFonts w:ascii="Calibri" w:eastAsia="Times New Roman" w:hAnsi="Calibri" w:cs="Times New Roman"/>
      <w:b/>
      <w:bCs/>
      <w:i/>
      <w:iCs/>
    </w:rPr>
  </w:style>
  <w:style w:type="character" w:styleId="SubtleReference">
    <w:name w:val="Subtle Reference"/>
    <w:qFormat/>
    <w:rPr>
      <w:rFonts w:ascii="Calibri" w:eastAsia="Times New Roman" w:hAnsi="Calibri" w:cs="Times New Roman"/>
      <w:smallCaps/>
      <w:color w:val="595959"/>
      <w:u w:val="none" w:color="7F7F7F"/>
      <w:bdr w:val="none" w:sz="0" w:space="0" w:color="auto"/>
    </w:rPr>
  </w:style>
  <w:style w:type="character" w:styleId="IntenseReference">
    <w:name w:val="Intense Reference"/>
    <w:qFormat/>
    <w:rPr>
      <w:rFonts w:ascii="Calibri" w:eastAsia="Times New Roman" w:hAnsi="Calibri" w:cs="Times New Roman"/>
      <w:b/>
      <w:bCs/>
      <w:smallCaps/>
      <w:color w:val="44546A"/>
      <w:u w:val="single"/>
    </w:rPr>
  </w:style>
  <w:style w:type="character" w:styleId="BookTitle">
    <w:name w:val="Book Title"/>
    <w:qFormat/>
    <w:rPr>
      <w:rFonts w:ascii="Calibri" w:eastAsia="Times New Roman" w:hAnsi="Calibri" w:cs="Times New Roman"/>
      <w:b/>
      <w:bCs/>
      <w:smallCaps/>
      <w:spacing w:val="10"/>
    </w:rPr>
  </w:style>
  <w:style w:type="paragraph" w:styleId="TOCHeading">
    <w:name w:val="TOC Heading"/>
    <w:basedOn w:val="Heading1"/>
    <w:next w:val="Normal"/>
    <w:qFormat/>
    <w:pPr>
      <w:outlineLvl w:val="9"/>
    </w:pPr>
  </w:style>
  <w:style w:type="paragraph" w:styleId="BalloonText">
    <w:name w:val="Balloon Text"/>
    <w:basedOn w:val="Normal"/>
    <w:link w:val="BalloonTextChar"/>
    <w:pPr>
      <w:spacing w:after="0" w:line="240" w:lineRule="auto"/>
    </w:pPr>
    <w:rPr>
      <w:rFonts w:ascii="Segoe UI" w:hAnsi="Segoe UI"/>
      <w:sz w:val="18"/>
      <w:szCs w:val="18"/>
      <w:lang/>
    </w:rPr>
  </w:style>
  <w:style w:type="character" w:customStyle="1" w:styleId="BalloonTextChar">
    <w:name w:val="Balloon Text Char"/>
    <w:link w:val="BalloonText"/>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pixelsPerInch w:val="144"/>
  <w:targetScreenSz w:val="1024x768"/>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1132</Words>
  <Characters>6453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CURRICULUM VITAE</vt:lpstr>
    </vt:vector>
  </TitlesOfParts>
  <Company/>
  <LinksUpToDate>false</LinksUpToDate>
  <CharactersWithSpaces>7570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Customer</dc:creator>
  <cp:lastModifiedBy>acer</cp:lastModifiedBy>
  <cp:revision>2</cp:revision>
  <cp:lastPrinted>2014-11-27T10:47:00Z</cp:lastPrinted>
  <dcterms:created xsi:type="dcterms:W3CDTF">2021-10-23T05:27:00Z</dcterms:created>
  <dcterms:modified xsi:type="dcterms:W3CDTF">2021-10-23T05:27:00Z</dcterms:modified>
</cp:coreProperties>
</file>