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E73" w:rsidRDefault="001A3A31">
      <w:pPr>
        <w:spacing w:before="55"/>
        <w:ind w:left="2797" w:right="2779"/>
        <w:jc w:val="center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L</w:t>
      </w:r>
      <w:r>
        <w:rPr>
          <w:b/>
          <w:spacing w:val="1"/>
          <w:sz w:val="28"/>
          <w:szCs w:val="28"/>
        </w:rPr>
        <w:t>a</w:t>
      </w:r>
      <w:r>
        <w:rPr>
          <w:b/>
          <w:spacing w:val="-1"/>
          <w:sz w:val="28"/>
          <w:szCs w:val="28"/>
        </w:rPr>
        <w:t>i</w:t>
      </w:r>
      <w:r>
        <w:rPr>
          <w:b/>
          <w:sz w:val="28"/>
          <w:szCs w:val="28"/>
        </w:rPr>
        <w:t>th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A</w:t>
      </w:r>
      <w:r>
        <w:rPr>
          <w:b/>
          <w:sz w:val="28"/>
          <w:szCs w:val="28"/>
        </w:rPr>
        <w:t>h</w:t>
      </w:r>
      <w:r>
        <w:rPr>
          <w:b/>
          <w:spacing w:val="-4"/>
          <w:sz w:val="28"/>
          <w:szCs w:val="28"/>
        </w:rPr>
        <w:t>m</w:t>
      </w:r>
      <w:r>
        <w:rPr>
          <w:b/>
          <w:spacing w:val="1"/>
          <w:sz w:val="28"/>
          <w:szCs w:val="28"/>
        </w:rPr>
        <w:t>a</w:t>
      </w:r>
      <w:r>
        <w:rPr>
          <w:b/>
          <w:sz w:val="28"/>
          <w:szCs w:val="28"/>
        </w:rPr>
        <w:t xml:space="preserve">d </w:t>
      </w:r>
      <w:proofErr w:type="spellStart"/>
      <w:r>
        <w:rPr>
          <w:b/>
          <w:sz w:val="28"/>
          <w:szCs w:val="28"/>
        </w:rPr>
        <w:t>Ban</w:t>
      </w:r>
      <w:r>
        <w:rPr>
          <w:b/>
          <w:spacing w:val="2"/>
          <w:sz w:val="28"/>
          <w:szCs w:val="28"/>
        </w:rPr>
        <w:t>i</w:t>
      </w:r>
      <w:r>
        <w:rPr>
          <w:b/>
          <w:spacing w:val="-2"/>
          <w:sz w:val="28"/>
          <w:szCs w:val="28"/>
        </w:rPr>
        <w:t>-</w:t>
      </w:r>
      <w:r>
        <w:rPr>
          <w:b/>
          <w:sz w:val="28"/>
          <w:szCs w:val="28"/>
        </w:rPr>
        <w:t>S</w:t>
      </w:r>
      <w:r>
        <w:rPr>
          <w:b/>
          <w:spacing w:val="1"/>
          <w:sz w:val="28"/>
          <w:szCs w:val="28"/>
        </w:rPr>
        <w:t>a</w:t>
      </w:r>
      <w:r>
        <w:rPr>
          <w:b/>
          <w:spacing w:val="-1"/>
          <w:sz w:val="28"/>
          <w:szCs w:val="28"/>
        </w:rPr>
        <w:t>l</w:t>
      </w:r>
      <w:r>
        <w:rPr>
          <w:b/>
          <w:spacing w:val="1"/>
          <w:sz w:val="28"/>
          <w:szCs w:val="28"/>
        </w:rPr>
        <w:t>a</w:t>
      </w:r>
      <w:r>
        <w:rPr>
          <w:b/>
          <w:spacing w:val="-3"/>
          <w:sz w:val="28"/>
          <w:szCs w:val="28"/>
        </w:rPr>
        <w:t>m</w:t>
      </w:r>
      <w:r>
        <w:rPr>
          <w:b/>
          <w:sz w:val="28"/>
          <w:szCs w:val="28"/>
        </w:rPr>
        <w:t>eh</w:t>
      </w:r>
      <w:proofErr w:type="spellEnd"/>
    </w:p>
    <w:p w:rsidR="009F6E73" w:rsidRDefault="001A3A31">
      <w:pPr>
        <w:spacing w:before="27"/>
        <w:ind w:left="3807" w:right="3788"/>
        <w:jc w:val="center"/>
        <w:rPr>
          <w:sz w:val="22"/>
          <w:szCs w:val="22"/>
        </w:rPr>
      </w:pPr>
      <w:r>
        <w:rPr>
          <w:sz w:val="22"/>
          <w:szCs w:val="22"/>
        </w:rPr>
        <w:t>Pr</w:t>
      </w:r>
      <w:r>
        <w:rPr>
          <w:spacing w:val="1"/>
          <w:sz w:val="22"/>
          <w:szCs w:val="22"/>
        </w:rPr>
        <w:t>a</w:t>
      </w:r>
      <w:r>
        <w:rPr>
          <w:spacing w:val="-2"/>
          <w:sz w:val="22"/>
          <w:szCs w:val="22"/>
        </w:rPr>
        <w:t>c</w:t>
      </w:r>
      <w:r>
        <w:rPr>
          <w:spacing w:val="1"/>
          <w:sz w:val="22"/>
          <w:szCs w:val="22"/>
        </w:rPr>
        <w:t>ti</w:t>
      </w:r>
      <w:r>
        <w:rPr>
          <w:spacing w:val="-2"/>
          <w:sz w:val="22"/>
          <w:szCs w:val="22"/>
        </w:rPr>
        <w:t>c</w:t>
      </w:r>
      <w:r>
        <w:rPr>
          <w:sz w:val="22"/>
          <w:szCs w:val="22"/>
        </w:rPr>
        <w:t>al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</w:t>
      </w:r>
      <w:r>
        <w:rPr>
          <w:spacing w:val="-2"/>
          <w:sz w:val="22"/>
          <w:szCs w:val="22"/>
        </w:rPr>
        <w:t>u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se</w:t>
      </w:r>
    </w:p>
    <w:p w:rsidR="009F6E73" w:rsidRDefault="001A3A31">
      <w:pPr>
        <w:spacing w:before="35"/>
        <w:ind w:left="3776" w:right="3759"/>
        <w:jc w:val="center"/>
        <w:rPr>
          <w:sz w:val="22"/>
          <w:szCs w:val="22"/>
        </w:rPr>
      </w:pPr>
      <w:r>
        <w:rPr>
          <w:spacing w:val="1"/>
          <w:sz w:val="22"/>
          <w:szCs w:val="22"/>
        </w:rPr>
        <w:t>A</w:t>
      </w:r>
      <w:r>
        <w:rPr>
          <w:spacing w:val="-1"/>
          <w:sz w:val="22"/>
          <w:szCs w:val="22"/>
        </w:rPr>
        <w:t>m</w:t>
      </w:r>
      <w:r>
        <w:rPr>
          <w:spacing w:val="-4"/>
          <w:sz w:val="22"/>
          <w:szCs w:val="22"/>
        </w:rPr>
        <w:t>m</w:t>
      </w:r>
      <w:r>
        <w:rPr>
          <w:sz w:val="22"/>
          <w:szCs w:val="22"/>
        </w:rPr>
        <w:t xml:space="preserve">an, </w:t>
      </w:r>
      <w:r>
        <w:rPr>
          <w:spacing w:val="3"/>
          <w:sz w:val="22"/>
          <w:szCs w:val="22"/>
        </w:rPr>
        <w:t>J</w:t>
      </w:r>
      <w:r>
        <w:rPr>
          <w:spacing w:val="-2"/>
          <w:sz w:val="22"/>
          <w:szCs w:val="22"/>
        </w:rPr>
        <w:t>o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dan</w:t>
      </w:r>
    </w:p>
    <w:p w:rsidR="009F6E73" w:rsidRDefault="001A3A31" w:rsidP="003A0689">
      <w:pPr>
        <w:spacing w:before="35"/>
        <w:ind w:left="3528" w:right="2090"/>
        <w:jc w:val="center"/>
        <w:rPr>
          <w:sz w:val="22"/>
          <w:szCs w:val="22"/>
        </w:rPr>
      </w:pPr>
      <w:r>
        <w:rPr>
          <w:sz w:val="22"/>
          <w:szCs w:val="22"/>
        </w:rPr>
        <w:t>Mob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l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 xml:space="preserve">: </w:t>
      </w:r>
      <w:r>
        <w:rPr>
          <w:spacing w:val="2"/>
          <w:sz w:val="22"/>
          <w:szCs w:val="22"/>
        </w:rPr>
        <w:t xml:space="preserve"> </w:t>
      </w:r>
      <w:r>
        <w:rPr>
          <w:sz w:val="22"/>
          <w:szCs w:val="22"/>
        </w:rPr>
        <w:t>07</w:t>
      </w:r>
      <w:r>
        <w:rPr>
          <w:spacing w:val="-2"/>
          <w:sz w:val="22"/>
          <w:szCs w:val="22"/>
        </w:rPr>
        <w:t>8</w:t>
      </w:r>
      <w:r>
        <w:rPr>
          <w:sz w:val="22"/>
          <w:szCs w:val="22"/>
        </w:rPr>
        <w:t>59847</w:t>
      </w:r>
      <w:r>
        <w:rPr>
          <w:spacing w:val="-2"/>
          <w:sz w:val="22"/>
          <w:szCs w:val="22"/>
        </w:rPr>
        <w:t>4</w:t>
      </w:r>
      <w:r>
        <w:rPr>
          <w:sz w:val="22"/>
          <w:szCs w:val="22"/>
        </w:rPr>
        <w:t>2</w:t>
      </w:r>
      <w:r w:rsidR="003A0689">
        <w:rPr>
          <w:sz w:val="22"/>
          <w:szCs w:val="22"/>
        </w:rPr>
        <w:t>, 0791502571</w:t>
      </w:r>
    </w:p>
    <w:p w:rsidR="009F6E73" w:rsidRDefault="001A3A31">
      <w:pPr>
        <w:spacing w:before="32" w:line="240" w:lineRule="exact"/>
        <w:ind w:left="3248" w:right="3224"/>
        <w:jc w:val="center"/>
        <w:rPr>
          <w:sz w:val="22"/>
          <w:szCs w:val="22"/>
        </w:rPr>
      </w:pPr>
      <w:r>
        <w:rPr>
          <w:position w:val="-1"/>
          <w:sz w:val="22"/>
          <w:szCs w:val="22"/>
        </w:rPr>
        <w:t>E</w:t>
      </w:r>
      <w:r>
        <w:rPr>
          <w:spacing w:val="-4"/>
          <w:position w:val="-1"/>
          <w:sz w:val="22"/>
          <w:szCs w:val="22"/>
        </w:rPr>
        <w:t>m</w:t>
      </w:r>
      <w:r>
        <w:rPr>
          <w:position w:val="-1"/>
          <w:sz w:val="22"/>
          <w:szCs w:val="22"/>
        </w:rPr>
        <w:t>a</w:t>
      </w:r>
      <w:r>
        <w:rPr>
          <w:spacing w:val="1"/>
          <w:position w:val="-1"/>
          <w:sz w:val="22"/>
          <w:szCs w:val="22"/>
        </w:rPr>
        <w:t>il</w:t>
      </w:r>
      <w:r>
        <w:rPr>
          <w:position w:val="-1"/>
          <w:sz w:val="22"/>
          <w:szCs w:val="22"/>
        </w:rPr>
        <w:t xml:space="preserve">: </w:t>
      </w:r>
      <w:r>
        <w:rPr>
          <w:color w:val="0462C1"/>
          <w:spacing w:val="-53"/>
          <w:position w:val="-1"/>
          <w:sz w:val="22"/>
          <w:szCs w:val="22"/>
        </w:rPr>
        <w:t xml:space="preserve"> </w:t>
      </w:r>
      <w:hyperlink r:id="rId5">
        <w:r>
          <w:rPr>
            <w:color w:val="0462C1"/>
            <w:spacing w:val="-1"/>
            <w:position w:val="-1"/>
            <w:sz w:val="22"/>
            <w:szCs w:val="22"/>
            <w:u w:val="single" w:color="0462C1"/>
          </w:rPr>
          <w:t>l</w:t>
        </w:r>
        <w:r>
          <w:rPr>
            <w:color w:val="0462C1"/>
            <w:position w:val="-1"/>
            <w:sz w:val="22"/>
            <w:szCs w:val="22"/>
            <w:u w:val="single" w:color="0462C1"/>
          </w:rPr>
          <w:t>a</w:t>
        </w:r>
        <w:r>
          <w:rPr>
            <w:color w:val="0462C1"/>
            <w:spacing w:val="-1"/>
            <w:position w:val="-1"/>
            <w:sz w:val="22"/>
            <w:szCs w:val="22"/>
            <w:u w:val="single" w:color="0462C1"/>
          </w:rPr>
          <w:t>i</w:t>
        </w:r>
        <w:r>
          <w:rPr>
            <w:color w:val="0462C1"/>
            <w:spacing w:val="1"/>
            <w:position w:val="-1"/>
            <w:sz w:val="22"/>
            <w:szCs w:val="22"/>
            <w:u w:val="single" w:color="0462C1"/>
          </w:rPr>
          <w:t>t</w:t>
        </w:r>
        <w:r>
          <w:rPr>
            <w:color w:val="0462C1"/>
            <w:position w:val="-1"/>
            <w:sz w:val="22"/>
            <w:szCs w:val="22"/>
            <w:u w:val="single" w:color="0462C1"/>
          </w:rPr>
          <w:t>hbs0</w:t>
        </w:r>
        <w:r>
          <w:rPr>
            <w:color w:val="0462C1"/>
            <w:spacing w:val="-1"/>
            <w:position w:val="-1"/>
            <w:sz w:val="22"/>
            <w:szCs w:val="22"/>
            <w:u w:val="single" w:color="0462C1"/>
          </w:rPr>
          <w:t>@</w:t>
        </w:r>
        <w:r>
          <w:rPr>
            <w:color w:val="0462C1"/>
            <w:spacing w:val="-2"/>
            <w:position w:val="-1"/>
            <w:sz w:val="22"/>
            <w:szCs w:val="22"/>
            <w:u w:val="single" w:color="0462C1"/>
          </w:rPr>
          <w:t>g</w:t>
        </w:r>
        <w:r>
          <w:rPr>
            <w:color w:val="0462C1"/>
            <w:spacing w:val="-4"/>
            <w:position w:val="-1"/>
            <w:sz w:val="22"/>
            <w:szCs w:val="22"/>
            <w:u w:val="single" w:color="0462C1"/>
          </w:rPr>
          <w:t>m</w:t>
        </w:r>
        <w:r>
          <w:rPr>
            <w:color w:val="0462C1"/>
            <w:position w:val="-1"/>
            <w:sz w:val="22"/>
            <w:szCs w:val="22"/>
            <w:u w:val="single" w:color="0462C1"/>
          </w:rPr>
          <w:t>a</w:t>
        </w:r>
        <w:r>
          <w:rPr>
            <w:color w:val="0462C1"/>
            <w:spacing w:val="1"/>
            <w:position w:val="-1"/>
            <w:sz w:val="22"/>
            <w:szCs w:val="22"/>
            <w:u w:val="single" w:color="0462C1"/>
          </w:rPr>
          <w:t>il</w:t>
        </w:r>
        <w:r>
          <w:rPr>
            <w:color w:val="0462C1"/>
            <w:position w:val="-1"/>
            <w:sz w:val="22"/>
            <w:szCs w:val="22"/>
            <w:u w:val="single" w:color="0462C1"/>
          </w:rPr>
          <w:t>.c</w:t>
        </w:r>
        <w:r>
          <w:rPr>
            <w:color w:val="0462C1"/>
            <w:spacing w:val="-2"/>
            <w:position w:val="-1"/>
            <w:sz w:val="22"/>
            <w:szCs w:val="22"/>
            <w:u w:val="single" w:color="0462C1"/>
          </w:rPr>
          <w:t>o</w:t>
        </w:r>
        <w:r>
          <w:rPr>
            <w:color w:val="0462C1"/>
            <w:position w:val="-1"/>
            <w:sz w:val="22"/>
            <w:szCs w:val="22"/>
            <w:u w:val="single" w:color="0462C1"/>
          </w:rPr>
          <w:t>m</w:t>
        </w:r>
      </w:hyperlink>
    </w:p>
    <w:p w:rsidR="009F6E73" w:rsidRDefault="009F6E73">
      <w:pPr>
        <w:spacing w:before="3" w:line="120" w:lineRule="exact"/>
        <w:rPr>
          <w:sz w:val="13"/>
          <w:szCs w:val="13"/>
        </w:rPr>
      </w:pPr>
    </w:p>
    <w:p w:rsidR="009F6E73" w:rsidRDefault="009F6E73">
      <w:pPr>
        <w:spacing w:line="200" w:lineRule="exact"/>
      </w:pPr>
    </w:p>
    <w:p w:rsidR="009F6E73" w:rsidRDefault="009016B7">
      <w:pPr>
        <w:spacing w:before="24" w:line="300" w:lineRule="exact"/>
        <w:ind w:left="168"/>
        <w:rPr>
          <w:sz w:val="28"/>
          <w:szCs w:val="28"/>
        </w:rPr>
      </w:pPr>
      <w:r w:rsidRPr="009016B7">
        <w:pict>
          <v:group id="_x0000_s1071" style="position:absolute;left:0;text-align:left;margin-left:81.05pt;margin-top:.05pt;width:442.35pt;height:19.8pt;z-index:-251661824;mso-position-horizontal-relative:page" coordorigin="1621,1" coordsize="8847,396">
            <v:shape id="_x0000_s1081" style="position:absolute;left:1637;top:21;width:8814;height:0" coordorigin="1637,21" coordsize="8814,0" path="m1637,21r8814,e" filled="f" strokecolor="#b3b3b3" strokeweight=".58pt">
              <v:path arrowok="t"/>
            </v:shape>
            <v:shape id="_x0000_s1080" style="position:absolute;left:1637;top:366;width:8814;height:0" coordorigin="1637,366" coordsize="8814,0" path="m1637,366r8814,e" filled="f" strokecolor="#b3b3b3" strokeweight="1.66pt">
              <v:path arrowok="t"/>
            </v:shape>
            <v:shape id="_x0000_s1079" style="position:absolute;left:1637;top:26;width:8814;height:324" coordorigin="1637,26" coordsize="8814,324" path="m10451,26r-8814,l1637,350r8814,l10451,26xe" fillcolor="#b3b3b3" stroked="f">
              <v:path arrowok="t"/>
            </v:shape>
            <v:shape id="_x0000_s1078" style="position:absolute;left:1637;top:12;width:8814;height:0" coordorigin="1637,12" coordsize="8814,0" path="m1637,12r8814,e" filled="f" strokeweight=".58pt">
              <v:path arrowok="t"/>
            </v:shape>
            <v:shape id="_x0000_s1077" style="position:absolute;left:1637;top:21;width:8814;height:0" coordorigin="1637,21" coordsize="8814,0" path="m1637,21r8814,e" filled="f" strokecolor="#b3b3b3" strokeweight=".58pt">
              <v:path arrowok="t"/>
            </v:shape>
            <v:shape id="_x0000_s1076" style="position:absolute;left:1637;top:7;width:0;height:384" coordorigin="1637,7" coordsize="0,384" path="m1637,7r,384e" filled="f" strokeweight=".58pt">
              <v:path arrowok="t"/>
            </v:shape>
            <v:shape id="_x0000_s1075" style="position:absolute;left:10456;top:7;width:0;height:384" coordorigin="10456,7" coordsize="0,384" path="m10456,7r,384e" filled="f" strokeweight=".20464mm">
              <v:path arrowok="t"/>
            </v:shape>
            <v:shape id="_x0000_s1074" style="position:absolute;left:1647;top:386;width:2273;height:0" coordorigin="1647,386" coordsize="2273,0" path="m1647,386r2273,e" filled="f" strokeweight=".58pt">
              <v:path arrowok="t"/>
            </v:shape>
            <v:shape id="_x0000_s1073" style="position:absolute;left:3920;top:386;width:10;height:0" coordorigin="3920,386" coordsize="10,0" path="m3920,386r10,e" filled="f" strokeweight=".58pt">
              <v:path arrowok="t"/>
            </v:shape>
            <v:shape id="_x0000_s1072" style="position:absolute;left:3930;top:386;width:6522;height:0" coordorigin="3930,386" coordsize="6522,0" path="m3930,386r6522,e" filled="f" strokeweight=".58pt">
              <v:path arrowok="t"/>
            </v:shape>
            <w10:wrap anchorx="page"/>
          </v:group>
        </w:pict>
      </w:r>
      <w:r w:rsidR="001A3A31">
        <w:rPr>
          <w:b/>
          <w:spacing w:val="-1"/>
          <w:position w:val="-1"/>
          <w:sz w:val="28"/>
          <w:szCs w:val="28"/>
        </w:rPr>
        <w:t>P</w:t>
      </w:r>
      <w:r w:rsidR="001A3A31">
        <w:rPr>
          <w:b/>
          <w:position w:val="-1"/>
          <w:sz w:val="28"/>
          <w:szCs w:val="28"/>
        </w:rPr>
        <w:t>er</w:t>
      </w:r>
      <w:r w:rsidR="001A3A31">
        <w:rPr>
          <w:b/>
          <w:spacing w:val="1"/>
          <w:position w:val="-1"/>
          <w:sz w:val="28"/>
          <w:szCs w:val="28"/>
        </w:rPr>
        <w:t>s</w:t>
      </w:r>
      <w:r w:rsidR="001A3A31">
        <w:rPr>
          <w:b/>
          <w:spacing w:val="-1"/>
          <w:position w:val="-1"/>
          <w:sz w:val="28"/>
          <w:szCs w:val="28"/>
        </w:rPr>
        <w:t>o</w:t>
      </w:r>
      <w:r w:rsidR="001A3A31">
        <w:rPr>
          <w:b/>
          <w:position w:val="-1"/>
          <w:sz w:val="28"/>
          <w:szCs w:val="28"/>
        </w:rPr>
        <w:t>n</w:t>
      </w:r>
      <w:r w:rsidR="001A3A31">
        <w:rPr>
          <w:b/>
          <w:spacing w:val="-1"/>
          <w:position w:val="-1"/>
          <w:sz w:val="28"/>
          <w:szCs w:val="28"/>
        </w:rPr>
        <w:t>a</w:t>
      </w:r>
      <w:r w:rsidR="001A3A31">
        <w:rPr>
          <w:b/>
          <w:position w:val="-1"/>
          <w:sz w:val="28"/>
          <w:szCs w:val="28"/>
        </w:rPr>
        <w:t>l</w:t>
      </w:r>
      <w:r w:rsidR="001A3A31">
        <w:rPr>
          <w:b/>
          <w:spacing w:val="1"/>
          <w:position w:val="-1"/>
          <w:sz w:val="28"/>
          <w:szCs w:val="28"/>
        </w:rPr>
        <w:t xml:space="preserve"> </w:t>
      </w:r>
      <w:r w:rsidR="001A3A31">
        <w:rPr>
          <w:b/>
          <w:position w:val="-1"/>
          <w:sz w:val="28"/>
          <w:szCs w:val="28"/>
        </w:rPr>
        <w:t>In</w:t>
      </w:r>
      <w:r w:rsidR="001A3A31">
        <w:rPr>
          <w:b/>
          <w:spacing w:val="-2"/>
          <w:position w:val="-1"/>
          <w:sz w:val="28"/>
          <w:szCs w:val="28"/>
        </w:rPr>
        <w:t>f</w:t>
      </w:r>
      <w:r w:rsidR="001A3A31">
        <w:rPr>
          <w:b/>
          <w:spacing w:val="1"/>
          <w:position w:val="-1"/>
          <w:sz w:val="28"/>
          <w:szCs w:val="28"/>
        </w:rPr>
        <w:t>o</w:t>
      </w:r>
      <w:r w:rsidR="001A3A31">
        <w:rPr>
          <w:b/>
          <w:position w:val="-1"/>
          <w:sz w:val="28"/>
          <w:szCs w:val="28"/>
        </w:rPr>
        <w:t>r</w:t>
      </w:r>
      <w:r w:rsidR="001A3A31">
        <w:rPr>
          <w:b/>
          <w:spacing w:val="-3"/>
          <w:position w:val="-1"/>
          <w:sz w:val="28"/>
          <w:szCs w:val="28"/>
        </w:rPr>
        <w:t>m</w:t>
      </w:r>
      <w:r w:rsidR="001A3A31">
        <w:rPr>
          <w:b/>
          <w:spacing w:val="1"/>
          <w:position w:val="-1"/>
          <w:sz w:val="28"/>
          <w:szCs w:val="28"/>
        </w:rPr>
        <w:t>a</w:t>
      </w:r>
      <w:r w:rsidR="001A3A31">
        <w:rPr>
          <w:b/>
          <w:spacing w:val="-2"/>
          <w:position w:val="-1"/>
          <w:sz w:val="28"/>
          <w:szCs w:val="28"/>
        </w:rPr>
        <w:t>t</w:t>
      </w:r>
      <w:r w:rsidR="001A3A31">
        <w:rPr>
          <w:b/>
          <w:spacing w:val="1"/>
          <w:position w:val="-1"/>
          <w:sz w:val="28"/>
          <w:szCs w:val="28"/>
        </w:rPr>
        <w:t>i</w:t>
      </w:r>
      <w:r w:rsidR="001A3A31">
        <w:rPr>
          <w:b/>
          <w:spacing w:val="-1"/>
          <w:position w:val="-1"/>
          <w:sz w:val="28"/>
          <w:szCs w:val="28"/>
        </w:rPr>
        <w:t>o</w:t>
      </w:r>
      <w:r w:rsidR="001A3A31">
        <w:rPr>
          <w:b/>
          <w:position w:val="-1"/>
          <w:sz w:val="28"/>
          <w:szCs w:val="28"/>
        </w:rPr>
        <w:t>n</w:t>
      </w:r>
    </w:p>
    <w:p w:rsidR="009F6E73" w:rsidRDefault="009F6E73">
      <w:pPr>
        <w:spacing w:before="14" w:line="280" w:lineRule="exact"/>
        <w:rPr>
          <w:sz w:val="28"/>
          <w:szCs w:val="28"/>
        </w:rPr>
      </w:pPr>
    </w:p>
    <w:p w:rsidR="009F6E73" w:rsidRDefault="001A3A31">
      <w:pPr>
        <w:spacing w:before="26"/>
        <w:ind w:left="132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53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>la</w:t>
      </w:r>
      <w:r>
        <w:rPr>
          <w:b/>
          <w:spacing w:val="2"/>
          <w:sz w:val="24"/>
          <w:szCs w:val="24"/>
        </w:rPr>
        <w:t>c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of</w:t>
      </w:r>
      <w:r>
        <w:rPr>
          <w:b/>
          <w:spacing w:val="1"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Bir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 xml:space="preserve">h 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:</w:t>
      </w:r>
      <w:proofErr w:type="gramEnd"/>
      <w:r>
        <w:rPr>
          <w:b/>
          <w:sz w:val="24"/>
          <w:szCs w:val="24"/>
        </w:rPr>
        <w:t xml:space="preserve">    </w:t>
      </w:r>
      <w:r>
        <w:rPr>
          <w:b/>
          <w:spacing w:val="1"/>
          <w:sz w:val="24"/>
          <w:szCs w:val="24"/>
        </w:rPr>
        <w:t xml:space="preserve"> </w:t>
      </w:r>
      <w:proofErr w:type="spellStart"/>
      <w:r>
        <w:rPr>
          <w:spacing w:val="-3"/>
          <w:position w:val="1"/>
          <w:sz w:val="24"/>
          <w:szCs w:val="24"/>
        </w:rPr>
        <w:t>I</w:t>
      </w:r>
      <w:r>
        <w:rPr>
          <w:spacing w:val="1"/>
          <w:position w:val="1"/>
          <w:sz w:val="24"/>
          <w:szCs w:val="24"/>
        </w:rPr>
        <w:t>r</w:t>
      </w:r>
      <w:r>
        <w:rPr>
          <w:position w:val="1"/>
          <w:sz w:val="24"/>
          <w:szCs w:val="24"/>
        </w:rPr>
        <w:t>bi</w:t>
      </w:r>
      <w:r>
        <w:rPr>
          <w:spacing w:val="1"/>
          <w:position w:val="1"/>
          <w:sz w:val="24"/>
          <w:szCs w:val="24"/>
        </w:rPr>
        <w:t>d</w:t>
      </w:r>
      <w:proofErr w:type="spellEnd"/>
      <w:r>
        <w:rPr>
          <w:spacing w:val="-1"/>
          <w:position w:val="1"/>
          <w:sz w:val="24"/>
          <w:szCs w:val="24"/>
        </w:rPr>
        <w:t>-</w:t>
      </w:r>
      <w:r>
        <w:rPr>
          <w:spacing w:val="2"/>
          <w:position w:val="1"/>
          <w:sz w:val="24"/>
          <w:szCs w:val="24"/>
        </w:rPr>
        <w:t>J</w:t>
      </w:r>
      <w:r>
        <w:rPr>
          <w:position w:val="1"/>
          <w:sz w:val="24"/>
          <w:szCs w:val="24"/>
        </w:rPr>
        <w:t>ord</w:t>
      </w:r>
      <w:r>
        <w:rPr>
          <w:spacing w:val="-2"/>
          <w:position w:val="1"/>
          <w:sz w:val="24"/>
          <w:szCs w:val="24"/>
        </w:rPr>
        <w:t>a</w:t>
      </w:r>
      <w:r>
        <w:rPr>
          <w:position w:val="1"/>
          <w:sz w:val="24"/>
          <w:szCs w:val="24"/>
        </w:rPr>
        <w:t>n.</w:t>
      </w:r>
    </w:p>
    <w:p w:rsidR="009F6E73" w:rsidRDefault="001A3A31">
      <w:pPr>
        <w:spacing w:line="280" w:lineRule="exact"/>
        <w:ind w:left="132"/>
        <w:rPr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53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>Da</w:t>
      </w:r>
      <w:r>
        <w:rPr>
          <w:b/>
          <w:spacing w:val="-1"/>
          <w:position w:val="-1"/>
          <w:sz w:val="24"/>
          <w:szCs w:val="24"/>
        </w:rPr>
        <w:t>t</w:t>
      </w:r>
      <w:r>
        <w:rPr>
          <w:b/>
          <w:position w:val="-1"/>
          <w:sz w:val="24"/>
          <w:szCs w:val="24"/>
        </w:rPr>
        <w:t>e</w:t>
      </w:r>
      <w:r>
        <w:rPr>
          <w:b/>
          <w:spacing w:val="-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>of</w:t>
      </w:r>
      <w:r>
        <w:rPr>
          <w:b/>
          <w:spacing w:val="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>Bir</w:t>
      </w:r>
      <w:r>
        <w:rPr>
          <w:b/>
          <w:spacing w:val="-1"/>
          <w:position w:val="-1"/>
          <w:sz w:val="24"/>
          <w:szCs w:val="24"/>
        </w:rPr>
        <w:t>t</w:t>
      </w:r>
      <w:r>
        <w:rPr>
          <w:b/>
          <w:position w:val="-1"/>
          <w:sz w:val="24"/>
          <w:szCs w:val="24"/>
        </w:rPr>
        <w:t xml:space="preserve">h  </w:t>
      </w:r>
      <w:r>
        <w:rPr>
          <w:b/>
          <w:spacing w:val="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 xml:space="preserve">:   </w:t>
      </w:r>
      <w:r>
        <w:rPr>
          <w:b/>
          <w:spacing w:val="58"/>
          <w:position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Fe</w:t>
      </w:r>
      <w:r>
        <w:rPr>
          <w:sz w:val="24"/>
          <w:szCs w:val="24"/>
        </w:rPr>
        <w:t>br</w:t>
      </w:r>
      <w:r>
        <w:rPr>
          <w:spacing w:val="1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4"/>
          <w:sz w:val="24"/>
          <w:szCs w:val="24"/>
        </w:rPr>
        <w:t>r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proofErr w:type="spellStart"/>
      <w:r>
        <w:rPr>
          <w:position w:val="9"/>
          <w:sz w:val="16"/>
          <w:szCs w:val="16"/>
        </w:rPr>
        <w:t>s</w:t>
      </w:r>
      <w:r>
        <w:rPr>
          <w:spacing w:val="1"/>
          <w:position w:val="9"/>
          <w:sz w:val="16"/>
          <w:szCs w:val="16"/>
        </w:rPr>
        <w:t>t</w:t>
      </w:r>
      <w:proofErr w:type="spellEnd"/>
      <w:r>
        <w:rPr>
          <w:sz w:val="24"/>
          <w:szCs w:val="24"/>
        </w:rPr>
        <w:t>, 1987.</w:t>
      </w:r>
    </w:p>
    <w:p w:rsidR="009F6E73" w:rsidRDefault="001A3A31">
      <w:pPr>
        <w:spacing w:before="43"/>
        <w:ind w:left="132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53"/>
          <w:sz w:val="24"/>
          <w:szCs w:val="24"/>
        </w:rPr>
        <w:t xml:space="preserve"> </w:t>
      </w:r>
      <w:r>
        <w:rPr>
          <w:b/>
          <w:sz w:val="24"/>
          <w:szCs w:val="24"/>
        </w:rPr>
        <w:t>Na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>io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al</w:t>
      </w:r>
      <w:r>
        <w:rPr>
          <w:b/>
          <w:spacing w:val="1"/>
          <w:sz w:val="24"/>
          <w:szCs w:val="24"/>
        </w:rPr>
        <w:t>i</w:t>
      </w:r>
      <w:r>
        <w:rPr>
          <w:b/>
          <w:sz w:val="24"/>
          <w:szCs w:val="24"/>
        </w:rPr>
        <w:t xml:space="preserve">ty    </w:t>
      </w:r>
      <w:r>
        <w:rPr>
          <w:b/>
          <w:spacing w:val="59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:   </w:t>
      </w:r>
      <w:r>
        <w:rPr>
          <w:b/>
          <w:spacing w:val="58"/>
          <w:sz w:val="24"/>
          <w:szCs w:val="24"/>
        </w:rPr>
        <w:t xml:space="preserve"> </w:t>
      </w:r>
      <w:r>
        <w:rPr>
          <w:spacing w:val="2"/>
          <w:position w:val="1"/>
          <w:sz w:val="24"/>
          <w:szCs w:val="24"/>
        </w:rPr>
        <w:t>J</w:t>
      </w:r>
      <w:r>
        <w:rPr>
          <w:position w:val="1"/>
          <w:sz w:val="24"/>
          <w:szCs w:val="24"/>
        </w:rPr>
        <w:t>ord</w:t>
      </w:r>
      <w:r>
        <w:rPr>
          <w:spacing w:val="-2"/>
          <w:position w:val="1"/>
          <w:sz w:val="24"/>
          <w:szCs w:val="24"/>
        </w:rPr>
        <w:t>a</w:t>
      </w:r>
      <w:r>
        <w:rPr>
          <w:position w:val="1"/>
          <w:sz w:val="24"/>
          <w:szCs w:val="24"/>
        </w:rPr>
        <w:t>nian.</w:t>
      </w:r>
    </w:p>
    <w:p w:rsidR="009F6E73" w:rsidRDefault="001A3A31">
      <w:pPr>
        <w:spacing w:before="23" w:line="280" w:lineRule="exact"/>
        <w:ind w:left="132"/>
        <w:rPr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53"/>
          <w:position w:val="-1"/>
          <w:sz w:val="24"/>
          <w:szCs w:val="24"/>
        </w:rPr>
        <w:t xml:space="preserve"> </w:t>
      </w:r>
      <w:r>
        <w:rPr>
          <w:b/>
          <w:spacing w:val="-1"/>
          <w:position w:val="-1"/>
          <w:sz w:val="24"/>
          <w:szCs w:val="24"/>
        </w:rPr>
        <w:t>M</w:t>
      </w:r>
      <w:r>
        <w:rPr>
          <w:b/>
          <w:position w:val="-1"/>
          <w:sz w:val="24"/>
          <w:szCs w:val="24"/>
        </w:rPr>
        <w:t>a</w:t>
      </w:r>
      <w:r>
        <w:rPr>
          <w:b/>
          <w:spacing w:val="-1"/>
          <w:position w:val="-1"/>
          <w:sz w:val="24"/>
          <w:szCs w:val="24"/>
        </w:rPr>
        <w:t>r</w:t>
      </w:r>
      <w:r>
        <w:rPr>
          <w:b/>
          <w:position w:val="-1"/>
          <w:sz w:val="24"/>
          <w:szCs w:val="24"/>
        </w:rPr>
        <w:t xml:space="preserve">ital </w:t>
      </w:r>
      <w:proofErr w:type="gramStart"/>
      <w:r>
        <w:rPr>
          <w:b/>
          <w:spacing w:val="1"/>
          <w:position w:val="-1"/>
          <w:sz w:val="24"/>
          <w:szCs w:val="24"/>
        </w:rPr>
        <w:t>S</w:t>
      </w:r>
      <w:r>
        <w:rPr>
          <w:b/>
          <w:position w:val="-1"/>
          <w:sz w:val="24"/>
          <w:szCs w:val="24"/>
        </w:rPr>
        <w:t>ta</w:t>
      </w:r>
      <w:r>
        <w:rPr>
          <w:b/>
          <w:spacing w:val="-1"/>
          <w:position w:val="-1"/>
          <w:sz w:val="24"/>
          <w:szCs w:val="24"/>
        </w:rPr>
        <w:t>t</w:t>
      </w:r>
      <w:r>
        <w:rPr>
          <w:b/>
          <w:spacing w:val="1"/>
          <w:position w:val="-1"/>
          <w:sz w:val="24"/>
          <w:szCs w:val="24"/>
        </w:rPr>
        <w:t>u</w:t>
      </w:r>
      <w:r>
        <w:rPr>
          <w:b/>
          <w:position w:val="-1"/>
          <w:sz w:val="24"/>
          <w:szCs w:val="24"/>
        </w:rPr>
        <w:t>s :</w:t>
      </w:r>
      <w:proofErr w:type="gramEnd"/>
      <w:r>
        <w:rPr>
          <w:b/>
          <w:position w:val="-1"/>
          <w:sz w:val="24"/>
          <w:szCs w:val="24"/>
        </w:rPr>
        <w:t xml:space="preserve">   </w:t>
      </w:r>
      <w:r>
        <w:rPr>
          <w:b/>
          <w:spacing w:val="58"/>
          <w:position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le.</w:t>
      </w:r>
    </w:p>
    <w:p w:rsidR="009F6E73" w:rsidRDefault="009F6E73">
      <w:pPr>
        <w:spacing w:before="9" w:line="140" w:lineRule="exact"/>
        <w:rPr>
          <w:sz w:val="15"/>
          <w:szCs w:val="15"/>
        </w:rPr>
      </w:pPr>
    </w:p>
    <w:p w:rsidR="009F6E73" w:rsidRDefault="009F6E73">
      <w:pPr>
        <w:spacing w:line="200" w:lineRule="exact"/>
      </w:pPr>
    </w:p>
    <w:p w:rsidR="009F6E73" w:rsidRDefault="009016B7">
      <w:pPr>
        <w:spacing w:before="24" w:line="300" w:lineRule="exact"/>
        <w:ind w:left="238"/>
        <w:rPr>
          <w:sz w:val="28"/>
          <w:szCs w:val="28"/>
        </w:rPr>
      </w:pPr>
      <w:r w:rsidRPr="009016B7">
        <w:pict>
          <v:group id="_x0000_s1052" style="position:absolute;left:0;text-align:left;margin-left:80.95pt;margin-top:.05pt;width:443.9pt;height:21.35pt;z-index:-251660800;mso-position-horizontal-relative:page" coordorigin="1619,1" coordsize="8878,427">
            <v:shape id="_x0000_s1070" style="position:absolute;left:1637;top:21;width:2283;height:0" coordorigin="1637,21" coordsize="2283,0" path="m1637,21r2283,e" filled="f" strokecolor="#b3b3b3" strokeweight=".58pt">
              <v:path arrowok="t"/>
            </v:shape>
            <v:shape id="_x0000_s1069" style="position:absolute;left:1637;top:365;width:2283;height:0" coordorigin="1637,365" coordsize="2283,0" path="m1637,365r2283,e" filled="f" strokecolor="#b3b3b3" strokeweight="1.78pt">
              <v:path arrowok="t"/>
            </v:shape>
            <v:shape id="_x0000_s1068" style="position:absolute;left:1637;top:26;width:2283;height:322" coordorigin="1637,26" coordsize="2283,322" path="m3920,26r-2283,l1637,348r2283,l3920,26xe" fillcolor="#b3b3b3" stroked="f">
              <v:path arrowok="t"/>
            </v:shape>
            <v:shape id="_x0000_s1067" style="position:absolute;left:3920;top:21;width:6531;height:0" coordorigin="3920,21" coordsize="6531,0" path="m3920,21r6532,e" filled="f" strokecolor="#b3b3b3" strokeweight=".58pt">
              <v:path arrowok="t"/>
            </v:shape>
            <v:shape id="_x0000_s1066" style="position:absolute;left:3920;top:292;width:6531;height:91" coordorigin="3920,292" coordsize="6531,91" path="m3920,382r6532,l10452,292r-6532,l3920,382xe" fillcolor="#b3b3b3" stroked="f">
              <v:path arrowok="t"/>
            </v:shape>
            <v:shape id="_x0000_s1065" style="position:absolute;left:3920;top:26;width:6531;height:267" coordorigin="3920,26" coordsize="6531,267" path="m10452,26r-6532,l3920,293r6532,l10452,26xe" fillcolor="#b3b3b3" stroked="f">
              <v:path arrowok="t"/>
            </v:shape>
            <v:shape id="_x0000_s1064" style="position:absolute;left:1637;top:21;width:10;height:0" coordorigin="1637,21" coordsize="10,0" path="m1637,21r10,e" filled="f" strokecolor="#b3b3b3" strokeweight=".58pt">
              <v:path arrowok="t"/>
            </v:shape>
            <v:shape id="_x0000_s1063" style="position:absolute;left:1647;top:11;width:2273;height:0" coordorigin="1647,11" coordsize="2273,0" path="m1647,11r2273,e" filled="f" strokeweight=".58pt">
              <v:path arrowok="t"/>
            </v:shape>
            <v:shape id="_x0000_s1062" style="position:absolute;left:1647;top:21;width:2273;height:0" coordorigin="1647,21" coordsize="2273,0" path="m1647,21r2273,e" filled="f" strokecolor="#b3b3b3" strokeweight=".58pt">
              <v:path arrowok="t"/>
            </v:shape>
            <v:shape id="_x0000_s1061" style="position:absolute;left:3920;top:21;width:10;height:0" coordorigin="3920,21" coordsize="10,0" path="m3920,21r10,e" filled="f" strokecolor="#b3b3b3" strokeweight=".58pt">
              <v:path arrowok="t"/>
            </v:shape>
            <v:shape id="_x0000_s1060" style="position:absolute;left:3920;top:11;width:10;height:0" coordorigin="3920,11" coordsize="10,0" path="m3920,11r10,e" filled="f" strokeweight=".58pt">
              <v:path arrowok="t"/>
            </v:shape>
            <v:shape id="_x0000_s1059" style="position:absolute;left:3930;top:11;width:6522;height:0" coordorigin="3930,11" coordsize="6522,0" path="m3930,11r6522,e" filled="f" strokeweight=".58pt">
              <v:path arrowok="t"/>
            </v:shape>
            <v:shape id="_x0000_s1058" style="position:absolute;left:3930;top:21;width:6522;height:0" coordorigin="3930,21" coordsize="6522,0" path="m3930,21r6522,e" filled="f" strokecolor="#b3b3b3" strokeweight=".58pt">
              <v:path arrowok="t"/>
            </v:shape>
            <v:shape id="_x0000_s1057" style="position:absolute;left:1634;top:6;width:0;height:385" coordorigin="1634,6" coordsize="0,385" path="m1634,6r,385e" filled="f" strokeweight=".58pt">
              <v:path arrowok="t"/>
            </v:shape>
            <v:shape id="_x0000_s1056" style="position:absolute;left:1637;top:386;width:2283;height:0" coordorigin="1637,386" coordsize="2283,0" path="m1637,386r2283,e" filled="f" strokeweight=".58pt">
              <v:path arrowok="t"/>
            </v:shape>
            <v:shape id="_x0000_s1055" style="position:absolute;left:3906;top:386;width:10;height:0" coordorigin="3906,386" coordsize="10,0" path="m3906,386r9,e" filled="f" strokeweight=".58pt">
              <v:path arrowok="t"/>
            </v:shape>
            <v:shape id="_x0000_s1054" style="position:absolute;left:3915;top:380;width:6536;height:12" coordorigin="3915,380" coordsize="6536,12" path="m3915,392r6537,l10452,380r-6537,l3915,392xe" fillcolor="black" stroked="f">
              <v:path arrowok="t"/>
            </v:shape>
            <v:shape id="_x0000_s1053" style="position:absolute;left:10456;top:6;width:0;height:385" coordorigin="10456,6" coordsize="0,385" path="m10456,6r,385e" filled="f" strokeweight=".20464mm">
              <v:path arrowok="t"/>
            </v:shape>
            <w10:wrap anchorx="page"/>
          </v:group>
        </w:pict>
      </w:r>
      <w:r w:rsidR="001A3A31">
        <w:rPr>
          <w:b/>
          <w:position w:val="-1"/>
          <w:sz w:val="28"/>
          <w:szCs w:val="28"/>
        </w:rPr>
        <w:t>L</w:t>
      </w:r>
      <w:r w:rsidR="001A3A31">
        <w:rPr>
          <w:b/>
          <w:spacing w:val="1"/>
          <w:position w:val="-1"/>
          <w:sz w:val="28"/>
          <w:szCs w:val="28"/>
        </w:rPr>
        <w:t>a</w:t>
      </w:r>
      <w:r w:rsidR="001A3A31">
        <w:rPr>
          <w:b/>
          <w:position w:val="-1"/>
          <w:sz w:val="28"/>
          <w:szCs w:val="28"/>
        </w:rPr>
        <w:t>n</w:t>
      </w:r>
      <w:r w:rsidR="001A3A31">
        <w:rPr>
          <w:b/>
          <w:spacing w:val="-1"/>
          <w:position w:val="-1"/>
          <w:sz w:val="28"/>
          <w:szCs w:val="28"/>
        </w:rPr>
        <w:t>g</w:t>
      </w:r>
      <w:r w:rsidR="001A3A31">
        <w:rPr>
          <w:b/>
          <w:position w:val="-1"/>
          <w:sz w:val="28"/>
          <w:szCs w:val="28"/>
        </w:rPr>
        <w:t>u</w:t>
      </w:r>
      <w:r w:rsidR="001A3A31">
        <w:rPr>
          <w:b/>
          <w:spacing w:val="-1"/>
          <w:position w:val="-1"/>
          <w:sz w:val="28"/>
          <w:szCs w:val="28"/>
        </w:rPr>
        <w:t>a</w:t>
      </w:r>
      <w:r w:rsidR="001A3A31">
        <w:rPr>
          <w:b/>
          <w:spacing w:val="1"/>
          <w:position w:val="-1"/>
          <w:sz w:val="28"/>
          <w:szCs w:val="28"/>
        </w:rPr>
        <w:t>g</w:t>
      </w:r>
      <w:r w:rsidR="001A3A31">
        <w:rPr>
          <w:b/>
          <w:spacing w:val="-2"/>
          <w:position w:val="-1"/>
          <w:sz w:val="28"/>
          <w:szCs w:val="28"/>
        </w:rPr>
        <w:t>e</w:t>
      </w:r>
      <w:r w:rsidR="001A3A31">
        <w:rPr>
          <w:b/>
          <w:position w:val="-1"/>
          <w:sz w:val="28"/>
          <w:szCs w:val="28"/>
        </w:rPr>
        <w:t>s</w:t>
      </w:r>
    </w:p>
    <w:p w:rsidR="009F6E73" w:rsidRDefault="009F6E73">
      <w:pPr>
        <w:spacing w:before="18" w:line="280" w:lineRule="exact"/>
        <w:rPr>
          <w:sz w:val="28"/>
          <w:szCs w:val="28"/>
        </w:rPr>
      </w:pPr>
    </w:p>
    <w:p w:rsidR="009F6E73" w:rsidRDefault="001A3A31">
      <w:pPr>
        <w:spacing w:before="29"/>
        <w:ind w:left="116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bic:     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.</w:t>
      </w:r>
    </w:p>
    <w:p w:rsidR="009F6E73" w:rsidRDefault="001A3A31">
      <w:pPr>
        <w:spacing w:before="23" w:line="260" w:lineRule="exact"/>
        <w:ind w:left="116"/>
        <w:rPr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10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En</w:t>
      </w:r>
      <w:r>
        <w:rPr>
          <w:spacing w:val="-3"/>
          <w:position w:val="-1"/>
          <w:sz w:val="24"/>
          <w:szCs w:val="24"/>
        </w:rPr>
        <w:t>g</w:t>
      </w:r>
      <w:r>
        <w:rPr>
          <w:position w:val="-1"/>
          <w:sz w:val="24"/>
          <w:szCs w:val="24"/>
        </w:rPr>
        <w:t>l</w:t>
      </w:r>
      <w:r>
        <w:rPr>
          <w:spacing w:val="1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sh:    E</w:t>
      </w:r>
      <w:r>
        <w:rPr>
          <w:spacing w:val="2"/>
          <w:position w:val="-1"/>
          <w:sz w:val="24"/>
          <w:szCs w:val="24"/>
        </w:rPr>
        <w:t>x</w:t>
      </w:r>
      <w:r>
        <w:rPr>
          <w:spacing w:val="-1"/>
          <w:position w:val="-1"/>
          <w:sz w:val="24"/>
          <w:szCs w:val="24"/>
        </w:rPr>
        <w:t>ce</w:t>
      </w:r>
      <w:r>
        <w:rPr>
          <w:position w:val="-1"/>
          <w:sz w:val="24"/>
          <w:szCs w:val="24"/>
        </w:rPr>
        <w:t>l</w:t>
      </w:r>
      <w:r>
        <w:rPr>
          <w:spacing w:val="1"/>
          <w:position w:val="-1"/>
          <w:sz w:val="24"/>
          <w:szCs w:val="24"/>
        </w:rPr>
        <w:t>l</w:t>
      </w:r>
      <w:r>
        <w:rPr>
          <w:spacing w:val="-1"/>
          <w:position w:val="-1"/>
          <w:sz w:val="24"/>
          <w:szCs w:val="24"/>
        </w:rPr>
        <w:t>e</w:t>
      </w:r>
      <w:r>
        <w:rPr>
          <w:position w:val="-1"/>
          <w:sz w:val="24"/>
          <w:szCs w:val="24"/>
        </w:rPr>
        <w:t>nt:</w:t>
      </w:r>
      <w:r>
        <w:rPr>
          <w:spacing w:val="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</w:t>
      </w:r>
      <w:r>
        <w:rPr>
          <w:spacing w:val="-1"/>
          <w:position w:val="-1"/>
          <w:sz w:val="24"/>
          <w:szCs w:val="24"/>
        </w:rPr>
        <w:t>ea</w:t>
      </w:r>
      <w:r>
        <w:rPr>
          <w:position w:val="-1"/>
          <w:sz w:val="24"/>
          <w:szCs w:val="24"/>
        </w:rPr>
        <w:t>din</w:t>
      </w:r>
      <w:r>
        <w:rPr>
          <w:spacing w:val="-2"/>
          <w:position w:val="-1"/>
          <w:sz w:val="24"/>
          <w:szCs w:val="24"/>
        </w:rPr>
        <w:t>g</w:t>
      </w:r>
      <w:r>
        <w:rPr>
          <w:position w:val="-1"/>
          <w:sz w:val="24"/>
          <w:szCs w:val="24"/>
        </w:rPr>
        <w:t xml:space="preserve">, </w:t>
      </w:r>
      <w:r>
        <w:rPr>
          <w:spacing w:val="1"/>
          <w:position w:val="-1"/>
          <w:sz w:val="24"/>
          <w:szCs w:val="24"/>
        </w:rPr>
        <w:t>W</w:t>
      </w:r>
      <w:r>
        <w:rPr>
          <w:position w:val="-1"/>
          <w:sz w:val="24"/>
          <w:szCs w:val="24"/>
        </w:rPr>
        <w:t>ritin</w:t>
      </w:r>
      <w:r>
        <w:rPr>
          <w:spacing w:val="-2"/>
          <w:position w:val="-1"/>
          <w:sz w:val="24"/>
          <w:szCs w:val="24"/>
        </w:rPr>
        <w:t>g</w:t>
      </w:r>
      <w:r>
        <w:rPr>
          <w:position w:val="-1"/>
          <w:sz w:val="24"/>
          <w:szCs w:val="24"/>
        </w:rPr>
        <w:t xml:space="preserve">, 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 xml:space="preserve">nd </w:t>
      </w:r>
      <w:r>
        <w:rPr>
          <w:spacing w:val="1"/>
          <w:position w:val="-1"/>
          <w:sz w:val="24"/>
          <w:szCs w:val="24"/>
        </w:rPr>
        <w:t>S</w:t>
      </w:r>
      <w:r>
        <w:rPr>
          <w:position w:val="-1"/>
          <w:sz w:val="24"/>
          <w:szCs w:val="24"/>
        </w:rPr>
        <w:t>p</w:t>
      </w:r>
      <w:r>
        <w:rPr>
          <w:spacing w:val="1"/>
          <w:position w:val="-1"/>
          <w:sz w:val="24"/>
          <w:szCs w:val="24"/>
        </w:rPr>
        <w:t>e</w:t>
      </w:r>
      <w:r>
        <w:rPr>
          <w:spacing w:val="-1"/>
          <w:position w:val="-1"/>
          <w:sz w:val="24"/>
          <w:szCs w:val="24"/>
        </w:rPr>
        <w:t>a</w:t>
      </w:r>
      <w:r>
        <w:rPr>
          <w:spacing w:val="2"/>
          <w:position w:val="-1"/>
          <w:sz w:val="24"/>
          <w:szCs w:val="24"/>
        </w:rPr>
        <w:t>k</w:t>
      </w:r>
      <w:r>
        <w:rPr>
          <w:position w:val="-1"/>
          <w:sz w:val="24"/>
          <w:szCs w:val="24"/>
        </w:rPr>
        <w:t>in</w:t>
      </w:r>
      <w:r>
        <w:rPr>
          <w:spacing w:val="-2"/>
          <w:position w:val="-1"/>
          <w:sz w:val="24"/>
          <w:szCs w:val="24"/>
        </w:rPr>
        <w:t>g</w:t>
      </w:r>
      <w:r>
        <w:rPr>
          <w:position w:val="-1"/>
          <w:sz w:val="24"/>
          <w:szCs w:val="24"/>
        </w:rPr>
        <w:t>.</w:t>
      </w:r>
    </w:p>
    <w:p w:rsidR="009F6E73" w:rsidRDefault="009F6E73">
      <w:pPr>
        <w:spacing w:line="200" w:lineRule="exact"/>
      </w:pPr>
    </w:p>
    <w:p w:rsidR="009F6E73" w:rsidRDefault="009F6E73">
      <w:pPr>
        <w:spacing w:before="19" w:line="240" w:lineRule="exact"/>
        <w:rPr>
          <w:sz w:val="24"/>
          <w:szCs w:val="24"/>
        </w:rPr>
      </w:pPr>
    </w:p>
    <w:p w:rsidR="009F6E73" w:rsidRDefault="009016B7">
      <w:pPr>
        <w:spacing w:before="24" w:line="300" w:lineRule="exact"/>
        <w:ind w:left="214"/>
        <w:rPr>
          <w:sz w:val="28"/>
          <w:szCs w:val="28"/>
        </w:rPr>
      </w:pPr>
      <w:r w:rsidRPr="009016B7">
        <w:pict>
          <v:group id="_x0000_s1046" style="position:absolute;left:0;text-align:left;margin-left:80.25pt;margin-top:.55pt;width:442.6pt;height:18.95pt;z-index:-251659776;mso-position-horizontal-relative:page" coordorigin="1605,11" coordsize="8852,379">
            <v:shape id="_x0000_s1051" style="position:absolute;left:1616;top:26;width:8831;height:348" coordorigin="1616,26" coordsize="8831,348" path="m1616,374r8831,l10447,26r-8831,l1616,374xe" fillcolor="#b3b3b3" stroked="f">
              <v:path arrowok="t"/>
            </v:shape>
            <v:shape id="_x0000_s1050" style="position:absolute;left:1616;top:21;width:8831;height:0" coordorigin="1616,21" coordsize="8831,0" path="m1616,21r8831,e" filled="f" strokeweight=".58pt">
              <v:path arrowok="t"/>
            </v:shape>
            <v:shape id="_x0000_s1049" style="position:absolute;left:1616;top:379;width:8831;height:0" coordorigin="1616,379" coordsize="8831,0" path="m1616,379r8831,e" filled="f" strokeweight=".58pt">
              <v:path arrowok="t"/>
            </v:shape>
            <v:shape id="_x0000_s1048" style="position:absolute;left:1611;top:17;width:0;height:367" coordorigin="1611,17" coordsize="0,367" path="m1611,17r,367e" filled="f" strokeweight=".58pt">
              <v:path arrowok="t"/>
            </v:shape>
            <v:shape id="_x0000_s1047" style="position:absolute;left:10452;top:17;width:0;height:367" coordorigin="10452,17" coordsize="0,367" path="m10452,17r,367e" filled="f" strokeweight=".58pt">
              <v:path arrowok="t"/>
            </v:shape>
            <w10:wrap anchorx="page"/>
          </v:group>
        </w:pict>
      </w:r>
      <w:r w:rsidR="001A3A31">
        <w:rPr>
          <w:b/>
          <w:position w:val="-1"/>
          <w:sz w:val="28"/>
          <w:szCs w:val="28"/>
        </w:rPr>
        <w:t>Educ</w:t>
      </w:r>
      <w:r w:rsidR="001A3A31">
        <w:rPr>
          <w:b/>
          <w:spacing w:val="1"/>
          <w:position w:val="-1"/>
          <w:sz w:val="28"/>
          <w:szCs w:val="28"/>
        </w:rPr>
        <w:t>a</w:t>
      </w:r>
      <w:r w:rsidR="001A3A31">
        <w:rPr>
          <w:b/>
          <w:spacing w:val="-2"/>
          <w:position w:val="-1"/>
          <w:sz w:val="28"/>
          <w:szCs w:val="28"/>
        </w:rPr>
        <w:t>t</w:t>
      </w:r>
      <w:r w:rsidR="001A3A31">
        <w:rPr>
          <w:b/>
          <w:spacing w:val="1"/>
          <w:position w:val="-1"/>
          <w:sz w:val="28"/>
          <w:szCs w:val="28"/>
        </w:rPr>
        <w:t>i</w:t>
      </w:r>
      <w:r w:rsidR="001A3A31">
        <w:rPr>
          <w:b/>
          <w:spacing w:val="-1"/>
          <w:position w:val="-1"/>
          <w:sz w:val="28"/>
          <w:szCs w:val="28"/>
        </w:rPr>
        <w:t>o</w:t>
      </w:r>
      <w:r w:rsidR="001A3A31">
        <w:rPr>
          <w:b/>
          <w:position w:val="-1"/>
          <w:sz w:val="28"/>
          <w:szCs w:val="28"/>
        </w:rPr>
        <w:t>n</w:t>
      </w:r>
    </w:p>
    <w:p w:rsidR="009F6E73" w:rsidRDefault="009F6E73">
      <w:pPr>
        <w:spacing w:before="18" w:line="260" w:lineRule="exact"/>
        <w:rPr>
          <w:sz w:val="26"/>
          <w:szCs w:val="26"/>
        </w:rPr>
      </w:pPr>
    </w:p>
    <w:p w:rsidR="009F6E73" w:rsidRDefault="001A3A31">
      <w:pPr>
        <w:spacing w:before="29"/>
        <w:ind w:left="116"/>
        <w:rPr>
          <w:sz w:val="24"/>
          <w:szCs w:val="24"/>
        </w:rPr>
      </w:pPr>
      <w:r>
        <w:rPr>
          <w:sz w:val="24"/>
          <w:szCs w:val="24"/>
        </w:rPr>
        <w:t>Al-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q</w:t>
      </w:r>
      <w:r>
        <w:rPr>
          <w:spacing w:val="1"/>
          <w:sz w:val="24"/>
          <w:szCs w:val="24"/>
        </w:rPr>
        <w:t>a</w:t>
      </w:r>
      <w:proofErr w:type="spellEnd"/>
      <w:r>
        <w:rPr>
          <w:sz w:val="24"/>
          <w:szCs w:val="24"/>
        </w:rPr>
        <w:t>'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Applied 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ni</w:t>
      </w:r>
      <w:r>
        <w:rPr>
          <w:spacing w:val="3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</w:t>
      </w:r>
      <w:r>
        <w:rPr>
          <w:spacing w:val="3"/>
          <w:sz w:val="24"/>
          <w:szCs w:val="24"/>
        </w:rPr>
        <w:t>t</w:t>
      </w:r>
      <w:r>
        <w:rPr>
          <w:spacing w:val="-3"/>
          <w:sz w:val="24"/>
          <w:szCs w:val="24"/>
        </w:rPr>
        <w:t>y</w:t>
      </w:r>
      <w:r>
        <w:rPr>
          <w:spacing w:val="2"/>
          <w:sz w:val="24"/>
          <w:szCs w:val="24"/>
        </w:rPr>
        <w:t>-</w:t>
      </w:r>
      <w:proofErr w:type="spellStart"/>
      <w:r>
        <w:rPr>
          <w:sz w:val="24"/>
          <w:szCs w:val="24"/>
        </w:rPr>
        <w:t>Nuss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ibeh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z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ieh</w:t>
      </w:r>
      <w:proofErr w:type="spellEnd"/>
      <w:r>
        <w:rPr>
          <w:sz w:val="24"/>
          <w:szCs w:val="24"/>
        </w:rPr>
        <w:t xml:space="preserve"> Colle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 xml:space="preserve">f 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ursi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nd Midwif</w:t>
      </w:r>
      <w:r>
        <w:rPr>
          <w:spacing w:val="-2"/>
          <w:sz w:val="24"/>
          <w:szCs w:val="24"/>
        </w:rPr>
        <w:t>e</w:t>
      </w:r>
      <w:r>
        <w:rPr>
          <w:spacing w:val="4"/>
          <w:sz w:val="24"/>
          <w:szCs w:val="24"/>
        </w:rPr>
        <w:t>r</w:t>
      </w:r>
      <w:r>
        <w:rPr>
          <w:sz w:val="24"/>
          <w:szCs w:val="24"/>
        </w:rPr>
        <w:t>y</w:t>
      </w:r>
    </w:p>
    <w:p w:rsidR="009F6E73" w:rsidRDefault="001A3A31">
      <w:pPr>
        <w:spacing w:before="31"/>
        <w:ind w:left="130"/>
        <w:rPr>
          <w:sz w:val="24"/>
          <w:szCs w:val="24"/>
        </w:rPr>
      </w:pPr>
      <w:r>
        <w:rPr>
          <w:b/>
          <w:sz w:val="24"/>
          <w:szCs w:val="24"/>
        </w:rPr>
        <w:t>Di</w:t>
      </w:r>
      <w:r>
        <w:rPr>
          <w:b/>
          <w:spacing w:val="1"/>
          <w:sz w:val="24"/>
          <w:szCs w:val="24"/>
        </w:rPr>
        <w:t>p</w:t>
      </w:r>
      <w:r>
        <w:rPr>
          <w:b/>
          <w:sz w:val="24"/>
          <w:szCs w:val="24"/>
        </w:rPr>
        <w:t>lo</w:t>
      </w:r>
      <w:r>
        <w:rPr>
          <w:b/>
          <w:spacing w:val="-3"/>
          <w:sz w:val="24"/>
          <w:szCs w:val="24"/>
        </w:rPr>
        <w:t>m</w:t>
      </w:r>
      <w:r>
        <w:rPr>
          <w:b/>
          <w:sz w:val="24"/>
          <w:szCs w:val="24"/>
        </w:rPr>
        <w:t>a-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T</w:t>
      </w:r>
      <w:r>
        <w:rPr>
          <w:b/>
          <w:spacing w:val="2"/>
          <w:sz w:val="24"/>
          <w:szCs w:val="24"/>
        </w:rPr>
        <w:t>w</w:t>
      </w:r>
      <w:r>
        <w:rPr>
          <w:b/>
          <w:sz w:val="24"/>
          <w:szCs w:val="24"/>
        </w:rPr>
        <w:t>o Y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ar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P</w:t>
      </w:r>
      <w:r>
        <w:rPr>
          <w:b/>
          <w:spacing w:val="1"/>
          <w:sz w:val="24"/>
          <w:szCs w:val="24"/>
        </w:rPr>
        <w:t>r</w:t>
      </w:r>
      <w:r>
        <w:rPr>
          <w:b/>
          <w:sz w:val="24"/>
          <w:szCs w:val="24"/>
        </w:rPr>
        <w:t>og</w:t>
      </w:r>
      <w:r>
        <w:rPr>
          <w:b/>
          <w:spacing w:val="-1"/>
          <w:sz w:val="24"/>
          <w:szCs w:val="24"/>
        </w:rPr>
        <w:t>r</w:t>
      </w:r>
      <w:r>
        <w:rPr>
          <w:b/>
          <w:spacing w:val="2"/>
          <w:sz w:val="24"/>
          <w:szCs w:val="24"/>
        </w:rPr>
        <w:t>a</w:t>
      </w:r>
      <w:r>
        <w:rPr>
          <w:b/>
          <w:sz w:val="24"/>
          <w:szCs w:val="24"/>
        </w:rPr>
        <w:t>m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College                                       </w:t>
      </w:r>
      <w:r>
        <w:rPr>
          <w:b/>
          <w:spacing w:val="58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Award</w:t>
      </w:r>
      <w:r>
        <w:rPr>
          <w:b/>
          <w:i/>
          <w:spacing w:val="-1"/>
          <w:sz w:val="24"/>
          <w:szCs w:val="24"/>
        </w:rPr>
        <w:t>e</w:t>
      </w:r>
      <w:r>
        <w:rPr>
          <w:b/>
          <w:i/>
          <w:sz w:val="24"/>
          <w:szCs w:val="24"/>
        </w:rPr>
        <w:t>d: F</w:t>
      </w:r>
      <w:r>
        <w:rPr>
          <w:b/>
          <w:i/>
          <w:spacing w:val="-1"/>
          <w:sz w:val="24"/>
          <w:szCs w:val="24"/>
        </w:rPr>
        <w:t>e</w:t>
      </w:r>
      <w:r>
        <w:rPr>
          <w:b/>
          <w:i/>
          <w:sz w:val="24"/>
          <w:szCs w:val="24"/>
        </w:rPr>
        <w:t>br</w:t>
      </w:r>
      <w:r>
        <w:rPr>
          <w:b/>
          <w:i/>
          <w:spacing w:val="1"/>
          <w:sz w:val="24"/>
          <w:szCs w:val="24"/>
        </w:rPr>
        <w:t>u</w:t>
      </w:r>
      <w:r>
        <w:rPr>
          <w:b/>
          <w:i/>
          <w:sz w:val="24"/>
          <w:szCs w:val="24"/>
        </w:rPr>
        <w:t>ary</w:t>
      </w:r>
      <w:r>
        <w:rPr>
          <w:b/>
          <w:i/>
          <w:spacing w:val="-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2008</w:t>
      </w:r>
    </w:p>
    <w:p w:rsidR="009F6E73" w:rsidRDefault="009F6E73">
      <w:pPr>
        <w:spacing w:before="10" w:line="100" w:lineRule="exact"/>
        <w:rPr>
          <w:sz w:val="11"/>
          <w:szCs w:val="11"/>
        </w:rPr>
      </w:pPr>
    </w:p>
    <w:p w:rsidR="009F6E73" w:rsidRDefault="009F6E73">
      <w:pPr>
        <w:spacing w:line="200" w:lineRule="exact"/>
      </w:pPr>
    </w:p>
    <w:p w:rsidR="009F6E73" w:rsidRDefault="001A3A31">
      <w:pPr>
        <w:ind w:left="116"/>
        <w:rPr>
          <w:sz w:val="24"/>
          <w:szCs w:val="24"/>
        </w:rPr>
      </w:pPr>
      <w:proofErr w:type="spellStart"/>
      <w:r>
        <w:rPr>
          <w:spacing w:val="-3"/>
          <w:sz w:val="24"/>
          <w:szCs w:val="24"/>
        </w:rPr>
        <w:t>Z</w:t>
      </w:r>
      <w:r>
        <w:rPr>
          <w:sz w:val="24"/>
          <w:szCs w:val="24"/>
        </w:rPr>
        <w:t>mal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pacing w:val="4"/>
          <w:sz w:val="24"/>
          <w:szCs w:val="24"/>
        </w:rPr>
        <w:t>r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hool,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bid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J</w:t>
      </w:r>
      <w:r>
        <w:rPr>
          <w:sz w:val="24"/>
          <w:szCs w:val="24"/>
        </w:rPr>
        <w:t>ord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</w:t>
      </w:r>
    </w:p>
    <w:p w:rsidR="009F6E73" w:rsidRDefault="001A3A31">
      <w:pPr>
        <w:spacing w:before="31" w:line="260" w:lineRule="exact"/>
        <w:ind w:left="116"/>
        <w:rPr>
          <w:sz w:val="24"/>
          <w:szCs w:val="24"/>
        </w:rPr>
      </w:pPr>
      <w:proofErr w:type="spellStart"/>
      <w:r>
        <w:rPr>
          <w:b/>
          <w:position w:val="-1"/>
          <w:sz w:val="24"/>
          <w:szCs w:val="24"/>
        </w:rPr>
        <w:t>Ta</w:t>
      </w:r>
      <w:r>
        <w:rPr>
          <w:b/>
          <w:spacing w:val="2"/>
          <w:position w:val="-1"/>
          <w:sz w:val="24"/>
          <w:szCs w:val="24"/>
        </w:rPr>
        <w:t>w</w:t>
      </w:r>
      <w:r>
        <w:rPr>
          <w:b/>
          <w:position w:val="-1"/>
          <w:sz w:val="24"/>
          <w:szCs w:val="24"/>
        </w:rPr>
        <w:t>ji</w:t>
      </w:r>
      <w:r>
        <w:rPr>
          <w:b/>
          <w:spacing w:val="-2"/>
          <w:position w:val="-1"/>
          <w:sz w:val="24"/>
          <w:szCs w:val="24"/>
        </w:rPr>
        <w:t>h</w:t>
      </w:r>
      <w:r>
        <w:rPr>
          <w:b/>
          <w:position w:val="-1"/>
          <w:sz w:val="24"/>
          <w:szCs w:val="24"/>
        </w:rPr>
        <w:t>i</w:t>
      </w:r>
      <w:proofErr w:type="spellEnd"/>
      <w:r>
        <w:rPr>
          <w:b/>
          <w:position w:val="-1"/>
          <w:sz w:val="24"/>
          <w:szCs w:val="24"/>
        </w:rPr>
        <w:t xml:space="preserve"> </w:t>
      </w:r>
      <w:r>
        <w:rPr>
          <w:b/>
          <w:spacing w:val="1"/>
          <w:position w:val="-1"/>
          <w:sz w:val="24"/>
          <w:szCs w:val="24"/>
        </w:rPr>
        <w:t>S</w:t>
      </w:r>
      <w:r>
        <w:rPr>
          <w:b/>
          <w:spacing w:val="-1"/>
          <w:position w:val="-1"/>
          <w:sz w:val="24"/>
          <w:szCs w:val="24"/>
        </w:rPr>
        <w:t>c</w:t>
      </w:r>
      <w:r>
        <w:rPr>
          <w:b/>
          <w:position w:val="-1"/>
          <w:sz w:val="24"/>
          <w:szCs w:val="24"/>
        </w:rPr>
        <w:t>ientific-</w:t>
      </w:r>
      <w:r>
        <w:rPr>
          <w:b/>
          <w:spacing w:val="-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>A</w:t>
      </w:r>
      <w:r>
        <w:rPr>
          <w:b/>
          <w:spacing w:val="1"/>
          <w:position w:val="-1"/>
          <w:sz w:val="24"/>
          <w:szCs w:val="24"/>
        </w:rPr>
        <w:t>w</w:t>
      </w:r>
      <w:r>
        <w:rPr>
          <w:b/>
          <w:position w:val="-1"/>
          <w:sz w:val="24"/>
          <w:szCs w:val="24"/>
        </w:rPr>
        <w:t>a</w:t>
      </w:r>
      <w:r>
        <w:rPr>
          <w:b/>
          <w:spacing w:val="-1"/>
          <w:position w:val="-1"/>
          <w:sz w:val="24"/>
          <w:szCs w:val="24"/>
        </w:rPr>
        <w:t>r</w:t>
      </w:r>
      <w:r>
        <w:rPr>
          <w:b/>
          <w:spacing w:val="1"/>
          <w:position w:val="-1"/>
          <w:sz w:val="24"/>
          <w:szCs w:val="24"/>
        </w:rPr>
        <w:t>d</w:t>
      </w:r>
      <w:r>
        <w:rPr>
          <w:b/>
          <w:spacing w:val="-1"/>
          <w:position w:val="-1"/>
          <w:sz w:val="24"/>
          <w:szCs w:val="24"/>
        </w:rPr>
        <w:t>e</w:t>
      </w:r>
      <w:r>
        <w:rPr>
          <w:b/>
          <w:position w:val="-1"/>
          <w:sz w:val="24"/>
          <w:szCs w:val="24"/>
        </w:rPr>
        <w:t>d</w:t>
      </w:r>
      <w:r>
        <w:rPr>
          <w:b/>
          <w:spacing w:val="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>a g</w:t>
      </w:r>
      <w:r>
        <w:rPr>
          <w:b/>
          <w:spacing w:val="-1"/>
          <w:position w:val="-1"/>
          <w:sz w:val="24"/>
          <w:szCs w:val="24"/>
        </w:rPr>
        <w:t>r</w:t>
      </w:r>
      <w:r>
        <w:rPr>
          <w:b/>
          <w:position w:val="-1"/>
          <w:sz w:val="24"/>
          <w:szCs w:val="24"/>
        </w:rPr>
        <w:t>a</w:t>
      </w:r>
      <w:r>
        <w:rPr>
          <w:b/>
          <w:spacing w:val="1"/>
          <w:position w:val="-1"/>
          <w:sz w:val="24"/>
          <w:szCs w:val="24"/>
        </w:rPr>
        <w:t>d</w:t>
      </w:r>
      <w:r>
        <w:rPr>
          <w:b/>
          <w:position w:val="-1"/>
          <w:sz w:val="24"/>
          <w:szCs w:val="24"/>
        </w:rPr>
        <w:t>e</w:t>
      </w:r>
      <w:r>
        <w:rPr>
          <w:b/>
          <w:spacing w:val="-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>of</w:t>
      </w:r>
      <w:r>
        <w:rPr>
          <w:b/>
          <w:spacing w:val="1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 xml:space="preserve">75%                            </w:t>
      </w:r>
      <w:r>
        <w:rPr>
          <w:b/>
          <w:spacing w:val="2"/>
          <w:position w:val="-1"/>
          <w:sz w:val="24"/>
          <w:szCs w:val="24"/>
        </w:rPr>
        <w:t xml:space="preserve"> </w:t>
      </w:r>
      <w:proofErr w:type="gramStart"/>
      <w:r>
        <w:rPr>
          <w:b/>
          <w:i/>
          <w:position w:val="-1"/>
          <w:sz w:val="24"/>
          <w:szCs w:val="24"/>
        </w:rPr>
        <w:t>Award</w:t>
      </w:r>
      <w:r>
        <w:rPr>
          <w:b/>
          <w:i/>
          <w:spacing w:val="-1"/>
          <w:position w:val="-1"/>
          <w:sz w:val="24"/>
          <w:szCs w:val="24"/>
        </w:rPr>
        <w:t>e</w:t>
      </w:r>
      <w:r>
        <w:rPr>
          <w:b/>
          <w:i/>
          <w:position w:val="-1"/>
          <w:sz w:val="24"/>
          <w:szCs w:val="24"/>
        </w:rPr>
        <w:t>d</w:t>
      </w:r>
      <w:proofErr w:type="gramEnd"/>
      <w:r>
        <w:rPr>
          <w:b/>
          <w:i/>
          <w:position w:val="-1"/>
          <w:sz w:val="24"/>
          <w:szCs w:val="24"/>
        </w:rPr>
        <w:t>: July</w:t>
      </w:r>
      <w:r>
        <w:rPr>
          <w:b/>
          <w:i/>
          <w:spacing w:val="-1"/>
          <w:position w:val="-1"/>
          <w:sz w:val="24"/>
          <w:szCs w:val="24"/>
        </w:rPr>
        <w:t xml:space="preserve"> </w:t>
      </w:r>
      <w:r>
        <w:rPr>
          <w:b/>
          <w:i/>
          <w:position w:val="-1"/>
          <w:sz w:val="24"/>
          <w:szCs w:val="24"/>
        </w:rPr>
        <w:t>2005</w:t>
      </w:r>
    </w:p>
    <w:p w:rsidR="009F6E73" w:rsidRDefault="009F6E73">
      <w:pPr>
        <w:spacing w:before="4" w:line="180" w:lineRule="exact"/>
        <w:rPr>
          <w:sz w:val="19"/>
          <w:szCs w:val="19"/>
        </w:rPr>
      </w:pPr>
    </w:p>
    <w:p w:rsidR="009F6E73" w:rsidRDefault="009F6E73">
      <w:pPr>
        <w:spacing w:line="200" w:lineRule="exact"/>
      </w:pPr>
    </w:p>
    <w:p w:rsidR="009F6E73" w:rsidRDefault="009016B7">
      <w:pPr>
        <w:spacing w:before="24" w:line="300" w:lineRule="exact"/>
        <w:ind w:left="284"/>
        <w:rPr>
          <w:sz w:val="28"/>
          <w:szCs w:val="28"/>
        </w:rPr>
      </w:pPr>
      <w:r w:rsidRPr="009016B7">
        <w:pict>
          <v:group id="_x0000_s1040" style="position:absolute;left:0;text-align:left;margin-left:80.25pt;margin-top:.55pt;width:442.6pt;height:18.95pt;z-index:-251658752;mso-position-horizontal-relative:page" coordorigin="1605,11" coordsize="8852,379">
            <v:shape id="_x0000_s1045" style="position:absolute;left:1616;top:26;width:8831;height:348" coordorigin="1616,26" coordsize="8831,348" path="m1616,374r8831,l10447,26r-8831,l1616,374xe" fillcolor="#b3b3b3" stroked="f">
              <v:path arrowok="t"/>
            </v:shape>
            <v:shape id="_x0000_s1044" style="position:absolute;left:1616;top:21;width:8831;height:0" coordorigin="1616,21" coordsize="8831,0" path="m1616,21r8831,e" filled="f" strokeweight=".58pt">
              <v:path arrowok="t"/>
            </v:shape>
            <v:shape id="_x0000_s1043" style="position:absolute;left:1616;top:379;width:8831;height:0" coordorigin="1616,379" coordsize="8831,0" path="m1616,379r8831,e" filled="f" strokeweight=".58pt">
              <v:path arrowok="t"/>
            </v:shape>
            <v:shape id="_x0000_s1042" style="position:absolute;left:1611;top:17;width:0;height:367" coordorigin="1611,17" coordsize="0,367" path="m1611,17r,367e" filled="f" strokeweight=".58pt">
              <v:path arrowok="t"/>
            </v:shape>
            <v:shape id="_x0000_s1041" style="position:absolute;left:10452;top:17;width:0;height:367" coordorigin="10452,17" coordsize="0,367" path="m10452,17r,367e" filled="f" strokeweight=".58pt">
              <v:path arrowok="t"/>
            </v:shape>
            <w10:wrap anchorx="page"/>
          </v:group>
        </w:pict>
      </w:r>
      <w:r w:rsidR="001A3A31">
        <w:rPr>
          <w:b/>
          <w:spacing w:val="2"/>
          <w:position w:val="-1"/>
          <w:sz w:val="28"/>
          <w:szCs w:val="28"/>
        </w:rPr>
        <w:t>S</w:t>
      </w:r>
      <w:r w:rsidR="001A3A31">
        <w:rPr>
          <w:b/>
          <w:spacing w:val="-5"/>
          <w:position w:val="-1"/>
          <w:sz w:val="28"/>
          <w:szCs w:val="28"/>
        </w:rPr>
        <w:t>k</w:t>
      </w:r>
      <w:r w:rsidR="001A3A31">
        <w:rPr>
          <w:b/>
          <w:spacing w:val="1"/>
          <w:position w:val="-1"/>
          <w:sz w:val="28"/>
          <w:szCs w:val="28"/>
        </w:rPr>
        <w:t>ill</w:t>
      </w:r>
      <w:r w:rsidR="001A3A31">
        <w:rPr>
          <w:b/>
          <w:position w:val="-1"/>
          <w:sz w:val="28"/>
          <w:szCs w:val="28"/>
        </w:rPr>
        <w:t>s</w:t>
      </w:r>
      <w:r w:rsidR="001A3A31">
        <w:rPr>
          <w:b/>
          <w:spacing w:val="-2"/>
          <w:position w:val="-1"/>
          <w:sz w:val="28"/>
          <w:szCs w:val="28"/>
        </w:rPr>
        <w:t xml:space="preserve"> </w:t>
      </w:r>
      <w:r w:rsidR="001A3A31">
        <w:rPr>
          <w:b/>
          <w:spacing w:val="1"/>
          <w:position w:val="-1"/>
          <w:sz w:val="28"/>
          <w:szCs w:val="28"/>
        </w:rPr>
        <w:t>a</w:t>
      </w:r>
      <w:r w:rsidR="001A3A31">
        <w:rPr>
          <w:b/>
          <w:position w:val="-1"/>
          <w:sz w:val="28"/>
          <w:szCs w:val="28"/>
        </w:rPr>
        <w:t>nd T</w:t>
      </w:r>
      <w:r w:rsidR="001A3A31">
        <w:rPr>
          <w:b/>
          <w:spacing w:val="-2"/>
          <w:position w:val="-1"/>
          <w:sz w:val="28"/>
          <w:szCs w:val="28"/>
        </w:rPr>
        <w:t>r</w:t>
      </w:r>
      <w:r w:rsidR="001A3A31">
        <w:rPr>
          <w:b/>
          <w:spacing w:val="1"/>
          <w:position w:val="-1"/>
          <w:sz w:val="28"/>
          <w:szCs w:val="28"/>
        </w:rPr>
        <w:t>a</w:t>
      </w:r>
      <w:r w:rsidR="001A3A31">
        <w:rPr>
          <w:b/>
          <w:spacing w:val="-1"/>
          <w:position w:val="-1"/>
          <w:sz w:val="28"/>
          <w:szCs w:val="28"/>
        </w:rPr>
        <w:t>i</w:t>
      </w:r>
      <w:r w:rsidR="001A3A31">
        <w:rPr>
          <w:b/>
          <w:position w:val="-1"/>
          <w:sz w:val="28"/>
          <w:szCs w:val="28"/>
        </w:rPr>
        <w:t>n</w:t>
      </w:r>
      <w:r w:rsidR="001A3A31">
        <w:rPr>
          <w:b/>
          <w:spacing w:val="1"/>
          <w:position w:val="-1"/>
          <w:sz w:val="28"/>
          <w:szCs w:val="28"/>
        </w:rPr>
        <w:t>i</w:t>
      </w:r>
      <w:r w:rsidR="001A3A31">
        <w:rPr>
          <w:b/>
          <w:spacing w:val="-3"/>
          <w:position w:val="-1"/>
          <w:sz w:val="28"/>
          <w:szCs w:val="28"/>
        </w:rPr>
        <w:t>n</w:t>
      </w:r>
      <w:r w:rsidR="001A3A31">
        <w:rPr>
          <w:b/>
          <w:position w:val="-1"/>
          <w:sz w:val="28"/>
          <w:szCs w:val="28"/>
        </w:rPr>
        <w:t>g</w:t>
      </w:r>
      <w:r w:rsidR="001A3A31">
        <w:rPr>
          <w:b/>
          <w:spacing w:val="-1"/>
          <w:position w:val="-1"/>
          <w:sz w:val="28"/>
          <w:szCs w:val="28"/>
        </w:rPr>
        <w:t xml:space="preserve"> </w:t>
      </w:r>
      <w:r w:rsidR="001A3A31">
        <w:rPr>
          <w:b/>
          <w:spacing w:val="-2"/>
          <w:position w:val="-1"/>
          <w:sz w:val="28"/>
          <w:szCs w:val="28"/>
        </w:rPr>
        <w:t>C</w:t>
      </w:r>
      <w:r w:rsidR="001A3A31">
        <w:rPr>
          <w:b/>
          <w:spacing w:val="1"/>
          <w:position w:val="-1"/>
          <w:sz w:val="28"/>
          <w:szCs w:val="28"/>
        </w:rPr>
        <w:t>o</w:t>
      </w:r>
      <w:r w:rsidR="001A3A31">
        <w:rPr>
          <w:b/>
          <w:position w:val="-1"/>
          <w:sz w:val="28"/>
          <w:szCs w:val="28"/>
        </w:rPr>
        <w:t>ur</w:t>
      </w:r>
      <w:r w:rsidR="001A3A31">
        <w:rPr>
          <w:b/>
          <w:spacing w:val="1"/>
          <w:position w:val="-1"/>
          <w:sz w:val="28"/>
          <w:szCs w:val="28"/>
        </w:rPr>
        <w:t>s</w:t>
      </w:r>
      <w:r w:rsidR="001A3A31">
        <w:rPr>
          <w:b/>
          <w:spacing w:val="-2"/>
          <w:position w:val="-1"/>
          <w:sz w:val="28"/>
          <w:szCs w:val="28"/>
        </w:rPr>
        <w:t>e</w:t>
      </w:r>
      <w:r w:rsidR="001A3A31">
        <w:rPr>
          <w:b/>
          <w:position w:val="-1"/>
          <w:sz w:val="28"/>
          <w:szCs w:val="28"/>
        </w:rPr>
        <w:t>s</w:t>
      </w:r>
    </w:p>
    <w:p w:rsidR="009F6E73" w:rsidRDefault="009F6E73">
      <w:pPr>
        <w:spacing w:before="12" w:line="280" w:lineRule="exact"/>
        <w:rPr>
          <w:sz w:val="28"/>
          <w:szCs w:val="28"/>
        </w:rPr>
      </w:pPr>
    </w:p>
    <w:p w:rsidR="009F6E73" w:rsidRDefault="001A3A31">
      <w:pPr>
        <w:spacing w:before="29"/>
        <w:ind w:left="116"/>
        <w:rPr>
          <w:sz w:val="24"/>
          <w:szCs w:val="24"/>
        </w:rPr>
      </w:pPr>
      <w:r>
        <w:rPr>
          <w:b/>
          <w:sz w:val="24"/>
          <w:szCs w:val="24"/>
        </w:rPr>
        <w:t>Heal</w:t>
      </w:r>
      <w:r>
        <w:rPr>
          <w:b/>
          <w:spacing w:val="-1"/>
          <w:sz w:val="24"/>
          <w:szCs w:val="24"/>
        </w:rPr>
        <w:t>t</w:t>
      </w:r>
      <w:r>
        <w:rPr>
          <w:b/>
          <w:spacing w:val="1"/>
          <w:sz w:val="24"/>
          <w:szCs w:val="24"/>
        </w:rPr>
        <w:t>h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P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ovi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er</w:t>
      </w:r>
      <w:r>
        <w:rPr>
          <w:b/>
          <w:sz w:val="24"/>
          <w:szCs w:val="24"/>
        </w:rPr>
        <w:t xml:space="preserve">s </w:t>
      </w:r>
      <w:r>
        <w:rPr>
          <w:b/>
          <w:spacing w:val="2"/>
          <w:sz w:val="24"/>
          <w:szCs w:val="24"/>
        </w:rPr>
        <w:t>(</w:t>
      </w:r>
      <w:r>
        <w:rPr>
          <w:b/>
          <w:sz w:val="24"/>
          <w:szCs w:val="24"/>
        </w:rPr>
        <w:t>C</w:t>
      </w:r>
      <w:r>
        <w:rPr>
          <w:b/>
          <w:spacing w:val="-1"/>
          <w:sz w:val="24"/>
          <w:szCs w:val="24"/>
        </w:rPr>
        <w:t>P</w:t>
      </w:r>
      <w:r>
        <w:rPr>
          <w:b/>
          <w:sz w:val="24"/>
          <w:szCs w:val="24"/>
        </w:rPr>
        <w:t>R and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AED)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P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og</w:t>
      </w:r>
      <w:r>
        <w:rPr>
          <w:b/>
          <w:spacing w:val="-1"/>
          <w:sz w:val="24"/>
          <w:szCs w:val="24"/>
        </w:rPr>
        <w:t>r</w:t>
      </w:r>
      <w:r>
        <w:rPr>
          <w:b/>
          <w:spacing w:val="2"/>
          <w:sz w:val="24"/>
          <w:szCs w:val="24"/>
        </w:rPr>
        <w:t>a</w:t>
      </w:r>
      <w:r>
        <w:rPr>
          <w:b/>
          <w:sz w:val="24"/>
          <w:szCs w:val="24"/>
        </w:rPr>
        <w:t>m</w:t>
      </w:r>
    </w:p>
    <w:p w:rsidR="009F6E73" w:rsidRDefault="001A3A31">
      <w:pPr>
        <w:spacing w:before="14" w:line="260" w:lineRule="auto"/>
        <w:ind w:left="116" w:right="4413"/>
        <w:rPr>
          <w:sz w:val="24"/>
          <w:szCs w:val="24"/>
        </w:rPr>
      </w:pPr>
      <w:r>
        <w:rPr>
          <w:sz w:val="24"/>
          <w:szCs w:val="24"/>
        </w:rPr>
        <w:t>Course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1"/>
          <w:sz w:val="24"/>
          <w:szCs w:val="24"/>
        </w:rPr>
        <w:t>ca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 xml:space="preserve">rt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ss</w:t>
      </w:r>
      <w:r>
        <w:rPr>
          <w:spacing w:val="3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iation </w:t>
      </w:r>
      <w:r>
        <w:rPr>
          <w:spacing w:val="2"/>
          <w:sz w:val="24"/>
          <w:szCs w:val="24"/>
        </w:rPr>
        <w:t>J</w:t>
      </w:r>
      <w:r>
        <w:rPr>
          <w:sz w:val="24"/>
          <w:szCs w:val="24"/>
        </w:rPr>
        <w:t>ord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 Univ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of Sci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a</w:t>
      </w:r>
      <w:r>
        <w:rPr>
          <w:sz w:val="24"/>
          <w:szCs w:val="24"/>
        </w:rPr>
        <w:t xml:space="preserve">nd 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hnol</w:t>
      </w:r>
      <w:r>
        <w:rPr>
          <w:spacing w:val="3"/>
          <w:sz w:val="24"/>
          <w:szCs w:val="24"/>
        </w:rPr>
        <w:t>o</w:t>
      </w:r>
      <w:r>
        <w:rPr>
          <w:spacing w:val="2"/>
          <w:sz w:val="24"/>
          <w:szCs w:val="24"/>
        </w:rPr>
        <w:t>g</w:t>
      </w:r>
      <w:r>
        <w:rPr>
          <w:spacing w:val="-3"/>
          <w:sz w:val="24"/>
          <w:szCs w:val="24"/>
        </w:rPr>
        <w:t>y</w:t>
      </w:r>
      <w:r>
        <w:rPr>
          <w:sz w:val="24"/>
          <w:szCs w:val="24"/>
        </w:rPr>
        <w:t>, K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TC,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rbid</w:t>
      </w:r>
      <w:proofErr w:type="spellEnd"/>
      <w:r>
        <w:rPr>
          <w:sz w:val="24"/>
          <w:szCs w:val="24"/>
        </w:rPr>
        <w:t xml:space="preserve">, </w:t>
      </w:r>
      <w:r>
        <w:rPr>
          <w:spacing w:val="2"/>
          <w:sz w:val="24"/>
          <w:szCs w:val="24"/>
        </w:rPr>
        <w:t>J</w:t>
      </w:r>
      <w:r>
        <w:rPr>
          <w:sz w:val="24"/>
          <w:szCs w:val="24"/>
        </w:rPr>
        <w:t>ord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</w:t>
      </w:r>
    </w:p>
    <w:p w:rsidR="009F6E73" w:rsidRDefault="009F6E73">
      <w:pPr>
        <w:spacing w:before="2" w:line="280" w:lineRule="exact"/>
        <w:rPr>
          <w:sz w:val="28"/>
          <w:szCs w:val="28"/>
        </w:rPr>
      </w:pPr>
    </w:p>
    <w:p w:rsidR="009F6E73" w:rsidRDefault="009016B7">
      <w:pPr>
        <w:spacing w:before="24" w:line="300" w:lineRule="exact"/>
        <w:ind w:left="214"/>
        <w:rPr>
          <w:sz w:val="28"/>
          <w:szCs w:val="28"/>
        </w:rPr>
      </w:pPr>
      <w:r w:rsidRPr="009016B7">
        <w:pict>
          <v:group id="_x0000_s1034" style="position:absolute;left:0;text-align:left;margin-left:80.25pt;margin-top:.55pt;width:442.6pt;height:19.05pt;z-index:-251657728;mso-position-horizontal-relative:page" coordorigin="1605,11" coordsize="8852,381">
            <v:shape id="_x0000_s1039" style="position:absolute;left:1616;top:26;width:8831;height:350" coordorigin="1616,26" coordsize="8831,350" path="m1616,377r8831,l10447,26r-8831,l1616,377xe" fillcolor="#b3b3b3" stroked="f">
              <v:path arrowok="t"/>
            </v:shape>
            <v:shape id="_x0000_s1038" style="position:absolute;left:1616;top:21;width:8831;height:0" coordorigin="1616,21" coordsize="8831,0" path="m1616,21r8831,e" filled="f" strokeweight=".20464mm">
              <v:path arrowok="t"/>
            </v:shape>
            <v:shape id="_x0000_s1037" style="position:absolute;left:1616;top:381;width:8831;height:0" coordorigin="1616,381" coordsize="8831,0" path="m1616,381r8831,e" filled="f" strokeweight=".20464mm">
              <v:path arrowok="t"/>
            </v:shape>
            <v:shape id="_x0000_s1036" style="position:absolute;left:1611;top:17;width:0;height:370" coordorigin="1611,17" coordsize="0,370" path="m1611,17r,369e" filled="f" strokeweight=".58pt">
              <v:path arrowok="t"/>
            </v:shape>
            <v:shape id="_x0000_s1035" style="position:absolute;left:10452;top:17;width:0;height:370" coordorigin="10452,17" coordsize="0,370" path="m10452,17r,369e" filled="f" strokeweight=".58pt">
              <v:path arrowok="t"/>
            </v:shape>
            <w10:wrap anchorx="page"/>
          </v:group>
        </w:pict>
      </w:r>
      <w:r w:rsidR="001A3A31">
        <w:rPr>
          <w:b/>
          <w:position w:val="-1"/>
          <w:sz w:val="28"/>
          <w:szCs w:val="28"/>
        </w:rPr>
        <w:t>W</w:t>
      </w:r>
      <w:r w:rsidR="001A3A31">
        <w:rPr>
          <w:b/>
          <w:spacing w:val="1"/>
          <w:position w:val="-1"/>
          <w:sz w:val="28"/>
          <w:szCs w:val="28"/>
        </w:rPr>
        <w:t>o</w:t>
      </w:r>
      <w:r w:rsidR="001A3A31">
        <w:rPr>
          <w:b/>
          <w:position w:val="-1"/>
          <w:sz w:val="28"/>
          <w:szCs w:val="28"/>
        </w:rPr>
        <w:t>rk</w:t>
      </w:r>
      <w:r w:rsidR="001A3A31">
        <w:rPr>
          <w:b/>
          <w:spacing w:val="-5"/>
          <w:position w:val="-1"/>
          <w:sz w:val="28"/>
          <w:szCs w:val="28"/>
        </w:rPr>
        <w:t xml:space="preserve"> </w:t>
      </w:r>
      <w:r w:rsidR="001A3A31">
        <w:rPr>
          <w:b/>
          <w:position w:val="-1"/>
          <w:sz w:val="28"/>
          <w:szCs w:val="28"/>
        </w:rPr>
        <w:t>Exper</w:t>
      </w:r>
      <w:r w:rsidR="001A3A31">
        <w:rPr>
          <w:b/>
          <w:spacing w:val="1"/>
          <w:position w:val="-1"/>
          <w:sz w:val="28"/>
          <w:szCs w:val="28"/>
        </w:rPr>
        <w:t>i</w:t>
      </w:r>
      <w:r w:rsidR="001A3A31">
        <w:rPr>
          <w:b/>
          <w:position w:val="-1"/>
          <w:sz w:val="28"/>
          <w:szCs w:val="28"/>
        </w:rPr>
        <w:t>en</w:t>
      </w:r>
      <w:r w:rsidR="001A3A31">
        <w:rPr>
          <w:b/>
          <w:spacing w:val="-2"/>
          <w:position w:val="-1"/>
          <w:sz w:val="28"/>
          <w:szCs w:val="28"/>
        </w:rPr>
        <w:t>c</w:t>
      </w:r>
      <w:r w:rsidR="001A3A31">
        <w:rPr>
          <w:b/>
          <w:position w:val="-1"/>
          <w:sz w:val="28"/>
          <w:szCs w:val="28"/>
        </w:rPr>
        <w:t>e</w:t>
      </w:r>
    </w:p>
    <w:p w:rsidR="009F6E73" w:rsidRDefault="009F6E73">
      <w:pPr>
        <w:spacing w:before="17" w:line="280" w:lineRule="exact"/>
        <w:rPr>
          <w:sz w:val="28"/>
          <w:szCs w:val="28"/>
        </w:rPr>
      </w:pPr>
    </w:p>
    <w:p w:rsidR="009F6E73" w:rsidRDefault="001A3A31">
      <w:pPr>
        <w:spacing w:before="29"/>
        <w:ind w:left="123"/>
        <w:rPr>
          <w:sz w:val="24"/>
          <w:szCs w:val="24"/>
        </w:rPr>
      </w:pPr>
      <w:r>
        <w:rPr>
          <w:b/>
          <w:sz w:val="24"/>
          <w:szCs w:val="24"/>
        </w:rPr>
        <w:t>T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Royal </w:t>
      </w:r>
      <w:r>
        <w:rPr>
          <w:b/>
          <w:spacing w:val="-1"/>
          <w:sz w:val="24"/>
          <w:szCs w:val="24"/>
        </w:rPr>
        <w:t>Me</w:t>
      </w:r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 xml:space="preserve">ical 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er</w:t>
      </w:r>
      <w:r>
        <w:rPr>
          <w:b/>
          <w:sz w:val="24"/>
          <w:szCs w:val="24"/>
        </w:rPr>
        <w:t>vic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 xml:space="preserve">s                                                      </w:t>
      </w:r>
      <w:r>
        <w:rPr>
          <w:b/>
          <w:spacing w:val="38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April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2008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– O</w:t>
      </w:r>
      <w:r>
        <w:rPr>
          <w:b/>
          <w:i/>
          <w:spacing w:val="-1"/>
          <w:sz w:val="24"/>
          <w:szCs w:val="24"/>
        </w:rPr>
        <w:t>c</w:t>
      </w:r>
      <w:r>
        <w:rPr>
          <w:b/>
          <w:i/>
          <w:sz w:val="24"/>
          <w:szCs w:val="24"/>
        </w:rPr>
        <w:t>tober 2014</w:t>
      </w:r>
    </w:p>
    <w:p w:rsidR="009F6E73" w:rsidRDefault="001A3A31">
      <w:pPr>
        <w:spacing w:before="14"/>
        <w:ind w:left="116"/>
        <w:rPr>
          <w:sz w:val="24"/>
          <w:szCs w:val="24"/>
        </w:rPr>
      </w:pP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 Nu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</w:p>
    <w:p w:rsidR="009F6E73" w:rsidRDefault="001A3A31">
      <w:pPr>
        <w:spacing w:before="25"/>
        <w:ind w:left="476"/>
        <w:rPr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 xml:space="preserve">▪   </w:t>
      </w:r>
      <w:r>
        <w:rPr>
          <w:rFonts w:ascii="Arial" w:eastAsia="Arial" w:hAnsi="Arial" w:cs="Arial"/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Em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4"/>
          <w:sz w:val="24"/>
          <w:szCs w:val="24"/>
        </w:rPr>
        <w:t>c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rs.</w:t>
      </w:r>
      <w:proofErr w:type="gramEnd"/>
    </w:p>
    <w:p w:rsidR="009F6E73" w:rsidRDefault="001A3A31" w:rsidP="001A3A31">
      <w:pPr>
        <w:spacing w:before="20" w:line="260" w:lineRule="exact"/>
        <w:ind w:left="476"/>
        <w:rPr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 xml:space="preserve">▪   </w:t>
      </w:r>
      <w:r>
        <w:rPr>
          <w:rFonts w:ascii="Arial" w:eastAsia="Arial" w:hAnsi="Arial" w:cs="Arial"/>
          <w:spacing w:val="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</w:t>
      </w:r>
      <w:r>
        <w:rPr>
          <w:spacing w:val="2"/>
          <w:position w:val="-1"/>
          <w:sz w:val="24"/>
          <w:szCs w:val="24"/>
        </w:rPr>
        <w:t>o</w:t>
      </w:r>
      <w:r>
        <w:rPr>
          <w:spacing w:val="-5"/>
          <w:position w:val="-1"/>
          <w:sz w:val="24"/>
          <w:szCs w:val="24"/>
        </w:rPr>
        <w:t>y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l Pal</w:t>
      </w:r>
      <w:r>
        <w:rPr>
          <w:spacing w:val="1"/>
          <w:position w:val="-1"/>
          <w:sz w:val="24"/>
          <w:szCs w:val="24"/>
        </w:rPr>
        <w:t>a</w:t>
      </w:r>
      <w:r>
        <w:rPr>
          <w:spacing w:val="-1"/>
          <w:position w:val="-1"/>
          <w:sz w:val="24"/>
          <w:szCs w:val="24"/>
        </w:rPr>
        <w:t>c</w:t>
      </w:r>
      <w:r>
        <w:rPr>
          <w:position w:val="-1"/>
          <w:sz w:val="24"/>
          <w:szCs w:val="24"/>
        </w:rPr>
        <w:t>e</w:t>
      </w:r>
      <w:r>
        <w:rPr>
          <w:spacing w:val="1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priv</w:t>
      </w:r>
      <w:r>
        <w:rPr>
          <w:spacing w:val="-1"/>
          <w:position w:val="-1"/>
          <w:sz w:val="24"/>
          <w:szCs w:val="24"/>
        </w:rPr>
        <w:t>a</w:t>
      </w:r>
      <w:r>
        <w:rPr>
          <w:spacing w:val="3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e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nurse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for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P</w:t>
      </w:r>
      <w:r>
        <w:rPr>
          <w:position w:val="-1"/>
          <w:sz w:val="24"/>
          <w:szCs w:val="24"/>
        </w:rPr>
        <w:t>rin</w:t>
      </w:r>
      <w:r>
        <w:rPr>
          <w:spacing w:val="1"/>
          <w:position w:val="-1"/>
          <w:sz w:val="24"/>
          <w:szCs w:val="24"/>
        </w:rPr>
        <w:t>c</w:t>
      </w:r>
      <w:r>
        <w:rPr>
          <w:position w:val="-1"/>
          <w:sz w:val="24"/>
          <w:szCs w:val="24"/>
        </w:rPr>
        <w:t>e H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3"/>
          <w:position w:val="-1"/>
          <w:sz w:val="24"/>
          <w:szCs w:val="24"/>
        </w:rPr>
        <w:t>s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n</w:t>
      </w:r>
      <w:r>
        <w:rPr>
          <w:spacing w:val="3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bin </w:t>
      </w:r>
      <w:proofErr w:type="spellStart"/>
      <w:r>
        <w:rPr>
          <w:position w:val="-1"/>
          <w:sz w:val="24"/>
          <w:szCs w:val="24"/>
        </w:rPr>
        <w:t>T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lal</w:t>
      </w:r>
      <w:proofErr w:type="spellEnd"/>
      <w:r>
        <w:rPr>
          <w:position w:val="-1"/>
          <w:sz w:val="24"/>
          <w:szCs w:val="24"/>
        </w:rPr>
        <w:t xml:space="preserve"> – 3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y</w:t>
      </w:r>
      <w:r>
        <w:rPr>
          <w:spacing w:val="1"/>
          <w:position w:val="-1"/>
          <w:sz w:val="24"/>
          <w:szCs w:val="24"/>
        </w:rPr>
        <w:t>e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rs.</w:t>
      </w:r>
    </w:p>
    <w:p w:rsidR="009F6E73" w:rsidRDefault="009F6E73">
      <w:pPr>
        <w:spacing w:line="200" w:lineRule="exact"/>
      </w:pPr>
    </w:p>
    <w:p w:rsidR="009F6E73" w:rsidRDefault="009F6E73">
      <w:pPr>
        <w:spacing w:before="4" w:line="200" w:lineRule="exact"/>
      </w:pPr>
    </w:p>
    <w:p w:rsidR="009F6E73" w:rsidRDefault="009016B7">
      <w:pPr>
        <w:spacing w:before="24" w:line="300" w:lineRule="exact"/>
        <w:ind w:left="284"/>
        <w:rPr>
          <w:sz w:val="28"/>
          <w:szCs w:val="28"/>
        </w:rPr>
      </w:pPr>
      <w:r w:rsidRPr="009016B7">
        <w:pict>
          <v:group id="_x0000_s1028" style="position:absolute;left:0;text-align:left;margin-left:80.25pt;margin-top:.55pt;width:442.6pt;height:18.95pt;z-index:-251656704;mso-position-horizontal-relative:page" coordorigin="1605,11" coordsize="8852,379">
            <v:shape id="_x0000_s1033" style="position:absolute;left:1616;top:26;width:8831;height:348" coordorigin="1616,26" coordsize="8831,348" path="m1616,374r8831,l10447,26r-8831,l1616,374xe" fillcolor="#b3b3b3" stroked="f">
              <v:path arrowok="t"/>
            </v:shape>
            <v:shape id="_x0000_s1032" style="position:absolute;left:1616;top:21;width:8831;height:0" coordorigin="1616,21" coordsize="8831,0" path="m1616,21r8831,e" filled="f" strokeweight=".58pt">
              <v:path arrowok="t"/>
            </v:shape>
            <v:shape id="_x0000_s1031" style="position:absolute;left:1616;top:379;width:8831;height:0" coordorigin="1616,379" coordsize="8831,0" path="m1616,379r8831,e" filled="f" strokeweight=".58pt">
              <v:path arrowok="t"/>
            </v:shape>
            <v:shape id="_x0000_s1030" style="position:absolute;left:1611;top:17;width:0;height:367" coordorigin="1611,17" coordsize="0,367" path="m1611,17r,367e" filled="f" strokeweight=".58pt">
              <v:path arrowok="t"/>
            </v:shape>
            <v:shape id="_x0000_s1029" style="position:absolute;left:10452;top:17;width:0;height:367" coordorigin="10452,17" coordsize="0,367" path="m10452,17r,367e" filled="f" strokeweight=".58pt">
              <v:path arrowok="t"/>
            </v:shape>
            <w10:wrap anchorx="page"/>
          </v:group>
        </w:pict>
      </w:r>
      <w:r w:rsidR="001A3A31">
        <w:rPr>
          <w:b/>
          <w:position w:val="-1"/>
          <w:sz w:val="28"/>
          <w:szCs w:val="28"/>
        </w:rPr>
        <w:t>Object</w:t>
      </w:r>
      <w:r w:rsidR="001A3A31">
        <w:rPr>
          <w:b/>
          <w:spacing w:val="-1"/>
          <w:position w:val="-1"/>
          <w:sz w:val="28"/>
          <w:szCs w:val="28"/>
        </w:rPr>
        <w:t>i</w:t>
      </w:r>
      <w:r w:rsidR="001A3A31">
        <w:rPr>
          <w:b/>
          <w:spacing w:val="1"/>
          <w:position w:val="-1"/>
          <w:sz w:val="28"/>
          <w:szCs w:val="28"/>
        </w:rPr>
        <w:t>v</w:t>
      </w:r>
      <w:r w:rsidR="001A3A31">
        <w:rPr>
          <w:b/>
          <w:position w:val="-1"/>
          <w:sz w:val="28"/>
          <w:szCs w:val="28"/>
        </w:rPr>
        <w:t>e</w:t>
      </w:r>
    </w:p>
    <w:p w:rsidR="009F6E73" w:rsidRDefault="009F6E73">
      <w:pPr>
        <w:spacing w:before="4" w:line="180" w:lineRule="exact"/>
        <w:rPr>
          <w:sz w:val="19"/>
          <w:szCs w:val="19"/>
        </w:rPr>
      </w:pPr>
    </w:p>
    <w:p w:rsidR="009F6E73" w:rsidRDefault="001A3A31">
      <w:pPr>
        <w:spacing w:before="29" w:line="254" w:lineRule="auto"/>
        <w:ind w:left="125" w:right="370" w:hanging="10"/>
        <w:rPr>
          <w:sz w:val="24"/>
          <w:szCs w:val="24"/>
        </w:rPr>
      </w:pPr>
      <w:r>
        <w:rPr>
          <w:spacing w:val="1"/>
          <w:sz w:val="24"/>
          <w:szCs w:val="24"/>
        </w:rPr>
        <w:t>W</w:t>
      </w:r>
      <w:r>
        <w:rPr>
          <w:sz w:val="24"/>
          <w:szCs w:val="24"/>
        </w:rPr>
        <w:t xml:space="preserve">ork in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med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nvir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nment wh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re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n u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my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ons to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 xml:space="preserve">p </w:t>
      </w:r>
      <w:r>
        <w:rPr>
          <w:spacing w:val="3"/>
          <w:sz w:val="24"/>
          <w:szCs w:val="24"/>
        </w:rPr>
        <w:t>m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lf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nd </w:t>
      </w:r>
      <w:r>
        <w:rPr>
          <w:spacing w:val="3"/>
          <w:sz w:val="24"/>
          <w:szCs w:val="24"/>
        </w:rPr>
        <w:t>m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wo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k.</w:t>
      </w:r>
    </w:p>
    <w:p w:rsidR="009F6E73" w:rsidRDefault="009F6E73">
      <w:pPr>
        <w:spacing w:before="1" w:line="120" w:lineRule="exact"/>
        <w:rPr>
          <w:sz w:val="12"/>
          <w:szCs w:val="12"/>
        </w:rPr>
      </w:pPr>
    </w:p>
    <w:p w:rsidR="009F6E73" w:rsidRDefault="009F6E73">
      <w:pPr>
        <w:spacing w:line="200" w:lineRule="exact"/>
      </w:pPr>
    </w:p>
    <w:p w:rsidR="009F6E73" w:rsidRDefault="009F6E73">
      <w:pPr>
        <w:spacing w:line="200" w:lineRule="exact"/>
      </w:pPr>
    </w:p>
    <w:p w:rsidR="009F6E73" w:rsidRDefault="009016B7">
      <w:pPr>
        <w:ind w:left="120"/>
        <w:rPr>
          <w:sz w:val="22"/>
          <w:szCs w:val="22"/>
        </w:rPr>
      </w:pPr>
      <w:r w:rsidRPr="009016B7">
        <w:pict>
          <v:group id="_x0000_s1026" style="position:absolute;left:0;text-align:left;margin-left:79.55pt;margin-top:-.15pt;width:442.8pt;height:0;z-index:-251655680;mso-position-horizontal-relative:page" coordorigin="1591,-3" coordsize="8856,0">
            <v:shape id="_x0000_s1027" style="position:absolute;left:1591;top:-3;width:8856;height:0" coordorigin="1591,-3" coordsize="8856,0" path="m1591,-3r8856,e" filled="f" strokeweight=".82pt">
              <v:path arrowok="t"/>
            </v:shape>
            <w10:wrap anchorx="page"/>
          </v:group>
        </w:pict>
      </w:r>
      <w:r w:rsidR="001A3A31">
        <w:rPr>
          <w:i/>
          <w:sz w:val="22"/>
          <w:szCs w:val="22"/>
        </w:rPr>
        <w:t>Re</w:t>
      </w:r>
      <w:r w:rsidR="001A3A31">
        <w:rPr>
          <w:i/>
          <w:spacing w:val="1"/>
          <w:sz w:val="22"/>
          <w:szCs w:val="22"/>
        </w:rPr>
        <w:t>f</w:t>
      </w:r>
      <w:r w:rsidR="001A3A31">
        <w:rPr>
          <w:i/>
          <w:sz w:val="22"/>
          <w:szCs w:val="22"/>
        </w:rPr>
        <w:t>e</w:t>
      </w:r>
      <w:r w:rsidR="001A3A31">
        <w:rPr>
          <w:i/>
          <w:spacing w:val="-2"/>
          <w:sz w:val="22"/>
          <w:szCs w:val="22"/>
        </w:rPr>
        <w:t>r</w:t>
      </w:r>
      <w:r w:rsidR="001A3A31">
        <w:rPr>
          <w:i/>
          <w:sz w:val="22"/>
          <w:szCs w:val="22"/>
        </w:rPr>
        <w:t>en</w:t>
      </w:r>
      <w:r w:rsidR="001A3A31">
        <w:rPr>
          <w:i/>
          <w:spacing w:val="-2"/>
          <w:sz w:val="22"/>
          <w:szCs w:val="22"/>
        </w:rPr>
        <w:t>c</w:t>
      </w:r>
      <w:r w:rsidR="001A3A31">
        <w:rPr>
          <w:i/>
          <w:sz w:val="22"/>
          <w:szCs w:val="22"/>
        </w:rPr>
        <w:t>es</w:t>
      </w:r>
      <w:r w:rsidR="001A3A31">
        <w:rPr>
          <w:i/>
          <w:spacing w:val="1"/>
          <w:sz w:val="22"/>
          <w:szCs w:val="22"/>
        </w:rPr>
        <w:t xml:space="preserve"> </w:t>
      </w:r>
      <w:r w:rsidR="001A3A31">
        <w:rPr>
          <w:i/>
          <w:sz w:val="22"/>
          <w:szCs w:val="22"/>
        </w:rPr>
        <w:t>a</w:t>
      </w:r>
      <w:r w:rsidR="001A3A31">
        <w:rPr>
          <w:i/>
          <w:spacing w:val="-2"/>
          <w:sz w:val="22"/>
          <w:szCs w:val="22"/>
        </w:rPr>
        <w:t>r</w:t>
      </w:r>
      <w:r w:rsidR="001A3A31">
        <w:rPr>
          <w:i/>
          <w:sz w:val="22"/>
          <w:szCs w:val="22"/>
        </w:rPr>
        <w:t>e av</w:t>
      </w:r>
      <w:r w:rsidR="001A3A31">
        <w:rPr>
          <w:i/>
          <w:spacing w:val="-2"/>
          <w:sz w:val="22"/>
          <w:szCs w:val="22"/>
        </w:rPr>
        <w:t>a</w:t>
      </w:r>
      <w:r w:rsidR="001A3A31">
        <w:rPr>
          <w:i/>
          <w:spacing w:val="-1"/>
          <w:sz w:val="22"/>
          <w:szCs w:val="22"/>
        </w:rPr>
        <w:t>i</w:t>
      </w:r>
      <w:r w:rsidR="001A3A31">
        <w:rPr>
          <w:i/>
          <w:spacing w:val="1"/>
          <w:sz w:val="22"/>
          <w:szCs w:val="22"/>
        </w:rPr>
        <w:t>l</w:t>
      </w:r>
      <w:r w:rsidR="001A3A31">
        <w:rPr>
          <w:i/>
          <w:sz w:val="22"/>
          <w:szCs w:val="22"/>
        </w:rPr>
        <w:t>ab</w:t>
      </w:r>
      <w:r w:rsidR="001A3A31">
        <w:rPr>
          <w:i/>
          <w:spacing w:val="-1"/>
          <w:sz w:val="22"/>
          <w:szCs w:val="22"/>
        </w:rPr>
        <w:t>l</w:t>
      </w:r>
      <w:r w:rsidR="001A3A31">
        <w:rPr>
          <w:i/>
          <w:sz w:val="22"/>
          <w:szCs w:val="22"/>
        </w:rPr>
        <w:t xml:space="preserve">e </w:t>
      </w:r>
      <w:r w:rsidR="001A3A31">
        <w:rPr>
          <w:i/>
          <w:spacing w:val="-2"/>
          <w:sz w:val="22"/>
          <w:szCs w:val="22"/>
        </w:rPr>
        <w:t>u</w:t>
      </w:r>
      <w:r w:rsidR="001A3A31">
        <w:rPr>
          <w:i/>
          <w:sz w:val="22"/>
          <w:szCs w:val="22"/>
        </w:rPr>
        <w:t>pon r</w:t>
      </w:r>
      <w:r w:rsidR="001A3A31">
        <w:rPr>
          <w:i/>
          <w:spacing w:val="1"/>
          <w:sz w:val="22"/>
          <w:szCs w:val="22"/>
        </w:rPr>
        <w:t>e</w:t>
      </w:r>
      <w:r w:rsidR="001A3A31">
        <w:rPr>
          <w:i/>
          <w:spacing w:val="-2"/>
          <w:sz w:val="22"/>
          <w:szCs w:val="22"/>
        </w:rPr>
        <w:t>q</w:t>
      </w:r>
      <w:r w:rsidR="001A3A31">
        <w:rPr>
          <w:i/>
          <w:sz w:val="22"/>
          <w:szCs w:val="22"/>
        </w:rPr>
        <w:t>ue</w:t>
      </w:r>
      <w:r w:rsidR="001A3A31">
        <w:rPr>
          <w:i/>
          <w:spacing w:val="-2"/>
          <w:sz w:val="22"/>
          <w:szCs w:val="22"/>
        </w:rPr>
        <w:t>s</w:t>
      </w:r>
      <w:r w:rsidR="001A3A31">
        <w:rPr>
          <w:i/>
          <w:spacing w:val="1"/>
          <w:sz w:val="22"/>
          <w:szCs w:val="22"/>
        </w:rPr>
        <w:t>t</w:t>
      </w:r>
      <w:r w:rsidR="001A3A31">
        <w:rPr>
          <w:i/>
          <w:sz w:val="22"/>
          <w:szCs w:val="22"/>
        </w:rPr>
        <w:t>.</w:t>
      </w:r>
    </w:p>
    <w:sectPr w:rsidR="009F6E73" w:rsidSect="009F6E73">
      <w:type w:val="continuous"/>
      <w:pgSz w:w="12240" w:h="15840"/>
      <w:pgMar w:top="480" w:right="1720" w:bottom="280" w:left="1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B1726"/>
    <w:multiLevelType w:val="multilevel"/>
    <w:tmpl w:val="9AFAC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F6E73"/>
    <w:rsid w:val="001A3A31"/>
    <w:rsid w:val="003A0689"/>
    <w:rsid w:val="009016B7"/>
    <w:rsid w:val="009F6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ithbs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1149</Characters>
  <Application>Microsoft Office Word</Application>
  <DocSecurity>0</DocSecurity>
  <Lines>9</Lines>
  <Paragraphs>2</Paragraphs>
  <ScaleCrop>false</ScaleCrop>
  <Company>University of Idaho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duaa</cp:lastModifiedBy>
  <cp:revision>3</cp:revision>
  <dcterms:created xsi:type="dcterms:W3CDTF">2016-05-08T19:33:00Z</dcterms:created>
  <dcterms:modified xsi:type="dcterms:W3CDTF">2016-05-21T23:19:00Z</dcterms:modified>
</cp:coreProperties>
</file>