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B97AD" w14:textId="77777777" w:rsidR="00211082" w:rsidRDefault="00211082">
      <w:pPr>
        <w:rPr>
          <w:vanish/>
        </w:rPr>
      </w:pPr>
    </w:p>
    <w:tbl>
      <w:tblPr>
        <w:tblStyle w:val="divdocumentdivnottopsection"/>
        <w:tblW w:w="0" w:type="auto"/>
        <w:tblLayout w:type="fixed"/>
        <w:tblCellMar>
          <w:left w:w="0" w:type="dxa"/>
          <w:bottom w:w="400" w:type="dxa"/>
          <w:right w:w="0" w:type="dxa"/>
        </w:tblCellMar>
        <w:tblLook w:val="05E0" w:firstRow="1" w:lastRow="1" w:firstColumn="1" w:lastColumn="1" w:noHBand="0" w:noVBand="1"/>
      </w:tblPr>
      <w:tblGrid>
        <w:gridCol w:w="310"/>
        <w:gridCol w:w="7576"/>
        <w:gridCol w:w="310"/>
        <w:gridCol w:w="310"/>
        <w:gridCol w:w="3090"/>
        <w:gridCol w:w="310"/>
      </w:tblGrid>
      <w:tr w:rsidR="00211082" w14:paraId="6508A25B" w14:textId="77777777">
        <w:trPr>
          <w:trHeight w:val="16198"/>
        </w:trPr>
        <w:tc>
          <w:tcPr>
            <w:tcW w:w="310" w:type="dxa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14:paraId="25F6958D" w14:textId="77777777" w:rsidR="00211082" w:rsidRDefault="00A806DD">
            <w:r>
              <w:pict w14:anchorId="77EFF52D">
                <v:rect id="_x0000_s1026" style="position:absolute;margin-left:0;margin-top:0;width:595.3pt;height:95.5pt;z-index:251658240;mso-position-horizontal-relative:page;mso-position-vertical-relative:page" o:allowincell="f" fillcolor="this" strokecolor="this">
                  <v:fill opacity="0"/>
                  <v:textbox style="mso-next-textbox:#_x0000_s1026" inset="0,0,0,0">
                    <w:txbxContent>
                      <w:tbl>
                        <w:tblPr>
                          <w:tblStyle w:val="divdocumentdivnotparentContainer"/>
                          <w:tblW w:w="5000" w:type="pct"/>
                          <w:tblCellSpacing w:w="0" w:type="dxa"/>
                          <w:shd w:val="clear" w:color="auto" w:fill="373D48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11906"/>
                        </w:tblGrid>
                        <w:tr w:rsidR="00211082" w14:paraId="6F711B3F" w14:textId="77777777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shd w:val="clear" w:color="auto" w:fill="576D7B"/>
                              <w:tcMar>
                                <w:top w:w="300" w:type="dxa"/>
                                <w:left w:w="0" w:type="dxa"/>
                                <w:bottom w:w="400" w:type="dxa"/>
                                <w:right w:w="0" w:type="dxa"/>
                              </w:tcMar>
                              <w:hideMark/>
                            </w:tcPr>
                            <w:p w14:paraId="09639D46" w14:textId="77777777" w:rsidR="00211082" w:rsidRDefault="00B235BD">
                              <w:pPr>
                                <w:pStyle w:val="divdocumentname"/>
                                <w:pBdr>
                                  <w:left w:val="none" w:sz="0" w:space="15" w:color="auto"/>
                                  <w:right w:val="none" w:sz="0" w:space="15" w:color="auto"/>
                                </w:pBdr>
                                <w:spacing w:line="750" w:lineRule="exact"/>
                                <w:ind w:left="300" w:right="300"/>
                                <w:rPr>
                                  <w:rStyle w:val="divdocumenttopsectiondiv"/>
                                  <w:rFonts w:ascii="Century Gothic" w:eastAsia="Century Gothic" w:hAnsi="Century Gothic" w:cs="Century Gothic"/>
                                  <w:shd w:val="clear" w:color="auto" w:fill="auto"/>
                                </w:rPr>
                              </w:pPr>
                              <w:r>
                                <w:rPr>
                                  <w:rStyle w:val="span"/>
                                  <w:rFonts w:ascii="Century Gothic" w:eastAsia="Century Gothic" w:hAnsi="Century Gothic" w:cs="Century Gothic"/>
                                </w:rPr>
                                <w:t>Rishin</w:t>
                              </w:r>
                              <w:r>
                                <w:rPr>
                                  <w:rStyle w:val="divdocumenttopsectiondiv"/>
                                  <w:rFonts w:ascii="Century Gothic" w:eastAsia="Century Gothic" w:hAnsi="Century Gothic" w:cs="Century Gothic"/>
                                  <w:shd w:val="clear" w:color="auto" w:fill="auto"/>
                                </w:rPr>
                                <w:t xml:space="preserve"> </w:t>
                              </w:r>
                              <w:r>
                                <w:rPr>
                                  <w:rStyle w:val="divdocumentword-break"/>
                                  <w:rFonts w:ascii="Century Gothic" w:eastAsia="Century Gothic" w:hAnsi="Century Gothic" w:cs="Century Gothic"/>
                                </w:rPr>
                                <w:t>Asharaf</w:t>
                              </w:r>
                            </w:p>
                            <w:p w14:paraId="4D953077" w14:textId="77777777" w:rsidR="00211082" w:rsidRDefault="00B235BD">
                              <w:pPr>
                                <w:pStyle w:val="documentresumeTitle"/>
                                <w:spacing w:line="460" w:lineRule="exact"/>
                                <w:ind w:left="300" w:right="300"/>
                                <w:rPr>
                                  <w:rStyle w:val="divdocumenttopsectiondiv"/>
                                  <w:rFonts w:ascii="Century Gothic" w:eastAsia="Century Gothic" w:hAnsi="Century Gothic" w:cs="Century Gothic"/>
                                  <w:shd w:val="clear" w:color="auto" w:fill="auto"/>
                                </w:rPr>
                              </w:pPr>
                              <w:r>
                                <w:rPr>
                                  <w:rStyle w:val="span"/>
                                  <w:rFonts w:ascii="Century Gothic" w:eastAsia="Century Gothic" w:hAnsi="Century Gothic" w:cs="Century Gothic"/>
                                </w:rPr>
                                <w:t>Sales And Operations Manager</w:t>
                              </w:r>
                            </w:p>
                          </w:tc>
                        </w:tr>
                      </w:tbl>
                      <w:p w14:paraId="612F2DCE" w14:textId="77777777" w:rsidR="00211082" w:rsidRDefault="00211082"/>
                    </w:txbxContent>
                  </v:textbox>
                  <w10:wrap anchorx="page" anchory="page"/>
                </v:rect>
              </w:pict>
            </w:r>
          </w:p>
          <w:p w14:paraId="7FD4038E" w14:textId="77777777" w:rsidR="00211082" w:rsidRDefault="00211082">
            <w:pPr>
              <w:pStyle w:val="leftpaddingcellParagraph"/>
              <w:spacing w:line="320" w:lineRule="atLeast"/>
              <w:rPr>
                <w:rStyle w:val="leftpaddingcell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</w:p>
        </w:tc>
        <w:tc>
          <w:tcPr>
            <w:tcW w:w="7576" w:type="dxa"/>
            <w:tcMar>
              <w:top w:w="305" w:type="dxa"/>
              <w:left w:w="5" w:type="dxa"/>
              <w:bottom w:w="305" w:type="dxa"/>
              <w:right w:w="5" w:type="dxa"/>
            </w:tcMar>
            <w:hideMark/>
          </w:tcPr>
          <w:p w14:paraId="03996DC7" w14:textId="77777777" w:rsidR="00211082" w:rsidRDefault="00211082">
            <w:pPr>
              <w:spacing w:line="1910" w:lineRule="atLeast"/>
            </w:pPr>
          </w:p>
          <w:p w14:paraId="30152344" w14:textId="77777777" w:rsidR="00211082" w:rsidRDefault="00B235BD">
            <w:pPr>
              <w:pStyle w:val="divdocumentsectionnth-child1sectiongapdiv"/>
              <w:spacing w:line="40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14:paraId="35F6B57B" w14:textId="4AB17185" w:rsidR="00211082" w:rsidRDefault="00B235BD">
            <w:pPr>
              <w:pStyle w:val="p"/>
              <w:spacing w:line="32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>Sales and Operational professional with distinguished experience in Oil &amp; Gas, Facilities Management, Information technology industries</w:t>
            </w:r>
            <w:r w:rsidR="00585BCB"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 xml:space="preserve"> for more than 10 years</w:t>
            </w: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 xml:space="preserve"> and proven leadership abilities. Expert in increasing productivity and customer satisfaction while driving revenue and sales. Committed to streamlining procedures while optimizing employee talent.</w:t>
            </w:r>
          </w:p>
          <w:p w14:paraId="549CF7FD" w14:textId="77777777" w:rsidR="00211082" w:rsidRDefault="00B235BD">
            <w:pPr>
              <w:pStyle w:val="divdocumentsectiongapdiv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14:paraId="24E2899E" w14:textId="77777777" w:rsidR="00211082" w:rsidRDefault="00B235BD">
            <w:pPr>
              <w:pStyle w:val="divdocumentsectiontitle"/>
              <w:spacing w:line="400" w:lineRule="atLeast"/>
              <w:rPr>
                <w:rStyle w:val="divdocumentleft-box"/>
                <w:rFonts w:ascii="Century Gothic" w:eastAsia="Century Gothic" w:hAnsi="Century Gothic" w:cs="Century Gothic"/>
                <w:b/>
                <w:bCs/>
                <w:spacing w:val="0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b/>
                <w:bCs/>
                <w:spacing w:val="0"/>
              </w:rPr>
              <w:t>Work History</w:t>
            </w:r>
          </w:p>
          <w:p w14:paraId="21C62AAC" w14:textId="77777777" w:rsidR="00211082" w:rsidRDefault="00B235BD">
            <w:pPr>
              <w:pStyle w:val="headinggappadding"/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  <w:t> </w:t>
            </w:r>
          </w:p>
          <w:p w14:paraId="4A5FCBC5" w14:textId="77777777" w:rsidR="00211082" w:rsidRDefault="00B235BD">
            <w:pPr>
              <w:pStyle w:val="headinggapdiv"/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  <w:t> </w:t>
            </w:r>
          </w:p>
          <w:tbl>
            <w:tblPr>
              <w:tblStyle w:val="divdocumentleft-boxexperience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310"/>
              <w:gridCol w:w="490"/>
              <w:gridCol w:w="5776"/>
            </w:tblGrid>
            <w:tr w:rsidR="00211082" w14:paraId="2CFD8F83" w14:textId="77777777">
              <w:tc>
                <w:tcPr>
                  <w:tcW w:w="131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581922C0" w14:textId="7ADAA036" w:rsidR="00211082" w:rsidRPr="007B2D15" w:rsidRDefault="007B2D15">
                  <w:pPr>
                    <w:spacing w:line="320" w:lineRule="atLeast"/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 w:rsidRPr="007B2D15">
                    <w:rPr>
                      <w:rStyle w:val="divdocumentjobdates"/>
                      <w:rFonts w:ascii="Century Gothic" w:eastAsia="Century Gothic" w:hAnsi="Century Gothic"/>
                      <w:b/>
                      <w:bCs/>
                    </w:rPr>
                    <w:t>August 2021</w:t>
                  </w:r>
                  <w:r w:rsidRPr="007B2D15">
                    <w:rPr>
                      <w:rStyle w:val="divdocumentjobdates"/>
                      <w:rFonts w:eastAsia="Century Gothic"/>
                      <w:b/>
                      <w:bCs/>
                    </w:rPr>
                    <w:t xml:space="preserve"> </w:t>
                  </w:r>
                  <w:r w:rsidR="00B235BD" w:rsidRPr="007B2D15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 xml:space="preserve">- </w:t>
                  </w:r>
                  <w:r w:rsidR="00B235BD" w:rsidRPr="007B2D15"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Current</w:t>
                  </w:r>
                </w:p>
              </w:tc>
              <w:tc>
                <w:tcPr>
                  <w:tcW w:w="49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575705F3" w14:textId="77777777" w:rsidR="00211082" w:rsidRDefault="00B235BD">
                  <w:pPr>
                    <w:spacing w:line="320" w:lineRule="atLeast"/>
                    <w:rPr>
                      <w:rStyle w:val="divdocumentlef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divdocumentlef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5776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408C3230" w14:textId="77777777" w:rsidR="00211082" w:rsidRDefault="00B235BD">
                  <w:pPr>
                    <w:pStyle w:val="divdocumentpaddedline"/>
                    <w:spacing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divdocumenttxtBold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Sales &amp; Operations Manager</w:t>
                  </w:r>
                </w:p>
                <w:p w14:paraId="5D6E3F64" w14:textId="218BE79D" w:rsidR="00211082" w:rsidRDefault="00B235BD">
                  <w:pPr>
                    <w:pStyle w:val="divdocumentlocationGap"/>
                    <w:spacing w:before="80"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 xml:space="preserve">Masters Hub Technical Services, </w:t>
                  </w:r>
                  <w:r w:rsidR="00AA2261" w:rsidRPr="00AA2261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>Dubai, United Arab Emirates</w:t>
                  </w:r>
                </w:p>
                <w:p w14:paraId="58CCA3DC" w14:textId="77777777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Organize and attend Client Sales meetings to showcase company profile to new clients</w:t>
                  </w:r>
                </w:p>
                <w:p w14:paraId="3DB7095C" w14:textId="77777777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Perform market research &amp; sales strategies to know customer requirements and to find new potential clients</w:t>
                  </w:r>
                </w:p>
                <w:p w14:paraId="31EEF17A" w14:textId="3D4B7832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Coordination with Operations, Sales, Finance and Marketing team</w:t>
                  </w:r>
                </w:p>
                <w:p w14:paraId="134EF8C6" w14:textId="139DAA3B" w:rsidR="000D5BA3" w:rsidRPr="000D5BA3" w:rsidRDefault="000D5BA3" w:rsidP="000D5BA3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Sales Forecasting, Budgeting and Planning</w:t>
                  </w:r>
                  <w:r w:rsidR="0043792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(Sales </w:t>
                  </w:r>
                  <w:r w:rsidR="009C7071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Process</w:t>
                  </w:r>
                  <w:r w:rsidR="0043792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)</w:t>
                  </w:r>
                </w:p>
                <w:p w14:paraId="36B2B41B" w14:textId="629AE2D3" w:rsidR="00211082" w:rsidRDefault="004C1467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S</w:t>
                  </w:r>
                  <w:r w:rsidR="00B235BD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upervise daily projects as per operations guidelines</w:t>
                  </w:r>
                </w:p>
                <w:p w14:paraId="00B44109" w14:textId="77777777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Operations Management by maintaining Quality control, Performance analysis and Cost control</w:t>
                  </w:r>
                </w:p>
                <w:p w14:paraId="1E2FA5DA" w14:textId="78C11812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Preparation and Presentation of Weekly/Monthly/Early Sales and Operations reports to Management</w:t>
                  </w:r>
                  <w:r w:rsidR="009C7071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</w:t>
                  </w:r>
                </w:p>
                <w:p w14:paraId="24FA5CC9" w14:textId="77777777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Prepare and Organize Emergency call outs</w:t>
                  </w:r>
                </w:p>
                <w:p w14:paraId="5C5EB5EF" w14:textId="1B62943A" w:rsidR="00211082" w:rsidRPr="000B3AD7" w:rsidRDefault="000B3AD7" w:rsidP="000B3AD7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Supervision of </w:t>
                  </w:r>
                  <w:r w:rsidR="00B235BD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Material </w:t>
                  </w:r>
                  <w:r w:rsidR="001D4DD8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Procurement, Contracts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</w:t>
                  </w:r>
                  <w:r w:rsidR="00B235BD" w:rsidRPr="000B3AD7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Invoicing and Quotation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s.</w:t>
                  </w:r>
                </w:p>
                <w:p w14:paraId="38767BA9" w14:textId="6B47D8CD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Inventory Management</w:t>
                  </w:r>
                </w:p>
                <w:p w14:paraId="3472DEDB" w14:textId="0758F847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Coordinate with community managements for Permit requirements</w:t>
                  </w:r>
                </w:p>
                <w:p w14:paraId="35DC56F1" w14:textId="77777777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Maintained professional, organized and safe environment for employees and patrons.</w:t>
                  </w:r>
                </w:p>
                <w:p w14:paraId="61003E28" w14:textId="77777777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Reduced process bottlenecks by training and coaching employees on practices, procedures and performance strategies.</w:t>
                  </w:r>
                </w:p>
                <w:p w14:paraId="615D5FDE" w14:textId="77777777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Maximized performance by monitoring daily activities and mentoring team members.</w:t>
                  </w:r>
                </w:p>
                <w:p w14:paraId="5633B199" w14:textId="77777777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Monitored expenditures to mitigate risk of overages.</w:t>
                  </w:r>
                </w:p>
                <w:p w14:paraId="18310E48" w14:textId="2C2480A2" w:rsidR="00211082" w:rsidRDefault="00B235BD">
                  <w:pPr>
                    <w:pStyle w:val="divdocumentli"/>
                    <w:numPr>
                      <w:ilvl w:val="0"/>
                      <w:numId w:val="1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Developed and maintained </w:t>
                  </w:r>
                  <w:r w:rsidR="0043792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Business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relationship</w:t>
                  </w:r>
                  <w:r w:rsidR="0043792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management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with customers and suppliers through account development</w:t>
                  </w:r>
                  <w:r w:rsidR="0043792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67766A4" w14:textId="77777777" w:rsidR="00211082" w:rsidRDefault="00211082">
            <w:pPr>
              <w:rPr>
                <w:vanish/>
              </w:rPr>
            </w:pPr>
          </w:p>
          <w:tbl>
            <w:tblPr>
              <w:tblStyle w:val="divdocumentleft-boxexperience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310"/>
              <w:gridCol w:w="490"/>
              <w:gridCol w:w="5776"/>
            </w:tblGrid>
            <w:tr w:rsidR="00211082" w14:paraId="4F7E46B2" w14:textId="77777777"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7DA95114" w14:textId="53EF53F8" w:rsidR="00211082" w:rsidRPr="008B0319" w:rsidRDefault="007B2D15">
                  <w:pPr>
                    <w:spacing w:line="320" w:lineRule="atLeast"/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 w:rsidRPr="008B0319"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J</w:t>
                  </w:r>
                  <w:r w:rsidR="00A806DD"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an</w:t>
                  </w:r>
                  <w:r w:rsidRPr="008B0319"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 xml:space="preserve"> 2011</w:t>
                  </w:r>
                  <w:r w:rsidR="00B235BD" w:rsidRPr="008B0319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 xml:space="preserve"> </w:t>
                  </w:r>
                  <w:r w:rsidRPr="008B0319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>–</w:t>
                  </w:r>
                  <w:r w:rsidR="00B235BD" w:rsidRPr="008B0319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 xml:space="preserve"> </w:t>
                  </w:r>
                  <w:r w:rsidRPr="008B0319">
                    <w:rPr>
                      <w:rStyle w:val="divdocumentjobdates"/>
                      <w:rFonts w:ascii="Century Gothic" w:eastAsia="Century Gothic" w:hAnsi="Century Gothic"/>
                      <w:b/>
                      <w:bCs/>
                    </w:rPr>
                    <w:t>July 2021</w:t>
                  </w:r>
                </w:p>
              </w:tc>
              <w:tc>
                <w:tcPr>
                  <w:tcW w:w="49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6398729C" w14:textId="77777777" w:rsidR="00211082" w:rsidRDefault="00B235BD">
                  <w:pPr>
                    <w:spacing w:line="320" w:lineRule="atLeast"/>
                    <w:rPr>
                      <w:rStyle w:val="divdocumentlef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divdocumentlef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5776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6A71BEBC" w14:textId="1C3083BB" w:rsidR="00211082" w:rsidRDefault="00B235BD">
                  <w:pPr>
                    <w:pStyle w:val="divdocumentpaddedline"/>
                    <w:spacing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divdocumenttxtBold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 xml:space="preserve">Sr Field Operations Coordinator &amp; Assistant </w:t>
                  </w:r>
                  <w:r w:rsidR="00945857">
                    <w:rPr>
                      <w:rStyle w:val="divdocumenttxtBold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 xml:space="preserve">Field Services </w:t>
                  </w:r>
                  <w:r>
                    <w:rPr>
                      <w:rStyle w:val="divdocumenttxtBold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Manage</w:t>
                  </w:r>
                  <w:r w:rsidR="00CF5F2A">
                    <w:rPr>
                      <w:rStyle w:val="divdocumenttxtBold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r</w:t>
                  </w:r>
                </w:p>
                <w:p w14:paraId="28AF1A00" w14:textId="3A001A39" w:rsidR="00211082" w:rsidRDefault="00B235BD">
                  <w:pPr>
                    <w:pStyle w:val="divdocumentlocationGap"/>
                    <w:spacing w:before="80"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 xml:space="preserve">Petrolink, </w:t>
                  </w:r>
                  <w:r w:rsidR="00230B6C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>Dhahran, Saudi Arabia</w:t>
                  </w:r>
                </w:p>
                <w:p w14:paraId="60853476" w14:textId="2CCB7C70" w:rsidR="00211082" w:rsidRDefault="000741D5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Supervise Field Operations team for the </w:t>
                  </w:r>
                  <w:r w:rsidR="00B235BD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world's largest </w:t>
                  </w:r>
                  <w:r w:rsidR="00B235BD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lastRenderedPageBreak/>
                    <w:t>Realtime Data management project</w:t>
                  </w:r>
                  <w:r w:rsidR="00813D97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– Digital Transformation</w:t>
                  </w:r>
                  <w:r w:rsidR="00B235BD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of 210+ Rig Site</w:t>
                  </w:r>
                </w:p>
                <w:p w14:paraId="713A7120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Supervised and coordinate daily operational activities and requirements</w:t>
                  </w:r>
                </w:p>
                <w:p w14:paraId="6A12C5CB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Supervise preparation and mobilization of all field operations systems.</w:t>
                  </w:r>
                </w:p>
                <w:p w14:paraId="6D3AEF9C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Perform commissioning and testing of new systems/software/upgrades</w:t>
                  </w:r>
                </w:p>
                <w:p w14:paraId="09071EF9" w14:textId="34A62FDB" w:rsidR="00211082" w:rsidRDefault="000741D5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Follow up with </w:t>
                  </w:r>
                  <w:r w:rsidR="00B235BD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Development/Business development/Management departments on additional operational requirement for current/upcoming projects</w:t>
                  </w:r>
                </w:p>
                <w:p w14:paraId="713BEE20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Analyze Realtime Drilling Data transmission and Visualization from Rig Site to Town (WITS0, WITSML, ETP etc.)</w:t>
                  </w:r>
                </w:p>
                <w:p w14:paraId="232B4042" w14:textId="501CE389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Coordinate with Service companies</w:t>
                  </w:r>
                  <w:r w:rsidR="00FA6A84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and Vendors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(Baker Hughes, S</w:t>
                  </w:r>
                  <w:r w:rsidR="00005C77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LB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, Halliburton etc.) for Field testing, base testing, data verification etc</w:t>
                  </w:r>
                  <w:r w:rsidR="00FA6A84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 (Vendor management)</w:t>
                  </w:r>
                </w:p>
                <w:p w14:paraId="4D4CD68D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Supervised 60+ Field Engineers and other office staff under Operations department</w:t>
                  </w:r>
                </w:p>
                <w:p w14:paraId="17CFD05E" w14:textId="48B0C5E2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Rig Site </w:t>
                  </w:r>
                  <w:r w:rsidR="00D97F72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and 24*7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Operations </w:t>
                  </w:r>
                  <w:r w:rsidR="00D97F72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Data Centre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support </w:t>
                  </w:r>
                </w:p>
                <w:p w14:paraId="1A796444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Attend Weekly/Monthly management meetings to analyses project growth</w:t>
                  </w:r>
                </w:p>
                <w:p w14:paraId="3E084E6F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Cover Field Operations Manager (FSM) in his absence and decision making</w:t>
                  </w:r>
                </w:p>
                <w:p w14:paraId="5FB5C7F9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Provide 24*7 Support Service to Aramco clients</w:t>
                  </w:r>
                </w:p>
                <w:p w14:paraId="5BC57884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Quality QA/QC as per project guidelines</w:t>
                  </w:r>
                </w:p>
                <w:p w14:paraId="41AD50B8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Sales and Marketing of newly released company products</w:t>
                  </w:r>
                </w:p>
                <w:p w14:paraId="30FE8AD8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Participation and preparation for technical events like IPTC, SPE events, ATSE etc. to showcase company profile and products</w:t>
                  </w:r>
                </w:p>
                <w:p w14:paraId="30215ECE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Remote Support to other global projects – US, Aberdeen, Algeria, Oman, UAE, US etc.</w:t>
                  </w:r>
                </w:p>
                <w:p w14:paraId="0B3ED29D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Led projects and analyzed data to identify opportunities for improvement.</w:t>
                  </w:r>
                </w:p>
                <w:p w14:paraId="04229958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Used coordination and planning skills to achieve results according to schedule.</w:t>
                  </w:r>
                </w:p>
                <w:p w14:paraId="3E61834F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Offered friendly and efficient service to customers, handled challenging situations with ease.</w:t>
                  </w:r>
                </w:p>
                <w:p w14:paraId="3DF74C56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Developed and implemented performance improvement strategies and plans to promote continuous improvement.</w:t>
                  </w:r>
                </w:p>
                <w:p w14:paraId="53384287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Participated in team-building activities to enhance working relationships.</w:t>
                  </w:r>
                </w:p>
                <w:p w14:paraId="305D133B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Managed team of employees, overseeing hiring, training and professional growth of employees.</w:t>
                  </w:r>
                </w:p>
                <w:p w14:paraId="7DB77E45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Created plans and communicated deadlines to complete projects on time</w:t>
                  </w:r>
                </w:p>
                <w:p w14:paraId="037413FB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Collaborated with team members to achieve target results</w:t>
                  </w:r>
                </w:p>
                <w:p w14:paraId="172F41DA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Increased customer satisfaction by resolving issues</w:t>
                  </w:r>
                </w:p>
                <w:p w14:paraId="0AFE0E7B" w14:textId="77777777" w:rsidR="00211082" w:rsidRDefault="00B235BD">
                  <w:pPr>
                    <w:pStyle w:val="divdocumentli"/>
                    <w:numPr>
                      <w:ilvl w:val="0"/>
                      <w:numId w:val="2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Proved successful working within tight deadlines and fast-paced atmosphere</w:t>
                  </w:r>
                </w:p>
              </w:tc>
            </w:tr>
          </w:tbl>
          <w:p w14:paraId="3A6AF57A" w14:textId="77777777" w:rsidR="00211082" w:rsidRDefault="00211082">
            <w:pPr>
              <w:rPr>
                <w:vanish/>
              </w:rPr>
            </w:pPr>
          </w:p>
          <w:tbl>
            <w:tblPr>
              <w:tblStyle w:val="divdocumentleft-boxexperience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310"/>
              <w:gridCol w:w="490"/>
              <w:gridCol w:w="5776"/>
            </w:tblGrid>
            <w:tr w:rsidR="00211082" w14:paraId="2C281E5F" w14:textId="77777777"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21122A50" w14:textId="77777777" w:rsidR="00B235BD" w:rsidRDefault="00B235BD">
                  <w:pPr>
                    <w:spacing w:line="320" w:lineRule="atLeast"/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</w:p>
                <w:p w14:paraId="345828DB" w14:textId="419DEC81" w:rsidR="00211082" w:rsidRDefault="008B0319">
                  <w:pPr>
                    <w:spacing w:line="320" w:lineRule="atLeast"/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Aug 2010 to Dec 2010</w:t>
                  </w:r>
                </w:p>
              </w:tc>
              <w:tc>
                <w:tcPr>
                  <w:tcW w:w="49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58527232" w14:textId="77777777" w:rsidR="00211082" w:rsidRDefault="00B235BD">
                  <w:pPr>
                    <w:spacing w:line="320" w:lineRule="atLeast"/>
                    <w:rPr>
                      <w:rStyle w:val="divdocumentlef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divdocumentlef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> </w:t>
                  </w:r>
                </w:p>
                <w:p w14:paraId="352423BD" w14:textId="50EE12C2" w:rsidR="00B235BD" w:rsidRDefault="00B235BD">
                  <w:pPr>
                    <w:spacing w:line="320" w:lineRule="atLeast"/>
                    <w:rPr>
                      <w:rStyle w:val="divdocumentlef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</w:p>
              </w:tc>
              <w:tc>
                <w:tcPr>
                  <w:tcW w:w="5776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3A3B7F7C" w14:textId="77777777" w:rsidR="00B235BD" w:rsidRDefault="00B235BD">
                  <w:pPr>
                    <w:pStyle w:val="divdocumentpaddedline"/>
                    <w:spacing w:line="320" w:lineRule="atLeast"/>
                    <w:rPr>
                      <w:rStyle w:val="divdocumenttxtBold"/>
                      <w:rFonts w:ascii="Century Gothic" w:eastAsia="Century Gothic" w:hAnsi="Century Gothic" w:cs="Century Gothic"/>
                      <w:color w:val="343434"/>
                      <w:spacing w:val="4"/>
                    </w:rPr>
                  </w:pPr>
                </w:p>
                <w:p w14:paraId="467BDCC1" w14:textId="6DF3BA35" w:rsidR="00211082" w:rsidRDefault="00B235BD">
                  <w:pPr>
                    <w:pStyle w:val="divdocumentpaddedline"/>
                    <w:spacing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divdocumenttxtBold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Systems Engineer</w:t>
                  </w:r>
                </w:p>
                <w:p w14:paraId="18D0C2D0" w14:textId="78D33257" w:rsidR="00211082" w:rsidRDefault="00B235BD">
                  <w:pPr>
                    <w:pStyle w:val="divdocumentlocationGap"/>
                    <w:spacing w:before="80"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 xml:space="preserve">Allied Digital Services, </w:t>
                  </w:r>
                  <w:r w:rsidR="007B2D15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>Mumbai, India</w:t>
                  </w:r>
                </w:p>
                <w:p w14:paraId="1BCE7237" w14:textId="77777777" w:rsidR="00211082" w:rsidRDefault="00B235BD">
                  <w:pPr>
                    <w:pStyle w:val="divdocumentli"/>
                    <w:numPr>
                      <w:ilvl w:val="0"/>
                      <w:numId w:val="3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Client site system level support (Desktop and laptop)</w:t>
                  </w:r>
                </w:p>
                <w:p w14:paraId="5A007ADA" w14:textId="77777777" w:rsidR="00211082" w:rsidRDefault="00B235BD">
                  <w:pPr>
                    <w:pStyle w:val="divdocumentli"/>
                    <w:numPr>
                      <w:ilvl w:val="0"/>
                      <w:numId w:val="3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New system installation and preparation</w:t>
                  </w:r>
                </w:p>
                <w:p w14:paraId="5F75D2FD" w14:textId="77777777" w:rsidR="00211082" w:rsidRDefault="00B235BD">
                  <w:pPr>
                    <w:pStyle w:val="divdocumentli"/>
                    <w:numPr>
                      <w:ilvl w:val="0"/>
                      <w:numId w:val="3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Basic network implementation and support</w:t>
                  </w:r>
                </w:p>
                <w:p w14:paraId="462C0CED" w14:textId="77777777" w:rsidR="00211082" w:rsidRDefault="00B235BD">
                  <w:pPr>
                    <w:pStyle w:val="divdocumentli"/>
                    <w:numPr>
                      <w:ilvl w:val="0"/>
                      <w:numId w:val="3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Software/System upgrades</w:t>
                  </w:r>
                </w:p>
                <w:p w14:paraId="22F8B1D9" w14:textId="77777777" w:rsidR="00211082" w:rsidRDefault="00B235BD">
                  <w:pPr>
                    <w:pStyle w:val="divdocumentli"/>
                    <w:numPr>
                      <w:ilvl w:val="0"/>
                      <w:numId w:val="3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Inventory management</w:t>
                  </w:r>
                </w:p>
                <w:p w14:paraId="39CB8BD4" w14:textId="77777777" w:rsidR="00211082" w:rsidRDefault="00B235BD">
                  <w:pPr>
                    <w:pStyle w:val="divdocumentli"/>
                    <w:numPr>
                      <w:ilvl w:val="0"/>
                      <w:numId w:val="3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Customer Service</w:t>
                  </w:r>
                </w:p>
                <w:p w14:paraId="50C00E1E" w14:textId="77777777" w:rsidR="00211082" w:rsidRDefault="00B235BD">
                  <w:pPr>
                    <w:pStyle w:val="divdocumentli"/>
                    <w:numPr>
                      <w:ilvl w:val="0"/>
                      <w:numId w:val="3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Network monitoring in NOC/SOC</w:t>
                  </w:r>
                </w:p>
                <w:p w14:paraId="72EA8763" w14:textId="77777777" w:rsidR="00211082" w:rsidRDefault="00B235BD">
                  <w:pPr>
                    <w:pStyle w:val="divdocumentli"/>
                    <w:numPr>
                      <w:ilvl w:val="0"/>
                      <w:numId w:val="3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Collaborated with Systems Engineers to determine solutions to observed issues.</w:t>
                  </w:r>
                </w:p>
                <w:p w14:paraId="2A58CFC9" w14:textId="77777777" w:rsidR="00211082" w:rsidRDefault="00B235BD">
                  <w:pPr>
                    <w:pStyle w:val="divdocumentli"/>
                    <w:numPr>
                      <w:ilvl w:val="0"/>
                      <w:numId w:val="3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Documented system changes performed to maintain accurate operating records.</w:t>
                  </w:r>
                </w:p>
              </w:tc>
            </w:tr>
          </w:tbl>
          <w:p w14:paraId="1A21FFE0" w14:textId="77777777" w:rsidR="00211082" w:rsidRDefault="00211082">
            <w:pPr>
              <w:rPr>
                <w:vanish/>
              </w:rPr>
            </w:pPr>
          </w:p>
          <w:tbl>
            <w:tblPr>
              <w:tblStyle w:val="divdocumentleft-boxexperience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310"/>
              <w:gridCol w:w="490"/>
              <w:gridCol w:w="5776"/>
            </w:tblGrid>
            <w:tr w:rsidR="00211082" w14:paraId="297EBF4A" w14:textId="77777777"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2561F44A" w14:textId="0C66C93E" w:rsidR="00211082" w:rsidRPr="008B0319" w:rsidRDefault="008B0319">
                  <w:pPr>
                    <w:spacing w:line="320" w:lineRule="atLeast"/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 w:rsidRPr="008B0319">
                    <w:rPr>
                      <w:rStyle w:val="divdocumentjobdates"/>
                      <w:rFonts w:ascii="Century Gothic" w:eastAsia="Century Gothic" w:hAnsi="Century Gothic"/>
                      <w:b/>
                      <w:bCs/>
                    </w:rPr>
                    <w:t>March 2010 –</w:t>
                  </w:r>
                  <w:r w:rsidR="00B235BD" w:rsidRPr="008B0319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 xml:space="preserve"> </w:t>
                  </w:r>
                  <w:r w:rsidRPr="008B0319">
                    <w:rPr>
                      <w:rStyle w:val="divdocumentjobdates"/>
                      <w:rFonts w:ascii="Century Gothic" w:eastAsia="Century Gothic" w:hAnsi="Century Gothic"/>
                      <w:b/>
                      <w:bCs/>
                    </w:rPr>
                    <w:t>August 2010</w:t>
                  </w:r>
                </w:p>
              </w:tc>
              <w:tc>
                <w:tcPr>
                  <w:tcW w:w="49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39E59266" w14:textId="77777777" w:rsidR="00211082" w:rsidRDefault="00B235BD">
                  <w:pPr>
                    <w:spacing w:line="320" w:lineRule="atLeast"/>
                    <w:rPr>
                      <w:rStyle w:val="divdocumentlef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divdocumentlef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5776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372E32E4" w14:textId="77777777" w:rsidR="00211082" w:rsidRDefault="00B235BD">
                  <w:pPr>
                    <w:pStyle w:val="divdocumentpaddedline"/>
                    <w:spacing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divdocumenttxtBold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Junior System Administrator</w:t>
                  </w:r>
                </w:p>
                <w:p w14:paraId="02631485" w14:textId="3601246D" w:rsidR="00211082" w:rsidRDefault="00B235BD">
                  <w:pPr>
                    <w:pStyle w:val="divdocumentlocationGap"/>
                    <w:spacing w:before="80"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>HCL Infosystems</w:t>
                  </w:r>
                  <w:r w:rsidR="008B0319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 xml:space="preserve"> Ltd.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 xml:space="preserve">, </w:t>
                  </w:r>
                  <w:r w:rsidR="000741D5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18"/>
                      <w:szCs w:val="18"/>
                    </w:rPr>
                    <w:t>Bangalore, India</w:t>
                  </w:r>
                </w:p>
                <w:p w14:paraId="2E16F4EE" w14:textId="5B0554DB" w:rsidR="00211082" w:rsidRDefault="000741D5">
                  <w:pPr>
                    <w:pStyle w:val="divdocumentli"/>
                    <w:numPr>
                      <w:ilvl w:val="0"/>
                      <w:numId w:val="4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Desktop technical support</w:t>
                  </w:r>
                </w:p>
                <w:p w14:paraId="41BF144C" w14:textId="77777777" w:rsidR="00211082" w:rsidRDefault="00B235BD">
                  <w:pPr>
                    <w:pStyle w:val="divdocumentli"/>
                    <w:numPr>
                      <w:ilvl w:val="0"/>
                      <w:numId w:val="4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New system installation and preparation</w:t>
                  </w:r>
                </w:p>
                <w:p w14:paraId="5A7A7D2D" w14:textId="77777777" w:rsidR="00211082" w:rsidRDefault="00B235BD">
                  <w:pPr>
                    <w:pStyle w:val="divdocumentli"/>
                    <w:numPr>
                      <w:ilvl w:val="0"/>
                      <w:numId w:val="4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Basic network implementation and support</w:t>
                  </w:r>
                </w:p>
                <w:p w14:paraId="282111D3" w14:textId="77777777" w:rsidR="00211082" w:rsidRDefault="00B235BD">
                  <w:pPr>
                    <w:pStyle w:val="divdocumentli"/>
                    <w:numPr>
                      <w:ilvl w:val="0"/>
                      <w:numId w:val="4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Software installation and testing</w:t>
                  </w:r>
                </w:p>
                <w:p w14:paraId="17B58367" w14:textId="77777777" w:rsidR="00211082" w:rsidRDefault="00B235BD">
                  <w:pPr>
                    <w:pStyle w:val="divdocumentli"/>
                    <w:numPr>
                      <w:ilvl w:val="0"/>
                      <w:numId w:val="4"/>
                    </w:numPr>
                    <w:spacing w:line="320" w:lineRule="atLeast"/>
                    <w:ind w:left="300" w:hanging="283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Inventory management</w:t>
                  </w:r>
                </w:p>
              </w:tc>
            </w:tr>
          </w:tbl>
          <w:p w14:paraId="7E7D4E8C" w14:textId="77777777" w:rsidR="00211082" w:rsidRDefault="00B235BD">
            <w:pPr>
              <w:pStyle w:val="divdocumentsectiongapdiv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14:paraId="283B5ACE" w14:textId="77777777" w:rsidR="00211082" w:rsidRDefault="00B235BD">
            <w:pPr>
              <w:pStyle w:val="divdocumentsectiontitle"/>
              <w:spacing w:line="400" w:lineRule="atLeast"/>
              <w:rPr>
                <w:rStyle w:val="divdocumentleft-box"/>
                <w:rFonts w:ascii="Century Gothic" w:eastAsia="Century Gothic" w:hAnsi="Century Gothic" w:cs="Century Gothic"/>
                <w:b/>
                <w:bCs/>
                <w:spacing w:val="0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b/>
                <w:bCs/>
                <w:spacing w:val="0"/>
              </w:rPr>
              <w:t>Education</w:t>
            </w:r>
          </w:p>
          <w:p w14:paraId="081753C0" w14:textId="77777777" w:rsidR="00211082" w:rsidRDefault="00B235BD">
            <w:pPr>
              <w:pStyle w:val="headinggappadding"/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  <w:t> </w:t>
            </w:r>
          </w:p>
          <w:p w14:paraId="01F4A819" w14:textId="77777777" w:rsidR="00211082" w:rsidRDefault="00B235BD">
            <w:pPr>
              <w:pStyle w:val="headinggapdiv"/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  <w:t> </w:t>
            </w:r>
          </w:p>
          <w:tbl>
            <w:tblPr>
              <w:tblStyle w:val="divdocumentleft-boxeducation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776"/>
            </w:tblGrid>
            <w:tr w:rsidR="00876B2C" w14:paraId="644D504F" w14:textId="77777777">
              <w:tc>
                <w:tcPr>
                  <w:tcW w:w="5776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1F3CA907" w14:textId="77777777" w:rsidR="00876B2C" w:rsidRDefault="00876B2C">
                  <w:pPr>
                    <w:pStyle w:val="divdocumentdegreeGap"/>
                    <w:spacing w:after="80"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18"/>
                      <w:szCs w:val="18"/>
                    </w:rPr>
                    <w:t>B Tech: Electronics and Communications Engineering</w:t>
                  </w:r>
                </w:p>
                <w:p w14:paraId="752D4217" w14:textId="77777777" w:rsidR="00876B2C" w:rsidRDefault="00876B2C">
                  <w:pPr>
                    <w:pStyle w:val="divdocumenttxtItl"/>
                    <w:spacing w:line="320" w:lineRule="atLeast"/>
                    <w:rPr>
                      <w:rStyle w:val="divdocumentleft-boxparagraphsinglecolum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 xml:space="preserve">M G University – Saint Gits College of Engineering -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18"/>
                      <w:szCs w:val="18"/>
                    </w:rPr>
                    <w:t>India</w:t>
                  </w:r>
                </w:p>
              </w:tc>
            </w:tr>
          </w:tbl>
          <w:p w14:paraId="050ECC88" w14:textId="77777777" w:rsidR="00211082" w:rsidRDefault="00211082">
            <w:pPr>
              <w:rPr>
                <w:vanish/>
              </w:rPr>
            </w:pPr>
          </w:p>
          <w:p w14:paraId="7E2DA85D" w14:textId="77777777" w:rsidR="00211082" w:rsidRDefault="00B235BD">
            <w:pPr>
              <w:pStyle w:val="divdocumentsectiongapdiv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14:paraId="38A0F045" w14:textId="77777777" w:rsidR="00211082" w:rsidRDefault="00B235BD">
            <w:pPr>
              <w:pStyle w:val="divdocumentsectiontitle"/>
              <w:spacing w:line="400" w:lineRule="atLeast"/>
              <w:rPr>
                <w:rStyle w:val="divdocumentleft-box"/>
                <w:rFonts w:ascii="Century Gothic" w:eastAsia="Century Gothic" w:hAnsi="Century Gothic" w:cs="Century Gothic"/>
                <w:b/>
                <w:bCs/>
                <w:spacing w:val="0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b/>
                <w:bCs/>
                <w:spacing w:val="0"/>
              </w:rPr>
              <w:t>Accomplishments</w:t>
            </w:r>
          </w:p>
          <w:p w14:paraId="112E63E8" w14:textId="77777777" w:rsidR="00211082" w:rsidRDefault="00B235BD">
            <w:pPr>
              <w:pStyle w:val="headinggappadding"/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  <w:t> </w:t>
            </w:r>
          </w:p>
          <w:p w14:paraId="3BBB70C8" w14:textId="77777777" w:rsidR="00211082" w:rsidRDefault="00B235BD">
            <w:pPr>
              <w:pStyle w:val="headinggapdiv"/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  <w:t> </w:t>
            </w:r>
          </w:p>
          <w:p w14:paraId="20E276A9" w14:textId="77777777" w:rsidR="00211082" w:rsidRDefault="00B235BD">
            <w:pPr>
              <w:pStyle w:val="divdocumentli"/>
              <w:numPr>
                <w:ilvl w:val="0"/>
                <w:numId w:val="5"/>
              </w:numPr>
              <w:pBdr>
                <w:left w:val="none" w:sz="0" w:space="0" w:color="auto"/>
              </w:pBdr>
              <w:spacing w:line="320" w:lineRule="atLeast"/>
              <w:ind w:left="2080" w:hanging="283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>Collaborated with team 400+ in the development of RTDTVS Project for Saudi Aramco</w:t>
            </w:r>
          </w:p>
          <w:p w14:paraId="2AEEE83E" w14:textId="77777777" w:rsidR="00211082" w:rsidRDefault="00B235BD">
            <w:pPr>
              <w:pStyle w:val="divdocumentli"/>
              <w:numPr>
                <w:ilvl w:val="0"/>
                <w:numId w:val="5"/>
              </w:numPr>
              <w:spacing w:line="320" w:lineRule="atLeast"/>
              <w:ind w:left="2080" w:hanging="283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>Supervised team of 100+ staff members.</w:t>
            </w:r>
          </w:p>
          <w:p w14:paraId="2A506ADE" w14:textId="77777777" w:rsidR="00211082" w:rsidRDefault="00B235BD">
            <w:pPr>
              <w:pStyle w:val="divdocumentli"/>
              <w:numPr>
                <w:ilvl w:val="0"/>
                <w:numId w:val="5"/>
              </w:numPr>
              <w:spacing w:line="320" w:lineRule="atLeast"/>
              <w:ind w:left="2080" w:hanging="283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>Resolved product issue through consumer testing.</w:t>
            </w:r>
          </w:p>
          <w:p w14:paraId="1E6054F2" w14:textId="710F0628" w:rsidR="0054340A" w:rsidRPr="0054340A" w:rsidRDefault="00B235BD" w:rsidP="0054340A">
            <w:pPr>
              <w:pStyle w:val="divdocumentli"/>
              <w:numPr>
                <w:ilvl w:val="0"/>
                <w:numId w:val="5"/>
              </w:numPr>
              <w:spacing w:line="320" w:lineRule="atLeast"/>
              <w:ind w:left="2080" w:hanging="283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>Earned Best Employ Award 20</w:t>
            </w:r>
            <w:r w:rsidR="00142C13"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>15</w:t>
            </w:r>
          </w:p>
          <w:p w14:paraId="6918BD5C" w14:textId="68A0C60C" w:rsidR="00211082" w:rsidRPr="00E60A55" w:rsidRDefault="00B235BD" w:rsidP="00E60A55">
            <w:pPr>
              <w:pStyle w:val="divdocumentsectiongapdiv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14:paraId="359D58F9" w14:textId="7ADA9A0A" w:rsidR="00211082" w:rsidRDefault="00B235BD" w:rsidP="00E60A55">
            <w:pPr>
              <w:pStyle w:val="headinggappadding"/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</w:rPr>
              <w:t> </w:t>
            </w:r>
          </w:p>
          <w:p w14:paraId="706B2A63" w14:textId="095A23DA" w:rsidR="00211082" w:rsidRDefault="00B235BD">
            <w:pPr>
              <w:pStyle w:val="p"/>
              <w:spacing w:line="320" w:lineRule="atLeast"/>
              <w:ind w:left="1780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 xml:space="preserve">I </w:t>
            </w:r>
            <w:r w:rsidR="00485B5E"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>hereby</w:t>
            </w: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 xml:space="preserve"> declare that the information furnished above is true to the best of my knowledge and I bear the responsibility for the correctness of the above-mentioned particulars.</w:t>
            </w:r>
          </w:p>
          <w:p w14:paraId="5A460150" w14:textId="77777777" w:rsidR="00211082" w:rsidRDefault="00211082">
            <w:pPr>
              <w:pStyle w:val="p"/>
              <w:spacing w:line="320" w:lineRule="atLeast"/>
              <w:ind w:left="1780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</w:p>
          <w:p w14:paraId="4AAD42E3" w14:textId="17B5AE56" w:rsidR="000270B8" w:rsidRDefault="00B235BD" w:rsidP="000270B8">
            <w:pPr>
              <w:pStyle w:val="p"/>
              <w:spacing w:line="320" w:lineRule="atLeast"/>
              <w:ind w:left="1780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  <w:t>Rishin Asharaf</w:t>
            </w:r>
          </w:p>
        </w:tc>
        <w:tc>
          <w:tcPr>
            <w:tcW w:w="310" w:type="dxa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14:paraId="73EBDCB9" w14:textId="77777777" w:rsidR="00211082" w:rsidRDefault="00211082">
            <w:pPr>
              <w:pStyle w:val="middleleftpaddingcellParagraph"/>
              <w:spacing w:line="320" w:lineRule="atLeast"/>
              <w:rPr>
                <w:rStyle w:val="middleleftpaddingcell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F4F4F4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14:paraId="3A7F9261" w14:textId="77777777" w:rsidR="00211082" w:rsidRDefault="00211082">
            <w:pPr>
              <w:pStyle w:val="middleleftpaddingcellParagraph"/>
              <w:spacing w:line="320" w:lineRule="atLeast"/>
              <w:rPr>
                <w:rStyle w:val="middleleftpaddingcell"/>
                <w:rFonts w:ascii="Century Gothic" w:eastAsia="Century Gothic" w:hAnsi="Century Gothic" w:cs="Century Gothic"/>
                <w:color w:val="343434"/>
                <w:sz w:val="18"/>
                <w:szCs w:val="18"/>
              </w:rPr>
            </w:pPr>
          </w:p>
        </w:tc>
        <w:tc>
          <w:tcPr>
            <w:tcW w:w="3090" w:type="dxa"/>
            <w:shd w:val="clear" w:color="auto" w:fill="F4F4F4"/>
            <w:tcMar>
              <w:top w:w="305" w:type="dxa"/>
              <w:left w:w="5" w:type="dxa"/>
              <w:bottom w:w="305" w:type="dxa"/>
              <w:right w:w="5" w:type="dxa"/>
            </w:tcMar>
            <w:hideMark/>
          </w:tcPr>
          <w:p w14:paraId="4B1F5FBD" w14:textId="77777777" w:rsidR="00211082" w:rsidRDefault="00211082">
            <w:pPr>
              <w:spacing w:line="1910" w:lineRule="atLeast"/>
            </w:pPr>
          </w:p>
          <w:p w14:paraId="0DA8C0F6" w14:textId="77777777" w:rsidR="00211082" w:rsidRDefault="00B235BD">
            <w:pPr>
              <w:pStyle w:val="documentprflPicdiv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4B9DA925" wp14:editId="7A6EDC8F">
                  <wp:extent cx="1955800" cy="1955800"/>
                  <wp:effectExtent l="0" t="0" r="0" b="0"/>
                  <wp:docPr id="100001" name="Picture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800" cy="1955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FF550B" w14:textId="77777777" w:rsidR="00211082" w:rsidRDefault="00B235BD">
            <w:pPr>
              <w:pStyle w:val="divdocumentSECTIONCNTCsectiongapdiv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4"/>
                <w:szCs w:val="1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4"/>
                <w:szCs w:val="14"/>
                <w:shd w:val="clear" w:color="auto" w:fill="auto"/>
              </w:rPr>
              <w:t> </w:t>
            </w:r>
          </w:p>
          <w:p w14:paraId="676E38E5" w14:textId="77777777" w:rsidR="00211082" w:rsidRDefault="00B235BD">
            <w:pPr>
              <w:pStyle w:val="divdocumentsectiontitle"/>
              <w:spacing w:line="400" w:lineRule="atLeast"/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0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0"/>
                <w:shd w:val="clear" w:color="auto" w:fill="auto"/>
              </w:rPr>
              <w:t>Contact</w:t>
            </w:r>
          </w:p>
          <w:p w14:paraId="0A89A859" w14:textId="77777777" w:rsidR="00211082" w:rsidRDefault="00B235BD">
            <w:pPr>
              <w:pStyle w:val="headinggappadding"/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  <w:t> </w:t>
            </w:r>
          </w:p>
          <w:p w14:paraId="5E0C1B2C" w14:textId="77777777" w:rsidR="00211082" w:rsidRDefault="00B235BD">
            <w:pPr>
              <w:pStyle w:val="headinggapdiv"/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  <w:t> </w:t>
            </w:r>
          </w:p>
          <w:p w14:paraId="117B53B5" w14:textId="77777777" w:rsidR="00211082" w:rsidRDefault="00B235BD">
            <w:pPr>
              <w:pStyle w:val="divdocumenttxtBoldParagraph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 xml:space="preserve">Address </w:t>
            </w:r>
          </w:p>
          <w:p w14:paraId="43470FBC" w14:textId="6528A3F8" w:rsidR="00211082" w:rsidRDefault="00AA2261">
            <w:pPr>
              <w:pStyle w:val="div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 w:rsidRPr="00AA2261"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Dubai, United Arab Emirates</w:t>
            </w:r>
          </w:p>
          <w:p w14:paraId="183375FE" w14:textId="77777777" w:rsidR="00211082" w:rsidRDefault="00B235BD">
            <w:pPr>
              <w:pStyle w:val="divdocumenttxtBoldParagraph"/>
              <w:spacing w:before="1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 xml:space="preserve">Phone </w:t>
            </w:r>
          </w:p>
          <w:p w14:paraId="09424AD2" w14:textId="77777777" w:rsidR="00211082" w:rsidRDefault="00B235BD">
            <w:pPr>
              <w:pStyle w:val="div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971-502-396173</w:t>
            </w:r>
          </w:p>
          <w:p w14:paraId="4F3D20F2" w14:textId="77777777" w:rsidR="00211082" w:rsidRDefault="00B235BD">
            <w:pPr>
              <w:pStyle w:val="divdocumenttxtBoldParagraph"/>
              <w:spacing w:before="1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 xml:space="preserve">E-mail </w:t>
            </w:r>
          </w:p>
          <w:p w14:paraId="7725C8C4" w14:textId="77777777" w:rsidR="00211082" w:rsidRDefault="00B235BD">
            <w:pPr>
              <w:pStyle w:val="divdocumentword-breakParagraph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Rishin.ca@gmail.com</w:t>
            </w:r>
          </w:p>
          <w:p w14:paraId="7F93F3C5" w14:textId="53950597" w:rsidR="00211082" w:rsidRDefault="00B235BD">
            <w:pPr>
              <w:pStyle w:val="divdocumentmt5"/>
              <w:spacing w:before="1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Bold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LinkedIn</w:t>
            </w:r>
            <w:r>
              <w:rPr>
                <w:rStyle w:val="divdocumenttxtBold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br/>
            </w:r>
            <w:hyperlink r:id="rId7" w:history="1">
              <w:r w:rsidR="00A50DE5" w:rsidRPr="00947736">
                <w:rPr>
                  <w:rStyle w:val="Hyperlink"/>
                  <w:rFonts w:ascii="Century Gothic" w:eastAsia="Century Gothic" w:hAnsi="Century Gothic" w:cs="Century Gothic"/>
                  <w:spacing w:val="4"/>
                  <w:sz w:val="18"/>
                  <w:szCs w:val="18"/>
                </w:rPr>
                <w:t>https://www.linkedin.com/in/rishin-asharaf-676a9b4a/</w:t>
              </w:r>
            </w:hyperlink>
          </w:p>
          <w:p w14:paraId="7B1B122E" w14:textId="77777777" w:rsidR="00A50DE5" w:rsidRDefault="00A50DE5">
            <w:pPr>
              <w:pStyle w:val="divdocumentmt5"/>
              <w:spacing w:before="1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</w:p>
          <w:p w14:paraId="7D10A61E" w14:textId="77777777" w:rsidR="00211082" w:rsidRDefault="00B235BD">
            <w:pPr>
              <w:pStyle w:val="divdocumentsectiontitle"/>
              <w:spacing w:line="400" w:lineRule="atLeast"/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0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0"/>
                <w:shd w:val="clear" w:color="auto" w:fill="auto"/>
              </w:rPr>
              <w:t>Skills</w:t>
            </w:r>
          </w:p>
          <w:p w14:paraId="02C1D546" w14:textId="77777777" w:rsidR="00211082" w:rsidRDefault="00B235BD">
            <w:pPr>
              <w:pStyle w:val="headinggappadding"/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  <w:t> </w:t>
            </w:r>
          </w:p>
          <w:p w14:paraId="611F8205" w14:textId="77777777" w:rsidR="00211082" w:rsidRDefault="00B235BD">
            <w:pPr>
              <w:pStyle w:val="headinggapdiv"/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  <w:t> </w:t>
            </w:r>
          </w:p>
          <w:p w14:paraId="10CBDE60" w14:textId="77777777" w:rsidR="00211082" w:rsidRDefault="00B235BD">
            <w:pPr>
              <w:pStyle w:val="divdocumentratvsectiondivparagraphfirstparagraphsinglecolumnpaddedline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Business Development</w:t>
            </w:r>
          </w:p>
          <w:p w14:paraId="781ECA36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0A105E47" wp14:editId="30FD74E1">
                  <wp:extent cx="812419" cy="165615"/>
                  <wp:effectExtent l="0" t="0" r="0" b="0"/>
                  <wp:docPr id="100003" name="Picture 1000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50406271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510D6763" w14:textId="77777777" w:rsidR="00211082" w:rsidRDefault="00B235BD">
            <w:pPr>
              <w:pStyle w:val="divdocumentratvsectiondivparagraphsinglecolumnpaddedline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Operations Management</w:t>
            </w:r>
          </w:p>
          <w:p w14:paraId="0A440EBE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0679A03A" wp14:editId="0304854D">
                  <wp:extent cx="812419" cy="165615"/>
                  <wp:effectExtent l="0" t="0" r="0" b="0"/>
                  <wp:docPr id="100005" name="Picture 1000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6FF65754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58811638" w14:textId="6BC48CA3" w:rsidR="00211082" w:rsidRDefault="00EC2D00">
            <w:pPr>
              <w:pStyle w:val="divdocumentratvsectiondivparagraphsinglecolumnpaddedline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Facilities Management</w:t>
            </w:r>
          </w:p>
          <w:p w14:paraId="6B3E40FA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5F7A7F3D" wp14:editId="79701DB4">
                  <wp:extent cx="812419" cy="165615"/>
                  <wp:effectExtent l="0" t="0" r="0" b="0"/>
                  <wp:docPr id="100007" name="Picture 1000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4E4FA078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5FCBF9ED" w14:textId="77777777" w:rsidR="00211082" w:rsidRDefault="00B235BD">
            <w:pPr>
              <w:pStyle w:val="divdocumentratvsectiondivparagraphsinglecolumnpaddedline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Service Delivery</w:t>
            </w:r>
          </w:p>
          <w:p w14:paraId="2F3FED3D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5D306B5D" wp14:editId="2593BB0F">
                  <wp:extent cx="812419" cy="165615"/>
                  <wp:effectExtent l="0" t="0" r="0" b="0"/>
                  <wp:docPr id="100009" name="Picture 1000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427D0577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51478AEF" w14:textId="3F60778C" w:rsidR="00211082" w:rsidRDefault="00813D97">
            <w:pPr>
              <w:pStyle w:val="divdocumentratvsectiondivparagraphsinglecolumnpaddedline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Sales Operations</w:t>
            </w:r>
          </w:p>
          <w:p w14:paraId="40A9D175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2F7BF3FC" wp14:editId="414BD39A">
                  <wp:extent cx="812419" cy="165615"/>
                  <wp:effectExtent l="0" t="0" r="0" b="0"/>
                  <wp:docPr id="100011" name="Picture 1000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4DD55F27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0DB0395B" w14:textId="6BA0E14B" w:rsidR="00211082" w:rsidRDefault="00813D97">
            <w:pPr>
              <w:pStyle w:val="divdocumentratvsectiondivparagraphsinglecolumnpaddedline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Digital Transformation</w:t>
            </w:r>
          </w:p>
          <w:p w14:paraId="3C9517E6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lastRenderedPageBreak/>
              <w:drawing>
                <wp:inline distT="0" distB="0" distL="0" distR="0" wp14:anchorId="1501989C" wp14:editId="79484E18">
                  <wp:extent cx="812419" cy="165615"/>
                  <wp:effectExtent l="0" t="0" r="0" b="0"/>
                  <wp:docPr id="100013" name="Picture 1000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3EC2A31A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4BF80066" w14:textId="37270CC7" w:rsidR="00211082" w:rsidRDefault="00F468C3">
            <w:pPr>
              <w:pStyle w:val="divdocumentratvsectiondivparagraphsinglecolumnpaddedline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Office </w:t>
            </w:r>
            <w:r w:rsidR="00D058A7"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Administration</w:t>
            </w:r>
          </w:p>
          <w:p w14:paraId="04342EBD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65E8DC1D" wp14:editId="315125DE">
                  <wp:extent cx="812419" cy="165615"/>
                  <wp:effectExtent l="0" t="0" r="0" b="0"/>
                  <wp:docPr id="100015" name="Picture 1000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60F1A86E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31D75E67" w14:textId="616E21D6" w:rsidR="00211082" w:rsidRDefault="00230378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Budget Management</w:t>
            </w:r>
            <w:r w:rsidR="00B235BD"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2E4D521C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11268D9E" wp14:editId="0F13A352">
                  <wp:extent cx="812419" cy="165615"/>
                  <wp:effectExtent l="0" t="0" r="0" b="0"/>
                  <wp:docPr id="100017" name="Picture 1000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6753DAF4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7B8E8C13" w14:textId="766AD89C" w:rsidR="00651A7B" w:rsidRDefault="00651A7B" w:rsidP="00651A7B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Field Service Operations</w:t>
            </w:r>
          </w:p>
          <w:p w14:paraId="26A0B482" w14:textId="77777777" w:rsidR="00651A7B" w:rsidRDefault="00651A7B" w:rsidP="00651A7B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03AC3ED3" wp14:editId="01F2C58D">
                  <wp:extent cx="812419" cy="165615"/>
                  <wp:effectExtent l="0" t="0" r="0" b="0"/>
                  <wp:docPr id="1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7E399F96" w14:textId="77777777" w:rsidR="00651A7B" w:rsidRDefault="00651A7B" w:rsidP="00651A7B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1703BA3B" w14:textId="22444910" w:rsidR="00211082" w:rsidRDefault="00EC2D00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Customer </w:t>
            </w:r>
            <w:r w:rsidR="00230378"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Relation management</w:t>
            </w:r>
          </w:p>
          <w:p w14:paraId="050C1904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7F6D27C0" wp14:editId="199ADBFA">
                  <wp:extent cx="812419" cy="165615"/>
                  <wp:effectExtent l="0" t="0" r="0" b="0"/>
                  <wp:docPr id="100019" name="Picture 1000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3C286F0B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7638C27F" w14:textId="083DFBFF" w:rsidR="00211082" w:rsidRDefault="00813D97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Technical </w:t>
            </w:r>
            <w:r w:rsidR="00B235BD"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Documentation</w:t>
            </w:r>
          </w:p>
          <w:p w14:paraId="7A8A899B" w14:textId="77777777" w:rsidR="00211082" w:rsidRDefault="00B235BD">
            <w:pPr>
              <w:pStyle w:val="documentratingWrapper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64F5B699" wp14:editId="416AEEF0">
                  <wp:extent cx="812419" cy="165615"/>
                  <wp:effectExtent l="0" t="0" r="0" b="0"/>
                  <wp:docPr id="100021" name="Picture 1000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1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 </w:t>
            </w:r>
          </w:p>
          <w:p w14:paraId="2FCDE8BC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09663DA8" w14:textId="77777777" w:rsidR="00211082" w:rsidRDefault="00B235BD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4"/>
                <w:szCs w:val="1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4"/>
                <w:szCs w:val="14"/>
                <w:shd w:val="clear" w:color="auto" w:fill="auto"/>
              </w:rPr>
              <w:t> </w:t>
            </w:r>
          </w:p>
          <w:p w14:paraId="325802D7" w14:textId="77777777" w:rsidR="00211082" w:rsidRDefault="00B235BD">
            <w:pPr>
              <w:pStyle w:val="divdocumentsectiontitle"/>
              <w:spacing w:line="400" w:lineRule="atLeast"/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0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0"/>
                <w:shd w:val="clear" w:color="auto" w:fill="auto"/>
              </w:rPr>
              <w:t>Software</w:t>
            </w:r>
          </w:p>
          <w:p w14:paraId="7571BD68" w14:textId="77777777" w:rsidR="00211082" w:rsidRDefault="00B235BD">
            <w:pPr>
              <w:pStyle w:val="headinggappadding"/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  <w:t> </w:t>
            </w:r>
          </w:p>
          <w:p w14:paraId="277C2DAD" w14:textId="77777777" w:rsidR="00211082" w:rsidRDefault="00B235BD">
            <w:pPr>
              <w:pStyle w:val="headinggapdiv"/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  <w:t> </w:t>
            </w:r>
          </w:p>
          <w:p w14:paraId="61F11917" w14:textId="77777777" w:rsidR="00211082" w:rsidRDefault="00B235BD">
            <w:pPr>
              <w:pStyle w:val="p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Microsoft Office</w:t>
            </w:r>
          </w:p>
          <w:p w14:paraId="795C7FFD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3E5D417B" wp14:editId="1AA5F2CA">
                  <wp:extent cx="812419" cy="165615"/>
                  <wp:effectExtent l="0" t="0" r="0" b="0"/>
                  <wp:docPr id="100023" name="Picture 1000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3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A6F7AE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5C78C845" w14:textId="77777777" w:rsidR="00211082" w:rsidRDefault="00B235BD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WITSML</w:t>
            </w:r>
          </w:p>
          <w:p w14:paraId="20A7D4DD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6B5FE075" wp14:editId="5832E7BB">
                  <wp:extent cx="812419" cy="165615"/>
                  <wp:effectExtent l="0" t="0" r="0" b="0"/>
                  <wp:docPr id="100025" name="Picture 1000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5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9DD4EF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7EFECCEE" w14:textId="77777777" w:rsidR="00211082" w:rsidRDefault="00B235BD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WITS</w:t>
            </w:r>
          </w:p>
          <w:p w14:paraId="1008CD2F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33F0DB42" wp14:editId="3A184327">
                  <wp:extent cx="812419" cy="165615"/>
                  <wp:effectExtent l="0" t="0" r="0" b="0"/>
                  <wp:docPr id="100027" name="Picture 1000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7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B44E54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6C2DC694" w14:textId="77777777" w:rsidR="00211082" w:rsidRDefault="00B235BD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SQL</w:t>
            </w:r>
          </w:p>
          <w:p w14:paraId="33280258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4FD4F048" wp14:editId="3712CE14">
                  <wp:extent cx="812419" cy="165615"/>
                  <wp:effectExtent l="0" t="0" r="0" b="0"/>
                  <wp:docPr id="100029" name="Picture 1000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EEB712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Good</w:t>
            </w:r>
          </w:p>
          <w:p w14:paraId="00F203DC" w14:textId="77777777" w:rsidR="00211082" w:rsidRDefault="00B235BD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JIRA</w:t>
            </w:r>
          </w:p>
          <w:p w14:paraId="5F8ACBFD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67789986" wp14:editId="18A695BB">
                  <wp:extent cx="812419" cy="165615"/>
                  <wp:effectExtent l="0" t="0" r="0" b="0"/>
                  <wp:docPr id="100031" name="Picture 1000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C0842C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769B7A6D" w14:textId="77777777" w:rsidR="00211082" w:rsidRDefault="00B235BD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Ontime</w:t>
            </w:r>
          </w:p>
          <w:p w14:paraId="45B49DC2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49CAD790" wp14:editId="05BC84BC">
                  <wp:extent cx="812419" cy="165615"/>
                  <wp:effectExtent l="0" t="0" r="0" b="0"/>
                  <wp:docPr id="100033" name="Picture 1000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3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15068D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Good</w:t>
            </w:r>
          </w:p>
          <w:p w14:paraId="6AA9185A" w14:textId="199A6905" w:rsidR="00211082" w:rsidRDefault="00B235BD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Confluence</w:t>
            </w:r>
          </w:p>
          <w:p w14:paraId="74181952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2C3CD679" wp14:editId="34FC9FF2">
                  <wp:extent cx="812419" cy="165615"/>
                  <wp:effectExtent l="0" t="0" r="0" b="0"/>
                  <wp:docPr id="100035" name="Picture 1000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5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905CD1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Very Good</w:t>
            </w:r>
          </w:p>
          <w:p w14:paraId="4C45ABD8" w14:textId="77777777" w:rsidR="00211082" w:rsidRDefault="00B235BD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4"/>
                <w:szCs w:val="1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4"/>
                <w:szCs w:val="14"/>
                <w:shd w:val="clear" w:color="auto" w:fill="auto"/>
              </w:rPr>
              <w:t> </w:t>
            </w:r>
          </w:p>
          <w:p w14:paraId="27DE6938" w14:textId="77777777" w:rsidR="00211082" w:rsidRDefault="00B235BD">
            <w:pPr>
              <w:pStyle w:val="divdocumentsectiontitle"/>
              <w:spacing w:line="400" w:lineRule="atLeast"/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0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0"/>
                <w:shd w:val="clear" w:color="auto" w:fill="auto"/>
              </w:rPr>
              <w:t>Languages</w:t>
            </w:r>
          </w:p>
          <w:p w14:paraId="1A774477" w14:textId="77777777" w:rsidR="00211082" w:rsidRDefault="00B235BD">
            <w:pPr>
              <w:pStyle w:val="headinggappadding"/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  <w:t> </w:t>
            </w:r>
          </w:p>
          <w:p w14:paraId="6C8A48C4" w14:textId="77777777" w:rsidR="00211082" w:rsidRDefault="00B235BD">
            <w:pPr>
              <w:pStyle w:val="headinggapdiv"/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hd w:val="clear" w:color="auto" w:fill="auto"/>
              </w:rPr>
              <w:t> </w:t>
            </w:r>
          </w:p>
          <w:p w14:paraId="1016889C" w14:textId="77777777" w:rsidR="00211082" w:rsidRDefault="00B235BD">
            <w:pPr>
              <w:pStyle w:val="divdocumentpaddedline"/>
              <w:spacing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English</w:t>
            </w:r>
          </w:p>
          <w:p w14:paraId="4B837075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5A90E566" wp14:editId="03BD55C5">
                  <wp:extent cx="812419" cy="165615"/>
                  <wp:effectExtent l="0" t="0" r="0" b="0"/>
                  <wp:docPr id="100037" name="Picture 1000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7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7E23A8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5E2A8DC4" w14:textId="77777777" w:rsidR="00211082" w:rsidRDefault="00B235BD">
            <w:pPr>
              <w:pStyle w:val="divdocumentpaddedline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Hindi</w:t>
            </w:r>
          </w:p>
          <w:p w14:paraId="218D78B7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lastRenderedPageBreak/>
              <w:drawing>
                <wp:inline distT="0" distB="0" distL="0" distR="0" wp14:anchorId="119026A2" wp14:editId="6226D3F0">
                  <wp:extent cx="812419" cy="165615"/>
                  <wp:effectExtent l="0" t="0" r="0" b="0"/>
                  <wp:docPr id="100039" name="Picture 1000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9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5CB628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3EC506C8" w14:textId="77777777" w:rsidR="00211082" w:rsidRDefault="00B235BD">
            <w:pPr>
              <w:pStyle w:val="divdocumentpaddedline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>Malayalam</w:t>
            </w:r>
          </w:p>
          <w:p w14:paraId="27A1EFDD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069D9C25" wp14:editId="677BF7E1">
                  <wp:extent cx="812419" cy="165615"/>
                  <wp:effectExtent l="0" t="0" r="0" b="0"/>
                  <wp:docPr id="100041" name="Picture 1000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1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7BB686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Excellent</w:t>
            </w:r>
          </w:p>
          <w:p w14:paraId="4715DFDD" w14:textId="77777777" w:rsidR="00211082" w:rsidRDefault="00B235BD">
            <w:pPr>
              <w:pStyle w:val="p"/>
              <w:spacing w:before="200" w:line="32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  <w:t xml:space="preserve">Arabic </w:t>
            </w:r>
          </w:p>
          <w:p w14:paraId="2D39E911" w14:textId="77777777" w:rsidR="00211082" w:rsidRDefault="00B235BD">
            <w:pPr>
              <w:pStyle w:val="documentratingWrappernoLnht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noProof/>
                <w:color w:val="343434"/>
                <w:sz w:val="18"/>
                <w:szCs w:val="18"/>
                <w:shd w:val="clear" w:color="auto" w:fill="auto"/>
              </w:rPr>
              <w:drawing>
                <wp:inline distT="0" distB="0" distL="0" distR="0" wp14:anchorId="19E154AC" wp14:editId="747A0D78">
                  <wp:extent cx="812419" cy="165615"/>
                  <wp:effectExtent l="0" t="0" r="0" b="0"/>
                  <wp:docPr id="100043" name="Picture 1000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3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AF0B77" w14:textId="77777777" w:rsidR="00211082" w:rsidRDefault="00B235BD">
            <w:pPr>
              <w:pStyle w:val="divdocumenttxtright"/>
              <w:pBdr>
                <w:right w:val="none" w:sz="0" w:space="1" w:color="auto"/>
              </w:pBdr>
              <w:ind w:right="20"/>
              <w:jc w:val="right"/>
              <w:rPr>
                <w:rStyle w:val="divdocumentright-box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18"/>
                <w:szCs w:val="18"/>
              </w:rPr>
              <w:t>Good</w:t>
            </w:r>
          </w:p>
        </w:tc>
        <w:tc>
          <w:tcPr>
            <w:tcW w:w="310" w:type="dxa"/>
            <w:shd w:val="clear" w:color="auto" w:fill="F4F4F4"/>
            <w:tcMar>
              <w:top w:w="5" w:type="dxa"/>
              <w:left w:w="5" w:type="dxa"/>
              <w:bottom w:w="5" w:type="dxa"/>
              <w:right w:w="5" w:type="dxa"/>
            </w:tcMar>
            <w:vAlign w:val="bottom"/>
            <w:hideMark/>
          </w:tcPr>
          <w:p w14:paraId="5357A959" w14:textId="77777777" w:rsidR="00211082" w:rsidRDefault="00211082">
            <w:pPr>
              <w:pStyle w:val="rightpaddingcellParagraph"/>
              <w:shd w:val="clear" w:color="auto" w:fill="auto"/>
              <w:spacing w:line="320" w:lineRule="atLeast"/>
              <w:rPr>
                <w:rStyle w:val="rightpaddingcell"/>
                <w:rFonts w:ascii="Century Gothic" w:eastAsia="Century Gothic" w:hAnsi="Century Gothic" w:cs="Century Gothic"/>
                <w:color w:val="343434"/>
                <w:sz w:val="18"/>
                <w:szCs w:val="18"/>
                <w:shd w:val="clear" w:color="auto" w:fill="auto"/>
              </w:rPr>
            </w:pPr>
          </w:p>
        </w:tc>
      </w:tr>
    </w:tbl>
    <w:p w14:paraId="174973E6" w14:textId="77777777" w:rsidR="00211082" w:rsidRDefault="00B235BD">
      <w:pPr>
        <w:spacing w:line="20" w:lineRule="auto"/>
        <w:rPr>
          <w:rFonts w:ascii="Century Gothic" w:eastAsia="Century Gothic" w:hAnsi="Century Gothic" w:cs="Century Gothic"/>
          <w:color w:val="343434"/>
          <w:sz w:val="18"/>
          <w:szCs w:val="18"/>
        </w:rPr>
      </w:pPr>
      <w:r>
        <w:rPr>
          <w:color w:val="FFFFFF"/>
          <w:sz w:val="2"/>
        </w:rPr>
        <w:lastRenderedPageBreak/>
        <w:t>.</w:t>
      </w:r>
    </w:p>
    <w:sectPr w:rsidR="00211082">
      <w:pgSz w:w="11906" w:h="16838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B45B7826-A82A-4C91-A9AC-D1973D068163}"/>
    <w:embedBold r:id="rId2" w:fontKey="{C8D29C38-E2B3-43C6-9A91-CB8DDD378B9A}"/>
    <w:embedItalic r:id="rId3" w:fontKey="{10645FFD-B994-4F26-9446-AA2A8E0CB11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C51A0E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28ED26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2F89B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FBE340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3545F9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BAE39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F50A8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5700C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6DE80A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A14095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7C2C3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F2031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774330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10A41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2E8E1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B6CE4D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F8CCEE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93E9E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A3C42C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CDA1B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4EE4C3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550E4E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5E246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648F24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E0802F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54C25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D5647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756082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E0C462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F08474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C7EA84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4C4900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D9864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3746C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FD24A3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4BCC6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6E0ACE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92C1DA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79E4A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1C07A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B56D7A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CAAE1A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35087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10CDE6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EA606F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1082"/>
    <w:rsid w:val="00005C77"/>
    <w:rsid w:val="000270B8"/>
    <w:rsid w:val="000741D5"/>
    <w:rsid w:val="000747D4"/>
    <w:rsid w:val="000B3AD7"/>
    <w:rsid w:val="000D5BA3"/>
    <w:rsid w:val="00142C13"/>
    <w:rsid w:val="001D4DD8"/>
    <w:rsid w:val="00211082"/>
    <w:rsid w:val="00230378"/>
    <w:rsid w:val="00230B6C"/>
    <w:rsid w:val="0027332A"/>
    <w:rsid w:val="00365925"/>
    <w:rsid w:val="003716C8"/>
    <w:rsid w:val="00437925"/>
    <w:rsid w:val="00485B5E"/>
    <w:rsid w:val="004C1467"/>
    <w:rsid w:val="0054340A"/>
    <w:rsid w:val="00585BCB"/>
    <w:rsid w:val="00651A7B"/>
    <w:rsid w:val="007B2D15"/>
    <w:rsid w:val="00813D97"/>
    <w:rsid w:val="00876B2C"/>
    <w:rsid w:val="008B0319"/>
    <w:rsid w:val="008C27C4"/>
    <w:rsid w:val="00945857"/>
    <w:rsid w:val="009C7071"/>
    <w:rsid w:val="00A50DE5"/>
    <w:rsid w:val="00A806DD"/>
    <w:rsid w:val="00AA2261"/>
    <w:rsid w:val="00AC3B9C"/>
    <w:rsid w:val="00B235BD"/>
    <w:rsid w:val="00B40580"/>
    <w:rsid w:val="00C15751"/>
    <w:rsid w:val="00CF5F2A"/>
    <w:rsid w:val="00D058A7"/>
    <w:rsid w:val="00D97F72"/>
    <w:rsid w:val="00E60A55"/>
    <w:rsid w:val="00EC2D00"/>
    <w:rsid w:val="00F468C3"/>
    <w:rsid w:val="00FA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30FECA4"/>
  <w15:docId w15:val="{473802B1-267A-424E-98FD-FAAC8FF19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pPr>
      <w:spacing w:line="320" w:lineRule="atLeast"/>
    </w:pPr>
    <w:rPr>
      <w:color w:val="343434"/>
    </w:rPr>
  </w:style>
  <w:style w:type="character" w:customStyle="1" w:styleId="divdocumenttopsectiondiv">
    <w:name w:val="div_document_topsection &gt; div"/>
    <w:basedOn w:val="DefaultParagraphFont"/>
    <w:rPr>
      <w:shd w:val="clear" w:color="auto" w:fill="576D7B"/>
    </w:rPr>
  </w:style>
  <w:style w:type="paragraph" w:customStyle="1" w:styleId="divdocumenttopsectionsection">
    <w:name w:val="div_document_topsection_section"/>
    <w:basedOn w:val="Normal"/>
    <w:pPr>
      <w:pBdr>
        <w:left w:val="none" w:sz="0" w:space="15" w:color="auto"/>
        <w:right w:val="none" w:sz="0" w:space="15" w:color="auto"/>
      </w:pBdr>
    </w:pPr>
  </w:style>
  <w:style w:type="paragraph" w:customStyle="1" w:styleId="divdocumentdivfirstparagraph">
    <w:name w:val="div_document_div_firstparagraph"/>
    <w:basedOn w:val="Normal"/>
  </w:style>
  <w:style w:type="paragraph" w:customStyle="1" w:styleId="divdocumentname">
    <w:name w:val="div_document_name"/>
    <w:basedOn w:val="Normal"/>
    <w:pPr>
      <w:spacing w:line="750" w:lineRule="atLeast"/>
    </w:pPr>
    <w:rPr>
      <w:b/>
      <w:bCs/>
      <w:color w:val="FFFFFF"/>
      <w:sz w:val="68"/>
      <w:szCs w:val="6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documentword-break">
    <w:name w:val="div_document_word-break"/>
    <w:basedOn w:val="DefaultParagraphFont"/>
  </w:style>
  <w:style w:type="character" w:customStyle="1" w:styleId="divdocumentnameCharacter">
    <w:name w:val="div_document_name Character"/>
    <w:basedOn w:val="DefaultParagraphFont"/>
    <w:rPr>
      <w:b/>
      <w:bCs/>
      <w:color w:val="FFFFFF"/>
      <w:sz w:val="68"/>
      <w:szCs w:val="68"/>
    </w:rPr>
  </w:style>
  <w:style w:type="paragraph" w:customStyle="1" w:styleId="documentresumeTitle">
    <w:name w:val="document_resumeTitle"/>
    <w:basedOn w:val="Normal"/>
    <w:pPr>
      <w:spacing w:line="460" w:lineRule="atLeast"/>
    </w:pPr>
    <w:rPr>
      <w:color w:val="FFFFFF"/>
      <w:sz w:val="32"/>
      <w:szCs w:val="32"/>
    </w:rPr>
  </w:style>
  <w:style w:type="character" w:customStyle="1" w:styleId="documentresumeTitleCharacter">
    <w:name w:val="document_resumeTitle Character"/>
    <w:basedOn w:val="DefaultParagraphFont"/>
    <w:rPr>
      <w:color w:val="FFFFFF"/>
      <w:sz w:val="32"/>
      <w:szCs w:val="32"/>
    </w:rPr>
  </w:style>
  <w:style w:type="table" w:customStyle="1" w:styleId="divdocumentdivnotparentContainer">
    <w:name w:val="div_document &gt; div_not(.parentContainer)"/>
    <w:basedOn w:val="TableNormal"/>
    <w:tblPr/>
    <w:trPr>
      <w:hidden/>
    </w:trPr>
  </w:style>
  <w:style w:type="character" w:customStyle="1" w:styleId="leftpaddingcell">
    <w:name w:val="leftpaddingcell"/>
    <w:basedOn w:val="DefaultParagraphFont"/>
  </w:style>
  <w:style w:type="paragraph" w:customStyle="1" w:styleId="leftpaddingcellParagraph">
    <w:name w:val="leftpaddingcell Paragraph"/>
    <w:basedOn w:val="Normal"/>
  </w:style>
  <w:style w:type="character" w:customStyle="1" w:styleId="divdocumentleft-box">
    <w:name w:val="div_document_left-box"/>
    <w:basedOn w:val="DefaultParagraphFont"/>
    <w:rPr>
      <w:spacing w:val="4"/>
    </w:rPr>
  </w:style>
  <w:style w:type="paragraph" w:customStyle="1" w:styleId="divdocumentleft-boxsectionnth-child1">
    <w:name w:val="div_document_left-box_section_nth-child(1)"/>
    <w:basedOn w:val="Normal"/>
  </w:style>
  <w:style w:type="paragraph" w:customStyle="1" w:styleId="divdocumentsectionnth-child1sectiongapdiv">
    <w:name w:val="div_document_section_nth-child(1)_sectiongapdiv"/>
    <w:basedOn w:val="Normal"/>
    <w:rPr>
      <w:vanish/>
    </w:rPr>
  </w:style>
  <w:style w:type="paragraph" w:customStyle="1" w:styleId="divdocumentleft-boxsummaryparagraph">
    <w:name w:val="div_document_left-box_summary_paragraph"/>
    <w:basedOn w:val="Normal"/>
  </w:style>
  <w:style w:type="paragraph" w:customStyle="1" w:styleId="divdocumentleft-boxsummaryparagraphsinglecolumn">
    <w:name w:val="div_document_left-box_summary_paragraph_singlecolumn"/>
    <w:basedOn w:val="Normal"/>
  </w:style>
  <w:style w:type="paragraph" w:customStyle="1" w:styleId="p">
    <w:name w:val="p"/>
    <w:basedOn w:val="Normal"/>
  </w:style>
  <w:style w:type="paragraph" w:customStyle="1" w:styleId="div">
    <w:name w:val="div"/>
    <w:basedOn w:val="Normal"/>
  </w:style>
  <w:style w:type="paragraph" w:customStyle="1" w:styleId="divdocumentsectiongapdiv">
    <w:name w:val="div_document_sectiongapdiv"/>
    <w:basedOn w:val="Normal"/>
    <w:pPr>
      <w:spacing w:line="400" w:lineRule="atLeast"/>
    </w:pPr>
  </w:style>
  <w:style w:type="paragraph" w:customStyle="1" w:styleId="divdocumentdivheading">
    <w:name w:val="div_document_div_heading"/>
    <w:basedOn w:val="Normal"/>
    <w:pPr>
      <w:spacing w:line="400" w:lineRule="atLeast"/>
    </w:pPr>
  </w:style>
  <w:style w:type="paragraph" w:customStyle="1" w:styleId="divdocumentsectiontitle">
    <w:name w:val="div_document_sectiontitle"/>
    <w:basedOn w:val="Normal"/>
    <w:rPr>
      <w:color w:val="576D7B"/>
      <w:sz w:val="28"/>
      <w:szCs w:val="28"/>
    </w:rPr>
  </w:style>
  <w:style w:type="paragraph" w:customStyle="1" w:styleId="headinggappadding">
    <w:name w:val="headinggappadding"/>
    <w:basedOn w:val="Normal"/>
    <w:pPr>
      <w:spacing w:line="60" w:lineRule="atLeast"/>
    </w:pPr>
    <w:rPr>
      <w:sz w:val="2"/>
      <w:szCs w:val="2"/>
    </w:rPr>
  </w:style>
  <w:style w:type="paragraph" w:customStyle="1" w:styleId="headinggapdiv">
    <w:name w:val="headinggapdiv"/>
    <w:basedOn w:val="Normal"/>
    <w:pPr>
      <w:pBdr>
        <w:top w:val="single" w:sz="8" w:space="0" w:color="D5D6D6"/>
      </w:pBdr>
      <w:spacing w:line="200" w:lineRule="atLeast"/>
    </w:pPr>
    <w:rPr>
      <w:sz w:val="14"/>
      <w:szCs w:val="14"/>
    </w:rPr>
  </w:style>
  <w:style w:type="character" w:customStyle="1" w:styleId="divdocumentleft-boxpaddedlinedate-content">
    <w:name w:val="div_document_left-box_paddedline_date-content"/>
    <w:basedOn w:val="DefaultParagraphFont"/>
    <w:rPr>
      <w:b/>
      <w:bCs/>
    </w:rPr>
  </w:style>
  <w:style w:type="character" w:customStyle="1" w:styleId="divdocumentjobdates">
    <w:name w:val="div_document_jobdates"/>
    <w:basedOn w:val="DefaultParagraphFont"/>
    <w:rPr>
      <w:sz w:val="18"/>
      <w:szCs w:val="18"/>
    </w:rPr>
  </w:style>
  <w:style w:type="character" w:customStyle="1" w:styleId="divdocumentleft-boxdatetablepindcell">
    <w:name w:val="div_document_left-box_datetable_pindcell"/>
    <w:basedOn w:val="DefaultParagraphFont"/>
  </w:style>
  <w:style w:type="character" w:customStyle="1" w:styleId="divdocumentleft-boxparagraphsinglecolumn">
    <w:name w:val="div_document_left-box_paragraph_singlecolumn"/>
    <w:basedOn w:val="DefaultParagraphFont"/>
  </w:style>
  <w:style w:type="paragraph" w:customStyle="1" w:styleId="divdocumentpaddedline">
    <w:name w:val="div_document_paddedline"/>
    <w:basedOn w:val="Normal"/>
  </w:style>
  <w:style w:type="character" w:customStyle="1" w:styleId="divdocumenttxtBold">
    <w:name w:val="div_document_txtBold"/>
    <w:basedOn w:val="DefaultParagraphFont"/>
    <w:rPr>
      <w:b/>
      <w:bCs/>
    </w:rPr>
  </w:style>
  <w:style w:type="paragraph" w:customStyle="1" w:styleId="divdocumentlocationGap">
    <w:name w:val="div_document_locationGap"/>
    <w:basedOn w:val="Normal"/>
  </w:style>
  <w:style w:type="paragraph" w:customStyle="1" w:styleId="divdocumentli">
    <w:name w:val="div_document_li"/>
    <w:basedOn w:val="Normal"/>
    <w:pPr>
      <w:pBdr>
        <w:left w:val="none" w:sz="0" w:space="5" w:color="auto"/>
      </w:pBdr>
    </w:pPr>
  </w:style>
  <w:style w:type="table" w:customStyle="1" w:styleId="divdocumentleft-boxexperienceparagraph">
    <w:name w:val="div_document_left-box_experience_paragraph"/>
    <w:basedOn w:val="TableNormal"/>
    <w:tblPr/>
    <w:trPr>
      <w:hidden/>
    </w:trPr>
  </w:style>
  <w:style w:type="paragraph" w:customStyle="1" w:styleId="divdocumentdegreeGap">
    <w:name w:val="div_document_degreeGap"/>
    <w:basedOn w:val="Normal"/>
  </w:style>
  <w:style w:type="paragraph" w:customStyle="1" w:styleId="divdocumenttxtItl">
    <w:name w:val="div_document_txtItl"/>
    <w:basedOn w:val="Normal"/>
    <w:rPr>
      <w:i/>
      <w:iCs/>
    </w:rPr>
  </w:style>
  <w:style w:type="character" w:customStyle="1" w:styleId="divdocumenteducationjoblocation">
    <w:name w:val="div_document_education_joblocation"/>
    <w:basedOn w:val="DefaultParagraphFont"/>
    <w:rPr>
      <w:i/>
      <w:iCs/>
    </w:rPr>
  </w:style>
  <w:style w:type="table" w:customStyle="1" w:styleId="divdocumentleft-boxeducationparagraph">
    <w:name w:val="div_document_left-box_education_paragraph"/>
    <w:basedOn w:val="TableNormal"/>
    <w:tblPr/>
    <w:trPr>
      <w:hidden/>
    </w:trPr>
  </w:style>
  <w:style w:type="paragraph" w:customStyle="1" w:styleId="divdocumentleft-boxpaddedlinedate-contentParagraph">
    <w:name w:val="div_document_left-box_paddedline_date-content Paragraph"/>
    <w:basedOn w:val="Normal"/>
    <w:rPr>
      <w:b/>
      <w:bCs/>
    </w:rPr>
  </w:style>
  <w:style w:type="paragraph" w:customStyle="1" w:styleId="divdocumentleft-boxparagraphsinglecolumnParagraph">
    <w:name w:val="div_document_left-box_paragraph_singlecolumn Paragraph"/>
    <w:basedOn w:val="Normal"/>
  </w:style>
  <w:style w:type="character" w:customStyle="1" w:styleId="middleleftpaddingcell">
    <w:name w:val="middleleftpaddingcell"/>
    <w:basedOn w:val="DefaultParagraphFont"/>
  </w:style>
  <w:style w:type="paragraph" w:customStyle="1" w:styleId="middleleftpaddingcellParagraph">
    <w:name w:val="middleleftpaddingcell Paragraph"/>
    <w:basedOn w:val="Normal"/>
  </w:style>
  <w:style w:type="character" w:customStyle="1" w:styleId="middlerightpaddingcell">
    <w:name w:val="middlerightpaddingcell"/>
    <w:basedOn w:val="DefaultParagraphFont"/>
    <w:rPr>
      <w:shd w:val="clear" w:color="auto" w:fill="F4F4F4"/>
    </w:rPr>
  </w:style>
  <w:style w:type="character" w:customStyle="1" w:styleId="divdocumentright-box">
    <w:name w:val="div_document_right-box"/>
    <w:basedOn w:val="DefaultParagraphFont"/>
    <w:rPr>
      <w:spacing w:val="4"/>
      <w:shd w:val="clear" w:color="auto" w:fill="F4F4F4"/>
    </w:rPr>
  </w:style>
  <w:style w:type="paragraph" w:customStyle="1" w:styleId="divdocumentright-boxsectionnth-child1">
    <w:name w:val="div_document_right-box_section_nth-child(1)"/>
    <w:basedOn w:val="Normal"/>
  </w:style>
  <w:style w:type="paragraph" w:customStyle="1" w:styleId="documentprflPic">
    <w:name w:val="document_prflPic"/>
    <w:basedOn w:val="Normal"/>
  </w:style>
  <w:style w:type="paragraph" w:customStyle="1" w:styleId="documentprflPicdiv">
    <w:name w:val="document_prflPic &gt; div"/>
    <w:basedOn w:val="Normal"/>
  </w:style>
  <w:style w:type="paragraph" w:customStyle="1" w:styleId="divdocumentSECTIONCNTCsectiongapdiv">
    <w:name w:val="div_document_SECTION_CNTC_sectiongapdiv"/>
    <w:basedOn w:val="Normal"/>
    <w:pPr>
      <w:spacing w:line="400" w:lineRule="atLeast"/>
    </w:pPr>
  </w:style>
  <w:style w:type="paragraph" w:customStyle="1" w:styleId="divdocumentaddresssinglecolumn">
    <w:name w:val="div_document_address_singlecolumn"/>
    <w:basedOn w:val="Normal"/>
  </w:style>
  <w:style w:type="paragraph" w:customStyle="1" w:styleId="divdocumenttxtBoldParagraph">
    <w:name w:val="div_document_txtBold Paragraph"/>
    <w:basedOn w:val="Normal"/>
    <w:rPr>
      <w:b/>
      <w:bCs/>
    </w:rPr>
  </w:style>
  <w:style w:type="paragraph" w:customStyle="1" w:styleId="divdocumentword-breakParagraph">
    <w:name w:val="div_document_word-break Paragraph"/>
    <w:basedOn w:val="Normal"/>
  </w:style>
  <w:style w:type="paragraph" w:customStyle="1" w:styleId="divdocumentmt5">
    <w:name w:val="div_document_mt5"/>
    <w:basedOn w:val="Normal"/>
  </w:style>
  <w:style w:type="paragraph" w:customStyle="1" w:styleId="divdocumentratvsectiondivparagraphfirstparagraphsinglecolumnpaddedline">
    <w:name w:val="div_document_ratvsection_div_paragraph_firstparagraph_singlecolumn_paddedline"/>
    <w:basedOn w:val="Normal"/>
  </w:style>
  <w:style w:type="paragraph" w:customStyle="1" w:styleId="documentratingWrapper">
    <w:name w:val="document_ratingWrapper"/>
    <w:basedOn w:val="Normal"/>
    <w:pPr>
      <w:jc w:val="right"/>
    </w:pPr>
  </w:style>
  <w:style w:type="paragraph" w:customStyle="1" w:styleId="divdocumenttxtright">
    <w:name w:val="div_document_txtright"/>
    <w:basedOn w:val="Normal"/>
    <w:pPr>
      <w:spacing w:line="220" w:lineRule="atLeast"/>
    </w:pPr>
  </w:style>
  <w:style w:type="character" w:customStyle="1" w:styleId="divdocumenttxtrightCharacter">
    <w:name w:val="div_document_txtright Character"/>
    <w:basedOn w:val="DefaultParagraphFont"/>
  </w:style>
  <w:style w:type="paragraph" w:customStyle="1" w:styleId="divdocumentdivparagraph">
    <w:name w:val="div_document_div_paragraph"/>
    <w:basedOn w:val="Normal"/>
  </w:style>
  <w:style w:type="paragraph" w:customStyle="1" w:styleId="divdocumentratvsectiondivparagraphsinglecolumnpaddedline">
    <w:name w:val="div_document_ratvsection_div_paragraph_singlecolumn_paddedline"/>
    <w:basedOn w:val="Normal"/>
  </w:style>
  <w:style w:type="paragraph" w:customStyle="1" w:styleId="documentratingWrappernoLnht">
    <w:name w:val="document_ratingWrapper_noLnht"/>
    <w:basedOn w:val="Normal"/>
  </w:style>
  <w:style w:type="character" w:customStyle="1" w:styleId="rightpaddingcell">
    <w:name w:val="rightpaddingcell"/>
    <w:basedOn w:val="DefaultParagraphFont"/>
    <w:rPr>
      <w:shd w:val="clear" w:color="auto" w:fill="F4F4F4"/>
    </w:rPr>
  </w:style>
  <w:style w:type="paragraph" w:customStyle="1" w:styleId="rightpaddingcellParagraph">
    <w:name w:val="rightpaddingcell Paragraph"/>
    <w:basedOn w:val="Normal"/>
    <w:pPr>
      <w:shd w:val="clear" w:color="auto" w:fill="F4F4F4"/>
    </w:pPr>
    <w:rPr>
      <w:shd w:val="clear" w:color="auto" w:fill="F4F4F4"/>
    </w:rPr>
  </w:style>
  <w:style w:type="table" w:customStyle="1" w:styleId="divdocumentdivnottopsection">
    <w:name w:val="div_document &gt; div_not(.topsection)"/>
    <w:basedOn w:val="TableNormal"/>
    <w:tblPr/>
    <w:trPr>
      <w:hidden/>
    </w:trPr>
  </w:style>
  <w:style w:type="character" w:styleId="Hyperlink">
    <w:name w:val="Hyperlink"/>
    <w:basedOn w:val="DefaultParagraphFont"/>
    <w:uiPriority w:val="99"/>
    <w:unhideWhenUsed/>
    <w:rsid w:val="00A50DE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0D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linkedin.com/in/rishin-asharaf-676a9b4a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D280CD-7FF8-4891-8D4A-EABF19638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912</Words>
  <Characters>5205</Characters>
  <Application>Microsoft Office Word</Application>
  <DocSecurity>0</DocSecurity>
  <Lines>43</Lines>
  <Paragraphs>12</Paragraphs>
  <ScaleCrop>false</ScaleCrop>
  <Company/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Rishin Asharaf</dc:title>
  <cp:lastModifiedBy>abdulbasithmastershub@gmail.com</cp:lastModifiedBy>
  <cp:revision>41</cp:revision>
  <dcterms:created xsi:type="dcterms:W3CDTF">2022-08-29T11:17:00Z</dcterms:created>
  <dcterms:modified xsi:type="dcterms:W3CDTF">2022-08-30T06:39:00Z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eb1b7f22-f1cf-4af9-a4f8-a076e8624bcc</vt:lpwstr>
  </property>
  <property fmtid="{D5CDD505-2E9C-101B-9397-08002B2CF9AE}" pid="3" name="x1ye=0">
    <vt:lpwstr>+IwAAB+LCAAAAAAABAAUmTVi5EAURA+kQEyhGEfMmZiZdfr1ZnZgq9X9u+q9GZFjWJZgSBQVaB7iYALCeRJiRUyAWAgi8RlgmXUGMO7wuvGKjfuEVQwT6RUAotvmqgAewbemYbSoDKe++pyrK2AFxe9AzYo9+l9x0teDT9657b4L39ec+YG4Vh37M21XzNiWuoCzsAr452mDNVINtaJTY+wgxXK2uOcSR704Z1+BdbxDypoD05E0OAywo1yzuye</vt:lpwstr>
  </property>
  <property fmtid="{D5CDD505-2E9C-101B-9397-08002B2CF9AE}" pid="4" name="x1ye=1">
    <vt:lpwstr>dhAUb4o8Q1umA1KFbr0D1Hd4r8ZTCqbMawB6+7ZcCr+Y6TXjXr9h/SftI63IRHkSup8mEwGBNShKW+/Aq6Ldc7vKu/FNjVedzdScbTwSQxgjkcD3Nq/OhXats/i0O+G86KygDu5/s49WwKw2XXnB1+9H2BX7bTXKBwyulSnThHWHMuVCkpL/dXUfNTU0DHDzG4X43yR+whMnmzj9AAoy94/CEBZMLPKQG0Rd03B/9TVL3TA5T+XcILBKiy4n7nY</vt:lpwstr>
  </property>
  <property fmtid="{D5CDD505-2E9C-101B-9397-08002B2CF9AE}" pid="5" name="x1ye=10">
    <vt:lpwstr>d1tAQe/+BjlMcwSJibDBUCoqxrpyaI8qLzEC6N8mjrr8xgNOqwwAuCNuxZhK+GsYVOhFTW5kU0Jn/64PiyHeIKkvZkMY1q8eRq9rER4fw6+8r7+i9UXxfVkYUzRZiT5lPwdWWVZuE6Ecfd5HDcO/XjRHMc1/2VLtStxW6LbPiZ06tZRu/tgKsgsGo4uL3OnaihWS7HDFCtVRxYnZ/mrOBPinZAr3Yz0Z98+UW1x4xAShG8eA+gE5edQBMwHFv9/</vt:lpwstr>
  </property>
  <property fmtid="{D5CDD505-2E9C-101B-9397-08002B2CF9AE}" pid="6" name="x1ye=100">
    <vt:lpwstr>bF6bxL6erTvbacNZ23riO19bJWByV6OGTtCp9zAypQnCdYZToq2ahHXuNa3uKPFkiQY1XRdB+qX0xnKwy+a0e8KFVTgn4b0KjNskO5Nzda6IUPuWssOA6NFbzce4YKhMH5gHA/qLyWQuR8o8wv554eRBYc+TEtp41nkvu6MRbkOPpcoSwa1CL3Nr5/p4RfiszUSMP+R0TJ6Zyjae6Dho7HjgL2iUWtiXkdvdIF1RR53YC+hHpLP0cL2pFrQ93ve</vt:lpwstr>
  </property>
  <property fmtid="{D5CDD505-2E9C-101B-9397-08002B2CF9AE}" pid="7" name="x1ye=101">
    <vt:lpwstr>RrEUqC7nRmbdjU5LyszWPhETrPesyPpz85Id7AE0Rvyg+SL8TRvsdIW8cyG3crhr95AaeHw2iLJy92mAoNJu9cgZwsAQrlqW2ehuA90HhwhATuFwUoS9kB88piBf9MIPCXw1cFJeYxFwan6MihBjxbOCc+EoS6d7nzey+yvKptDpIxyV2ZuPKtL4JEgmJdu/WGtwz2fbnsSwdEi/FrPsjXKVmOXCCEAkfAI/GHtZLLyOSK91cOUaLLsJ3RnvPnr</vt:lpwstr>
  </property>
  <property fmtid="{D5CDD505-2E9C-101B-9397-08002B2CF9AE}" pid="8" name="x1ye=102">
    <vt:lpwstr>PlHfaXvRTN4mcoG1iKXnpBXPqVMVsQcH+MZu2lrJIJWAI8jROWNlS4WoxCfMh1UoGZxkXOYVjie79K7wLA+yZP/R9mM/Z33vpf0TniR6SVCMiaxIhWoPzi3/rRqCkZL98nUiXvK2pQFEPetbqfo09a3sZWl3p0dJVRqfVkzCXqs8VeNC+xwgr7trEPvKetIxd5J2EGb2AqixdMplXMKFDCf0A9yR1QNOUvPMU72ZqfQPe29aeRrHZ6sy76X6Zs7</vt:lpwstr>
  </property>
  <property fmtid="{D5CDD505-2E9C-101B-9397-08002B2CF9AE}" pid="9" name="x1ye=103">
    <vt:lpwstr>o+J7y1YfduIa+zbq/e/Z7pIS+HALCbCfk00X4X75VAlyNsINIqrC0ZUtfh9XZ6fyZC08jSEQ3mouMV3Ru2JpdQijgQ7ydxwjHixlEnEnTO95ZCtfE7TrJJX6jVn9LtteOhsy6vI/v4muZUpMDGsnmmDH5FOnHbKYWxZj4QzRB9MN+Juq6ywlf9p4iqH3KneADacVRYqh/SQlyb9YjFNSzQxvrKaZrh7nHCSw+3Hr4Otlgv3iltRBGM5BUNixXhc</vt:lpwstr>
  </property>
  <property fmtid="{D5CDD505-2E9C-101B-9397-08002B2CF9AE}" pid="10" name="x1ye=104">
    <vt:lpwstr>ZdF4R3oho9BPhg15vafDSJMOIAZN0iahKrrrqmOCfPCHyl/MBwOdtMHEJSwFuA+jI2m+wGNRZr726fqo0TuPVbfTVk6EhtHQerxwXeHS18yyD1yOWgXjb6uRV+R2PWL3Sf7r3eenPUTHFC7I0PF37czRr/klSAJQhlKnqPcELgsCS+HUpw47dmQwTZtobD6pph+u8W+TGocB4XnTO6QhNddIefJb43WDibdc4pd5ZxmrMVc9Nb+Qk1reagKe3tk</vt:lpwstr>
  </property>
  <property fmtid="{D5CDD505-2E9C-101B-9397-08002B2CF9AE}" pid="11" name="x1ye=105">
    <vt:lpwstr>P625j3oVH5Jl2Q82Q7RXWcZjhBzNty3EemSfdXHZcj9NaAHThPTfNKW1H6PIDfgpjiPx9qg7pIB8JZKbzAwhfFbCVlAcCCvssrABX6hazzX0GmjpF7cJGGW5dLqDLMpYUDNHtckDTx5+tnXEZoqM71+tIPC2AhqdpWdROh182thHGOvTMQr6b5egxPUIS51IS83VeKLsCf/2hh5SQwIdXez+ZXx2x8ZxwzDMAQQS/v0DLbZXJyvFumbA2zNLLEL</vt:lpwstr>
  </property>
  <property fmtid="{D5CDD505-2E9C-101B-9397-08002B2CF9AE}" pid="12" name="x1ye=106">
    <vt:lpwstr>eXLx4h05Ep/Jo92mvupR6maSvDa868UD0i169n3BIv+n5b1KtyuaN5Q4xHF5qY7R2NwXpCDNr+7kX8sUxQKlLBcID1m3qjkyIDa8Scfj3HcNsAH+Hb5iOQHfy70hBRa5+vi5InI1yxnU8DCY8TSRvGO0el9YKf7KysGhHzC9WMbAXcfJWqQpcCe9rLQyRNqvEP/fdVlOq5PrQ3BzmVVvsUX/ouffpIL7+SMITcL46uoj9GDCRTt875XpPw1AjbH</vt:lpwstr>
  </property>
  <property fmtid="{D5CDD505-2E9C-101B-9397-08002B2CF9AE}" pid="13" name="x1ye=107">
    <vt:lpwstr>Ki3vLNbh2q4rw83+APtM2uicATI3IYOIcxnXL8obG+YzSdWZnk1cEekEoIPxrjGE/LpTUepvTmXl1IANRvEgfkbqljt9gU5aBtzLEf7BDY1TkZ/MLlzVJ564revuhIV1+ss6mr3sd8a8s8aN3Ct9w0Np4CaHZNmG/3w+rpDDKpUc6rHRHRLnwfxquxCZ6DqDXzOMJWguFZAul0NxVrL4cxXgBRYHYZ6wqXjFRhgnFE+3DFdPHcuopIWM8GyLs/8</vt:lpwstr>
  </property>
  <property fmtid="{D5CDD505-2E9C-101B-9397-08002B2CF9AE}" pid="14" name="x1ye=108">
    <vt:lpwstr>YFOLSxf7ZRyZaiQGJx+hkn8tQ7JkhEq1kSQfu6RUEPDAn/j5StF9V+F1givsM+spnf1j+ehWBucj9s7u/o5+Pnr8kAlJH9AcBEcVKPc8eTgmdrv9eUyNqJ0Ceb5T9uTNioAEk9Yvp/lS5IBIsqn6eEQ/eJD00SwEfof6A+XHGwlrTr3qasqbLpE7PKPnBmN9zC3P9h2chQH4gSqvISj0X8n3FnI3f4oH4HhWTkflRNu11djvw3/bmF339dihem7</vt:lpwstr>
  </property>
  <property fmtid="{D5CDD505-2E9C-101B-9397-08002B2CF9AE}" pid="15" name="x1ye=109">
    <vt:lpwstr>Rm1Qzcl1HzwpfgKIupYKU0K6sqYT4rKifn5kPv0SXfTQ3jYldqYtK227d+U7JG9rsvsQkMZdqeV5tJvoeK/lhN+jqWFf3ouo2JOINmFC78puSc3XldxwrdoVNAH9PrPn7nodND2N04ES53dw3CDL3rsemsT4vNnH8NR1f99HHxx6IlaeEQzg4cJpRdFg361uKen3NJLGS9gPOzlo6DsJd1a1/+PQbvNHQ59zTkC3e81JCVPKTgriSGhKTpkU+2Q</vt:lpwstr>
  </property>
  <property fmtid="{D5CDD505-2E9C-101B-9397-08002B2CF9AE}" pid="16" name="x1ye=11">
    <vt:lpwstr>eTTqHrCVjz7MSQ+NmVPJ/1AURoJj2LbPXG2KVcS85d1Biyn7ITyciXoGpXxBi/0TA8bSvmBfyV8c3iW0xQo4SGL74sqGBTEu0T+mwQJ00NM5jSixHTZtA+3dcVjlpNVBgtQ/wMizgCTGpJ+lHlev/7eYi7l+kZ7oD4527EceFx6BLvUb+z4K0ExQigbvcob2M0N0SRzPZSf5rpZp9vpbovTPsmM8L1/L/OCjL7htkYaBqFoe+a1c0nDBJOA3PdI</vt:lpwstr>
  </property>
  <property fmtid="{D5CDD505-2E9C-101B-9397-08002B2CF9AE}" pid="17" name="x1ye=110">
    <vt:lpwstr>8uF5I5QJqlKm37FPBaAdqChTYBgx9EiYlyUBaKCoAPAh1pWOVWFfCx67GoeA7NZpclvtNb/GPwTGW7K7eRz4yHBUDvQxucqTg9h1GNznJOSKwel0X9Xp99RVLjrGR/miPKJLAHRDYoXnV8S+ikhuj0m7dCjEZ8GfXsjtAI7gCNFHmlf/4PncrZFB5fDlDv6rULFA+bvqoW+1BdKWM8QgE3Tltp66c8h4hEngnXsazoFz+F29OxOuyDjnk9m6TB7</vt:lpwstr>
  </property>
  <property fmtid="{D5CDD505-2E9C-101B-9397-08002B2CF9AE}" pid="18" name="x1ye=111">
    <vt:lpwstr>kgtUAxHZyIYOQBdykBHL1x66scG++z9YBrkuEYcNrnPZjpBOCfC/L1H2TLG5wjMsVe4AmRyXIh6XHwefKay184nXE79ncxPO+jvGS5yFRZnZEf5pekBgz+GRrus+kUoyTNpZEO7OJTNkP3x3Q31mpGc4E9qjR/TV3uciR8izG+BvOyuSXeFXeYKHyDYtDMfOGOa3OkhrrYts/jHvc71ZjcuUc3HA+3jfJP7dejy86yUy/WgEB2I85O4kesauROv</vt:lpwstr>
  </property>
  <property fmtid="{D5CDD505-2E9C-101B-9397-08002B2CF9AE}" pid="19" name="x1ye=112">
    <vt:lpwstr>a8D39RTKlSiu0L7YDLA6iw7LraN00DgirKwpndM04ZcNJjHno0oGqRuL2cWrdTHsRj/BoVHQgxznbymRo6Eg8JCBhnBNDz7/6KZYui9yRo+u54N5/uKJy/kcnKDtdZRjnj/83TJvMg0gLKHdAmSS3XzaWN/D7GcbqvynEKRSdrNVtj8ENdUvJ8rHRbUYM4GEPfvB1o/Fb8oC8WF7UWAWQnqLF4L5wXPl8hPI7tQrEzMPesvcG/fmuI87tLOBLJX</vt:lpwstr>
  </property>
  <property fmtid="{D5CDD505-2E9C-101B-9397-08002B2CF9AE}" pid="20" name="x1ye=113">
    <vt:lpwstr>fbt+HKDisXKvu8tkglmwggCjANWDctontca1rrGshYQaw3cOmjj93QMVapv0AdNqlarTnQftc2aJFd6sOSvg6T5nnvV1vi6Fcn2J++ypKULjvWSMawwRUWYREsCzngVsXuOL0XPRJcBVD649ncBpkzc57uok7HFfgYQcJYXe4SPUriMqolIik0nbnu5co9WxYEAUFk2GNYMeU8kWw6R0A5rFQJxnj9zZ1nOH3zoyb9O8e9bNl9Pgep0mczFox6O</vt:lpwstr>
  </property>
  <property fmtid="{D5CDD505-2E9C-101B-9397-08002B2CF9AE}" pid="21" name="x1ye=114">
    <vt:lpwstr>LoZ7uZURqZeOV0Z75eP4WoaCQEo2Rgb0CiHD8nlpX2VoMwG8sMZYs8o3DksG2asUM/s+qebq1b1nJAWzws3aaiXOIWf3L50EboKgaSGsNeANv8i5134ivdTm0NHkPf1MZwdmJaWGejP8crsqqvnZ0vMXro7/5avsN3AUTayaydZA+8wXOBQyjEcd0nbSoG5duHckT7Qb8bAsRBzT8CK7CkT/hINdIwmr6kXoq/7rCDkJ8hk0OR/vMyrC2SWFtKD</vt:lpwstr>
  </property>
  <property fmtid="{D5CDD505-2E9C-101B-9397-08002B2CF9AE}" pid="22" name="x1ye=115">
    <vt:lpwstr>NjVUZmgZ3sDCjGw1VhoaLJDotN059dbvlbAMzObdkt39iWBgHatwG8S1kVA7QbxXaXZhE7zkUIU9jZMFSCQyEE/Kic/EMk0UMlr08s33dBOPNOE+nr6sR6X7FS9ee0kmEPlmxgu1CBB4LCa4Hu2j/tOkkXRVmfBhr9m5hJNBDZXbASoajbBo7WL6zWMbCpdXv+26AP5LThv0uqZOywvqejcIFaXqmiTeFjtDS0tqvAact8Dh992yCGZwFrxPspq</vt:lpwstr>
  </property>
  <property fmtid="{D5CDD505-2E9C-101B-9397-08002B2CF9AE}" pid="23" name="x1ye=116">
    <vt:lpwstr>oo3M5ovtdcqaxsjjSn9ylF9/mNWdUYp2D9MKGwD2IvBTVgt+Z46jlbYQxh/qg+Gyfi4jZPeqDFugHMgqpB7ByoiZlSNpPwyoUhBJQpHw+Y5Pwp3ng5/J57Q+2jQvIm4mJHs+J7Fu4uXLrHeDbsJDealM23cbJX919Gg6zJpJjABRPgSH+ZsSdAhzTF12Ep/XZFid7TBaJRzjI30bxzZDACKsdxgZm+aXD5sMu4eswafq8/OlZcou73OCv+eQ+KN</vt:lpwstr>
  </property>
  <property fmtid="{D5CDD505-2E9C-101B-9397-08002B2CF9AE}" pid="24" name="x1ye=117">
    <vt:lpwstr>obxMDtJeaFqvalE62eSnkw7zh9vbkBRf+JtNniwY16RQQyUI7EZGXoun8vmPV7CC8CZToi0oFLOqcapK2pXHTaeuYZhADyQ3N6dWE/DQAhiZYlJlF+yHfPuSSFfRdCJmkXOUH0cXAlkAHrfMtoNb4L4sU4XejZJe7gHDbbXmNgdGjBvTm4TVz9jYmuU+uLbhZRglubjjybVgbqd/ZpzK5hlVdB5k5wfHLtPGjAtUW/vlV9cFDtgX8BsR+k+N618</vt:lpwstr>
  </property>
  <property fmtid="{D5CDD505-2E9C-101B-9397-08002B2CF9AE}" pid="25" name="x1ye=118">
    <vt:lpwstr>b3ihquqok7ry8l1RVDUrFyzy0SBj2f4bCj8WfLOpKOCe1zFDunVQGyQleTmwpYfORG90f+UkLd83hM/kpnS6LjDxhS/TE4G4PorR3rjuKu3mDEDpXB5UZpXSpdXwLSMrn3J1ESnIM4z4JG9lSVnWn3toNvjeKla+i4zZgZfsIomH2QD5MNiMVgMFF+qXB1jFDBQSp/st+7rgS6T/DbV90PaAW8BAfcu3E5NLqf03DyUhktVzJcy8VdlBSrz3S9g</vt:lpwstr>
  </property>
  <property fmtid="{D5CDD505-2E9C-101B-9397-08002B2CF9AE}" pid="26" name="x1ye=119">
    <vt:lpwstr>DCu41GWj1NSLjSt2714msckxSbYpzwNPywakLl04JT5Otp+Kyp4Osjwo/6+VqRIQ0jWcSEgkufh1LmJC2ZzAlT2Nah8UYSCPz/pxk5p6sw7H2qbi38FtnxTYSv2YZRIf33TfSYhXPpJLi9wxMS9QTKNyYqMN3ssJynZGFi4jOtJUbRvnZppz5A+oK0RQ6aYlVW8CRpSrg7c0QznRHFoFUbgLjyN5KQD/sKrXS69Va1ZdpSptrgdGAt0rxMjXkyD</vt:lpwstr>
  </property>
  <property fmtid="{D5CDD505-2E9C-101B-9397-08002B2CF9AE}" pid="27" name="x1ye=12">
    <vt:lpwstr>0cod1EmqzYxfvoXUcO1f2M/8JXurnFsePbM+zC78ydJ2082AoJvH4aeV6TEkvB3O/objQtsnbMJ2kNQOtDdai9xUnNFb2cOfkeCbU5jHrqJkqP4BKVYe9RroFPJivRmrFwTjWezZHnS4X6CsFgS+b7CGj2oJqXsoIO6Jk/iefa66NOrqT5Sc2r2iqvsD5zvpJwJFIyVzsKVLmLdNfmSqlPu8CYimtoVLbyUfW4cpDxb0UcpP0uggKOMchFu/RYS</vt:lpwstr>
  </property>
  <property fmtid="{D5CDD505-2E9C-101B-9397-08002B2CF9AE}" pid="28" name="x1ye=120">
    <vt:lpwstr>oQRspu5cZiINUC8/SdR9Is9A0fUYhfwEJ7JfPnsqsm8IFTaioosBiJTziCWUcO7O+HUp+67s5bgvt5frXqvZyuibkaw42RizTnqjP7mtbr9rCKPQM6wAky5t2EPeZKZ9JIqY9AxKr6QPMoPdsDGmtN50GhuCAD4bxOOJTSwRoNtcu3hHDgmVWy/a54agxO+X1DHYQmC9yFgW64Lnq+tsv9+Xmya/GpHJZq5/1JgnQXT6WT7c/Wy0g7I9emyn6F3</vt:lpwstr>
  </property>
  <property fmtid="{D5CDD505-2E9C-101B-9397-08002B2CF9AE}" pid="29" name="x1ye=121">
    <vt:lpwstr>lPp3jV/ibXyltUpWOHw3GNoS61ZNwojcDB5hcUnO0jlVujGw2Imz7t3gwBWSXk9HabR4SZCngy+IynhfRUQUrRyDt5CwO5vl85VX2WOCIQZRguNN4dop190Uq7zS/Z60EdODAt8BFnO3jkLka+8xMWot2BuOOA28GCEhG1n8/1XT6LmX/ggPpgxWBeOEIRhHVwPiYQKn7iJgrUNWs8EFk6puL4xB6f+OSCNKUHOGmxhqcBM5KdC3WxdIHCL4IJ6</vt:lpwstr>
  </property>
  <property fmtid="{D5CDD505-2E9C-101B-9397-08002B2CF9AE}" pid="30" name="x1ye=122">
    <vt:lpwstr>cL91V/1EUDx2M1QU6SpQ8/J4h11Xwqdd/V08n4l6+Kcy74BW7ZmDVXc+swhLNaQ1Gy7QPo5ccrboKlQ7NxH/NHx3yFlnqzYxQvb1dQM/yP/TS6VhYkrfKgHt/jU4OL3eCHNtBFoG7dU1abinilFKnyj4yQ7x1iCwcDfNFb6EblLlED081IKfU9fq0i52qrgWDNCb4TpFBCkruG91Vx6J4R+7BnKgjefzwOlo7MxM8+9j9hvDVaWwp6JyoL0CohY</vt:lpwstr>
  </property>
  <property fmtid="{D5CDD505-2E9C-101B-9397-08002B2CF9AE}" pid="31" name="x1ye=123">
    <vt:lpwstr>jMesAF1z6JuESxeVQacamjp8BMVjl2XrbexKltXgWnEOXG+XQkBxwb7RnccvpoVz30/pWg7ZaCI+6sI92iBqxbWP7FM29+cK7D39+OCTr9+plgoBQTAkI1qn3LCD2FRcXdaI9Y8fAzeKmy0f8qLlicXI/5TiShqAIH/+dnd0cf6/aLhl0ymIxn9VDrpDHpayIfE+yH50c5i0kDxr+MzBZYvJWdVHWmA1HB+J/ModaAGjuJ56qYvxogQ8MLes68d</vt:lpwstr>
  </property>
  <property fmtid="{D5CDD505-2E9C-101B-9397-08002B2CF9AE}" pid="32" name="x1ye=124">
    <vt:lpwstr>nSEjiGHZ9fvmGmiaH1jsK7+zRSFNvehz4q4i+Jy/vpQ8JIM8FDtx7wJV02ahseCtMyNYFVjHVEDmRLo2UtbLssg8hfC1bZoT2r2+DBysETHX6/NeD5Fe70bWv/7P/BCEWyWs7l2yM+AjIUXD45NM16yvvX+89VqFJsFIHwUwsJrOfb+f3XV2UtnokqxgWJi13FSLb++worPKKBRBUU51LxmLgo/jH/zDr9gUkTx9Dge0V67Y6qKabj3qwQlYR7h</vt:lpwstr>
  </property>
  <property fmtid="{D5CDD505-2E9C-101B-9397-08002B2CF9AE}" pid="33" name="x1ye=125">
    <vt:lpwstr>2cKE/6JIvW3n3h6JjS/lLoCI/d8pg/PVb1KKIxAJNUCdljvj7wPNwFoegdzAOPsohTfxXmVxVlQ+4IMfPUlNfYZpYFI0Ve2Pz8cgAjq0KnRgF8EO5owgVrGBOjegMtlI8y60+oOx/sM65p9ncya+MZEPrxVANF1784M7hudh1o1uWsQ8R1BOw9L9xqXpBAcCDoFXWta/JP5MbQ9b9vIBVrX9CdNeZWiLaQDbnRkYNTZ3613Vl5iDT9/yP2KQKOB</vt:lpwstr>
  </property>
  <property fmtid="{D5CDD505-2E9C-101B-9397-08002B2CF9AE}" pid="34" name="x1ye=126">
    <vt:lpwstr>Qp/OaOKsAOteQiSWCZyBsh/6X+n+qMmtCbfcT6BVLjMOzf3+M1UUan4PUKC0hhiMAcCJqW8+37NRFJ3Eve6iXCELsP1/Bo9vyyU8/m5kOCbt0bE3PBpf5ilpcajSdHBB+WhAHU27jSUfmRrJsxfBCBRbuRiN/vmwE0N2cguCnfFBNiDw+A4fKT7Yg9U2a86JEwvl79v4exdG8hHqiVfJdSPI+JmJ9MD0lhCmTC+nt+4lv3H5iBUSL8tiCnSMt4F</vt:lpwstr>
  </property>
  <property fmtid="{D5CDD505-2E9C-101B-9397-08002B2CF9AE}" pid="35" name="x1ye=127">
    <vt:lpwstr>CdXkxHRGv2rmhp1uf0Gd1K1L/3zQRiKnB7/bWLzMT11joV0Xd28IdL+imjpiuZx5MSfgj9ttf2QYJpkgPNncZ8MUqthU4Rutz2KFAddZHuaeLwP8KUtyDVMj+WfiFZDU75Anp7pW3sp0h87j6YDW0U/UiPKAf08FSKUrqN74lA6EF62ee8jySCL4J4Q776G9cqkMYHTg+Exadl0Hvlt5vrnCTtmSealQ7tdt3kCPuFQwJ6o5wWOJfUBgGxcfysO</vt:lpwstr>
  </property>
  <property fmtid="{D5CDD505-2E9C-101B-9397-08002B2CF9AE}" pid="36" name="x1ye=128">
    <vt:lpwstr>AQKe03fP0A+XOHa8hlCk8ZVIeaaJG1AT7TSvyXOKJK6PpHMhbhHD/ouvxE1X1NpxuR7czP1yP6mN35bnfoRuya3yRJD4jXo290b+d5/mvUY0j8LZ57BBs2MD0dVm/xddEWA6qYHViD2LaOyR5X1/wkPoiqp3K0XhNlO2mO2I5ONLfQQtXfUeemdImkFzpnsTWnfKuqPMtvH67x4oUHcz8AuFzkErJGRpxcowNhPKmD+piUMnRTxzqViCeVsT9Aj</vt:lpwstr>
  </property>
  <property fmtid="{D5CDD505-2E9C-101B-9397-08002B2CF9AE}" pid="37" name="x1ye=129">
    <vt:lpwstr>6tFB1mupmADNQSRfxjKm+U0yQNKK48F+ROxBAzs+xTMuyQmM5bfq6GLOpYrvav4JS6OWB0fWN50CzWBMnUzNlxAqv4lAN7bBz1nSluhs7EntbMvcy6/e3QFr9a3erOpWxu36YvnvEYfktInwDUUieMefaqn5cFQ8OeYFJAyYJ5GPhM8O0bxGPLnQB/uTkRf3aGjkC5k2rl/mB1vP+IjuZGAI7nINfCx6OpHUfgQMDXZ/VpIsiL4wGF5ev6s5evc</vt:lpwstr>
  </property>
  <property fmtid="{D5CDD505-2E9C-101B-9397-08002B2CF9AE}" pid="38" name="x1ye=13">
    <vt:lpwstr>ruHHFlQXy56ljiH6YdlH0oRjQ8VJ+7/DhUj+BXL+ZYu6fPdym+bvwVvUD6Uw4ObNtDn6EKbpm8gWz6WP1LJYDkBCnGpQ692vTLS82vwkvTByHpFsaRGCt77Ja/qu9POlC3zcKafPT2VQFbHKiQNrlZS3lbwl41rnMmqMALMRdYJIvmWM1tP6MFuc/JO2ggAs1yPuyhJB0HSh0B4FW9i1y9yON3FKSSvY11vtDsyfiHbRRe8wvGI2yf8xiYvRfr0</vt:lpwstr>
  </property>
  <property fmtid="{D5CDD505-2E9C-101B-9397-08002B2CF9AE}" pid="39" name="x1ye=130">
    <vt:lpwstr>3CwA4FuX9sbZl42kKg78urUPfqQOAgoASoxHdWwFZGYnww18CLVFimXoTd0U+RVmxDoJuXABDDkoEnigpalNirpSRfUizNoI4MwUvJ01wKGUSrfBWommuTqBVhRkLvA7jrc2q+9NVSVHqD+zHecOUpWvWFgVEJzPMy3nUoqgPJ88nbz6lb/jS5JdMe+tXNwsMU+EUv7bOsuuBVN5790MuA/Goi/RmZKXdSdSI/Jo1IbY5bhGKswAyuiJhoJTHNv</vt:lpwstr>
  </property>
  <property fmtid="{D5CDD505-2E9C-101B-9397-08002B2CF9AE}" pid="40" name="x1ye=131">
    <vt:lpwstr>qlIXrmeg9nDPPtSrSeT8MjnoJveiRlkyHoVcRAlXeCDO+aQ0eZRYbuhAyYydxtdrj4xR3+Hd9KYOFYYAWnb8TRCrOyWN4HsvmBnoIIuZT8DtzFGUh66uOP4d/0y9I8n0mVlJT+Tcu3Nx+LWVZXcsUu1lWPAVoB5NeNTUS4HiA+rCElVnxa/1ydyzBqKBvyIkIKhM3jAvENpBoFYQb2NRW+62WryE3XOlEG0QN5ZgzXqD0yT4ICjQuPRJBt/xdbh</vt:lpwstr>
  </property>
  <property fmtid="{D5CDD505-2E9C-101B-9397-08002B2CF9AE}" pid="41" name="x1ye=132">
    <vt:lpwstr>FwWXZqiFCOo9fRXasTCg+JB2OGHgzsORHvGD0t0JTavtIGm2eBmLy/QW4U/lJxeUuQpzbiL5kJ95Ll2oUpG/h8mf+BQPExqSlhYwn3pORSVZsQUsfDDbIAcrRUv5xSIg7+NCLEy30KXgYE8LTF+Wc/LMD/Jap7utUkmF5tqNhqk9LduDATBDFeLCH7Jmy75vYUrj1P4iljO+VvBUf3dcnVo2FI6HTLJjJRtLpnWeMosVkLQJV8rSS/HewTp7/SB</vt:lpwstr>
  </property>
  <property fmtid="{D5CDD505-2E9C-101B-9397-08002B2CF9AE}" pid="42" name="x1ye=133">
    <vt:lpwstr>5SetGU5yNJ+tSkeBzH4Hq4ZyNwj73tqMgtaSdKWt+axleAZa92exkeq8AttEcSx+pvjlKjOo8mTdoWFFnfuuY4/f+B8e4Wqqzm9F/hfxZjYuMCgPZXvTiGTrDDg2L6OmLiJ3+4eY9+ySneCEl6Cgn3a+s1mx+DohYN2Sd35aTGyzSeQPmbLVWPqn5l525Pv5X0Vnk3AoEYXRBDC4ugzfA5eIOM9z14qt//BvohEpRdU7ydZo50mJ999cl/UAa8j</vt:lpwstr>
  </property>
  <property fmtid="{D5CDD505-2E9C-101B-9397-08002B2CF9AE}" pid="43" name="x1ye=134">
    <vt:lpwstr>4sy2Cfda2JtS/X4OfJhj5PrBW9gGaoNU/Jjs1BJSEFzZjkO3fVGO+5HiJxJYrjtOt8d1gDQM1G/MeidoiAk6hofAGaLrHeRSerK4dqqokcITOwkt1qYp7bKbf7SwPreOkftDVaqzjPOIur5pSKyHxCmixvqdyH9MJJu8lGS0o21i89HE15xBo9FZztUJEWXvB/5VMgNuiDhhipc4Tq1vod5HcT5u9GL3RbqUtEXWbz+6W6q1B3HxjZZS2J1JF88</vt:lpwstr>
  </property>
  <property fmtid="{D5CDD505-2E9C-101B-9397-08002B2CF9AE}" pid="44" name="x1ye=135">
    <vt:lpwstr>Ce4E+h+l8gahqat6nLxnUNoEk1ANo+9SsQWiqRC67XFpCsDCYGKHfWi9ixXtZ15O0KJ/9LdPS7+qnHxvna28hCt5MJsxwYxO6P5EAbiVFOLxkNfcOpzgyYsG/uMwF90s4qGP4aiEkCUXoM7v5/a/y3RiOHrc1hX1KDe1598PisWRZadCfiESko/dL812qx3WmhVYe5l8A0DHPsWO/n6VfXtd8Q0FGxyRdPtTGoV/DhfHsE119gjgM0b7TyOYwM1</vt:lpwstr>
  </property>
  <property fmtid="{D5CDD505-2E9C-101B-9397-08002B2CF9AE}" pid="45" name="x1ye=136">
    <vt:lpwstr>t+QiE1t8bBDcge/LqKjN6UwUODb72jNuLFq4fNhQ6N4zoabAtD1EiIjdUFVnlRV1qsHk4ad+p5w2SVtGuTy9101iFsQ9qb8+WOyc/P1cCjVx38IlZcwyg/EX52F7/O8SaG4ygIzMTr+72Sf5C0dN/nw8LQNOhgXFLk8x7DOi3FUlWmxZN3jmAT+kPRq24luR/pVWk103Nl150J6DjRTDFUwuHDlEqEcBIXvxUWnkZNhcsnIHdTQO/upxZ3x3mUZ</vt:lpwstr>
  </property>
  <property fmtid="{D5CDD505-2E9C-101B-9397-08002B2CF9AE}" pid="46" name="x1ye=137">
    <vt:lpwstr>fIAKm6ofLHNspJrvsn3UTwrs9G3Km+SVLtVL2jAzc24cnNB0bb5wt5w8lOj6DQk1uHz8W5+Lm+VJ7mR+V18M7Fzsa60vyXQ0CAV7DDyDqenbj0VWIWQmUks8TLQI7EhA12oMgyxkAqNxEpfMG2buUa+oCX/uuB7XF5DuXUxL7nifhTB7Y6AxeQQ8qJk7IejhPVD7w4iq/z585ufPlWmktk5AVawonyzzU9Y6uuAaI3RQegwSSvVZ9jx1d/PiwXp</vt:lpwstr>
  </property>
  <property fmtid="{D5CDD505-2E9C-101B-9397-08002B2CF9AE}" pid="47" name="x1ye=138">
    <vt:lpwstr>zEweUcZ1a1nrmTioXVuslSKm0te8h6i3v6LZKm89JD8Q5v3lm3o1I+FfJzjrRUll4kBwrapahp+hPqAQtehUnhskDNaz5Rgw9ps1RvT1Z823w4VjtoikRTSOTjKZmP4xE/K2JGY8VbeF2U4yO9prNfLzsIeDvdhntqq9VlL/Deyy999TWi1X+vGRnP9Kt6sRhGFLeb6/a9+THAdNUqMac/QEngQcEU3Yyf0OAvJB3WnKMBJblzWYWzwEDUuWS1/</vt:lpwstr>
  </property>
  <property fmtid="{D5CDD505-2E9C-101B-9397-08002B2CF9AE}" pid="48" name="x1ye=139">
    <vt:lpwstr>NcgGo1k7A4bUUlLWHzAcVP+2PMDfLBq/sXjxEji7J7J2WbzPjGuG1Bblo585/b+miNholvtVtV8O3DJsX5pqjxyjQoXepvDCSWEcuVzkB2gbcu4ePnlAoLBYH4XhI8Z36hwwMkC1SLHJpqIog1W8NfBzt+UklfGWrZ2aI1tWkRZCEyNgSo1H2ADPK6XuvqVi4+Oz4g6oxcSxAsWACv9fuDYKe3cM5Tan+e3A2OtQJa0LliUwZOmp3IcjofNI2as</vt:lpwstr>
  </property>
  <property fmtid="{D5CDD505-2E9C-101B-9397-08002B2CF9AE}" pid="49" name="x1ye=14">
    <vt:lpwstr>pLNVTDEPXqcI5HZ80EyuKv5oj28NvQvfOfghHvhtgW4E7c7aEUuxGY86gksvv53slnZHbdN3jCp//3B8pYehlPFT/A3iXWHwCxV3ASGeLQHzew0izEteZAbYZ6p7LJq+C/jpfFXB6pjPoEybQ/0BsmNJe6SrRo9Pf8ZSAy83X4K4CvNfYLxa1e0PnLXgbNPqGDcV1e9KdoZakV7vBjVqubx5Y8yBQS0uHREvsGhqXDDq03zDsBZEYC2JMFj4yUZ</vt:lpwstr>
  </property>
  <property fmtid="{D5CDD505-2E9C-101B-9397-08002B2CF9AE}" pid="50" name="x1ye=140">
    <vt:lpwstr>Ppu4wtA1Me1GIZWJAzz3M6SB9sJ5XNlUhLirIqMFYDDBmT97aTHn7HdxV3TOeGCkgT7TRw08vI/viUU/GZVXrTnxxWJf4sglrLxKr1UXH0GB8Ry3RhnOI3hgVm4z5hBQ00hvaSivlJp94mdRzxmcCIyhOWltXa1r8wjnjQQvPvc3SW92DpKN8uDYpW/epUcGzv0fc1eMNVIMavcEkB+k04QgZvHrjCPRde4idC1NFh0grejzo1eDbCGiwejdr7b</vt:lpwstr>
  </property>
  <property fmtid="{D5CDD505-2E9C-101B-9397-08002B2CF9AE}" pid="51" name="x1ye=141">
    <vt:lpwstr>nnmQiwBsLn/UpAJIo30zpCJxOrx0jTJqgF/zNBhW6bPpU3AM5l76YXwpIYb5DHPgXPGRzKLMMfraCTbZJCQNogmmoH/LAv9v1LzLBPur12vU8I8ERmWHGPerJaMez1Idan1PpvyaI0QFGo+gr/tEGcu+fapxBnWbPA9haFPO0IohF3Tj8TGzZ1DZu1oQo4Ay2MyFyE/t8+Hvb24JJD+6ZNtQ+LgXzOQrfbFQnkD8cAyiU10/aImC65gjPfRR2Sp</vt:lpwstr>
  </property>
  <property fmtid="{D5CDD505-2E9C-101B-9397-08002B2CF9AE}" pid="52" name="x1ye=142">
    <vt:lpwstr>0dJwmgCcPMg4CFMLvkTkGEjLDfQ0J48A7s6kurwcVUv1EYhMAj++UzgDe8zi4dNMvlERuBEDzRg8TAC1Oo4bDPqJKwhlsQTttasokVtUDM1b2LZ+iGcTfjVvCHwIc7CUjzbWBf57xkdkB8d9k4Mu1i7ArtpVmjIScXtoFheTerIqmwFnml2ANsg6pLe2frLcNVHcq6sYRJiLK2axpzIwX8asnzsBP5DK4wO52gw2ZYwYGsqXRxVVWnnTeyw2Mc4</vt:lpwstr>
  </property>
  <property fmtid="{D5CDD505-2E9C-101B-9397-08002B2CF9AE}" pid="53" name="x1ye=143">
    <vt:lpwstr>9cGAm6Nb+zxGFxiiZ3//v0HQ/I/iPiMAAA=</vt:lpwstr>
  </property>
  <property fmtid="{D5CDD505-2E9C-101B-9397-08002B2CF9AE}" pid="54" name="x1ye=15">
    <vt:lpwstr>efSr0TzD6tMFVYMdBzmbxvuu8yBqkUjK477Yrk5H0SAcb4VMeeKsk2DkMpG74HYK5tv1zh7mGkiH3PrzOxVGMUnqDPpcllxIdNfQmE4l8aB4nGFS+JGygkg9xwUX3myX8+6qczyO/BMf1ufuaR38PcA8DIoDVUPQwZXDpSs/u73CfqprieXyqeHIP9m1F1np31Lf+AipoccV+XO+2+XXqc94mN9UZ6oD2n4vjJY95/wS96gTtf3pOsIqFyMy5Ms</vt:lpwstr>
  </property>
  <property fmtid="{D5CDD505-2E9C-101B-9397-08002B2CF9AE}" pid="55" name="x1ye=16">
    <vt:lpwstr>G+hbmT/D422txmqmdqZMEbMes9+xFuTe2oh25tJGAhG9e0Dpy6YfOk8Cd4YANBSnSQK0x1dmfXviPob9Hzv4i2WVTugDhJ+9a8GvLiV8aWQidybiqAQhi7i62N42Zu3y23qOEVDvwPd5TBI5icqJb1GAIh2y0bzaCytBo5EM+cxPDSGKfwwavbJq86FYMEoqplgNoMmj2aWMV3WIP7Nb5Bszmq6RPA4UuPYrlvkYih3WQTTrIrn6U3LXFdJNlCQ</vt:lpwstr>
  </property>
  <property fmtid="{D5CDD505-2E9C-101B-9397-08002B2CF9AE}" pid="56" name="x1ye=17">
    <vt:lpwstr>3zWcZPmJK/7ILSXN/DYvFiMNIqQWIDNI9zgwH+hllR9MUleryOG3BvVg1hrgc2D9OL5KIUKMjCgV8YlbChSbKHLB5S+JCbe43gi4sZf85zeKir0Gm6FQdK3artBxMHCb7zVKpmLsafVjMVBOTcqs81lW5+NLCz5GjuY0Ap14o8hFpBOY+rwXF0vZE4gxOWGXg2+8gF6ax5re8OOi77CxTmZ5yQQTOJ70rP9xoeKbl9r8cht0ZeEw7dc/anx/4u6</vt:lpwstr>
  </property>
  <property fmtid="{D5CDD505-2E9C-101B-9397-08002B2CF9AE}" pid="57" name="x1ye=18">
    <vt:lpwstr>dyhIwh7hlvQlyyXvDnFSRf9GcfdRJbbXHMPoUlgZ51/bj8ek3jxUKFWyAz0IEI3Iy4NI3Qxk3/2HHlKT63MgTD2J2xTBKq8KzYvfJk5Euobs3VD2gFjn1VvYiZad00gJSjKX++C/uBIsnAD6x4+M26Ld2P36puz1ejqsUYxgaedrhjWBcCOdwPSL+Vw0jxtAGxFcz0yqr7hJNf4CtldakoMPq1Sfq3RNvGuvQHadEI0K8Ht606CFYZ+R/1it+wN</vt:lpwstr>
  </property>
  <property fmtid="{D5CDD505-2E9C-101B-9397-08002B2CF9AE}" pid="58" name="x1ye=19">
    <vt:lpwstr>kSuKUqKf3vjtY+jc1ZOf+mPXv8bmraQdfsgR+LsT/VE6/dcU0jkJUZ3xBLsvXX9lRLbiltAGe2g0EkbPHtUF5nWwYRpFS47CCFSObtZP76SfyUN4OTp4+/8B1kRa+TKXHLpPBj+yi4ukSU/ZES9R7iGfYGaOIqC9ptKk5sAxIBp2efMIa1XUDJ0XkVrvfHjP5pfbp7IWxnNc2OIMIL8ZRljFoILz0/rcEjRNrfTcZzd8ja8/ZEjUxup+hEux7BY</vt:lpwstr>
  </property>
  <property fmtid="{D5CDD505-2E9C-101B-9397-08002B2CF9AE}" pid="59" name="x1ye=2">
    <vt:lpwstr>sYHSD4+81OvaaSiLEENfZhOXCZnV8FBm+yTr9gp09NDLT8Bhf8NJhVywaFdOsUQdS811wli6cl9rAeLjbwhiq9hXdnm1GlFrBya/YtYxQimivQooOZRSPFbaa1P2IKmw9RhshM6OsCTTrwm8QdRlfN/Y9fCQDnDOrl+F4rNcx7Bzr5jFFuYYk0nlI3cKeMDMiIrUfRV+yHM6dSsMWLdSggX2jIFOia01fACHWxdYVIXIblt2rDYSH1KLDeJbaGL</vt:lpwstr>
  </property>
  <property fmtid="{D5CDD505-2E9C-101B-9397-08002B2CF9AE}" pid="60" name="x1ye=20">
    <vt:lpwstr>s2JqOBGq5u/bmPRYYWF9yMECPvV3sViptXhN6j2egn28zClvKY5BYbbWFizTxuAgnrcIsmy0yCALA2QQYVvy3//8SZzd/B5x2X0HlBmzVfuHMlDmTW3lzPI6gSdU0fUaWFkl0zyZI3Ux1A0a2AZi3Mu75L6qf7PlzhQ/ZjE8HO6/bURDOHtxeb1jTApgq4Z6QvzNsyphRv9pTS0v/g7NirQ/82n4pMfcmmQV2Y/DlNg1AMZpDo5QwucoBrZJUyL</vt:lpwstr>
  </property>
  <property fmtid="{D5CDD505-2E9C-101B-9397-08002B2CF9AE}" pid="61" name="x1ye=21">
    <vt:lpwstr>PUcn33HoCfziH/AGVC9bcxq3B7cZyJb8XDWadvMtviJnzUzF3cXcY6BDowCbU12SRcrcvbZ71lhLCVq9/9STRU7Cw5Mf8wTVE/dGOBo/0t5dFWGZVOeQmyxh7gdH9EqPX9Kl7A13Ir04drcQIQ8Xx70zWWiBOD9rHZiLZH1qfOzHZ7yP6+h+A4LKO30e8YMajKqhvxC9FrtegxZ45bQeV/q15nE2JSYOybp7mTMgJrMujRU76AFlvWflU+gTXox</vt:lpwstr>
  </property>
  <property fmtid="{D5CDD505-2E9C-101B-9397-08002B2CF9AE}" pid="62" name="x1ye=22">
    <vt:lpwstr>b8z63SWX9FLU2fAKh9BTi6hLf/djkBgRK4ceeIzMMwmQg4iatfwOjm3iII9fV1s5zJOcP+G0U4r6PEVQZB0tiqlkO/dz/lL+QNpApLqqtwJCaCIdOx1PWQpLm1jPsB2Ri+nFgyWNeiL0cX55K6y+MOedNyf2oSJEj+hDz/YbKKyfZZfn8Hq0GCx/Z5IPtr0ET1jwtAJlFZ4MBG4mkaVtLIAHpZ12hgO8lM6xBd/nxAvp6oe5kX448LomyGQVl6e</vt:lpwstr>
  </property>
  <property fmtid="{D5CDD505-2E9C-101B-9397-08002B2CF9AE}" pid="63" name="x1ye=23">
    <vt:lpwstr>yG/KsQBhHAdoY3wm96H2hDwf8sdVVVPuDM5aBqZtbdkDdzk7p8hFMiwdi8QCF4LuhAgfcCQCLnoquJ4earCSmQ1Ywh65VNpW7uM19iIMwDx18hUPEE/9QP2QrQobEIuyd3iNpD1OJ6AOVhvPDdoYyTLzjlCvV3j/M6j42UoqMaoNH1/lJvzdCN46BWbKhAOPjieVtoW4kdmR4IXzDZJMYdFJ0pr55Kwgv+qLi74wreYDvwYCRIh9yRyjz3d5fQT</vt:lpwstr>
  </property>
  <property fmtid="{D5CDD505-2E9C-101B-9397-08002B2CF9AE}" pid="64" name="x1ye=24">
    <vt:lpwstr>lD/dF389k2ntX0XqXtSjYWncFhn9GdGgNElNFHgQqNwnVhVEkvs1q5ZColpZdBMymRQA2Z3zhPmx1rnVxTWmCn/ecvOC6gKxwJN2qTrAApqXtPRR93cKBeT/IOrSaauZdxtlQ4W0e+/ZdsXk8JuZSIb4JE9ahAFVC/c9YClg/yidbGYCF+kIsZGe1LYSNnK3wMOCQOxVXbwQEUx6RjmxjVN+8+ZxNKcgbwmWiZstl7YFE9yoUIalnaNzdUP9SAs</vt:lpwstr>
  </property>
  <property fmtid="{D5CDD505-2E9C-101B-9397-08002B2CF9AE}" pid="65" name="x1ye=25">
    <vt:lpwstr>Ju8zcfZAv+zYwsXfloWeRz/vRmBTPMWtiTdfeXml/7iosEehqmmxqAI4qT5HvOC4S/MEf0i3lfQt/iHGwLGTzvyUgnyqzUnHiovI7Mss8Y6vWnPPYmZvbCvpi30lJrFlOE5oPrfnkoAQPk7yqK/KS1FzC2geA0DWLoa9Q9UxBsO2+hzMffM/JxKb5g/It/mU11fyZAUlOnqbZepv/HaJDlDvTlem54nXhLN8TPoFzTJIdC3WDHgD/adLxnjARqQ</vt:lpwstr>
  </property>
  <property fmtid="{D5CDD505-2E9C-101B-9397-08002B2CF9AE}" pid="66" name="x1ye=26">
    <vt:lpwstr>5xIAUQpQT+Pu6aR9C3c8ZEdv0RGezfdXxVIhmSE9f4WwO9T8yMH3Ek1BuJp1B4KhxxrbvReRElBoiZSNt0jYbRalYGhaXUUV+Om1X82RvAF1+eENG0FejTn/uQET5fgL69UX2h1i8L7nBOsLE6lSslcOvfT1xD/95t8IJHxTVqOWPKNPVFI12hOPoz5f7qO3Tx8W12trCzuygXXXRgbbwJbAb9XfErNNH4F+MLOdF01uuWGfDpP3QJ7A8FZ/G+b</vt:lpwstr>
  </property>
  <property fmtid="{D5CDD505-2E9C-101B-9397-08002B2CF9AE}" pid="67" name="x1ye=27">
    <vt:lpwstr>bn9kdqPESdb6ySKH+0PCbBDOi/p3LiPAf9+0/GG3u+u1ZOUNDOhr/NYZxcyz+qWSZRWqDfHy+l8K+kuaNO9SYYf8L6ibO+6CKvsHt0FdHt94psUZ1HkTXMIeXXejG6QQcfYHngossaNKlCXmFH+X1BtHtCsHktem6BaKoOmf701mf1ZRieEU4zF1Kj+xSzjV7etZNj5SzkUcs2kazttEcYrEMaQdEzZmRXqj2QBaKwjDw32lGbZCoKWuNwE+LzS</vt:lpwstr>
  </property>
  <property fmtid="{D5CDD505-2E9C-101B-9397-08002B2CF9AE}" pid="68" name="x1ye=28">
    <vt:lpwstr>5WuBZa6IJS0LRxct7/IzpjECY3a+A3zGvxw5aPIdUouFKj6pagijrG7AWy5aj2zoKXpGoPw2zh83ZB4Ir8sNGE5tg54jccre/WlqMaOUypiMdDH4pB3P5ey4n7IrgNxadzAeI5pvzOumhgdnlfT2jbCJTxusrzdbaY83cz6LVtTzpq9n0rnVZHtR6OE3QnZnfEFT/lp+AXtLFJW7R92owYfD8ojRujjQH/h1S1jdBCvkwqpVcR4v7Z4UbboKRng</vt:lpwstr>
  </property>
  <property fmtid="{D5CDD505-2E9C-101B-9397-08002B2CF9AE}" pid="69" name="x1ye=29">
    <vt:lpwstr>xEdl+GMJOGEaDsbJvEmVEfkr3tXhhaMglxvPwBIZUijwD59dlRvyYt46XyXRkfl4xJ47b/iEQ6qZcFXzPxQH5zqBqQj4GCBFT8f2jBP4Cm/CWhvPCJvsvprVgwuTV3xpA7jt90zGx8ZXPpYW1PbR66slfREM6Lo/DxkafcoqHtiIzWFuFPBha2Kw+zBeI2v5Zp0WlaDOz35+M/cm9YUOCBsCE8Ueco7HhRdhCeaQyBYfC8l62f3dCWJu03jiK/m</vt:lpwstr>
  </property>
  <property fmtid="{D5CDD505-2E9C-101B-9397-08002B2CF9AE}" pid="70" name="x1ye=3">
    <vt:lpwstr>f1lGo13rGKQ1RmeU22wO6+uzuzPl0NJhuCsFH8Y14I6DYdUe+dxo6FqyME59G0TC8ZqFdaKWtVyupmXrV2pYibwPGc5Svng97hkzKy0/Mn7jtG4d0zGHXlMJy8zxIAriPto5TJjk5xxTsrGDnO9to1oRZl7u+4idC4C2F454/QQtpYN6OAloikZvCZFXro6NYFQz5Yj9URWP/nA8cSCxU1iIjJ8+/rH32C7UMbNYF5CjNq3a69KUijdWJJY5e/5</vt:lpwstr>
  </property>
  <property fmtid="{D5CDD505-2E9C-101B-9397-08002B2CF9AE}" pid="71" name="x1ye=30">
    <vt:lpwstr>v50h+Vd50ej61YVEErsDPquEph3lLaRmC5u2OmdshpzG4MeR6argCTWTvJndyF0uaQ9g2jT3+1ZgCd01Uin0/3+xXzX1NlTu7INcGqMOL91J4uwkYXwOInU8YM7F3rRco4XDT9BhzlAckYDCUJ8imFRVeGv38slHbLqEhYpfpm+cCTavIXxgtg3trix+IU6MAZsPC26MpbIwDi2XQxBkm2joL6wglDmAGdoYHZn5XCn8EgRX1AkMHa4kzmrDqEm</vt:lpwstr>
  </property>
  <property fmtid="{D5CDD505-2E9C-101B-9397-08002B2CF9AE}" pid="72" name="x1ye=31">
    <vt:lpwstr>LgqT9UF0anIIAtT3CZ3pctCC9KuOMia9JLqEGiKy99Q3qzDDYwHmvvAqd7ssZ93R8QOtXlYHJlatccriiRORUHKCNW8s1VxN2kzba1Sr6L5wYgukhLYhqPlev41N9zfFIGllfOgnDj2KVH5ODMaE16atc18DQbnT0yp3zv5H8BOUBjIJOC02YZkDH1WBsHp5WMZIS1/IKAAMiUSk3805OvsYHRYd4LyLP1zM+XPlTJEgpiVwPPpExlerw5T6ZGY</vt:lpwstr>
  </property>
  <property fmtid="{D5CDD505-2E9C-101B-9397-08002B2CF9AE}" pid="73" name="x1ye=32">
    <vt:lpwstr>7OM2pZJsh+XZ/juXqsKalqLqP9jPoTuaPe1mO6rpW21ueAWnA0+Ak17qozuTrIU0/si3BW+ilv5K5r86cokmCocIXN7nA6guSS3ClDmWwc4CFEaheXlalx5gZkys8xEbELM1tvzZcxSJTVxsu62obOOKDqqL3fZDQdmVa5juJV5ssDsa+vlPOIQFmrLUc+bBfCn8u/tz+ltDWekS8mZoBvB+ut2VoHApVMWeqFoTyIOi8aDfnAaRE9JBSMzB3fP</vt:lpwstr>
  </property>
  <property fmtid="{D5CDD505-2E9C-101B-9397-08002B2CF9AE}" pid="74" name="x1ye=33">
    <vt:lpwstr>UEXzBX53pumhYWjrnrwdwr9MRSAekBRQYy6abC6HzjPNbHA62mKf//R7q2XP4D0h3ff4dKOmaw/lsg2EvvWVpDxYuSQ498wF+Olt+bbBQzg8yhKxk99Gz15U0TcxLGXy9A4nNnyvVAdn+DmpE3DkQ1MbC47jys8ZYHbGbCvz5qwyk+vkQNdDPiZZvEQ248Dof5KPSfVNUbssUjVsqpWVtO532CRiX3ZGO83FqwJKKcrRveQ6eebdL8IWLfCHRn+</vt:lpwstr>
  </property>
  <property fmtid="{D5CDD505-2E9C-101B-9397-08002B2CF9AE}" pid="75" name="x1ye=34">
    <vt:lpwstr>/AN8F4FXf/VZkrmvJvIhP77LyfgDiH6u2PUWX0KE90x+dn3+xOLLsyXrz9vDfGNr310dmlUGXKcLPLgP8G4T2lpgCreV0Q2qKFptKecKzuieffv7uChkNgLpLPQwXDh/1lN6sW4uzo6G55twF7DEyHz3nICUiAzyMebQQuza0qXE44P2/f8+eYqi2P1eaE6IV0O99bzt/f3u4aSfU7rbasmf9xV0zi5xe+wuFcw+XgzafNQg0hlIH0YSz1YXHOm</vt:lpwstr>
  </property>
  <property fmtid="{D5CDD505-2E9C-101B-9397-08002B2CF9AE}" pid="76" name="x1ye=35">
    <vt:lpwstr>SUSiQT8Lfw+QSdBx4C2EDnez7asnwurE3Jonx5KPIrdXd9ybWv+Szy1/aiWMKgcHcw+vZD1B/X0na168gmof+YCkLVMUMymnOL167S5u630Jk6XLyuB4gy2Egtsaxd+ItXqDzZmqIfhEP7DAzT7qj9PBc8te6RPA9OSKCHVAiI0wbhfjgakcpqcYNz6lWVLWyfAX7TeA8+UE+9EQekvf5R7Gkzv/vrIoBE22rQ6iGfyFfad2BC/6KRrnp3h7ldf</vt:lpwstr>
  </property>
  <property fmtid="{D5CDD505-2E9C-101B-9397-08002B2CF9AE}" pid="77" name="x1ye=36">
    <vt:lpwstr>qVTX18AnLmAdIc119DpM9L/rFUno786u4gnSbInX2Zy2Otb2wF9TKmvNiX/eJ+xbaNi53TjTjWh76VOPDEYQp1+mnHGOXa+BskUSGqVlDOFRzPqDcv2x3Gtgozzkyl+kWf0jPb3dlNZoqhINvz9gBDYe9HvC3kSNhh1WFZD59/L+ZeMxHdcrBtXSHlo3aCgoNpZ45e2n8jWogFLyr+GWnzKJWsLkG3UQqn7DywOLJvCXn6TyLH4CXkIJNV+pizX</vt:lpwstr>
  </property>
  <property fmtid="{D5CDD505-2E9C-101B-9397-08002B2CF9AE}" pid="78" name="x1ye=37">
    <vt:lpwstr>FT0jrR8xPLjqDWhfiIAMx+/BwxnfZ+3b7/VNq9a02SrdnSpMiPR4Cvyz6BfHD5iHdUZqMGP1jndxp+X7x3NHQC3G0q/tXbqfZg3WcR4qmrm2/k58GudxjBTehLD6MEhnpxCWhZvGaONCR9mDo/NW22ctf/6d2TA1sve1pvvWxu/dbphIJoFqTbpJMWVLHobC3bFbwrB0v95WAhHRzeMTsRIyR/n9a46H39aqzBC6CI0Db8N7+93QJHXf+9alqUx</vt:lpwstr>
  </property>
  <property fmtid="{D5CDD505-2E9C-101B-9397-08002B2CF9AE}" pid="79" name="x1ye=38">
    <vt:lpwstr>CVPXXHWNabq0sJbNoOMt/g8JSppVCbOYd5c0R5/vc6waEKKQtBnLFnyVv4SDhovw/+7b3fTqs0cuB2Cn8k/IdcAx/0+gcJgHu/txQnP0IuA6iiM7Kt2FFS6UPKZNEarrWZkCdIf0Kbckowvr4jejTyKcIx3oja+E15z0gQTxX52ATXEvjC9TNLydYbVQT6y8SkfHHpery/zOEj5j4dmUuP8n3GsVk/H/5l/m3BKGV0P1dSA5Ewk3ChjeZjZJibU</vt:lpwstr>
  </property>
  <property fmtid="{D5CDD505-2E9C-101B-9397-08002B2CF9AE}" pid="80" name="x1ye=39">
    <vt:lpwstr>kwG+XaAPgL2ME9kvdB3eoIaxZclz0uu0sWEhT/Xnf9AMJCFdr5M7WgLIwv25y8aU/ogeI57Z8JXPFKI5b81H7k591NU/dpq13mnKdK/R1zoiwbdepp6x9w/QQN3Kk7sRssjozrrms0Z3ojoTCFHIAJEGUeaE7gltl1Ut3z9dceWAbsDHK8XUJLRT0ZnAw7dsGHvrfpzELIW2DiNn/D8/XLeyyKZA1Ia+SmG5BxDpF0f8zfuea2WFYCB3DakcRF2</vt:lpwstr>
  </property>
  <property fmtid="{D5CDD505-2E9C-101B-9397-08002B2CF9AE}" pid="81" name="x1ye=4">
    <vt:lpwstr>jIEzFGUo0LG6Gt6HbHYJqMGxKdexrOJbOtLItEYBYRlsSgPTsiX+YIz4sUGRURgwRBdYFhY1KInogrQ9pD0zpTqz9dVSZzBibUPht2LjJUQy1TjNlkkaBbis2z9yvcd+8gQfZvG4S+9wRXSPs/zd9TTiXWMryO/RjZhEZwDi9WuylUiLEFMeFoJjVfnyoEJtvnnmy7QwKeP+Uhq5OhPfwaYU29diaw6cBE0GupzIjtqtk4VGnLE0qVd5Lsl1suo</vt:lpwstr>
  </property>
  <property fmtid="{D5CDD505-2E9C-101B-9397-08002B2CF9AE}" pid="82" name="x1ye=40">
    <vt:lpwstr>f7vRUTv4eAcz6L6ycIZAmgiKEIm2OpFSGgG8v78ac8TaDOvmrw+zLRNw2JgkV+Nrs3uFp2sqfiwc44ayVPHLra8uEVpA0Z/RKeGttf9oHGeFjY5e5G+AR3K5mVLng3FBO4LS58uwVb5Is2GURjP6Thm5rtbRvnn2Buya4+dXNRQ1CqJQJr+/dIWGZsEfcc1kZpOKDiDTdAH6DeXbwJpGvphpLCcOfGCwLUjBMQUjwvkEdnqM3zFFT/A6+SSlrQi</vt:lpwstr>
  </property>
  <property fmtid="{D5CDD505-2E9C-101B-9397-08002B2CF9AE}" pid="83" name="x1ye=41">
    <vt:lpwstr>h23ZPb9DwDxAIJEiBfeScUah0EoCQk7vH6wtEnlM10tkRfS+uqek5sQNgxDxiZD7/KXFLITUgDqg0gb/j1nmyUYsRECPIOhrVu9+9I7XV0lwbFoVL+MNJgwuG3NU5z/LUwyAvp8+gQcTnQPdkj6E2anOMio7TSPgNoTnlE2b3gF2NU60EHwHeswLq8E9Xk4DuACo3stMLZKvdfBw+cyA7yBAFEd0i8g2GlunPLSIiFec/6cJn0dgthhlHHKJMmH</vt:lpwstr>
  </property>
  <property fmtid="{D5CDD505-2E9C-101B-9397-08002B2CF9AE}" pid="84" name="x1ye=42">
    <vt:lpwstr>B/a3WZKltNTrxP2OtwGAEQ+wB1e/+KfwVqhE5IxrrBY56QVF5407A6mALn8oQUHkKJxWpgnqlEody6Nl5Lxr07oetXhsNDCacNLn3Q9rKiwcHeyh/JR9hP+PQMNYCaZWYR2UIYwyGxiByzFNweNxaI/GU1Cuj+kD+Ja2sRT+KvCztGm4segrh7BIAfR4g8iAtkSYvtPH6fUzhls0/JX4TYFGeYWsb4BNXxvN6Bsy+Y/h1Cr1RfJsDSj7k6iYZOL</vt:lpwstr>
  </property>
  <property fmtid="{D5CDD505-2E9C-101B-9397-08002B2CF9AE}" pid="85" name="x1ye=43">
    <vt:lpwstr>BDweR2fuJsJo5PqfArxApOehfLntHXAtfJQhwyBLgGunlGtuS5Oec7+FHtV/faGFgc6fEahtr/MQDYDr2AhLp1nCOZK+UYFak5+fDZiLDwOWUHuj+WmQ+VWZ77bEmL0Y8tLyPBxPG4RZIgIC3TetwB0ZzjDX4Wo5mXTh/ZFhcMACoOCXwQQfVLJGfgC8ReuSvWnFGvWYtpLIDQXNYf8xuJKnpYDMCLM3QTgku2SYvUzhUHGD/uauFHZHO75p5Y6</vt:lpwstr>
  </property>
  <property fmtid="{D5CDD505-2E9C-101B-9397-08002B2CF9AE}" pid="86" name="x1ye=44">
    <vt:lpwstr>X6NZrQHK/vkszwgkblIzoXUxrcujQhGkFEVZl1pfv+2i4CFzyhqnAy4ZvPRg8Be33V8iANo5o7D6Ma0lDPZ0L6wjv3UgZfQzHnC6+7OHt25NL6F2G3Y4+qVoxGeramhYMZEPECEfSZnUU6/cQAyCTZ7Uw4o4MKqyk65tVq2MJSRN0n8H+kIE20eLmLxvCgrXZ59MBjRIrf0tH/0r2wc2GTzMfPHaAE2FnTkp2cKIenbovSc3pBFeS2kkXyzx/2z</vt:lpwstr>
  </property>
  <property fmtid="{D5CDD505-2E9C-101B-9397-08002B2CF9AE}" pid="87" name="x1ye=45">
    <vt:lpwstr>mmqoYUDXTtJy/AsExLA7kOMNd4shk3MwSGPoywDPsBADcNrU/W1Z7fz1cK2nRt6wtze/PJQEmiwfckr1SM6VnQ1lsI7EndBxnvp3KpYvZk3de9Xp2X1q2sWKE+hytFbLlaWQE55kutsAhF4mvfhn/aqsR1xLSw9s11lnCk9/HOcqfPc5c8kMk4jmyIPTq1ONfBk3dfYbVuJsOKN2OxAXEDZJmcsxskoJIc8InJr4sR6MUpGiiymuCrZ+OS+yClY</vt:lpwstr>
  </property>
  <property fmtid="{D5CDD505-2E9C-101B-9397-08002B2CF9AE}" pid="88" name="x1ye=46">
    <vt:lpwstr>y6spwr4lOfuqhHn37TF7vX3TkT9uHsnWxDj9GK7q2xPjMdiTs/mMpFrjTZww4vusGXkUeo+3m1u3+wNqJKjLb1kb9oYqsyHJVayhL+CPcuf5tJbXOZ19D5FoofRuk6gZOrtTSORnbLBlEN8Hdrh1z5p5oVzhvAyMjJoCNvwgLAfJwkzhdAhE8cSYWVZiBitwO8c3Z/NzEkBsdMEcmWTTufn99D5pHrfJazRjsSLRB3VcSEZzjoxz5W9BV9MPSWZ</vt:lpwstr>
  </property>
  <property fmtid="{D5CDD505-2E9C-101B-9397-08002B2CF9AE}" pid="89" name="x1ye=47">
    <vt:lpwstr>07e/s5fdbDxVhtl4yjmtRtKFB3TzDouTUDHFPRAP1hloCRKxonNl1fnOlZzfwbTOpZaLfoPEdVJ4s5JXv4qnfE/J4xEdNQLq9jsWKDBuRntU6DQFawaBdC98U5LS1TgVzwW9i/Nmh6Rqd7+lrPDOnUozl2sr9/MY9I0oJPS3aXUCOvQ/fX4qZ9Pg7x2aS2clNatV1wE56/sDkPAGuimj4Fo03IVy3aPJgGxTE4Xl9D3Le0O2MLoN/1awM4H7Tht</vt:lpwstr>
  </property>
  <property fmtid="{D5CDD505-2E9C-101B-9397-08002B2CF9AE}" pid="90" name="x1ye=48">
    <vt:lpwstr>i9e8xfuL05TjGkiMZFiegPkmIgRMULESeaOAQfhnMtlW098Wx8ReffRjp4I7Y2ZlHAFTJkYKYNoIfEGd9TAhioLdnRteoNr/LzLwi+JRVoQ2CwfATF18TT6JaZHdtiLkZuW/vYiaICkQOo+reCMctDycypXMv2UXwFErzjMH9EoVYN0D1r3LATrjzHoroJ3I2kPLZcr/ipF28iwWhaHpKbgNGSgrYncEfjPGImfz5y0M72bP27Fio9OqWa4Y4TG</vt:lpwstr>
  </property>
  <property fmtid="{D5CDD505-2E9C-101B-9397-08002B2CF9AE}" pid="91" name="x1ye=49">
    <vt:lpwstr>e/nfJlS5M+eK3oHmRxpBO3/H2Yw+zMfK1WK8sLWXzqC19wc0XnCvXCNNP4Iras3HVVR8a7LSGg3BJs5pmjRC6G3kCr2bpgQb1Xq98EDKECOuMOvhMCQ6PZdxQR70/tOd3ZsSG0QcOHpeYX6KX4o1yXb5IitCTij0I2t5UoJypojZ0U6v4jUXpanb+YU6tosy9FUW+P/YV1G8yx90osv2XSmCpxodKIvIYz2NhA+J0bPMmdvIyMDMgfunO1TqLDS</vt:lpwstr>
  </property>
  <property fmtid="{D5CDD505-2E9C-101B-9397-08002B2CF9AE}" pid="92" name="x1ye=5">
    <vt:lpwstr>R5fjtI7bXDwG4CfW51k1TYfJrkTHCh7CzaAJDXBr49wM/Bi0ejIJWMvQ4sGJ6jiwT6c0Sbrt+X6SScMF6bOEPkhAyfhjc4Q4cdWeWQKYzTBSSB0/85Fm1PfPtJKLRLZEbmlmfr9KVEmQUKavqSlCOcab5UWnnPDYhfLiU3IO8C5qo6ozdgBdU73yfwZOCS9qW40aS8xri/Y0Z9gIDCnxKqRksrPYxqUWJH/mgIsarh2NIh+SKR0WcCv921q2Ypa</vt:lpwstr>
  </property>
  <property fmtid="{D5CDD505-2E9C-101B-9397-08002B2CF9AE}" pid="93" name="x1ye=50">
    <vt:lpwstr>SG0VuxrBaOP3/CB7Fqe+hwslQwMt17fjRTwjXyccE7QpIk3KeyQZTZhI+wJa2Ec4lLUgwmovCaMdEoOEPhNL0RYIjoL35xm0OSu4y/XxgrGq6XWtIhc6zILeEcJEA/Ozo5GJIiZcat9Ds/LlAK+VbNrxVcjfS5vO19PzbIINK6ntcBnhHXPYt4DRgntHWFo7/b/X683GkVfn0Exd49HdOrgJw48deJ9pyPI/Us2kyZRv6I8Kl44KtNsPWRltqn5</vt:lpwstr>
  </property>
  <property fmtid="{D5CDD505-2E9C-101B-9397-08002B2CF9AE}" pid="94" name="x1ye=51">
    <vt:lpwstr>OsahHOjfxIzekHfexVxX7+Uhv46LNxRujC7QKnxBudjEEJx7eG530E8PxeeL6Gi9WVh8KzdC/lzouyP5m86HfYYyzs8gUSxAvBTD0QRZ3CZTcd6NkITrGH9L7RAjBFomHGIIrR3nnUJeF1L+ZR9z8z3lNWDAfk+ows0kpVAu7g6cU7un4U0UdB/zESRh9tKpwbwOQ7oMDLo5g+0rHeB0qLs3XfmMjUaob93KZc/1gkMOKnJmZU3H3kgRfi1Wq4F</vt:lpwstr>
  </property>
  <property fmtid="{D5CDD505-2E9C-101B-9397-08002B2CF9AE}" pid="95" name="x1ye=52">
    <vt:lpwstr>aCn28k19vj/hnV0V3+yv/RF2zNCtBnYsDvaq3trqnXv8mVx+vg9rgWsjzSmH/JFveJEXU768dHAmEJtsltS8c/GYBZ/fWX5YO1ufrDzd0nt+BCIf7YlmhxbFeXcmWWH6EH9PGrS4pDKd5XfAb1x81i5/9i8rlOihd+bUNOuz7PW3Y5l4VnNTNvfXopufqhj1FOpwR+mxGE18mUMK61WDAgBf4H+bn9q8jgA3qfuaSkr5udU6GSK3w/9Ifuz86m9</vt:lpwstr>
  </property>
  <property fmtid="{D5CDD505-2E9C-101B-9397-08002B2CF9AE}" pid="96" name="x1ye=53">
    <vt:lpwstr>AYwodj8KcZau3emmqnsMUapzD28q1a0F7W8YgPBsF1jhDuxoxfRjWkd7ArGAxdshIFj4rUq6tfteJgoVmRpeY7jZKpjvd4vLPFbE/0qPEvsRaOsMbGNHs5dc8K805fJePuuVSWeFVs//8YDJ1Mh6qLndppiCq8AC2hUltpzEQAFhxdLf5i2rqSI8jLKSWsPc/UF0Lklpw8vx7vsXh2109AYkB3biR86KX9NUXOEpVjAd1vzlrrFhp56h5FMlaGm</vt:lpwstr>
  </property>
  <property fmtid="{D5CDD505-2E9C-101B-9397-08002B2CF9AE}" pid="97" name="x1ye=54">
    <vt:lpwstr>5QrD0UVRsX7u4TfaYOq6wMw36nBFcbsdybnC/svsQNEroQfxEeP39ncWwe7X7KveW707aSg9VKkyaoJ25/pdf9KjCMJHFNMIoVDdy+f7PEolCXMdLf2A3qNTmE9hfCcsfZZutdeOWoFi8POi+pb/3+AccDnplzun4zeOC6FoRDBd022xejKYPwkFN8FSka06xKzw1BuZPNaYqKFVH8FIb0XIPTZfMDn09E+0jwGgfH5Rb5sjCM8swMQ0RnR02yZ</vt:lpwstr>
  </property>
  <property fmtid="{D5CDD505-2E9C-101B-9397-08002B2CF9AE}" pid="98" name="x1ye=55">
    <vt:lpwstr>H8uAqe/H0Ku2IzIXdGtdaeKU3F5B6UEwwLrQzpIYWCNG8L/3dO8nDwQc89cr5blOip78EISMYmvByN8O1F+8jCPX0giNZROiB/9UH5DMoEv62BOiV5Betb6ycMTzCVIdI2ovy0ScNp+v43iWXNuVsrzukmJhPoGJHGe4ld+FoLLX3CuToFm1Oh7CM6ih3tsgtNPMeDUTjzG3iR1ym+BAKdQrYMEw4KyFNthnz9jRQRYZL/rzx0W0TCwSMMKZvAI</vt:lpwstr>
  </property>
  <property fmtid="{D5CDD505-2E9C-101B-9397-08002B2CF9AE}" pid="99" name="x1ye=56">
    <vt:lpwstr>dKyB1sOwIMfFBgXdKBh4mnGfWD5vWYwoeMT/oPK8I9OI88sjaQzg7fsQht9tgiRNZbojFA9pTAe5kqNLyfi34Yr5478jJlxw5e4GoFWEtayOWxI7qldDzFLYXT27cT/ehdRcbvgz4GojGTEU5/iR5KZGz8s/dFeCiVt8Iwbbx8FFEdjW+fZIRh6Bcb9eZl/8IJXOeTZQe2bIC8+zE2r9vu5YIWBthR+liiZJnUh3b8Kqe7POwyngpaXfs3m55Mb</vt:lpwstr>
  </property>
  <property fmtid="{D5CDD505-2E9C-101B-9397-08002B2CF9AE}" pid="100" name="x1ye=57">
    <vt:lpwstr>bcVigI9A2R5v1tGD+nFJelsXYZKYVyIvmhYoP8RziidZODRo/FHxL//zwIgHT8e8EhaD6+aXnRMLSiyt5aFfhh5o0HM27tZ1r06GNTQ0jbW1Opdbr6ksm+At654R4zaoUwVlGna9kVDiM1tY4LKP2UgAY64MKzyyRmwn8LxKUn82wAcNzkgo2ZffaRSd+T02VrhXGDRdtGHouNmkBb8+Ad/7D/0I3IbCP8qM0pNNGy74EBzGVoRcGEw3hkfeQ+R</vt:lpwstr>
  </property>
  <property fmtid="{D5CDD505-2E9C-101B-9397-08002B2CF9AE}" pid="101" name="x1ye=58">
    <vt:lpwstr>tA+WMacdirlYXFxt88UKlrCKAr5jVIWWYJt4UuhblXGmtaYWq1NSjG3gRkvQH3oBBhWyXIVTlwk3HhJgQkOY9/t1UqZNUKMFV7548S30Vd/0ryO0gR3O9k1LpxMP9mKnQflGEtviSvIxt/jwHftJvSAIqpzpsJYJi9wUE3vEGMhlhq09x8Rh0tXpY5cEuXe6/jGqlVgxRtm+Dzv5RfzHVWyDUVMebdrR2HhR74ZQa4Z2U0LXDmApOxF/bWMJZay</vt:lpwstr>
  </property>
  <property fmtid="{D5CDD505-2E9C-101B-9397-08002B2CF9AE}" pid="102" name="x1ye=59">
    <vt:lpwstr>r5WTDgicHjfH/6QuT2Q2ZyiruSC+OSbBq+Ldpe04QBsnAeVoEFLELgvhDfEOjPSMFOcjtYfFpCK8vOg5Qs3a+0VkFOWMGNdTWx5wy2jL48ccATbOy56X/IVgR7dxntXq3AgIr4pyxptZHnziCzHO5PTgE2SDAnpvrw62xQOoG4FHcpjCW8/6OYSuZmzAtn/xjzTs4wlKNrwffsSYlZTOEBKGjtbQR3Y/SqH/7T4C6+sqoKcH36Cw/p+FA9GHu+1</vt:lpwstr>
  </property>
  <property fmtid="{D5CDD505-2E9C-101B-9397-08002B2CF9AE}" pid="103" name="x1ye=6">
    <vt:lpwstr>pSx0EA7vDPbZ5fTQNyWnZ99QaGwPdR7tUiTGBcwVKOz5EYT0kYh+bpxdgQsYoWNMzSw6Ko9e+Ko+VYw9LrwNITAvVVzfnww5Qel170LgQtzwuBQ911YCaRqYBsAh+VhFAHaJXjEsfu81UNfhKbtXSqI1DlJ6TYTBexnBSmK1eGmGeTSecCO7OPNPsVTKE+YpIzxK5SSCk0x2irFh+pxVkIVcRMYgJm1SZl8YSx7/kftj18Zqgj8ksT5EcxLFQck</vt:lpwstr>
  </property>
  <property fmtid="{D5CDD505-2E9C-101B-9397-08002B2CF9AE}" pid="104" name="x1ye=60">
    <vt:lpwstr>XuWpFpMock2K5tpRrr7rwPO/Ms9uKkpVzvhhdEedKbIaY4vwV7IGDvfHuJUjU3+VyFf3IJOO1jsUSv0wT6EFwr1KugjHENryb0Jmiqhp4L3GpIFyailv+FmTzrgpoaVFpl3Dq7EjtoZXgtI3oKqtr+8vonKfXHe/3FPajPiLMp1xAZRboN39s8eZBS9ogffyHQifAD+9Scp10KRX4FzZchb06+VoUXSki3hsTNuNCOG/TZ1UkoadC9oYGUXnko3</vt:lpwstr>
  </property>
  <property fmtid="{D5CDD505-2E9C-101B-9397-08002B2CF9AE}" pid="105" name="x1ye=61">
    <vt:lpwstr>xeltU21ErhWDl0naZP/aLYxPj93vUqm7a40gN4oegcx+e9ZmzCybceIj2jR/xkgo/CZIzvpnIW2zZnFQzjwahOnCUjgH3qFFvD73bGojWgrfaUPqf5ofYqRC/Ds6lRhrIqVzplJvMnYzMbFXR/WC7MzSNeRd+I374FBlIO9++jh9fGBdW458xXr+28ao/SlQrU9TziwQ/XqT7LI+9px9FIpjdOKbA5MCHLaaZXjipSbuHwYXmbYmXSCiIxHVduQ</vt:lpwstr>
  </property>
  <property fmtid="{D5CDD505-2E9C-101B-9397-08002B2CF9AE}" pid="106" name="x1ye=62">
    <vt:lpwstr>+GbcLFGr/FG1d1Lf07gfgJmkowdURncEjyW7Gwpl+e2l5qnvb9l4EPA3CHUuzKZXbujJjDHEAYqx0YCcbONDw4Ie8FWRBmjDw14efmKj3ou9llcsNnUpXzPqgrLs3LPbXvOcgiwbtqj3tfncWbBg9/5hVZzNQDCpOZ0r6Iwlb6Pu6bF1X49KK8avf87MSajkzso533Pm4YRxmvV704grczccFn9QhPQQHtttbOxCl+oDqxtbrU9S9PkLAoy6y+9</vt:lpwstr>
  </property>
  <property fmtid="{D5CDD505-2E9C-101B-9397-08002B2CF9AE}" pid="107" name="x1ye=63">
    <vt:lpwstr>Dspkz+jT30nKbzGu/j8XOvj+9LK80pBmFFRMydCv7/LUxi7fTJJEZG80W77MUQwRaOv6xX7KrD4E3wxoQz7raJJFgTfyu05SFxLSCQNjoFSrYkFIgf2F+gE7Eirt5Z2FFNhrQx/lmJ5f0HlFR//14be2I1h7wJFrdSH+Swm0genLkg8HPJ9owA1Ef6W88NiM2mydWnqv/sLLLBY0yQ+LoqLc0jg9xCcfXRcf30ArP1ex68BgJGjnX0Lai59xFX1</vt:lpwstr>
  </property>
  <property fmtid="{D5CDD505-2E9C-101B-9397-08002B2CF9AE}" pid="108" name="x1ye=64">
    <vt:lpwstr>Fq0eCAZUX0yfEATgvioefaHeSmMjZG3lK6jronvXiOMCiNBoy6WwxQMm1IqICvHuEp/BgKQ/trt0RxwMUyD1/KjgC4l5jnNLoHmJx1T6PpIoZvvQ2jBkmo/Q26+hVIU/STZKr0uGriJBafOF+Rd2UW6Fmd9+VWkp4hdCf/G0+QkM2QWU839Rp0/ASS3siZAT7bgUMPwYpDPbpw+XhFW09JplidK0tySGwRq4cumkhiW6V7mVh82hu6jq7/0Q4Zu</vt:lpwstr>
  </property>
  <property fmtid="{D5CDD505-2E9C-101B-9397-08002B2CF9AE}" pid="109" name="x1ye=65">
    <vt:lpwstr>T9khSmlt/PKcyYUbYtX6pq24lSYkrDvdbhW5eNfQVnEyvW+hMJR/NwFRhekdJGQNR5NANcvFBKYpA+f52SodHhb/kJTbi+8u9opA7l9vRcBl5Xp5Kk60Bhzz91tN33smmbNqYcltpVcTsbuAK9ld5ekWhJjlrUksx1CjxU+Gocb+77WfTLuuhSHcxs1H5YhpZMLM7t9IvHh2SLuKorozZbyEFX2KfkTOutyPr7kxlIiIeLgQFnhC1dStJ6Kc57m</vt:lpwstr>
  </property>
  <property fmtid="{D5CDD505-2E9C-101B-9397-08002B2CF9AE}" pid="110" name="x1ye=66">
    <vt:lpwstr>axIYLDmTpVjkNTFY0rTes7ts13dpL+wigJrgR/APYdm3j2oQowVU4w0PbKxUnKWmpwpRjI3FUo+4Y//mxXa3CRJpytK5BYZcDeZYL3S9GBqjd6x6AI0b/3kLQb5uXZur+pysgp5H8RnP2yKHOki8CA+ZTWQ+YO+SZOoMj4TBNxo9X1HasC5h9H57HkKBBEwQ/igHdHnPDeihveG+Hh65fZCB0VE0131atMDUJayyvENccJk0sQtRI0P7AkBVspI</vt:lpwstr>
  </property>
  <property fmtid="{D5CDD505-2E9C-101B-9397-08002B2CF9AE}" pid="111" name="x1ye=67">
    <vt:lpwstr>M37PqhZJXzqbtqbGk7q7+O0+MV2L/9ONGq391fN3Ql3PmNxmu51bCIeKYn70FxiluKju0JGs6EEAPIbSuAhD4dPxL+OMYBr39mQFnB5IMkGx4/2DLNPNzUfdvXZ2w4H+S5iuu82huFPY427B32JyD20t73CLUy2TFhoxgFoadHpJnvoLZYv4CM1HHFT1JMY4ivYmYJueXGQd3bvVRiscE00HaTFrPJ2Pmp8BsBh+ksoMW/94YT/S/E4zLJrpIYB</vt:lpwstr>
  </property>
  <property fmtid="{D5CDD505-2E9C-101B-9397-08002B2CF9AE}" pid="112" name="x1ye=68">
    <vt:lpwstr>waSv6C3a4R4AZs8qCXO/ie9lxgI9UDEZ3C00xUuRktoqb2R1XlM1OZNMgfkIPuRYh65vp3ALEDb76r0EzvQh0VnoOVpiDh4l2PnbEJFzgs7rATpArr5TXCwbCu/sxoTGfQaJsym3DJ56VxX9nfXtXPLeROtVsQjDO4JF/GAqVdXoJZNeh6gCbv+ZNFrj5xDcxAl9gKIw7s9F9x+Ne9khIEjpMIadYbZafqQiQZzy8JCpTqwVopLuspvUXNeszFS</vt:lpwstr>
  </property>
  <property fmtid="{D5CDD505-2E9C-101B-9397-08002B2CF9AE}" pid="113" name="x1ye=69">
    <vt:lpwstr>Sv2dHI7GIAm5NejIzkxZuvwZhSTlVsU3K1ILPYME6f/JnwuXXhmbDqSYDHFBHc356zdFUE2NW890AMLB6Np1G5A54jzDphaJkuLSfpVPnxopdWBg5/1NFxun6/kcKTV3l6x1XNt9J0Co+VlwigwM3OEEjw19LBdykafxYEIH9pWolU5FPqReWotx7pwbAcscPhKKk0VuEx5RsbmCyRtT3Xb5C5xXugLQkH/nvCatPTq8e0X8UbpHCHEQC4DIPKH</vt:lpwstr>
  </property>
  <property fmtid="{D5CDD505-2E9C-101B-9397-08002B2CF9AE}" pid="114" name="x1ye=7">
    <vt:lpwstr>RQlEft1SPKuqEBsowS7jSSg11tk0+1k9d+g6C0vC8qjUJzTEBIv5kx35ueKU1EkhmK6BHiFjCpGKD0gCqXK07X86K4rvrsPM9MUpUCI896bHVjHL+R0nLOTjU3Qcnprly8x8MRNYeOBIVMEFP6BjMNx3rk6chy+rs7CeYEsP8G7dWt8AZ47DEyPE/R7s+0MIQx3fiJ/G8tvzmT9gcDExPLFNcSAFcbznOThzpJwtbuha8tTa46lFGaPxbZWysBI</vt:lpwstr>
  </property>
  <property fmtid="{D5CDD505-2E9C-101B-9397-08002B2CF9AE}" pid="115" name="x1ye=70">
    <vt:lpwstr>S3kS6Vy/uSrjV9edEG9V2Dl/nXPgnRUNee9r8mYknoYyYNLtHet3VmsBsP5EIoZcv6q3MmQHPuuJeJDvl+nwGhyxfiNs5GeTGwduyszg7I4XW1c/kMxe/MJV8tXAUhzgzJ7p7l8/tIy9bLGOkrcIsNwnzBjmvp484kara4vXVlzwY+2QS/HiuF8tdc5Tbok2zAkvIccILjIijf7gDObEg6H6jJ7344iM/8+Dx33E0dQyojCM/2Yzvan19YBSUth</vt:lpwstr>
  </property>
  <property fmtid="{D5CDD505-2E9C-101B-9397-08002B2CF9AE}" pid="116" name="x1ye=71">
    <vt:lpwstr>R0C0+xWwT9b0FcIJwHTba009au0aO/PhXxuDBPBR8bdNaPzjyZ/SvINma2D5TU6ASHxtl/GP1bpvMreFIdNshZVZusHVZcEz8VLJdlPhHsHRVK5EAR9rk+Bzu8Y0AlMqRnbeqDBXhfLyGWbBcKh2pfHQe3KeAR9qIyqqWLinJPV6mq9cSmoPPnj9vfvrSfJpKROdWLQWoe7MFqnX+n8eRslSnafEqZ7sqAEEWD/w8Qd1HXkd/2QkmSH/Sug8oIu</vt:lpwstr>
  </property>
  <property fmtid="{D5CDD505-2E9C-101B-9397-08002B2CF9AE}" pid="117" name="x1ye=72">
    <vt:lpwstr>0S9YVGkRFlgQTm/bbEkrVPa6bQcCUTQTXZifDLPl333T5pwNQgtnPVfJS0uPuLPESKosWDBmEMamNgv3VUi+ukgdlJ4ZvBnrzNHpoYXVN5gt2k9sLpm1ZHX+hb/7LChHDKf30f9w52KO302tavL0RbxBMts+ETVu2wEQibeDBm8DAEX1hLIcsXkgnTtb73o/goQQN4qxmJf3m8HVhZBm74lwotUoKWfBJPdRc80QdwQ5yu9cO/rjXnOrBj0YgvW</vt:lpwstr>
  </property>
  <property fmtid="{D5CDD505-2E9C-101B-9397-08002B2CF9AE}" pid="118" name="x1ye=73">
    <vt:lpwstr>PCTCTAL922QA5mpnpEcxdlHkDhhNDKvfImSHJveYwgP0MjgWL8o1aZHSBXwFS0A/sjZfaZeFRJny439q4CZr1wnKOUt48S1DjUJiqV0U/gSK8qMOY9TdwjM/WiWWefoasjLqMVu3lFXw/2+AO1Hri2GClLIFYhb6dqtbAlejs71p6phPdAYNupyf5804ParY+/tpwapxh13vytwj5Q54Si9AS2Oz0qTgoutWLjHKoMInoiBBge8thpbA7hMXF5D</vt:lpwstr>
  </property>
  <property fmtid="{D5CDD505-2E9C-101B-9397-08002B2CF9AE}" pid="119" name="x1ye=74">
    <vt:lpwstr>5QDDzE04oGa+5TXH2ZdqQZXqPuL72WLEvEF+fXzIZbWWfL52E833K2dY1XM2jWxVZrdENIwUgVuVssam+TBjRVwdUSBfZE74imGV4pasIqgosjV2bzBS54AYD9TTQ+ect8Jy2GgbCBzbBb1U+bInEslUOirLWwRPFMbLchPuoIkp7N7y7Byyp4N8/0LG+1xA0njs056m5Ih271vjIIC0zGy0imwMBpcmT6eXdUBp/qB9jFwoHw7k4ZOqK6llDzu</vt:lpwstr>
  </property>
  <property fmtid="{D5CDD505-2E9C-101B-9397-08002B2CF9AE}" pid="120" name="x1ye=75">
    <vt:lpwstr>V/ftZtWkIxaVFJa79VU8nheyGOBEVNjwLfkX/3N0samacgFv9ZIBV0ql5ojOLg8o0C/qMqpfBTm7hrsESgL+4JZzcwFVCZ7eVDT9XHpGheUNeETwQjBDC3BXvEpWPn93VeQbA8iM23CPEYLkVzjhcnvIS305iXpKSFpjYqsOGDUhxP4kmVOm55EsTaCMCB1pxq9UKk+92A4kN6GF/A5zHZP3OpM+z2oIqCYsMvSlQ0/pUB/m6IF3RtK8JLH82IQ</vt:lpwstr>
  </property>
  <property fmtid="{D5CDD505-2E9C-101B-9397-08002B2CF9AE}" pid="121" name="x1ye=76">
    <vt:lpwstr>HwHsoxWPtGUj8MtaUqcCKCnbJXvEndzGFyAy1KFtsYBW3aOsrSCzsqNo0g+3dQvU2HMnWA1M9rrbIKJIWxPqawLUzZLhOFH9srjrWhIU0NnvWzTseIk/CfOeNdlewHDtUEK3/3f9PHxEGeormTNqIzcKYvKHvw9sRm51K0bZQuV00ojqaGxlbUQlJnrx16VvC53fKcr5oxG/3q7w7CzCFYn3OUpZHeG7YKmX02VXv6nOEjxkPgEZth7SvHk8X1Q</vt:lpwstr>
  </property>
  <property fmtid="{D5CDD505-2E9C-101B-9397-08002B2CF9AE}" pid="122" name="x1ye=77">
    <vt:lpwstr>0g7IiQkp3r6lS22vkoEO7PEhtL7l5a4XVqHb7u7p5H8IwU6/yIzvrhpBfXLdMN1Czl2HcOohrpYRTKbor8oWS8CKMEifS4Bom6wMJTW+e6ieiiLgrQ8g2FM/xJYpxTYJfmn7dR7eCR/GjpO7gcwy/xohcgCYGcTxvFSBKzAEQFVsUXMTTfXjhmwNwBKHzR/3sKon2/O+NZc9ZrPTJB7iKUflEZPU3I/l6JzOoajvWeFVIoh2q8amtrnndbldz8s</vt:lpwstr>
  </property>
  <property fmtid="{D5CDD505-2E9C-101B-9397-08002B2CF9AE}" pid="123" name="x1ye=78">
    <vt:lpwstr>uQLLkAihvQfaWJ6aNsOEaDGWKZJmxen2LD7DcSW4YlvR5qhJaRoS23Uhe9lX/9OQKkY0eSi9hGp97a3rR55TXsgmTqY3/ND6tIE99QnCq5Y/+QB65l/NGvXx+UUXNjP6dn03qODdyNL4EYDRqhmqhQvtPHXMNuJMC47Xv5y/UJjmeCYsWMoH6xePVO72AtwN3rjr2tpoF4WTDmlZqCH92nuAPSJ2gdFQ/IxRNaFJY2oUSZm1WlvF42u6cVcrwI3</vt:lpwstr>
  </property>
  <property fmtid="{D5CDD505-2E9C-101B-9397-08002B2CF9AE}" pid="124" name="x1ye=79">
    <vt:lpwstr>7oNByYtKA/ywxvsPVY5xu8wDbSm9eCNo7+Di4WnpwIVm6x35ztpNAbN7b0kZ6guBYbTtVO39uOuMcKC7cjQ/GYnF4gl0JuDfAmL0YrNy4vhEwR6nuBSOd7c2JW/ihwFj3dAp8bpwxbwrOyWNGtar0lMqIGXhlS85uOp+pZcDEeqYLuRXD75TswiDaLSvpSjAev7ltMSzwyhfWt+YXP3KeDLRY7uHjrGkXSSkSv4LJYJP2jA0xCbXapKIpSem0eX</vt:lpwstr>
  </property>
  <property fmtid="{D5CDD505-2E9C-101B-9397-08002B2CF9AE}" pid="125" name="x1ye=8">
    <vt:lpwstr>riiUIo9HuguL9tzxJ2tes4Y9tmo/J9ZIQplZDEkzFk0aufXkxqvc66aTOWpsYUdmh0LUBdKE3+PxK0i0Yj4yxo+JEdx6pOI6gyHSP6p1I1upiUtZpyiePtRjKinDVFQxQplRkNMo6xJ69BOyWME5VuCczD7KDtfUTNOP3clhPQceZBWJznrqttnYvxM3keysHMm5dLbXcN3FlJAGA6/GyLPUeepVxKkBIsDw33qyIxF0RUdAZspgaUBRKjoumIg</vt:lpwstr>
  </property>
  <property fmtid="{D5CDD505-2E9C-101B-9397-08002B2CF9AE}" pid="126" name="x1ye=80">
    <vt:lpwstr>XsbX1CDiU4dwjrYgNF9M80UtIPo87/DckcjLAq/cxJEM+SZ19NJuQgxEuY3xqyw9m9CRgD6XYclftLJcnooCK4rj3GcnkgUYfKkI46nT2F9RosQe0U+lu8ljLUmssEKnM2eHynIlbMI03/tY8UMoLD89E4tJTKlUllA72JhnkrGl0zU/I0pgIIO6/2mAqacmlkW1eGN882zUm3YUXFvLHuZ7AvKMVimE+aHy7rYN9OJoFXDrAUQw12hcE2Fol/D</vt:lpwstr>
  </property>
  <property fmtid="{D5CDD505-2E9C-101B-9397-08002B2CF9AE}" pid="127" name="x1ye=81">
    <vt:lpwstr>f4EqDaKm/cC9NUhcwxi2gJGtDcw766RgYG0quOkWWX1fAslHnwBinhajbHWT51oRK/ry1oixzR8dt7iayZ7fc8bOLF1oOlfkBsNd1fYmaxhX9qELmbeHGzxqnqYgkgzyVe71z6TOo3WUsFKFxgnH/7uQguQaD0na4YrQbjfUp/8jeXbatvVpORYNG5UB0zb+WNwYx+jPxiaGUTwFYVnynUPQMEN3D93AETMAlCjUi8WhSY1R6ml/wdKaJvpuEqv</vt:lpwstr>
  </property>
  <property fmtid="{D5CDD505-2E9C-101B-9397-08002B2CF9AE}" pid="128" name="x1ye=82">
    <vt:lpwstr>fV2rb9fS7dfC+z2kRDdj7Da/WYm5g9OUB6OHZVxiEWxMhOJQ57EXx29OznvWrLa6UE7m1MJ0/XN2OcqfNoYO/cQfztY4eMWip8X3rOynLQ4/MMQK+QmHEhfkrCkpuKvHY2wywjwMmtqQk1tm4FoJ8a3sajCytkrjEVdsG2yxnod4dS2AHIF6vd4WcCuBakv7L7FW4+VbPa8q9QHEawxjD+6tCPR+v1o/rD6iPbyEKUEZ4jN3vgb2J3X/55kvYVC</vt:lpwstr>
  </property>
  <property fmtid="{D5CDD505-2E9C-101B-9397-08002B2CF9AE}" pid="129" name="x1ye=83">
    <vt:lpwstr>c1L8bkv1M83jYV4ra0UKtJi+C2bXQU944P79pS7kmyFqLzSP38pKOEoqFPoNrpheTZ3Yl/h/tLajfi+pnMB1oebV4Y0UqXLdNwivqbYa/JPxqlvJ75JHrriun9cQ9dk9ED5oMffUAp/69X+1GS/wZsmHwPoDUKFrLWFBNcoz6r2KB+TL77nY8c+mH1m+6264DJ/cHX/GSkpzHrO1aUC6grY+mENxrPRu/ovtLUXj48yaDNYRtOx8Bh1rnCw+K5J</vt:lpwstr>
  </property>
  <property fmtid="{D5CDD505-2E9C-101B-9397-08002B2CF9AE}" pid="130" name="x1ye=84">
    <vt:lpwstr>NhPmyDeVzq9oHbCoxhWKX0PiIFXVLfDpmut8JL4CkJ0u2s2o7JKcVrF9rBDsKp/8L4SPcBi44eVm9OejOElC0+jrD13YtrGfqcF4osJ83HM1LXdFrhJ0U9stJhDSFgN3Q4wtExYgZyqFrRwsjoIhoRc+3t7oUaJJOp4PWBt99PFzwkkGg0L25ZBYemkLAFjhkQhL4YbR/7KTrh+kfydDgsBs7mv9klUKXu+AQAslkfmRwgR5YA9KvbT0oggRtM5</vt:lpwstr>
  </property>
  <property fmtid="{D5CDD505-2E9C-101B-9397-08002B2CF9AE}" pid="131" name="x1ye=85">
    <vt:lpwstr>IGD0wDkeil0rZ/AMvnd+gu8VPv4FkWX6aKPixvpce6Z1BgsZfpjYDmDsXbpLgPteqZeDDhGeYIqJUbROAsqOkuP0iy5qpXPeTBP+g+jYmKIvF9F+r+R1Btkv9ybURzbY53JEJL1rmDkLojdXaEcylH9onR8vBDsNHMFmkhD+ifRDYV+RiSrr63HiSh3x1/GcFmtiX4voh39VikCfr4KHQZWp/97Sd/O+jCDxy49Rz003xzmKI9E2VuDN/DZFZvX</vt:lpwstr>
  </property>
  <property fmtid="{D5CDD505-2E9C-101B-9397-08002B2CF9AE}" pid="132" name="x1ye=86">
    <vt:lpwstr>4f06UFOPDYbThVpF+2w3AJEHKWRn02sYFE4RTyc1kRfdEA7kFdRZ9et7niSstJMrgT8KWSVSOhd1dv1tS1gORU1qFdbLb6Qsc6fobfLUy0sW7qJ2DDFokcdhoxk/LeXtDMpgO7ed5VLla+FJC/f9dOO5kgr6rZmzuMa6sOw6M3P0boXmYdTWTtLSn4I54iBivDlrG9zNWBAjVtiqV9A6nTW9SMN7zC3fgv0GbIGEi4DAhBoj4FWWU1pfdkcVe40</vt:lpwstr>
  </property>
  <property fmtid="{D5CDD505-2E9C-101B-9397-08002B2CF9AE}" pid="133" name="x1ye=87">
    <vt:lpwstr>QrV7I1szgHfzxiSY4qP77tIHJP0tU2BwkPTySPOBGUGGUVXA7DPe704IyUGygf8zpze7f3WDOUOidibdOf187XltzmAjQnuAiV5O3sSP+AXSF4TUNs0ZgM4OW+jIrIr5/VRGhHeneGGblE6SLR2UMI1OpDd2GkWzX0yIS3Zp3kxP2LhRLhb4GP6wwrlYeSFtFm+nlC7I0KrJiYwUr6888i14WV1ZUlDyauGNXiFPzsCiLfoVLGlglT9mj7zO+RI</vt:lpwstr>
  </property>
  <property fmtid="{D5CDD505-2E9C-101B-9397-08002B2CF9AE}" pid="134" name="x1ye=88">
    <vt:lpwstr>a1Zlp+Vwvd1wEgupX1bqHlS7DcOfrmXQMsA8pyEvhMCOPTgenHDcn69FbqG3ndmVfb0UPHyB9wXGKKZD7TwS34gFX/zh89KOWp7dsKdsSHfVyuu5F4IMcuq4glwrDjmCDiFgUDpJb4AhGQhHE5BTHqfEiso/sbkfL6SL7h6I1jTXj6jC3Xd/br21rLBEss1y46k1HnGrOCSAsUvycth3MQSu0LpeOEt4NX+F6bOi3A0yka9iOCKEdiT1XWniq9S</vt:lpwstr>
  </property>
  <property fmtid="{D5CDD505-2E9C-101B-9397-08002B2CF9AE}" pid="135" name="x1ye=89">
    <vt:lpwstr>yFzSURgszC+2HuvYAqDpsJMsps+Qg1KZNDQRgnAHIJh4RVHhmVezy8VMkOrpkr6N1uxo7GEfBUa5IFKGfPIumgOjqzqEP7AILra3hL0naPXojapP/ctHO+nM7tEzmrKY8ssUiGVOIu+OHNwVX5agTsS+GQvNI4Hwkh3u52LGCxh9zi3tVhWZztBnAjPfTiBG/dcSgYKKU53j6lghB8L5sRen4aaJnOVKjfMVTD2nwq3AF02o9/FNO3V0FbJtCH9</vt:lpwstr>
  </property>
  <property fmtid="{D5CDD505-2E9C-101B-9397-08002B2CF9AE}" pid="136" name="x1ye=9">
    <vt:lpwstr>t+mac06pySN1TreEv/PjZQ2cWDadeYKtiEJmNq/5e9Said8c++NHoimTEKoSTdAwi2xpq8/LZC+P/SIRdQX9tSfPg5yYBY+xwwMf3qWHedfP8sThvbKo9S/zdT07sletfpaqKb0EyjKLMwFEdDIejzU4glVm9vVTdzSlCm1o3v9RxbQPXHtTvJepIp5lRlcczr6kWzdQEKg2XwAa9ixSa+HxV9peDxQ0HuBfrHoIp43M/uobG3O+VYJCIl9GG3Z</vt:lpwstr>
  </property>
  <property fmtid="{D5CDD505-2E9C-101B-9397-08002B2CF9AE}" pid="137" name="x1ye=90">
    <vt:lpwstr>4Pm0XhbP8ivrxqN7jXuHZ3QDoBhmqUrmlLzq2u0oFmO2bD05zJy2lo2d+3ndtYob45dBG0geFiFmu8N5Kax2SefqjXcxXf37H5tFVRR6LymHegvUK8Q2yNe1rLUw7zRzCmbCgBU3A64qgp5x3Fni+lb6s001feAQdIdO7cC/wlus4sWQllYPk7uqQg8qosDhafBKbpMy2sE4DtGFOFl1y4VQO6110D0LMJBW1wDEaU7TYGNhNTIPzakXwBF+Vqe</vt:lpwstr>
  </property>
  <property fmtid="{D5CDD505-2E9C-101B-9397-08002B2CF9AE}" pid="138" name="x1ye=91">
    <vt:lpwstr>R1iwTxh7teRie7wauZd6vd84v5Q2vq4gNIYpoXJghqBxsDk4I9lqf430wxggAQyjbBjD7+m6Wc6mEMd4VZDLwTRHVMusiShCEjbefulK5mKsL5KTJJfYejpAbZSxzvJ9YGZVkBenP9xKnaNAEVx25mW3HOUjMB7v9TqSfZ4zIMLn0gTbW5TU08tXfVie+EggpHDOVnsqFoh8O9eueRc/RBY2B+RQpnpTCy36ZLlzeMSZYWRyxZMN/gvt2r6z2wa</vt:lpwstr>
  </property>
  <property fmtid="{D5CDD505-2E9C-101B-9397-08002B2CF9AE}" pid="139" name="x1ye=92">
    <vt:lpwstr>LKmqCCnJz/xckvmEUUVjYYRo3m3X+Jti17Ue3AW4nw7R11zquO8LXZUwiBJ2OZNDpYePbXpkgEjpB1xzOBADiFXeJTyHU+I8/JJTMHa/BtwU0tl37MEQJHD4uRgHbc6uFjby36ccn5GOv14yLq8MoQIbXp+GwJpF3BbDHFj8GptPFkzXzZA/DnObRUZG+1A+oevi4MMlXJhzXwFR+w/1BLrR744gLMO3/95bWroKeYjoCamX+IYzVerhR8Hmpu8</vt:lpwstr>
  </property>
  <property fmtid="{D5CDD505-2E9C-101B-9397-08002B2CF9AE}" pid="140" name="x1ye=93">
    <vt:lpwstr>/dMqbgZHRlKkneKPh74pE2Z0BsgnnCfkuT7248vd7vVO2HJBft0wL/500RnD9DkshK03UDTo14DqRHACLCYNTvURgULUcSxRlqHQ1KOTz4XmxF0IeCbYOiGVhiCrhoYZNJ83FwReLJFMzG6MaqTbdKR2wcbt4LVjKpsu634DU+5rEEFU1hgopwRXHhVl9CxSvoY8l5T6iGBTsm3XBbOyi3XN4MmI73mud/TC3d4EU2AyJtGVcFJznkTWI6xFzVQ</vt:lpwstr>
  </property>
  <property fmtid="{D5CDD505-2E9C-101B-9397-08002B2CF9AE}" pid="141" name="x1ye=94">
    <vt:lpwstr>ROYHclqkx4QXHuhBRXggTIxuF1jH7858o1qDGqewSQthAcj0eNSVQF20jIzv7B+aGZ5S+zIRWxuhuavfOQMMXZ6KtUaKMwL0Xsl/oCvvVexJlMStynLQGYSZphXyD66CDx8A4cuXmCIeI6GFVpIPXQZcdagjOSb3Lm+/O+6RfArm9uL6HIWdVlTd9XvD3DF8ElNx+d+s6NSbu9OFBnmacE7iu5wODoirRGwpNGQeAubxmlwlo/lr5chB1lHG98Q</vt:lpwstr>
  </property>
  <property fmtid="{D5CDD505-2E9C-101B-9397-08002B2CF9AE}" pid="142" name="x1ye=95">
    <vt:lpwstr>WTqTJtS42BVXFMxpU2K2+/P3ZDm6fOzjHjXWSz6qiEtnK+VQv7lTjE8boyUIKe/QR3Lu2V1JpV3dhd9pFM3fph7MTCwJ/RWiMgpGi+p93PA3Y8H4uR4+8riuAR2KMUJ6Jwvgkn5Z6EDpDaOSgSe2cKSN5NGPiRZpdTe8hYHutIPeU+1iUlQbytYg3rtYvsdXQv/DGl8D4LLQHFrwoYfJAcI+fG4t1viizMQHvO5vn5twT6w09GvJSxV9YmbiJVr</vt:lpwstr>
  </property>
  <property fmtid="{D5CDD505-2E9C-101B-9397-08002B2CF9AE}" pid="143" name="x1ye=96">
    <vt:lpwstr>4PZ2Cu3CpEJjehZv0HPVlnXtAMN1mCfCN83wN0IBy7Hw65eehXeCFh8/VKgIQmb0Cz4jqlQILGlCtJ7Ap2FcR8YjT8R1GmAT4xW4kZErPJHQSqTTKCOok81sEhbhXhTnILnpQBg4HVQi3whOeoiiGsIHMkrXauQM9tW5dKLmBTuHGGpqMUzyzIp4rIpZ9MUBuprvOo9Iq9cT+FLsTBdW49nmMr0V/ug3KpRrvmoCoFWyxZPizOgmHRmxumMG9HB</vt:lpwstr>
  </property>
  <property fmtid="{D5CDD505-2E9C-101B-9397-08002B2CF9AE}" pid="144" name="x1ye=97">
    <vt:lpwstr>kIDfZT1je23CVdLEJmuKtJTde1HnMrSByLl9B1vh1+llsjY8LfjwcFGCdruUaHjOJnmDqiC/n6eov46av/IBPrBriiOycUVRoT97RZgXjfg8Qqq3P4zVaed/kWd/b0VQZD0Xx06pyARJeeWqvFXyXVRWejurYSx57xX9Vba4WzHrwKW3QE8x/Om4I6eeAigro8Rip0F+dZrk/5dcdEKtG+Urwu598ILzAhjC5GH18uYPr7WkQuyAijF4IVjCmms</vt:lpwstr>
  </property>
  <property fmtid="{D5CDD505-2E9C-101B-9397-08002B2CF9AE}" pid="145" name="x1ye=98">
    <vt:lpwstr>1CVpFvucAYEFNBXJLcLvhlNjIHWhcl9jDH/PzGpv3aU5nRocCX4Uus9Ndp66mL5VF9Lc5PFM8I9FyYuMbUHoDceavk10/kLI4NkBD3TS2NmCYOFBeHt+/PkviMCMiqs33OxfZHpSOv7l6g77LYqFDyqC5sAD6UuLFldpEdFoRCeTK9YIAq1GCuPkVXPKp6zQFZp1nhN0wjOXTrozwm6FtuVEh86Rad2bJPi7XeWi9UQU4GxcfCROBTK32m4lg73</vt:lpwstr>
  </property>
  <property fmtid="{D5CDD505-2E9C-101B-9397-08002B2CF9AE}" pid="146" name="x1ye=99">
    <vt:lpwstr>5w9VJalpEwF4+TUfqzvJ+vQJIvLY8tux7+Z+LebAPvO+OxMV6FWSMNTm2SZC+awC060QGPanzXBfMG/LW1lALck3yhzsnUP0ivrOGyRWNzZ6tjP26hDjHNTgLnGyeRB5ljsJaI6S7DDoJMviHLZhpnNTihalWHnK4K2a5jCh9gWJOPXG9IHS5FklW7KjCOAqqiE5ZBocj6/hlMwYsYNlNCgw8HnhLXLA61mODDUTtXDtLcIc0FL4NYSd3P8rZN9</vt:lpwstr>
  </property>
</Properties>
</file>