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8.5 -->
  <w:body>
    <w:tbl>
      <w:tblPr>
        <w:tblStyle w:val="document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80"/>
        <w:gridCol w:w="7426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998"/>
          <w:tblCellSpacing w:w="0" w:type="dxa"/>
        </w:trPr>
        <w:tc>
          <w:tcPr>
            <w:tcW w:w="4480" w:type="dxa"/>
            <w:shd w:val="clear" w:color="auto" w:fill="C38F56"/>
            <w:noWrap w:val="0"/>
            <w:tcMar>
              <w:top w:w="40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divdocumentleft-boxsectionidSECTIONPICT"/>
              <w:tblW w:w="448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480"/>
            </w:tblGrid>
            <w:tr>
              <w:tblPrEx>
                <w:tblW w:w="448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hRule="exact" w:val="3580"/>
                <w:tblCellSpacing w:w="0" w:type="dxa"/>
              </w:trPr>
              <w:tc>
                <w:tcPr>
                  <w:tcW w:w="4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pStyle w:val="documentprflPicfield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700" w:right="400"/>
                    <w:rPr>
                      <w:rStyle w:val="divdocumentdivsectiondivparagraphfirstparagraphparagraphpict"/>
                      <w:rFonts w:ascii="Blinker" w:eastAsia="Blinker" w:hAnsi="Blinker" w:cs="Blinker"/>
                      <w:color w:val="FFFFFF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divsectiondivparagraphfirstparagraphparagraphpict"/>
                      <w:rFonts w:ascii="Blinker" w:eastAsia="Blinker" w:hAnsi="Blinker" w:cs="Blinker"/>
                      <w:strike w:val="0"/>
                      <w:color w:val="FFFFFF"/>
                      <w:sz w:val="20"/>
                      <w:szCs w:val="20"/>
                      <w:u w:val="none"/>
                      <w:bdr w:val="none" w:sz="0" w:space="0" w:color="auto"/>
                    </w:rPr>
                    <w:drawing>
                      <wp:inline>
                        <wp:extent cx="2146300" cy="2146300"/>
                        <wp:docPr id="10000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03599788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46300" cy="2146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picturepad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700" w:right="400"/>
              <w:rPr>
                <w:rStyle w:val="documentleftcell"/>
                <w:rFonts w:ascii="Blinker" w:eastAsia="Blinker" w:hAnsi="Blinker" w:cs="Blinker"/>
                <w:color w:val="FFFFFF"/>
                <w:sz w:val="60"/>
                <w:szCs w:val="6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documentleft-boxsectiontitle"/>
              <w:pBdr>
                <w:top w:val="single" w:sz="8" w:space="0" w:color="FFFFFF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700" w:right="400"/>
              <w:rPr>
                <w:rStyle w:val="documentleftcell"/>
                <w:rFonts w:ascii="Blinker" w:eastAsia="Blinker" w:hAnsi="Blinker" w:cs="Blinker"/>
                <w:b/>
                <w:bCs/>
                <w:caps/>
                <w:color w:val="FFFFFF"/>
                <w:spacing w:val="10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b/>
                <w:bCs/>
                <w:caps/>
                <w:color w:val="FFFFFF"/>
                <w:spacing w:val="10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  <w:t>Contact</w:t>
            </w:r>
          </w:p>
          <w:p>
            <w:pPr>
              <w:pStyle w:val="titlepad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700" w:right="400"/>
              <w:rPr>
                <w:rStyle w:val="documentleftcell"/>
                <w:rFonts w:ascii="Blinker" w:eastAsia="Blinker" w:hAnsi="Blinker" w:cs="Blinker"/>
                <w:color w:val="FFFFFF"/>
                <w:sz w:val="10"/>
                <w:szCs w:val="1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documentzipsuffix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00" w:line="280" w:lineRule="atLeast"/>
              <w:ind w:left="700" w:right="400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Blinker" w:eastAsia="Blinker" w:hAnsi="Blinker" w:cs="Blinker"/>
                <w:b/>
                <w:bCs/>
                <w:color w:val="FFFFFF"/>
                <w:sz w:val="20"/>
                <w:szCs w:val="20"/>
              </w:rPr>
              <w:t>Address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 xml:space="preserve">: 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>Abu Dhabi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 xml:space="preserve">United Arab Emirates 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>35566</w:t>
            </w:r>
          </w:p>
          <w:p>
            <w:pPr>
              <w:pStyle w:val="documentzipprefix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00" w:line="280" w:lineRule="atLeast"/>
              <w:ind w:left="700" w:right="400"/>
              <w:rPr>
                <w:rStyle w:val="documentleftcell"/>
                <w:rFonts w:ascii="Blinker" w:eastAsia="Blinker" w:hAnsi="Blinker" w:cs="Blinker"/>
                <w:vanish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Blinker" w:eastAsia="Blinker" w:hAnsi="Blinker" w:cs="Blinker"/>
                <w:b/>
                <w:bCs/>
                <w:color w:val="FFFFFF"/>
                <w:sz w:val="20"/>
                <w:szCs w:val="20"/>
              </w:rPr>
              <w:t>Address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 xml:space="preserve">: 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>35566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>Abu Dhabi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 xml:space="preserve">United Arab Emirates </w:t>
            </w:r>
          </w:p>
          <w:p>
            <w:pPr>
              <w:pStyle w:val="documentpb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00" w:line="280" w:lineRule="atLeast"/>
              <w:ind w:left="700" w:right="400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Blinker" w:eastAsia="Blinker" w:hAnsi="Blinker" w:cs="Blinker"/>
                <w:b/>
                <w:bCs/>
                <w:color w:val="FFFFFF"/>
                <w:sz w:val="20"/>
                <w:szCs w:val="20"/>
              </w:rPr>
              <w:t>Phone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 xml:space="preserve">: 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>+971554105859</w:t>
            </w:r>
            <w:r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documentpb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00" w:line="280" w:lineRule="atLeast"/>
              <w:ind w:left="700" w:right="400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Blinker" w:eastAsia="Blinker" w:hAnsi="Blinker" w:cs="Blinker"/>
                <w:b/>
                <w:bCs/>
                <w:color w:val="FFFFFF"/>
                <w:sz w:val="20"/>
                <w:szCs w:val="20"/>
              </w:rPr>
              <w:t>Email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 xml:space="preserve">: </w:t>
            </w:r>
            <w:r>
              <w:rPr>
                <w:rStyle w:val="span"/>
                <w:rFonts w:ascii="Blinker" w:eastAsia="Blinker" w:hAnsi="Blinker" w:cs="Blinker"/>
                <w:color w:val="FFFFFF"/>
                <w:sz w:val="20"/>
                <w:szCs w:val="20"/>
              </w:rPr>
              <w:t>Mercyaisha@yahoo.com</w:t>
            </w:r>
          </w:p>
          <w:p>
            <w:pPr>
              <w:pStyle w:val="documentSECTIONCNTCsectionnotadditionallnkscspdivnth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700" w:right="400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documentleft-boxsectiontitle"/>
              <w:pBdr>
                <w:top w:val="single" w:sz="8" w:space="0" w:color="FFFFFF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700" w:right="400"/>
              <w:rPr>
                <w:rStyle w:val="documentleftcell"/>
                <w:rFonts w:ascii="Blinker" w:eastAsia="Blinker" w:hAnsi="Blinker" w:cs="Blinker"/>
                <w:b/>
                <w:bCs/>
                <w:caps/>
                <w:color w:val="FFFFFF"/>
                <w:spacing w:val="10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b/>
                <w:bCs/>
                <w:caps/>
                <w:color w:val="FFFFFF"/>
                <w:spacing w:val="10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  <w:t>Skills</w:t>
            </w:r>
          </w:p>
          <w:p>
            <w:pPr>
              <w:pStyle w:val="titlepad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700" w:right="400"/>
              <w:rPr>
                <w:rStyle w:val="documentleftcell"/>
                <w:rFonts w:ascii="Blinker" w:eastAsia="Blinker" w:hAnsi="Blinker" w:cs="Blinker"/>
                <w:color w:val="FFFFFF"/>
                <w:sz w:val="10"/>
                <w:szCs w:val="1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divdocumentulli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940" w:right="400" w:hanging="232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Sales techniques</w:t>
            </w:r>
          </w:p>
          <w:p>
            <w:pPr>
              <w:pStyle w:val="divdocumentulli"/>
              <w:numPr>
                <w:ilvl w:val="0"/>
                <w:numId w:val="1"/>
              </w:numPr>
              <w:spacing w:before="0" w:after="0" w:line="280" w:lineRule="atLeast"/>
              <w:ind w:left="940" w:right="400" w:hanging="232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Computer Knowledge</w:t>
            </w:r>
          </w:p>
          <w:p>
            <w:pPr>
              <w:pStyle w:val="divdocumentulli"/>
              <w:numPr>
                <w:ilvl w:val="0"/>
                <w:numId w:val="1"/>
              </w:numPr>
              <w:spacing w:before="0" w:after="0" w:line="280" w:lineRule="atLeast"/>
              <w:ind w:left="940" w:right="400" w:hanging="232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Managerial &amp; Operations</w:t>
            </w:r>
          </w:p>
          <w:p>
            <w:pPr>
              <w:pStyle w:val="divdocumentulli"/>
              <w:numPr>
                <w:ilvl w:val="0"/>
                <w:numId w:val="1"/>
              </w:numPr>
              <w:spacing w:before="0" w:after="0" w:line="280" w:lineRule="atLeast"/>
              <w:ind w:left="940" w:right="400" w:hanging="232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Flight reporting</w:t>
            </w:r>
          </w:p>
          <w:p>
            <w:pPr>
              <w:pStyle w:val="divdocumentulli"/>
              <w:numPr>
                <w:ilvl w:val="0"/>
                <w:numId w:val="1"/>
              </w:numPr>
              <w:spacing w:before="0" w:after="0" w:line="280" w:lineRule="atLeast"/>
              <w:ind w:left="940" w:right="400" w:hanging="232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Stock management</w:t>
            </w:r>
          </w:p>
          <w:p>
            <w:pPr>
              <w:pStyle w:val="divdocumentulli"/>
              <w:numPr>
                <w:ilvl w:val="0"/>
                <w:numId w:val="1"/>
              </w:numPr>
              <w:spacing w:before="0" w:after="0" w:line="280" w:lineRule="atLeast"/>
              <w:ind w:left="940" w:right="400" w:hanging="232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Aviation safety regulations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0" w:after="0" w:line="280" w:lineRule="atLeast"/>
              <w:ind w:left="940" w:right="400" w:hanging="232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Flight operations checks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0" w:after="0" w:line="280" w:lineRule="atLeast"/>
              <w:ind w:left="940" w:right="400" w:hanging="232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Aircraft emergency procedures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0" w:after="0" w:line="280" w:lineRule="atLeast"/>
              <w:ind w:left="940" w:right="400" w:hanging="232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Flight operations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0" w:after="0" w:line="280" w:lineRule="atLeast"/>
              <w:ind w:left="940" w:right="400" w:hanging="232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Customer experience management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0" w:after="0" w:line="280" w:lineRule="atLeast"/>
              <w:ind w:left="940" w:right="400" w:hanging="232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Conflict management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0" w:after="0" w:line="280" w:lineRule="atLeast"/>
              <w:ind w:left="940" w:right="400" w:hanging="232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Cabin operations</w:t>
            </w:r>
          </w:p>
          <w:p>
            <w:pPr>
              <w:pStyle w:val="document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700" w:right="400"/>
              <w:rPr>
                <w:rStyle w:val="documentleftcell"/>
                <w:rFonts w:ascii="Blinker" w:eastAsia="Blinker" w:hAnsi="Blinker" w:cs="Blinker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leftcell"/>
                <w:rFonts w:ascii="Blinker" w:eastAsia="Blinker" w:hAnsi="Blinker" w:cs="Blinker"/>
                <w:color w:val="FFFFFF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divdocumentleft-box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after="0" w:line="280" w:lineRule="atLeast"/>
              <w:ind w:left="700" w:right="400"/>
              <w:rPr>
                <w:rStyle w:val="divdocumentleft-boxCharacter"/>
                <w:rFonts w:ascii="Blinker" w:eastAsia="Blinker" w:hAnsi="Blinker" w:cs="Blinker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</w:p>
        </w:tc>
        <w:tc>
          <w:tcPr>
            <w:tcW w:w="742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divdocumentright-table"/>
              <w:tblW w:w="5000" w:type="pct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7426"/>
            </w:tblGrid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7426" w:type="dxa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vAlign w:val="top"/>
                  <w:hideMark/>
                </w:tcPr>
                <w:p>
                  <w:pPr>
                    <w:pStyle w:val="document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b/>
                      <w:bCs/>
                      <w:color w:val="C38F56"/>
                      <w:spacing w:val="10"/>
                      <w:sz w:val="72"/>
                      <w:szCs w:val="7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</w:rPr>
                    <w:t>Mecyline Atieno</w:t>
                  </w:r>
                  <w:r>
                    <w:rPr>
                      <w:rStyle w:val="divdocumentright-box"/>
                      <w:rFonts w:ascii="Blinker" w:eastAsia="Blinker" w:hAnsi="Blinker" w:cs="Blinker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Blinker" w:eastAsia="Blinker" w:hAnsi="Blinker" w:cs="Blinker"/>
                    </w:rPr>
                    <w:t>Ouma</w:t>
                  </w:r>
                </w:p>
                <w:p>
                  <w:pPr>
                    <w:pStyle w:val="borderbottom"/>
                    <w:pBdr>
                      <w:top w:val="none" w:sz="0" w:space="0" w:color="auto"/>
                      <w:left w:val="none" w:sz="0" w:space="0" w:color="auto"/>
                      <w:bottom w:val="single" w:sz="40" w:space="0" w:color="000000"/>
                      <w:right w:val="none" w:sz="0" w:space="0" w:color="auto"/>
                    </w:pBdr>
                    <w:spacing w:before="0" w:after="600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10"/>
                      <w:szCs w:val="1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bdr w:val="none" w:sz="0" w:space="0" w:color="auto"/>
                      <w:vertAlign w:val="baseline"/>
                    </w:rPr>
                    <w:t> </w:t>
                  </w:r>
                </w:p>
                <w:p>
                  <w:pPr>
                    <w:pStyle w:val="documentsectionscspdivnth-child1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vanish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  <w:p>
                  <w:pPr>
                    <w:pStyle w:val="documentright-boxsectionnth-child1section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 w:line="30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b/>
                      <w:bCs/>
                      <w:caps/>
                      <w:color w:val="000000"/>
                      <w:spacing w:val="10"/>
                      <w:sz w:val="28"/>
                      <w:szCs w:val="2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b/>
                      <w:bCs/>
                      <w:caps/>
                      <w:color w:val="000000"/>
                      <w:spacing w:val="10"/>
                      <w:sz w:val="28"/>
                      <w:szCs w:val="28"/>
                      <w:bdr w:val="none" w:sz="0" w:space="0" w:color="auto"/>
                      <w:vertAlign w:val="baseline"/>
                    </w:rPr>
                    <w:t>Professional summary</w:t>
                  </w:r>
                </w:p>
                <w:p>
                  <w:pPr>
                    <w:pStyle w:val="p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Mecyline is an </w:t>
                  </w:r>
                  <w:r>
                    <w:rPr>
                      <w:rStyle w:val="strong"/>
                      <w:rFonts w:ascii="Blinker" w:eastAsia="Blinker" w:hAnsi="Blinker" w:cs="Blinker"/>
                      <w:b/>
                      <w:bCs/>
                      <w:color w:val="46464E"/>
                      <w:sz w:val="20"/>
                      <w:szCs w:val="20"/>
                    </w:rPr>
                    <w:t>engaging</w:t>
                  </w: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and dynamic</w:t>
                  </w:r>
                  <w:r>
                    <w:rPr>
                      <w:rStyle w:val="strong"/>
                      <w:rFonts w:ascii="Blinker" w:eastAsia="Blinker" w:hAnsi="Blinker" w:cs="Blinker"/>
                      <w:b/>
                      <w:bCs/>
                      <w:color w:val="46464E"/>
                      <w:sz w:val="20"/>
                      <w:szCs w:val="20"/>
                    </w:rPr>
                    <w:t xml:space="preserve"> Aviation professiona</w:t>
                  </w: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l with over 6 ye</w:t>
                  </w:r>
                  <w:r>
                    <w:rPr>
                      <w:rStyle w:val="strong"/>
                      <w:rFonts w:ascii="Blinker" w:eastAsia="Blinker" w:hAnsi="Blinker" w:cs="Blinker"/>
                      <w:b/>
                      <w:bCs/>
                      <w:color w:val="46464E"/>
                      <w:sz w:val="20"/>
                      <w:szCs w:val="20"/>
                    </w:rPr>
                    <w:t>ars of managerial and operational experience. She has a proven track record in VIP management, customer service and guest relations.</w:t>
                  </w:r>
                </w:p>
                <w:p>
                  <w:pPr>
                    <w:pStyle w:val="p"/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A cornerstone of Mecyline's success is her work ethic and her ability to </w:t>
                  </w:r>
                  <w:r>
                    <w:rPr>
                      <w:rStyle w:val="strong"/>
                      <w:rFonts w:ascii="Blinker" w:eastAsia="Blinker" w:hAnsi="Blinker" w:cs="Blinker"/>
                      <w:b/>
                      <w:bCs/>
                      <w:color w:val="46464E"/>
                      <w:sz w:val="20"/>
                      <w:szCs w:val="20"/>
                    </w:rPr>
                    <w:t>engage with multicultural customers and team mates</w:t>
                  </w: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. She has prides herself on always going above and beyond customer expectation.</w:t>
                  </w:r>
                </w:p>
                <w:p>
                  <w:pPr>
                    <w:pStyle w:val="p"/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She has</w:t>
                  </w:r>
                  <w:r>
                    <w:rPr>
                      <w:rStyle w:val="strong"/>
                      <w:rFonts w:ascii="Blinker" w:eastAsia="Blinker" w:hAnsi="Blinker" w:cs="Blinker"/>
                      <w:b/>
                      <w:bCs/>
                      <w:color w:val="46464E"/>
                      <w:sz w:val="20"/>
                      <w:szCs w:val="20"/>
                    </w:rPr>
                    <w:t xml:space="preserve"> extensive managerial and operational experience</w:t>
                  </w: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, in hand with ensuring the highest level of service to customers and also her team. She leads by example and is able to work well under pressure.</w:t>
                  </w:r>
                </w:p>
                <w:p>
                  <w:pPr>
                    <w:pStyle w:val="p"/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She has solid </w:t>
                  </w:r>
                  <w:r>
                    <w:rPr>
                      <w:rStyle w:val="strong"/>
                      <w:rFonts w:ascii="Blinker" w:eastAsia="Blinker" w:hAnsi="Blinker" w:cs="Blinker"/>
                      <w:b/>
                      <w:bCs/>
                      <w:color w:val="46464E"/>
                      <w:sz w:val="20"/>
                      <w:szCs w:val="20"/>
                    </w:rPr>
                    <w:t>organizational prioritization and time management skills</w:t>
                  </w: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: with the ability to juggle workloads to ensure deadlines are met.</w:t>
                  </w:r>
                </w:p>
                <w:p>
                  <w:pPr>
                    <w:pStyle w:val="p"/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She is a </w:t>
                  </w:r>
                  <w:r>
                    <w:rPr>
                      <w:rStyle w:val="strong"/>
                      <w:rFonts w:ascii="Blinker" w:eastAsia="Blinker" w:hAnsi="Blinker" w:cs="Blinker"/>
                      <w:b/>
                      <w:bCs/>
                      <w:color w:val="46464E"/>
                      <w:sz w:val="20"/>
                      <w:szCs w:val="20"/>
                    </w:rPr>
                    <w:t xml:space="preserve">clear communicator </w:t>
                  </w: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who places big emphasis on engaging and empowering the people She works with. She creates positive and productive work environment and has and infectious personality</w:t>
                  </w:r>
                </w:p>
                <w:p>
                  <w:pPr>
                    <w:pStyle w:val="documentsectionscsp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bdr w:val="none" w:sz="0" w:space="0" w:color="auto"/>
                      <w:vertAlign w:val="baseline"/>
                    </w:rPr>
                    <w:t> </w:t>
                  </w:r>
                </w:p>
                <w:p>
                  <w:pPr>
                    <w:pStyle w:val="documentsectionscspdivnth-child1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vanish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  <w:p>
                  <w:pPr>
                    <w:pStyle w:val="documentright-boxsectiontitle"/>
                    <w:pBdr>
                      <w:top w:val="single" w:sz="8" w:space="0" w:color="000000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 w:line="30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b/>
                      <w:bCs/>
                      <w:caps/>
                      <w:color w:val="000000"/>
                      <w:spacing w:val="10"/>
                      <w:sz w:val="28"/>
                      <w:szCs w:val="2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b/>
                      <w:bCs/>
                      <w:caps/>
                      <w:spacing w:val="10"/>
                      <w:sz w:val="28"/>
                      <w:szCs w:val="28"/>
                      <w:bdr w:val="none" w:sz="0" w:space="0" w:color="auto"/>
                      <w:vertAlign w:val="baseline"/>
                    </w:rPr>
                    <w:t>Work history</w:t>
                  </w:r>
                </w:p>
                <w:p>
                  <w:pPr>
                    <w:pStyle w:val="documentright-boxpaddedlin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tabs>
                      <w:tab w:val="right" w:pos="6826"/>
                    </w:tabs>
                    <w:spacing w:before="0" w:after="0" w:line="280" w:lineRule="atLeast"/>
                    <w:ind w:left="360" w:right="360"/>
                    <w:jc w:val="left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Cabin Crew Manager</w:t>
                  </w:r>
                  <w:r>
                    <w:rPr>
                      <w:rStyle w:val="divdocumentright-box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</w:rPr>
                    <w:tab/>
                  </w:r>
                  <w:r>
                    <w:rPr>
                      <w:rStyle w:val="documentjobdates"/>
                      <w:rFonts w:ascii="Blinker" w:eastAsia="Blinker" w:hAnsi="Blinker" w:cs="Blinker"/>
                    </w:rPr>
                    <w:t>08/2014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documentjobdates"/>
                      <w:rFonts w:ascii="Blinker" w:eastAsia="Blinker" w:hAnsi="Blinker" w:cs="Blinker"/>
                    </w:rPr>
                    <w:t>Current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documentright-boxpaddedline"/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Etihad Airways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Abu Dhabi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United Arab Emirates</w:t>
                  </w:r>
                </w:p>
                <w:p>
                  <w:pPr>
                    <w:pStyle w:val="divdocumentulli"/>
                    <w:numPr>
                      <w:ilvl w:val="0"/>
                      <w:numId w:val="3"/>
                    </w:numPr>
                    <w:spacing w:before="20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Responsible for overall delivery and management of aircraft crew and execution of premium services to all customers. Ensured highest level of safety and compliance to GCAA regulations</w:t>
                  </w:r>
                </w:p>
                <w:p>
                  <w:pPr>
                    <w:pStyle w:val="div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Responsible for safety and service of up to 500 customers per flight, managed teams of up to 25 cabin crew: on both local and international flights</w:t>
                  </w:r>
                </w:p>
                <w:p>
                  <w:pPr>
                    <w:pStyle w:val="div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Management of pre flight operations, runway and ground communications. F&amp;B activities and passengers on boarding process, final check and sign off for take off and landing</w:t>
                  </w:r>
                </w:p>
                <w:p>
                  <w:pPr>
                    <w:pStyle w:val="div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pre flight meetings: introduced crew, communicated flight details schedules, outline emergency evacuation procedures and addressed any managerial operational and administrative issues.</w:t>
                  </w:r>
                </w:p>
                <w:p>
                  <w:pPr>
                    <w:pStyle w:val="div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Responsible for performance management and mentorship of up to 25 members of staff , onboard assessments and appraisals process.</w:t>
                  </w:r>
                </w:p>
                <w:p>
                  <w:pPr>
                    <w:pStyle w:val="div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Maximize inflight sales and generated revenue by selling upgrades and promoting Etihad guest loyalty program.</w:t>
                  </w:r>
                </w:p>
                <w:p>
                  <w:pPr>
                    <w:pStyle w:val="div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Maintenance of company records and reporting flight irregularities. Including cabin disturbances, flight safety and security</w:t>
                  </w:r>
                </w:p>
                <w:p>
                  <w:pPr>
                    <w:pStyle w:val="div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Responsible for execution of all legal and company flight reports executed safety reports, SOP. Performance management and assessment reports on all staff.</w:t>
                  </w:r>
                </w:p>
                <w:p>
                  <w:pPr>
                    <w:pStyle w:val="documentright-boxpaddedline"/>
                    <w:pBdr>
                      <w:top w:val="none" w:sz="0" w:space="1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tabs>
                      <w:tab w:val="right" w:pos="6826"/>
                    </w:tabs>
                    <w:spacing w:before="0" w:after="0" w:line="280" w:lineRule="atLeast"/>
                    <w:ind w:left="360" w:right="360"/>
                    <w:jc w:val="left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Senior Cashier/Supervisor</w:t>
                  </w:r>
                  <w:r>
                    <w:rPr>
                      <w:rStyle w:val="divdocumentright-box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</w:rPr>
                    <w:tab/>
                  </w:r>
                  <w:r>
                    <w:rPr>
                      <w:rStyle w:val="documentjobdates"/>
                      <w:rFonts w:ascii="Blinker" w:eastAsia="Blinker" w:hAnsi="Blinker" w:cs="Blinker"/>
                    </w:rPr>
                    <w:t>12/2005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documentjobdates"/>
                      <w:rFonts w:ascii="Blinker" w:eastAsia="Blinker" w:hAnsi="Blinker" w:cs="Blinker"/>
                    </w:rPr>
                    <w:t>01/2006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documentright-boxpaddedline"/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Gourmet ventures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Nakuru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Kenya</w:t>
                  </w:r>
                </w:p>
                <w:p>
                  <w:pPr>
                    <w:pStyle w:val="divdocumentulli"/>
                    <w:numPr>
                      <w:ilvl w:val="0"/>
                      <w:numId w:val="4"/>
                    </w:numPr>
                    <w:spacing w:before="20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Responsible for delivery of exceptional customer service to all clients</w:t>
                  </w:r>
                </w:p>
                <w:p>
                  <w:pPr>
                    <w:pStyle w:val="divdocumentulli"/>
                    <w:numPr>
                      <w:ilvl w:val="0"/>
                      <w:numId w:val="4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Operated cash register with proficiency during high-volume shopping times.</w:t>
                  </w:r>
                </w:p>
                <w:p>
                  <w:pPr>
                    <w:pStyle w:val="divdocumentulli"/>
                    <w:numPr>
                      <w:ilvl w:val="0"/>
                      <w:numId w:val="4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Bagged up merchandise by following standard procedures.</w:t>
                  </w:r>
                </w:p>
                <w:p>
                  <w:pPr>
                    <w:pStyle w:val="divdocumentulli"/>
                    <w:numPr>
                      <w:ilvl w:val="0"/>
                      <w:numId w:val="4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Issued receipts for purchases and gifts.</w:t>
                  </w:r>
                </w:p>
                <w:p>
                  <w:pPr>
                    <w:pStyle w:val="divdocumentulli"/>
                    <w:numPr>
                      <w:ilvl w:val="0"/>
                      <w:numId w:val="4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Minimized long register queues by completing sales transactions quickly.</w:t>
                  </w:r>
                </w:p>
                <w:p>
                  <w:pPr>
                    <w:pStyle w:val="documentright-boxpaddedline"/>
                    <w:pBdr>
                      <w:top w:val="none" w:sz="0" w:space="1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tabs>
                      <w:tab w:val="right" w:pos="6826"/>
                    </w:tabs>
                    <w:spacing w:before="0" w:after="0" w:line="280" w:lineRule="atLeast"/>
                    <w:ind w:left="360" w:right="360"/>
                    <w:jc w:val="left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Premium Cabin Crew Member</w:t>
                  </w:r>
                  <w:r>
                    <w:rPr>
                      <w:rStyle w:val="divdocumentright-box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</w:rPr>
                    <w:tab/>
                  </w:r>
                  <w:r>
                    <w:rPr>
                      <w:rStyle w:val="documentjobdates"/>
                      <w:rFonts w:ascii="Blinker" w:eastAsia="Blinker" w:hAnsi="Blinker" w:cs="Blinker"/>
                    </w:rPr>
                    <w:t>06/2008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documentjobdates"/>
                      <w:rFonts w:ascii="Blinker" w:eastAsia="Blinker" w:hAnsi="Blinker" w:cs="Blinker"/>
                    </w:rPr>
                    <w:t>04/2014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documentright-boxpaddedline"/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 xml:space="preserve">Etihad Airways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-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Abu dhabi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United Arab Emirates</w:t>
                  </w:r>
                </w:p>
                <w:p>
                  <w:pPr>
                    <w:pStyle w:val="divdocumentulli"/>
                    <w:numPr>
                      <w:ilvl w:val="0"/>
                      <w:numId w:val="5"/>
                    </w:numPr>
                    <w:spacing w:before="20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Responsible for delivery of exceptional customer service to business class clientele and ensured safety of all passengers</w:t>
                  </w:r>
                </w:p>
                <w:p>
                  <w:pPr>
                    <w:pStyle w:val="divdocumentulli"/>
                    <w:numPr>
                      <w:ilvl w:val="0"/>
                      <w:numId w:val="5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Attending pre flight briefings, carrying out pre flight checks, ensuring all meals, drinks and stock of merchandise are onboard</w:t>
                  </w:r>
                </w:p>
                <w:p>
                  <w:pPr>
                    <w:pStyle w:val="divdocumentulli"/>
                    <w:numPr>
                      <w:ilvl w:val="0"/>
                      <w:numId w:val="5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Fully qualified safety. medical first response and aviation legislation and regulations</w:t>
                  </w:r>
                </w:p>
                <w:p>
                  <w:pPr>
                    <w:pStyle w:val="divdocumentulli"/>
                    <w:numPr>
                      <w:ilvl w:val="0"/>
                      <w:numId w:val="5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Facilitated safe flight operations, performing accurate inspections of cabin service equipment, such as service and safety equipment.</w:t>
                  </w:r>
                </w:p>
                <w:p>
                  <w:pPr>
                    <w:pStyle w:val="divdocumentulli"/>
                    <w:numPr>
                      <w:ilvl w:val="0"/>
                      <w:numId w:val="5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Increased customer satisfaction by kindly and politely greeting guests when onboarding and exiting aircraft.</w:t>
                  </w:r>
                </w:p>
                <w:p>
                  <w:pPr>
                    <w:pStyle w:val="divdocumentulli"/>
                    <w:numPr>
                      <w:ilvl w:val="0"/>
                      <w:numId w:val="5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Quickly problem solved issues occurring during flights, including guest concerns .</w:t>
                  </w:r>
                </w:p>
                <w:p>
                  <w:pPr>
                    <w:pStyle w:val="documentright-boxpaddedline"/>
                    <w:pBdr>
                      <w:top w:val="none" w:sz="0" w:space="1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tabs>
                      <w:tab w:val="right" w:pos="6826"/>
                    </w:tabs>
                    <w:spacing w:before="0" w:after="0" w:line="280" w:lineRule="atLeast"/>
                    <w:ind w:left="360" w:right="360"/>
                    <w:jc w:val="left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Telephone Operator&amp; Business Centre Secretary</w:t>
                  </w:r>
                  <w:r>
                    <w:rPr>
                      <w:rStyle w:val="divdocumentright-box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</w:rPr>
                    <w:tab/>
                  </w:r>
                  <w:r>
                    <w:rPr>
                      <w:rStyle w:val="documentjobdates"/>
                      <w:rFonts w:ascii="Blinker" w:eastAsia="Blinker" w:hAnsi="Blinker" w:cs="Blinker"/>
                    </w:rPr>
                    <w:t>09/2007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documentjobdates"/>
                      <w:rFonts w:ascii="Blinker" w:eastAsia="Blinker" w:hAnsi="Blinker" w:cs="Blinker"/>
                    </w:rPr>
                    <w:t>04/2008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documentright-boxpaddedline"/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Arabian Park Hotel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Dubai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UAE</w:t>
                  </w:r>
                </w:p>
                <w:p>
                  <w:pPr>
                    <w:pStyle w:val="divdocumentulli"/>
                    <w:numPr>
                      <w:ilvl w:val="0"/>
                      <w:numId w:val="6"/>
                    </w:numPr>
                    <w:spacing w:before="20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Attended regular training to advance Customer care knowledge and offer optimised telephone services.</w:t>
                  </w:r>
                </w:p>
                <w:p>
                  <w:pPr>
                    <w:pStyle w:val="divdocumentulli"/>
                    <w:numPr>
                      <w:ilvl w:val="0"/>
                      <w:numId w:val="6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Received and actioned incoming guest calls, ascertaining necessary information to process call effectively.</w:t>
                  </w:r>
                </w:p>
                <w:p>
                  <w:pPr>
                    <w:pStyle w:val="divdocumentulli"/>
                    <w:numPr>
                      <w:ilvl w:val="0"/>
                      <w:numId w:val="6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Recorded and distributed guest calls using telecom telephone system, enabling easy transfer of calls.</w:t>
                  </w:r>
                </w:p>
                <w:p>
                  <w:pPr>
                    <w:pStyle w:val="divdocumentulli"/>
                    <w:numPr>
                      <w:ilvl w:val="0"/>
                      <w:numId w:val="6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Provided warm, professional customer support with exceptional efficiency for maximised satisfaction ratings.</w:t>
                  </w:r>
                </w:p>
                <w:p>
                  <w:pPr>
                    <w:pStyle w:val="divdocumentulli"/>
                    <w:numPr>
                      <w:ilvl w:val="0"/>
                      <w:numId w:val="6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Set schedules, implemented new policies and worked with managers to optimise operational procedures and establish clear objectives.</w:t>
                  </w:r>
                </w:p>
                <w:p>
                  <w:pPr>
                    <w:pStyle w:val="divdocumentulli"/>
                    <w:numPr>
                      <w:ilvl w:val="0"/>
                      <w:numId w:val="6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Delivered an exceptional level of service to each customer by listening to concerns and answering questions.</w:t>
                  </w:r>
                </w:p>
                <w:p>
                  <w:pPr>
                    <w:pStyle w:val="documentsectionscsp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bdr w:val="none" w:sz="0" w:space="0" w:color="auto"/>
                      <w:vertAlign w:val="baseline"/>
                    </w:rPr>
                    <w:t> </w:t>
                  </w:r>
                </w:p>
                <w:p>
                  <w:pPr>
                    <w:pStyle w:val="documentsectionscspdivnth-child1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vanish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  <w:p>
                  <w:pPr>
                    <w:pStyle w:val="documentright-boxsectiontitle"/>
                    <w:pBdr>
                      <w:top w:val="single" w:sz="8" w:space="0" w:color="000000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 w:line="30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b/>
                      <w:bCs/>
                      <w:caps/>
                      <w:color w:val="000000"/>
                      <w:spacing w:val="10"/>
                      <w:sz w:val="28"/>
                      <w:szCs w:val="2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b/>
                      <w:bCs/>
                      <w:caps/>
                      <w:spacing w:val="10"/>
                      <w:sz w:val="28"/>
                      <w:szCs w:val="28"/>
                      <w:bdr w:val="none" w:sz="0" w:space="0" w:color="auto"/>
                      <w:vertAlign w:val="baseline"/>
                    </w:rPr>
                    <w:t>Education</w:t>
                  </w:r>
                </w:p>
                <w:p>
                  <w:pPr>
                    <w:pStyle w:val="documentright-boxpaddedlin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Trainings And Certifications</w:t>
                  </w:r>
                </w:p>
                <w:p>
                  <w:pPr>
                    <w:pStyle w:val="documentright-boxpaddedlin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ETIHAD AIRWAYS ACADEMY</w:t>
                  </w:r>
                  <w:r>
                    <w:rPr>
                      <w:rStyle w:val="divdocumentright-box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-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Abu Dhabi, </w:t>
                  </w:r>
                </w:p>
                <w:p>
                  <w:pPr>
                    <w:pStyle w:val="divdocumentulli"/>
                    <w:numPr>
                      <w:ilvl w:val="0"/>
                      <w:numId w:val="7"/>
                    </w:numPr>
                    <w:spacing w:before="20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Cabin Manager Training</w:t>
                  </w:r>
                </w:p>
                <w:p>
                  <w:pPr>
                    <w:pStyle w:val="divdocumentulli"/>
                    <w:numPr>
                      <w:ilvl w:val="0"/>
                      <w:numId w:val="7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Cabin Senior Training</w:t>
                  </w:r>
                </w:p>
                <w:p>
                  <w:pPr>
                    <w:pStyle w:val="divdocumentulli"/>
                    <w:numPr>
                      <w:ilvl w:val="0"/>
                      <w:numId w:val="7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Elevate Leaders Training</w:t>
                  </w:r>
                </w:p>
                <w:p>
                  <w:pPr>
                    <w:pStyle w:val="divdocumentulli"/>
                    <w:numPr>
                      <w:ilvl w:val="0"/>
                      <w:numId w:val="7"/>
                    </w:numPr>
                    <w:spacing w:before="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Inspired Service training First class</w:t>
                  </w:r>
                </w:p>
                <w:p>
                  <w:pPr>
                    <w:pStyle w:val="documentright-boxpaddedline"/>
                    <w:pBdr>
                      <w:top w:val="none" w:sz="0" w:space="1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ASSOCIATE DEGREE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: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HRM &amp; BUSINESS MANAGEMENT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Expected in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2022</w:t>
                  </w:r>
                </w:p>
                <w:p>
                  <w:pPr>
                    <w:pStyle w:val="documentright-boxpaddedlin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PENN FOSTER COLLEGE</w:t>
                  </w:r>
                  <w:r>
                    <w:rPr>
                      <w:rStyle w:val="divdocumentright-box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-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Arizona</w:t>
                  </w:r>
                  <w:r>
                    <w:rPr>
                      <w:rStyle w:val="divdocumentright-box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documentulli"/>
                    <w:numPr>
                      <w:ilvl w:val="0"/>
                      <w:numId w:val="8"/>
                    </w:numPr>
                    <w:spacing w:before="20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Award for academic achievement, February 2019</w:t>
                  </w:r>
                </w:p>
                <w:p>
                  <w:pPr>
                    <w:pStyle w:val="documentright-boxpaddedline"/>
                    <w:pBdr>
                      <w:top w:val="none" w:sz="0" w:space="1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Certificate of Higher Education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: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Aiport Operations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2015</w:t>
                  </w:r>
                </w:p>
                <w:p>
                  <w:pPr>
                    <w:pStyle w:val="documentright-boxpaddedlin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International Air Transport Association</w:t>
                  </w:r>
                  <w:r>
                    <w:rPr>
                      <w:rStyle w:val="divdocumentright-box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-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Abu Dhabi </w:t>
                  </w:r>
                </w:p>
                <w:p>
                  <w:pPr>
                    <w:pStyle w:val="documentright-boxpaddedline"/>
                    <w:pBdr>
                      <w:top w:val="none" w:sz="0" w:space="1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CERTIFICATE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: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INFORMATION TECHNOLOGY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2006</w:t>
                  </w:r>
                </w:p>
                <w:p>
                  <w:pPr>
                    <w:pStyle w:val="documentright-boxpaddedlin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ELLECT TRAINING COLLEGE</w:t>
                  </w:r>
                  <w:r>
                    <w:rPr>
                      <w:rStyle w:val="divdocumentright-box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-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NAKURU,Kenya</w:t>
                  </w:r>
                  <w:r>
                    <w:rPr>
                      <w:rStyle w:val="divdocumentright-box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ocumentright-boxpaddedline"/>
                    <w:pBdr>
                      <w:top w:val="none" w:sz="0" w:space="1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GCSE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 :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2003</w:t>
                  </w:r>
                </w:p>
                <w:p>
                  <w:pPr>
                    <w:pStyle w:val="documentright-boxpaddedlin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000000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Blinker" w:eastAsia="Blinker" w:hAnsi="Blinker" w:cs="Blinker"/>
                      <w:sz w:val="20"/>
                      <w:szCs w:val="20"/>
                    </w:rPr>
                    <w:t>ST. TERESA'S GIRLS SECONDARY SCHOOL</w:t>
                  </w:r>
                  <w:r>
                    <w:rPr>
                      <w:rStyle w:val="divdocumentright-box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 xml:space="preserve">- </w:t>
                  </w:r>
                  <w:r>
                    <w:rPr>
                      <w:rStyle w:val="span"/>
                      <w:rFonts w:ascii="Blinker" w:eastAsia="Blinker" w:hAnsi="Blinker" w:cs="Blinker"/>
                      <w:sz w:val="20"/>
                      <w:szCs w:val="20"/>
                    </w:rPr>
                    <w:t>Nairobi Kenya</w:t>
                  </w:r>
                  <w:r>
                    <w:rPr>
                      <w:rStyle w:val="divdocumentright-box"/>
                      <w:rFonts w:ascii="Blinker" w:eastAsia="Blinker" w:hAnsi="Blinker" w:cs="Blinker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documentulli"/>
                    <w:numPr>
                      <w:ilvl w:val="0"/>
                      <w:numId w:val="9"/>
                    </w:numPr>
                    <w:spacing w:before="200" w:after="0" w:line="280" w:lineRule="atLeast"/>
                    <w:ind w:left="600" w:right="360" w:hanging="232"/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  <w:t>High School- O level Certificate</w:t>
                  </w:r>
                </w:p>
                <w:p>
                  <w:pPr>
                    <w:pStyle w:val="documentsectionscsp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360" w:right="360"/>
                    <w:rPr>
                      <w:rStyle w:val="divdocumentright-box"/>
                      <w:rFonts w:ascii="Blinker" w:eastAsia="Blinker" w:hAnsi="Blinker" w:cs="Blinker"/>
                      <w:color w:val="46464E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ivdocumentright-box"/>
                      <w:rFonts w:ascii="Blinker" w:eastAsia="Blinker" w:hAnsi="Blinker" w:cs="Blinker"/>
                      <w:color w:val="46464E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rStyle w:val="divdocumentleft-boxCharacter"/>
                <w:rFonts w:ascii="Blinker" w:eastAsia="Blinker" w:hAnsi="Blinker" w:cs="Blinker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</w:p>
        </w:tc>
      </w:tr>
    </w:tbl>
    <w:p>
      <w:pPr>
        <w:spacing w:before="0" w:after="0" w:line="20" w:lineRule="auto"/>
        <w:rPr>
          <w:rFonts w:ascii="Blinker" w:eastAsia="Blinker" w:hAnsi="Blinker" w:cs="Blinker"/>
          <w:color w:val="46464E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pgSz w:w="11906" w:h="16838"/>
      <w:pgMar w:top="0" w:right="0" w:bottom="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linker">
    <w:charset w:val="00"/>
    <w:family w:val="auto"/>
    <w:pitch w:val="default"/>
    <w:sig w:usb0="00000000" w:usb1="00000000" w:usb2="00000000" w:usb3="00000000" w:csb0="00000001" w:csb1="00000000"/>
    <w:embedRegular r:id="rId1" w:fontKey="{4CD31E72-386B-45F1-A895-189BAAF04228}"/>
    <w:embedBold r:id="rId2" w:fontKey="{E8F114EF-B8F4-4966-BD15-9C5157B43738}"/>
  </w:font>
  <w:font w:name="Courier New">
    <w:charset w:val="00"/>
    <w:family w:val="auto"/>
    <w:pitch w:val="default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/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qFormat/>
    <w:rsid w:val="00EF7B96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60"/>
      <w:outlineLvl w:val="0"/>
    </w:pPr>
    <w:rPr>
      <w:rFonts w:ascii="Times New Roman" w:eastAsia="Times New Roman" w:hAnsi="Times New Roman" w:cs="Times New Roman"/>
      <w:b/>
      <w:bCs/>
      <w:i w:val="0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qFormat/>
    <w:rsid w:val="00EF7B96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60"/>
      <w:outlineLvl w:val="1"/>
    </w:pPr>
    <w:rPr>
      <w:rFonts w:ascii="Times New Roman" w:eastAsia="Times New Roman" w:hAnsi="Times New Roman" w:cs="Times New Roman"/>
      <w:b/>
      <w:bCs/>
      <w:i w:val="0"/>
      <w:iCs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qFormat/>
    <w:rsid w:val="00EF7B96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60"/>
      <w:outlineLvl w:val="2"/>
    </w:pPr>
    <w:rPr>
      <w:rFonts w:ascii="Times New Roman" w:eastAsia="Times New Roman" w:hAnsi="Times New Roman" w:cs="Times New Roman"/>
      <w:b/>
      <w:bCs/>
      <w:i w:val="0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qFormat/>
    <w:rsid w:val="00EF7B96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60"/>
      <w:outlineLvl w:val="3"/>
    </w:pPr>
    <w:rPr>
      <w:rFonts w:ascii="Times New Roman" w:eastAsia="Times New Roman" w:hAnsi="Times New Roman" w:cs="Times New Roman"/>
      <w:b/>
      <w:bCs/>
      <w:i w:val="0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qFormat/>
    <w:rsid w:val="00EF7B9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60"/>
      <w:outlineLvl w:val="4"/>
    </w:pPr>
    <w:rPr>
      <w:rFonts w:ascii="Times New Roman" w:eastAsia="Times New Roman" w:hAnsi="Times New Roman" w:cs="Times New Roman"/>
      <w:b/>
      <w:bCs/>
      <w:i w:val="0"/>
      <w:iCs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qFormat/>
    <w:rsid w:val="00EF7B9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60"/>
      <w:outlineLvl w:val="5"/>
    </w:pPr>
    <w:rPr>
      <w:rFonts w:ascii="Times New Roman" w:eastAsia="Times New Roman" w:hAnsi="Times New Roman" w:cs="Times New Roman"/>
      <w:b/>
      <w:bCs/>
      <w:i w:val="0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umentfontsize">
    <w:name w:val="document_fontsize"/>
    <w:basedOn w:val="Normal"/>
    <w:rPr>
      <w:sz w:val="20"/>
      <w:szCs w:val="20"/>
    </w:rPr>
  </w:style>
  <w:style w:type="character" w:customStyle="1" w:styleId="documentleftcell">
    <w:name w:val="documentleftcell"/>
    <w:basedOn w:val="DefaultParagraphFont"/>
    <w:rPr>
      <w:shd w:val="clear" w:color="auto" w:fill="C38F56"/>
    </w:rPr>
  </w:style>
  <w:style w:type="paragraph" w:customStyle="1" w:styleId="divdocumentleft-box">
    <w:name w:val="div_document_left-box"/>
    <w:basedOn w:val="Normal"/>
    <w:pPr>
      <w:pBdr>
        <w:left w:val="none" w:sz="0" w:space="31" w:color="auto"/>
        <w:right w:val="none" w:sz="0" w:space="20" w:color="auto"/>
      </w:pBdr>
      <w:shd w:val="clear" w:color="auto" w:fill="C38F56"/>
    </w:pPr>
    <w:rPr>
      <w:color w:val="FFFFFF"/>
      <w:shd w:val="clear" w:color="auto" w:fill="C38F56"/>
    </w:rPr>
  </w:style>
  <w:style w:type="character" w:customStyle="1" w:styleId="divdocumentdivsectiondivparagraphfirstparagraphparagraphpict">
    <w:name w:val="div_document_div_section_div_paragraph_firstparagraph_paragraphpict"/>
    <w:basedOn w:val="DefaultParagraphFont"/>
  </w:style>
  <w:style w:type="paragraph" w:customStyle="1" w:styleId="documentprflPic">
    <w:name w:val="document_prflPic"/>
    <w:basedOn w:val="Normal"/>
    <w:pPr>
      <w:jc w:val="center"/>
    </w:pPr>
  </w:style>
  <w:style w:type="paragraph" w:customStyle="1" w:styleId="documentprflPicfield">
    <w:name w:val="document_prflPic_field"/>
    <w:basedOn w:val="Normal"/>
    <w:pPr>
      <w:jc w:val="center"/>
    </w:pPr>
  </w:style>
  <w:style w:type="paragraph" w:customStyle="1" w:styleId="documentclear">
    <w:name w:val="document_clear"/>
    <w:basedOn w:val="Normal"/>
  </w:style>
  <w:style w:type="table" w:customStyle="1" w:styleId="divdocumentleft-boxsectionidSECTIONPICT">
    <w:name w:val="div_document_left-box_section_|id^=SECTION_PICT"/>
    <w:basedOn w:val="TableNormal"/>
    <w:tblPr/>
  </w:style>
  <w:style w:type="paragraph" w:customStyle="1" w:styleId="documentSECTIONCNTC">
    <w:name w:val="document_SECTION_CNTC"/>
    <w:basedOn w:val="Normal"/>
  </w:style>
  <w:style w:type="paragraph" w:customStyle="1" w:styleId="picturepadding">
    <w:name w:val="picturepadding"/>
    <w:basedOn w:val="Normal"/>
    <w:pPr>
      <w:spacing w:line="600" w:lineRule="atLeast"/>
    </w:pPr>
    <w:rPr>
      <w:sz w:val="60"/>
      <w:szCs w:val="60"/>
    </w:rPr>
  </w:style>
  <w:style w:type="paragraph" w:customStyle="1" w:styleId="documentleft-boxheading">
    <w:name w:val="document_left-box_heading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documentleft-boxsectiontitle">
    <w:name w:val="document_left-box_sectiontitle"/>
    <w:basedOn w:val="Normal"/>
    <w:pPr>
      <w:pBdr>
        <w:top w:val="single" w:sz="8" w:space="0" w:color="FFFFFF"/>
      </w:pBdr>
    </w:pPr>
  </w:style>
  <w:style w:type="paragraph" w:customStyle="1" w:styleId="titlepadding">
    <w:name w:val="titlepadding"/>
    <w:basedOn w:val="Normal"/>
    <w:pPr>
      <w:spacing w:line="100" w:lineRule="atLeast"/>
    </w:pPr>
    <w:rPr>
      <w:sz w:val="10"/>
      <w:szCs w:val="10"/>
    </w:rPr>
  </w:style>
  <w:style w:type="paragraph" w:customStyle="1" w:styleId="documentsectionparagraph">
    <w:name w:val="document_section_paragraph"/>
    <w:basedOn w:val="Normal"/>
    <w:pPr>
      <w:pBdr>
        <w:top w:val="none" w:sz="0" w:space="1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  <w:vertAlign w:val="baseline"/>
    </w:rPr>
  </w:style>
  <w:style w:type="paragraph" w:customStyle="1" w:styleId="documentparentContainerleft-boxsinglecolumn">
    <w:name w:val="document_parentContainer_left-box_singlecolumn"/>
    <w:basedOn w:val="Normal"/>
  </w:style>
  <w:style w:type="paragraph" w:customStyle="1" w:styleId="documentzipsuffix">
    <w:name w:val="document_zipsuffix"/>
    <w:basedOn w:val="Normal"/>
  </w:style>
  <w:style w:type="character" w:customStyle="1" w:styleId="documenttxtBold">
    <w:name w:val="document_txtBold"/>
    <w:basedOn w:val="DefaultParagraphFont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zipprefix">
    <w:name w:val="document_zipprefix"/>
    <w:basedOn w:val="Normal"/>
    <w:rPr>
      <w:vanish/>
    </w:rPr>
  </w:style>
  <w:style w:type="paragraph" w:customStyle="1" w:styleId="documentpb5">
    <w:name w:val="document_pb5"/>
    <w:basedOn w:val="Normal"/>
  </w:style>
  <w:style w:type="paragraph" w:customStyle="1" w:styleId="documentleft-boxsectionnth-last-of-type1">
    <w:name w:val="document_left-box_section_nth-last-of-type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documentSECTIONCNTCsectionnotadditionallnkscspdivnth-child1">
    <w:name w:val="document_SECTION_CNTC + section_not(.additional_lnk)_scspdiv_nth-child(1)"/>
    <w:basedOn w:val="Normal"/>
    <w:pPr>
      <w:spacing w:line="500" w:lineRule="atLeast"/>
    </w:pPr>
  </w:style>
  <w:style w:type="paragraph" w:customStyle="1" w:styleId="documentpaddedline">
    <w:name w:val="document_paddedline"/>
    <w:basedOn w:val="Normal"/>
  </w:style>
  <w:style w:type="paragraph" w:customStyle="1" w:styleId="divdocumentulli">
    <w:name w:val="div_document_ul_li"/>
    <w:basedOn w:val="Normal"/>
    <w:pPr>
      <w:pBdr>
        <w:top w:val="none" w:sz="0" w:space="0" w:color="auto"/>
        <w:left w:val="none" w:sz="0" w:space="2" w:color="auto"/>
        <w:bottom w:val="none" w:sz="0" w:space="0" w:color="auto"/>
        <w:right w:val="none" w:sz="0" w:space="0" w:color="auto"/>
      </w:pBdr>
    </w:pPr>
  </w:style>
  <w:style w:type="paragraph" w:customStyle="1" w:styleId="documentsectionscspdiv">
    <w:name w:val="document_section_scspdiv"/>
    <w:basedOn w:val="Normal"/>
    <w:pPr>
      <w:spacing w:line="500" w:lineRule="atLeast"/>
    </w:pPr>
    <w:rPr>
      <w:sz w:val="20"/>
      <w:szCs w:val="20"/>
    </w:rPr>
  </w:style>
  <w:style w:type="character" w:customStyle="1" w:styleId="divdocumentleft-boxCharacter">
    <w:name w:val="div_document_left-box Character"/>
    <w:basedOn w:val="DefaultParagraphFont"/>
    <w:rPr>
      <w:color w:val="FFFFFF"/>
      <w:shd w:val="clear" w:color="auto" w:fill="C38F56"/>
    </w:rPr>
  </w:style>
  <w:style w:type="character" w:customStyle="1" w:styleId="documentrightcell">
    <w:name w:val="documentrightcell"/>
    <w:basedOn w:val="DefaultParagraphFont"/>
  </w:style>
  <w:style w:type="character" w:customStyle="1" w:styleId="divdocumentright-box">
    <w:name w:val="div_document_right-box"/>
    <w:basedOn w:val="DefaultParagraphFont"/>
  </w:style>
  <w:style w:type="paragraph" w:customStyle="1" w:styleId="documentright-boxsectionnth-child1">
    <w:name w:val="document_right-box_section_nth-child(1)"/>
    <w:basedOn w:val="Normal"/>
    <w:pPr>
      <w:pBdr>
        <w:top w:val="none" w:sz="0" w:space="0" w:color="auto"/>
        <w:bottom w:val="none" w:sz="0" w:space="0" w:color="auto"/>
      </w:pBdr>
    </w:pPr>
  </w:style>
  <w:style w:type="paragraph" w:customStyle="1" w:styleId="documentname">
    <w:name w:val="document_name"/>
    <w:basedOn w:val="Normal"/>
    <w:pPr>
      <w:pBdr>
        <w:top w:val="none" w:sz="0" w:space="0" w:color="auto"/>
        <w:left w:val="none" w:sz="0" w:space="0" w:color="auto"/>
        <w:bottom w:val="none" w:sz="0" w:space="10" w:color="auto"/>
        <w:right w:val="none" w:sz="0" w:space="0" w:color="auto"/>
      </w:pBdr>
      <w:spacing w:line="700" w:lineRule="atLeast"/>
      <w:jc w:val="left"/>
    </w:pPr>
    <w:rPr>
      <w:b/>
      <w:bCs/>
      <w:color w:val="C38F56"/>
      <w:spacing w:val="10"/>
      <w:sz w:val="72"/>
      <w:szCs w:val="72"/>
    </w:rPr>
  </w:style>
  <w:style w:type="paragraph" w:customStyle="1" w:styleId="borderbottom">
    <w:name w:val="borderbottom"/>
    <w:basedOn w:val="Normal"/>
    <w:pPr>
      <w:pBdr>
        <w:bottom w:val="single" w:sz="40" w:space="0" w:color="000000"/>
      </w:pBdr>
      <w:spacing w:line="100" w:lineRule="atLeast"/>
    </w:pPr>
    <w:rPr>
      <w:sz w:val="10"/>
      <w:szCs w:val="10"/>
    </w:rPr>
  </w:style>
  <w:style w:type="paragraph" w:customStyle="1" w:styleId="documentsectionscspdivnth-child1">
    <w:name w:val="document_section_scspdiv_nth-child(1)"/>
    <w:basedOn w:val="Normal"/>
    <w:rPr>
      <w:vanish/>
    </w:rPr>
  </w:style>
  <w:style w:type="paragraph" w:customStyle="1" w:styleId="documentright-boxheading">
    <w:name w:val="document_right-box_heading"/>
    <w:basedOn w:val="Normal"/>
    <w:pPr>
      <w:spacing w:line="300" w:lineRule="atLeast"/>
    </w:pPr>
  </w:style>
  <w:style w:type="paragraph" w:customStyle="1" w:styleId="documentright-boxsectionnth-child1sectionsectiontitle">
    <w:name w:val="document_right-box &gt; section_nth-child(1) + section_sectiontitle"/>
    <w:basedOn w:val="Normal"/>
    <w:pPr>
      <w:pBdr>
        <w:top w:val="none" w:sz="0" w:space="0" w:color="auto"/>
      </w:pBdr>
    </w:pPr>
  </w:style>
  <w:style w:type="paragraph" w:customStyle="1" w:styleId="documentright-boxsinglecolumn">
    <w:name w:val="document_right-box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  <w:vertAlign w:val="baseline"/>
    </w:rPr>
  </w:style>
  <w:style w:type="character" w:customStyle="1" w:styleId="strong">
    <w:name w:val="strong"/>
    <w:basedOn w:val="DefaultParagraphFont"/>
    <w:rPr>
      <w:bdr w:val="none" w:sz="0" w:space="0" w:color="auto"/>
      <w:vertAlign w:val="baseline"/>
    </w:rPr>
  </w:style>
  <w:style w:type="paragraph" w:customStyle="1" w:styleId="documentright-boxsectiontitle">
    <w:name w:val="document_right-box_sectiontitle"/>
    <w:basedOn w:val="Normal"/>
    <w:pPr>
      <w:pBdr>
        <w:top w:val="single" w:sz="8" w:space="0" w:color="000000"/>
      </w:pBdr>
    </w:pPr>
    <w:rPr>
      <w:color w:val="000000"/>
    </w:rPr>
  </w:style>
  <w:style w:type="paragraph" w:customStyle="1" w:styleId="documentright-boxpaddedline">
    <w:name w:val="document_right-box_paddedline"/>
    <w:basedOn w:val="Normal"/>
    <w:rPr>
      <w:color w:val="000000"/>
    </w:rPr>
  </w:style>
  <w:style w:type="character" w:customStyle="1" w:styleId="documentjobdates">
    <w:name w:val="document_jobdates"/>
    <w:basedOn w:val="DefaultParagraphFont"/>
    <w:rPr>
      <w:sz w:val="20"/>
      <w:szCs w:val="20"/>
    </w:rPr>
  </w:style>
  <w:style w:type="table" w:customStyle="1" w:styleId="divdocumentright-table">
    <w:name w:val="div_document_right-table"/>
    <w:basedOn w:val="TableNormal"/>
    <w:tblPr/>
  </w:style>
  <w:style w:type="table" w:customStyle="1" w:styleId="documentparentContainer">
    <w:name w:val="document_parent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Mecyline AtienoOuma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1ye=0">
    <vt:lpwstr>IGUAAB+LCAAAAAAABAAUmkdypEAUBQ/EAu+WeBA03u/w3ntOP0yEFooOhFDVr/cyW43yEMMTNCHgKMFDOEcLAg7jGIwzAg8zGF9S7B+hT4qhLON2j8jJIxahKWPmaSbzF3fAXzVI1J8iVaxIafjbBMKWrwnZ4dcvU+LLe6mF8VgLm/5+xSS4g2FKawUqcj3c+SZrVsIrN/Gg8G6NHcMaC0FKpIbZbwv37VpqFuo6klMtnUaJx9yYu1XIVbLE2+P</vt:lpwstr>
  </property>
  <property fmtid="{D5CDD505-2E9C-101B-9397-08002B2CF9AE}" pid="3" name="x1ye=1">
    <vt:lpwstr>P19gyZxl4+KYPmzTukahdcOcE/k0yJaCc4UCdLgmauudC5X3Okuv6lEOhy/sSdt88BuhtvyM1Ot1CyDYAebk7Aat6ZEfKA4fCi9oeEnki202W0VVMMyK3TkaTzwjg1TtFkbXFMaay7MfoluWmV7zmgjSjwpHAFWHZt3NTEIyH/u5HbrVn1ZOT3JzrD/1T5PiwfE8EUviPRvPzTUT1JlaOkzxIwIwliqsf98LhLmTz3wszq8GJLx9UyY8Sm1cL2/</vt:lpwstr>
  </property>
  <property fmtid="{D5CDD505-2E9C-101B-9397-08002B2CF9AE}" pid="4" name="x1ye=10">
    <vt:lpwstr>3JHMfvRgp3DLMKTvCrqKqIE+0ExQ1PHoyhx94reXbpD6ElHaaYWeYnGq3LwX6cuIgLsAhk1GsQ5bbZxyCMBn9/qn/H864g0+9qgiuFGrGw3oE9f3bFD5SOs9JIHyb/XCo//AA5M+z3CY5LWW55QswF7+KhyrjkRUqx4itBSYF5noazGV1lcLzOsKPogcGxb9Ov+20Byf363tB7ngo48O6BJpILXsg6ln31MLca1Ci/9R11TBUsKsPV4wGxhM9he</vt:lpwstr>
  </property>
  <property fmtid="{D5CDD505-2E9C-101B-9397-08002B2CF9AE}" pid="5" name="x1ye=100">
    <vt:lpwstr>R6+fQ5JDA0CevHso+6jMtXzqUUDEJdQymVjN6oY9oF/5WLyConC7vdCOIKVkLMEnaZpPdwhvN7U/IxgBoLM099dqvvHhpaEFYMv++23+Ya6SaCNyy/PzYVbEaAIswm2q2G+ixJz6AWAC4g9mI+CvuuxW3Try/x8d31+sDvCsaosDkfFL190DxRBttTHSf8DlZVXRge80APh+TOoP1keU1gvp290hmaQo2HG62JWSgWu7EP6E1pbOKdSCTwtvYAG</vt:lpwstr>
  </property>
  <property fmtid="{D5CDD505-2E9C-101B-9397-08002B2CF9AE}" pid="6" name="x1ye=101">
    <vt:lpwstr>EM7GnUpaZQQa4Cmuz/TQ45RBzErHvKI06CdxgPtGEMjcayZgWReZO3iLeikuxeKcePH4gM/ThXtU3cv5acoWP6fjis1UuAWwWwI5Eyc33AhNvNlq5zBWQvV9e7Q6E2cGbAkHtMdeRlAXkmUX9/MAmuEtC+rXiInVjGSyaOLC+HnDQGqe5j9FVUgXzANo51IXuCD2Uxw4f3u7G5MzkgpwDnIPh67fKJ6oIHqUPzQlzBocRnu/PVV2bwbHvakBt+N</vt:lpwstr>
  </property>
  <property fmtid="{D5CDD505-2E9C-101B-9397-08002B2CF9AE}" pid="7" name="x1ye=102">
    <vt:lpwstr>h/pEXz9gjZAxd3ChEDino1WmQvZw6N5TTxw3Hb1JGrx6WLyV3kmGSRNGgkLt2mdkuCNVkKtMiNro/D3NYXJ77W6RNhv1nTSc6/lBBWz2CLM1JK6f8y+DoLP1nr9EyoDKCNUZtsQbUk1X4vE/e0eY6nHveHtSPCO+35B1JU1TkgZQAA</vt:lpwstr>
  </property>
  <property fmtid="{D5CDD505-2E9C-101B-9397-08002B2CF9AE}" pid="8" name="x1ye=11">
    <vt:lpwstr>hUQtfn+ZFjLwAG9U1YUO4KEel77rxTQ7wjJGrrROaZ5usoLvrUeP68T+EIMnGV4qvRnliAgdYNb2uYK3LzZeZ6617nwJlMaGXfVsQyHi4SpXVd1u/T1w5N70r4RYRm39Ogi/an0vdznQYl1YGmZDzq+1VfMdk5CfYWiPoxTWkKq5l/PQ/SVUk7R0V/HmatSiDDYzipjKqV1AL46UVcixjZoFld6oGs/PcEt2DUhpLRjcEnZ2XvB/SJpHl20Yg8A</vt:lpwstr>
  </property>
  <property fmtid="{D5CDD505-2E9C-101B-9397-08002B2CF9AE}" pid="9" name="x1ye=12">
    <vt:lpwstr>kGvf3qmhMyUMKBWbFp47VwOtZx3+7uU4rOSXHkEsvhHUnQiVfwUhrKXK3XpyG9kKVWYPkFEMXb8S3ONpK9DIpV/KQMwpaZs4MN7XF7kM39Pta+AJ0i78iuVgo1i1/EsZRmYUevjoANd/8gpC5LWO+GCQiga+f2KvFWMHgiEZgQoTYp5vFKTfcJrCy70yStmywY4KkcOFLrwmJQUyz7HJ2ij5vjxAjsOpm3L5oa5pMBrIdZtiuc3d8mHDY7TGi4X</vt:lpwstr>
  </property>
  <property fmtid="{D5CDD505-2E9C-101B-9397-08002B2CF9AE}" pid="10" name="x1ye=13">
    <vt:lpwstr>WJOmepX9/MRYeD5pqUFlidaerAU4BFpD/9VYtSeXq6eGfy2w4lFEL0i31HxeLHtQ6qSr0J+nq9wmPvmCX2Mvbw6Dpf2zfSJrFGwHIPlC5M5t7dj5ULu49+koLBhdoOD1uBpZ5bTsmkne8J19+228cVhMr0tlW9BEi3+ym6A4Zn/yfvb9TSYqNoxDZ4XvFhTSm2DwBvaM0eOx8+0PsA6CAQr306ji6t+LOScIGPDBCa/cvwEs4KrtGep2IKAJB3h</vt:lpwstr>
  </property>
  <property fmtid="{D5CDD505-2E9C-101B-9397-08002B2CF9AE}" pid="11" name="x1ye=14">
    <vt:lpwstr>eoZuBDlcw4/BCdZ9ezN5hutAxhRrq84Vpg41fNUijct4uBvFLeZPoA73gOUJ6Jrixx4UKwZ/9oyR3sHGj+AsGHspiblrtjkzzg+16Sx6EIOn2qrCUX+htnahhKs91qW46YZJsI3TP82xKUiOxwiaMWOFmq9geiVl89EU/1W5HnbpPQ21SwphaKJYlZ/okorMAXFJ53VPOq4M7oR/Av9lcvRK5Ryd+rmF90eYadv0wtqnm6kcbJXX7MLj7v38OYf</vt:lpwstr>
  </property>
  <property fmtid="{D5CDD505-2E9C-101B-9397-08002B2CF9AE}" pid="12" name="x1ye=15">
    <vt:lpwstr>NZgqCpqbPJqkcO56dNl+yWXiRX87dw0c/baGClfcuAtJOGw+8unYMDx4xOe7mLSoNCT79YWe/oOOtoisSY4CriD4IWZ8kGxdI+/4IbklS3yvywK2Cm4wnAMGnp8gHC4p75rH9ylEJH+hhetE+lSGhobYlrmR4H1/pyZnTtWI1T9g9ufJojuDvyx21kxDGhwaXWV1nTCkxcMVCtoOgYNoOFS7fuH/7EHTQ+wwz8h8Od/r/Ah5vrnSffuJYc/tJkd</vt:lpwstr>
  </property>
  <property fmtid="{D5CDD505-2E9C-101B-9397-08002B2CF9AE}" pid="13" name="x1ye=16">
    <vt:lpwstr>7JusIQOkX//nIP2rdaAAJ5ZiO0IZDfG8uS0v/em9Ov5xznSMWQZxrd7+2VDLoJWLzMdXO0KNeaaAHRneOdLgZHDz2XOCEZP6bEZ7tZ5vZ0X8VEi5XuTa3/1McVREDRpBwmg1Dl6otazaga8KcLKS7lLdo4Qhw0rR3UUz4x5IPKB/Vv5mg79h/pyIhnN21TSc4Mzwj04eo/EXDF4Q1OGSkIy7HADucIrXBqMqFjMMllhgk8XNBzjpYtbCI1f43qh</vt:lpwstr>
  </property>
  <property fmtid="{D5CDD505-2E9C-101B-9397-08002B2CF9AE}" pid="14" name="x1ye=17">
    <vt:lpwstr>A2KD5Pw3R+V7HlQF3mKqbc+hPyaU7TvsDJccQfTC6O434r/7lQ728jy8I4M40XiNVrb10Y3n7ON/ukVgalN7ViL7/KcuwSQ/OTcGhw0jGwwMiJfL6VkAoP6CqjO8hWmIQVxbsj1MzzCI1lrnXrFMXGczGNMv2ZYk3d52zstmB74xxD5+ZG/XjHU2m0Y1XysLFKQZb4r58RsOfrmgFlfi2L0ZDD8JJwSgmTWbg40dkN/wcH7//pG3xUzfzllgbwZ</vt:lpwstr>
  </property>
  <property fmtid="{D5CDD505-2E9C-101B-9397-08002B2CF9AE}" pid="15" name="x1ye=18">
    <vt:lpwstr>3kXlOjxaLuL5Bz66YU9pHRPsL3xTd0DhPmXlhpqqZg3ua8XtJ/fflQgPrLhibp8uokI7PoFA/Lk5gKl+eXexFNUHh11rHQZjqFJgKFKHqJZVQSweTbSojKBJ+/aCs+jFstVfGxL98vONtsk6uG4f6+ntiJ0G8vvTXEWzLnUOPzGQjgYg8HIHh0SrhPpi85xVV5P5B4biVzIY+u0c33pgmwvIiB2w7c+O8L20O6fLW01oq7vmdFS8mj9vriWeAvp</vt:lpwstr>
  </property>
  <property fmtid="{D5CDD505-2E9C-101B-9397-08002B2CF9AE}" pid="16" name="x1ye=19">
    <vt:lpwstr>lmmE212zDeqG7avMlvasB9YSEX0D/zI79OfBEKqiFYitLrA9HWJ8KTxTQ5hwfn7W0N6S5kOwjDPxd9YumdO6/df/BeX0Ugezw4y9A2tdCHBN0lOwihGUEnCgf6jGA7xjxevKVxwkEoeROWSK4zHIuKi4+VoxXsL2W3NiRF/sF0tdeFb0tbbzi6s3mrq59YIA9bLcsO5UulDEbsxVMArBko0eETHXXsAbVM1pd/9SXRzAF9nGCSx7P9X5CKW3FTJ</vt:lpwstr>
  </property>
  <property fmtid="{D5CDD505-2E9C-101B-9397-08002B2CF9AE}" pid="17" name="x1ye=2">
    <vt:lpwstr>yyOFOwGbWN6ChoAlteNiPpXOGlYmcOrs0B2Q0nnvrvL+MqyZ/cqLTfAOh8l+08m6KjfhNVjsRfXbxzsjofdrplPdFznrEJwG3gpVx1Hp6p10nx5m8CvwuuF+Fiho6dF9ssB3Ek+08IXScPOZPcTswEbxxD/toZKBO1X1nfqKLORHTuXFcoAj2qh704mExymnq+ezByRlE2SlpCO0xAMyUCOUTq6J5fQuCPlQARUOPWZOLpW3PNyvBS1wRLjU4QZ</vt:lpwstr>
  </property>
  <property fmtid="{D5CDD505-2E9C-101B-9397-08002B2CF9AE}" pid="18" name="x1ye=20">
    <vt:lpwstr>3VpBdcnpJBpuESiTekYF2INiYiRWMYlbMpxjFouTeJq+DPdvOcvd/hZ9hNyxxIWBHpfVDTVrhcstNyC2wCz/aMQlG+8ZyMtLk1EpiGiQA4g8z7/5PgrUyc6xtyK1/cSkQXa4RZqGm9AgIfn9FGnYKO3OCkUpOzFzjyRpXvrLlgNnv1+G/SXri1v2y2Na62ymCBe1hPSzq2sds1e8i9kdEM2PPFpKKzsEFkQUmBkBPYT8ppABzylE7nM8H09h9hv</vt:lpwstr>
  </property>
  <property fmtid="{D5CDD505-2E9C-101B-9397-08002B2CF9AE}" pid="19" name="x1ye=21">
    <vt:lpwstr>0jGeUWOv6PTb0iFb/Qp9MJONckP0y9DMfphjtF+mjpth5+wxVstp/RJKgBiHyx7YBOYxGOQ95pOLnTBwKy3GxYJQ/es9HrDADfCkoKP3xuJyiNilDtVSRVI7d6u70d/7YfZ36Hk5bKRSXn5+KLWh4IJQORwKhQq8iyWwLcLeRbHMHXafL1Z9nmOfDgcdUnNuNiP5D8UVBfx03ozPt5EjJXKdevIlyvxL9m94kHTmJavzUgmL2o3DU9G4YuZZXmV</vt:lpwstr>
  </property>
  <property fmtid="{D5CDD505-2E9C-101B-9397-08002B2CF9AE}" pid="20" name="x1ye=22">
    <vt:lpwstr>mMlwdHQ212SCZm7zi/n8i/1NiXmSSJjBG9AjXjtsBcAUtsYkN+HRs+rsjQ9VHbOYu9Dbilq5vNaStP2N+LlTxwDCdJLove0ho4yuNfh9OsZLW3CQi7DQn+TyaNpYsBk9EfWw24GPLpXzGSnDUkeoAixTyO427e+I1om12mWS0biBhdXSExCQvt7W7T5OD+rPXvje1w+4rvwLIspl/IAAjRGFdqNuyEGm/Beoi0ncVK3iaF6eTx2QVKCDz4oKOaI</vt:lpwstr>
  </property>
  <property fmtid="{D5CDD505-2E9C-101B-9397-08002B2CF9AE}" pid="21" name="x1ye=23">
    <vt:lpwstr>IdIVfCFdH5FI7tKCIbOHHppyxmmw9YGRHbyvfr2XdShrlBGrhZH1oFXKXfrlsBFIYZC1qYCVn4GYWXO4km9ZZ7HWcSruE/8U+U8gF/sGCXyFZFo1/8tzG26bMRHGC115uuCHr+8KvQs5vojID7G2M89M8ovL5kGn9U//V6leKyCwByFhs6l/vyXoAfXHC2YDwR+NQRjbnWH5RROGqHgx7Yn1Fgg5TuBWU87bSIJTe46TLWFiEVW63izOmUqnYCK</vt:lpwstr>
  </property>
  <property fmtid="{D5CDD505-2E9C-101B-9397-08002B2CF9AE}" pid="22" name="x1ye=24">
    <vt:lpwstr>tioCH00tO3rWr5HozGF1z/7Lz33y5xxhb8W3XLTNj6uD5+sOgrO0dB+XN10UyTdF5/1ChDFMhKU8EtjitlUzGa4ld7R1bncBsB4eefbPSJG2vsYsXRWdDYoUFWTrHXPRy/7okaWO9e0vIKv/oG8wZrYusLwxfvt0pxFWyTq33Jbwl+9vwdcO6kxgnee1oNJ1af21D7lYH7aP5o5b2h9rVwXR/IK/cuvnha6Am1jvYA2HzZQTDId94IgXpUZ92wk</vt:lpwstr>
  </property>
  <property fmtid="{D5CDD505-2E9C-101B-9397-08002B2CF9AE}" pid="23" name="x1ye=25">
    <vt:lpwstr>SItRIxSuf47mCoB3NEcXvW7vSWh/iGjPPuxJSBc7WmGyosyH/YDgHQvUvDQc/I1eHzVigxtRRTIUPn43GHCIFKA2vYkmtZptgemhELE7BBZmpwTk9QaFzyNrFSiZWz+3i5YSMhujsx5ZKTsTIi2aTDmtcvscvHiqy2zYpJIwLxa1CHUzjdN+2ft78Aj6BMx5UqM3H5MTBILc3sm4hOYA/tGSX+1cQY7D0bW4OxgLJGhQ4AUo2ApuzDj5ihPgqyk</vt:lpwstr>
  </property>
  <property fmtid="{D5CDD505-2E9C-101B-9397-08002B2CF9AE}" pid="24" name="x1ye=26">
    <vt:lpwstr>4vT2nbFQNIrW3kEStGVYdzQQjH6WN1s1z1Bo37k7WpMKl/k/iAljp/L14YqAy2BD+TcYmx5xVk8BCWMLM8ZlEMeQTR6DBSlleyJkCs1W9L7T18YkJ1v5GmFoVMROIl/sPZmY5UUsmWLgmsrszDXcK/AJ5MGi2Qhp77RGcH0V7gbkVDcO8icMQsWCP/CnMFZRnGbbjEOOADC+9o48eXjh/dkMGLtjMyq5WqC1UFny0j6DxSnryguLPgWEGHPyN8Z</vt:lpwstr>
  </property>
  <property fmtid="{D5CDD505-2E9C-101B-9397-08002B2CF9AE}" pid="25" name="x1ye=27">
    <vt:lpwstr>3hPgL6YTthJ6W56j1ZmJ/BoQcoIIgfvTzyisR/Y/QDJR31iI32PK+qbTTwfT/LXxwSvlnqsrXu6q/Np0I2uUc5X33k+Uc/4ztD5r4Gwgr2kulUDhSPGBHZ77cCRomK4eWiXrqhlVe1SYhsmnBUQT9I63/6B0JPXi7c+A7/m+iwczlYhBMP13gvwSbGh2BI5o9PmD7G/NYTcCtx4q6LUbH0xHntdsr0zvpj82Mht8SvDw4qi05rIer3LLUUb+w+q</vt:lpwstr>
  </property>
  <property fmtid="{D5CDD505-2E9C-101B-9397-08002B2CF9AE}" pid="26" name="x1ye=28">
    <vt:lpwstr>LtP8fpiUfjX7ToIAgQpp970NQnwApq3xuhPMb4H3Uhx8D8Ld1+huRfjXd3qy2hy2JUQOxSr+2zMN02NbtaJc1Uee/umybZ2AwcTWObU8nf2pGlbTdPi3lhZrPneeBYaICg6O/GF/rkadOq2e1EYFSpFOvl5Ny7N5jSi5vzx9tnAxi/PYfyJse6LHpH/dOzYqZDR/Ymg7NXOaGkmfbKmlbEO3Vzr9JSvHaebHjTtZE8gdINL9Fvh6VLAUf+rhkOH</vt:lpwstr>
  </property>
  <property fmtid="{D5CDD505-2E9C-101B-9397-08002B2CF9AE}" pid="27" name="x1ye=29">
    <vt:lpwstr>KR6nSnM0IpBPEXxDADsZJidRP9zYC0fD04McCuiB2OhmjnKGLpZ2e5wN4/YlO8qQKdpFQ/Qtai5lEzvgtYAJ4SL+dhTVHW4rFBQQQ51eMMRA2j2L4Ou0hvKEuU8MaiAYvQCeqalAxYVa5wpk6oBhNDKBoLZJfll9Vo3RKnghE1l/cckAOqt+5CIIAtlnA6pU4p2vglxlQAmK9ZFiS8Yv7V+E6wZb4P7+sAqBwgo+dN3/vg1w9mwQYADXIH+Hb3K</vt:lpwstr>
  </property>
  <property fmtid="{D5CDD505-2E9C-101B-9397-08002B2CF9AE}" pid="28" name="x1ye=3">
    <vt:lpwstr>fbcHZqQq9ilf0wZ13khzTBWK15EuygimdcY6XfjQdmLyk0rmf6ivzehXS2oxlyaCJQOsQveiUFT7oAnte4scT1ei972D5Ig7DfdfEjpMXCcnM0ldHr1O/ko9AOJCaG0+8wl/9yq1i7BeqDx+FOCG4EalL1KjW9u26WTqaj9v+GO4WjEc5h9bcefEzTZwg6s17M7ltJ2j3TMTNey5uWCxzqi83tkTwhdsJfhdBPfhIEFa/vP66FVi0ErcreCwbQK</vt:lpwstr>
  </property>
  <property fmtid="{D5CDD505-2E9C-101B-9397-08002B2CF9AE}" pid="29" name="x1ye=30">
    <vt:lpwstr>91FqUQIy6dZZFph/TXvCYGlnqas4r8QYaOtRf/9AYQFmlRAq2VsHkdh7VATrmnsE9VUWW/FaDJMrH02UDeU9S4HkBvSqr/p4nfQfLYEQ+6S589ppdQRXBavmsGPLxqM+8wjmyzGJV2X4tlgkYs+eR/7bVfy+Zeo90CI9SF4BypZlaJEOWvVH07gIn0qDTUUbhjG4NRQm4l6lpsQu993ftAfpV2WWFR+Z5vE3DnIUG++wjpfLv83b6h/UWJcrCRo</vt:lpwstr>
  </property>
  <property fmtid="{D5CDD505-2E9C-101B-9397-08002B2CF9AE}" pid="30" name="x1ye=31">
    <vt:lpwstr>MVPEtBoQkuKfDS21hjTJ97yiTv7Yty3etz1bgYOA7TR4bWMrf4hD818CNXVAeqG+aNbq6dW5yrG+lHZQQKTRODdqlR9AbKhDkAVKfDbUiVw8OmdaISpH+xQdjgua0/ZyXbZ5mzDu+qIZCCm8fMNrQHK/rTPr1QcnfHMaykd+xhf5GLCk2SVwNy3NMXiWpGqK3lb95OaZAKRjclsreV3hDTKe3T9dlIHMWP9FILWYxyKnpS7UCEQsDMtK23PNglZ</vt:lpwstr>
  </property>
  <property fmtid="{D5CDD505-2E9C-101B-9397-08002B2CF9AE}" pid="31" name="x1ye=32">
    <vt:lpwstr>6h5Q5wyHQBvTABAoa3BzEh1nj+Lx6k4gwyBqHas0XXr5x0VlNs6blzncBwFFtPjvOZppjRhoVZOF8nH++EnGgJ9q1FBeqLTQ6rmmQMhZ7RSHAodvIIpj1Xtmf1Z1cgIwA+oQ8zg/5m+GhJ+vKpD3CoL304ueJORQvaQxj+NqGnpspgPsjMd+Hr++ZpNonV6EQnMRMk2RLTuFkSzllDIOyHoIgUnnj0VYnSnndvR+jH1t+HcM1xckcwo6KkbZvBt</vt:lpwstr>
  </property>
  <property fmtid="{D5CDD505-2E9C-101B-9397-08002B2CF9AE}" pid="32" name="x1ye=33">
    <vt:lpwstr>ggOdqCjm8YN3DG/fTqLtaTr4of9q+22Nu23tck7stcoedMdz7VW5p7GphLrvtzs/+Z0Dn7JcF4dMMwkv+8ze5mJnKRp20dChfGG70sE1SKzpL6bjhmNPdHtm/T/CCC3O+ZNH8OcOhonCVRakB/WikhLmYq3f6LwVG335wQ5QXQATOn6Xi6slPr43y12naQzD6oUP/kgmaZWmJXoE4L215mCOZHMILHCRUQfd0FFQvRXuQch3QdsLV6SqMk1FWEI</vt:lpwstr>
  </property>
  <property fmtid="{D5CDD505-2E9C-101B-9397-08002B2CF9AE}" pid="33" name="x1ye=34">
    <vt:lpwstr>hmGN24DUr8i12ogYo1keHiXl8W1wgEWjGF/Hl+AQd94X6JDpV48nrQU9+Q5Tz5aEY+YvlyuGaiFB5IiVX5lAaoom9qNNZkUyir4KM6laRwZoM4dglbKgtG7DAIMnbLnp/23+gWs2Y2YPH7UPHO9Azp71sImKENFBOOOJjnrMqlUdx7Qb5nfSdrL9uKf8xrksM5VHKcfZlwg1eUvLGD414+yFjlUbL8//9D7TEtFXzcPBxOtrojrXyJSHPOB4Lq9</vt:lpwstr>
  </property>
  <property fmtid="{D5CDD505-2E9C-101B-9397-08002B2CF9AE}" pid="34" name="x1ye=35">
    <vt:lpwstr>tKefaCWraFkYSW2hAbcNzHM4vMbNrW5mHDao9nUkfAcUgMOSD3rA8OMmazAJ/HQ94AquD+OlE1Nr0Gq1h3AEeVGWYlGzzMgn24z+HJ9oTM7IPiTkumQ038uxizK+Fa/4T2YSanSUV6dVlnmeBgwLMPAC/5z/wr7GQsmJF9hDamSMyIJJRO4VMkD7ojG+4kWTlPvvXM2ofiwbGtZZrMocVZ5lKQOE8XUUMt/krrWBWjLbWd9uzgmqSUKCvHSrjET</vt:lpwstr>
  </property>
  <property fmtid="{D5CDD505-2E9C-101B-9397-08002B2CF9AE}" pid="35" name="x1ye=36">
    <vt:lpwstr>HCEbYKosuBrFUPxnyyHraURp3hI7C93UPuU8YyErhebN/YkcdxyqantljzBqvknNutGklxJzLck89Zs9f+ML8jKPn/1ybUOEICfX2J/wnX6HuQtfIOMMluAAwItCqK01D3XWW8cVTcy0NMaDd+hXVNCHIMBaW1tA3/dKQznGMuUU0BTT7k0sfKQ7wcXtPfUrmHR2zKO2ukJNKGg6z7efy7GMNMTXKkyUaKHEssIdkEdxFUTdBZz1Wg6lnk8RWSB</vt:lpwstr>
  </property>
  <property fmtid="{D5CDD505-2E9C-101B-9397-08002B2CF9AE}" pid="36" name="x1ye=37">
    <vt:lpwstr>7zY+B/NsPTNBlVN471NqwKoVG73rt7yQzfLtFhEqXa7ukWRNvxAkUoKSri6iyKYa7KcuBdM6gIOMLH2NdgrtVo/Ob+IDi/vp6zHkqlifQWfTpT2UBMFbn6E8DOEwLaKCsDZanIBrtbd8lZRZZdaHWpOTWNoEgHzakgj6xKpyKDRp0IwPpsr90Wmm3Ei84SAXfXLt4vc+AfRhvSmAdgmyeJpwG9A7u0ZHlw26UTwj5131fgukAKIV0NwoGy1tfaV</vt:lpwstr>
  </property>
  <property fmtid="{D5CDD505-2E9C-101B-9397-08002B2CF9AE}" pid="37" name="x1ye=38">
    <vt:lpwstr>eaWZxmNu1vH27cPyX5y5zBkotcUo8vd5D0JOtaVzce+eB9EVJkU3voaaqpZgAyQNOnxoynPhJotc0DRLkN3f/G0XSYiTdvhGkOf2VQS3CvCNsbwdGoSd+Iqnbx0xBX1U4B9K1c+QjdydKed9Sh47Mhd9bKGDNFF5Kd6iz/RNbWyYD7mfkhrWeY+HgxshzVpYBLRrwf60xL638G+SJHCHhV/4WYY0gXiv3hBN52HPI9/fYnrMc8AsjnAd4P8wzT8</vt:lpwstr>
  </property>
  <property fmtid="{D5CDD505-2E9C-101B-9397-08002B2CF9AE}" pid="38" name="x1ye=39">
    <vt:lpwstr>J7wXtOtJB1K104T2KrokKlpm0cUK35T7zf8iSY8SAwaLja/qh/hAvlg5Il1eCRNHL2r2g6C7xjqad+jRJiVhdnVaoMPvrpr7R4Gf7iuqcmdCS2IOB8DBGSzD17LWYtlC3KWSnaSM/cNbJs3W30UjOTHuBkkBenZxVNHEunh2rpZCK0mi/Qf8ufsTMjWGvH4I+RE3xVar1tpwRVUz92lwv2pUCMVc2BtcJKSZAMPrq8jCFTbEXIn+l3nmsPFkNFi</vt:lpwstr>
  </property>
  <property fmtid="{D5CDD505-2E9C-101B-9397-08002B2CF9AE}" pid="39" name="x1ye=4">
    <vt:lpwstr>FX9pBNuD/ZeTLVlreU3giE8r4MQ/qIfJhr47rLI04oyEP9cHWev6FRol5ymDZ36DgAhi/c4NZBQbAF07R1bur+gNRWfrGO9VG2TNPuB4wCXyR2z76CVlHaAMZxHrAtxlDfgm7x5cB1pZPHKeoEl2C2BZiRhNCSyOp3Ys7NmdcvxeFHD2jf33jm0pexXvb0X/GvMSV6AfiCYINyelHEMTSSVMKlH0ChJ9YFPM570GSjok9ULpUyjrUCiKLS7U/aP</vt:lpwstr>
  </property>
  <property fmtid="{D5CDD505-2E9C-101B-9397-08002B2CF9AE}" pid="40" name="x1ye=40">
    <vt:lpwstr>5WrNSDIeSrAqpFgZESPALmmyAQeU7Fcm+/z+ZCCB1+GuryJdMDZcYS0dWN0y9aSnCr2gamcKelDusJPQbkwpk6cZMkiXuN/eic3NbTuPJuvhPcLur14F9qb+NZXHcLoGaSDg+zsf5q+Tt/i02sMvSLUazJyC9iZX9oBs9Vho1P8eKPprfxpr1E7uM3TrbKUo9wp92FOn884q9sUEOa9hlTa3o4tdejb9Pa/bEp9Ar3yB5IhBOlVs3R86MpU5VYQ</vt:lpwstr>
  </property>
  <property fmtid="{D5CDD505-2E9C-101B-9397-08002B2CF9AE}" pid="41" name="x1ye=41">
    <vt:lpwstr>pAw/pm/32l/6khN2vkDFXIhOkK+dG7RWuC0/c1FFU6+23G+Lcqvy6a/DZdy3bYrevuegEBDfPh0FQ38PCjlTG6UEpyOhyEFF/9pWv3U1B7/cnmY/3TqLB3NSYJH90T+3a60fS/rcL7vlwOkVtlyX1H6YnTvrlu7ubi4p1jCPqM12s95Wt7tnZOnOsCUlnXq6HJMK/xUEb6yJbM/7KMArmG3nZDlgMeM+eWAc7yEWSprMFMEwydnMM0hMBwure77</vt:lpwstr>
  </property>
  <property fmtid="{D5CDD505-2E9C-101B-9397-08002B2CF9AE}" pid="42" name="x1ye=42">
    <vt:lpwstr>yPboMTbcqF2KOdkZypNRUu4uQhRPAHf4AIvfT8aQElwt43vRoWkRT/lVOH0YYB289G3PPknyGAv5j27dcRCULGYXZNrvElI+o0vCAlJwEOOD+Mox0ijf6gMOA8O2tkRb0RVHIheM7QLlFzmFXJaxxBzzkiSfiDOlV0/jwqeuZfx81ltqMKrfVZ7hhT1APT4a39APElEVkHaTswilcermVwdQ44/Kmy0OFFUKcuyCEvfF3o6x7+eJLcbdcZSqTd2</vt:lpwstr>
  </property>
  <property fmtid="{D5CDD505-2E9C-101B-9397-08002B2CF9AE}" pid="43" name="x1ye=43">
    <vt:lpwstr>7b8+gO6pUV/8Y/WCFPsyKKquTiSnDahb5P9kwbaYUqEtVk7uQtU74jtVnj8MBNMfs5trbUxjdlicJYH+LMb/fzikoleu23onOqjsVW90RaZaUEtrXQBK0NV+YVWlnS03+DAjqs5g3n+XYvPfYwbJCfDMmm9VteWcBI8Hpn+IeiHL6CE20jLH1BUnwCkjCtGrnoUVXsBrR1moZuEpwPN8lvkuq2oD4/m9FytiIJfvrJo7GCCfJwE5+iR0q3KBR8Z</vt:lpwstr>
  </property>
  <property fmtid="{D5CDD505-2E9C-101B-9397-08002B2CF9AE}" pid="44" name="x1ye=44">
    <vt:lpwstr>fyyYEUD7q0eC/MRIwHltjd84/WG/QzyIeUlHPt+Qsppvn0qT98f6TRdfzfkkUYdcRCj547gRnMuqQjP3vfyd1DklzVuW7LGEDIzoXE5ZnsXa2NRwDyQWt8FqCsswK4U04vaG/e0kLx/8q4mdAbIyMauvhMmgIw6A4wfKnEO9f7nYD6VyIG7mAbl9NqiPdjOtKv3LiCkeXdKAWD6sUVhKogFRXrHvJmpX0OePfPjigKsxM6Xjvkd+M4m/JqzfldA</vt:lpwstr>
  </property>
  <property fmtid="{D5CDD505-2E9C-101B-9397-08002B2CF9AE}" pid="45" name="x1ye=45">
    <vt:lpwstr>bu9xGx3TnQeBjWNvjGU0FaOzDq9qWDOYMc7CnfIDW9v17KeUqK+OmjmZ90WaplkqzzFn8yO8NG9luoV7DOEX6ZX7F/zTG2XNVSYozbMW2zCfj/4fXtDA4XMJLv/uAyLRAqS4GUf5t4BimfKhIEnjMNP2Hh4UssIkUlrj+2zlXU57P6vy/Ic1Qdr5bBKNFQT13XywEsJesyoHbrCXxSQEsdBAJ2lXVebZjbDhV5FIEc8aSMAeKKkV3jWw4DYZTnA</vt:lpwstr>
  </property>
  <property fmtid="{D5CDD505-2E9C-101B-9397-08002B2CF9AE}" pid="46" name="x1ye=46">
    <vt:lpwstr>ir7rGYrgQQZpi83wvx5qxQwhnEzffcSZYj3mAW7NuT+A6O0v4F0LV9niyH0wVckWBqnSvhz7jqdnBNAWmqIS99yEJPGaJ31/S1PzFY3KRmMiT1R081kXLGPx5ETT6dvGK62MwQOVTY5GlF1j4MKEB9pjNat+BokvnLPR92CWu3JA6gAQF43Ig2iuwTG8mj8LdH3dgWB21oLDV5Ie0k4T9WB+XN2t2gNmUkEPe4dEdhzLZekRMudO7/TQhc8eiiU</vt:lpwstr>
  </property>
  <property fmtid="{D5CDD505-2E9C-101B-9397-08002B2CF9AE}" pid="47" name="x1ye=47">
    <vt:lpwstr>DMoUhozOQKolxJFMinwVcTd8DiFBGCdtdStWi2Ea+lX1xhdhl3Mw7L73NOeDNY6gS+EUXELaJN+xfLxTj7JGRitn4q3b1HkLSZ3xO5UYkZ+fWpqhMHNZ6KGeFrf1q4YVXK/0ORn7ZmCC++KtKRYo05vNA6ksuk6nRLzJrX/dPHqltQM4dYr3B9EJh/ciRBlpHtbFEffeflcCPEwLeo9rz6E1QqygFPLIOESsbkrLT+l3Ig0PBdliSmh3XM0GlXw</vt:lpwstr>
  </property>
  <property fmtid="{D5CDD505-2E9C-101B-9397-08002B2CF9AE}" pid="48" name="x1ye=48">
    <vt:lpwstr>PJWw0QV9OXAvVjE087wNpIEarGf/GIMh/kENkyjD2uCHSOJlgBTvyRnFandhXBd7nlOL9Mtto9FcxIKgeqA4YEG3fqGHT+yGV9WoTHr/aGHz1d5NrPTrPzs2A2g7SnHbknnohYR44NE5+45kLRpHPaDoRsuYRn3IkTNcmz/TtKwi9D82t3ZqFgC9xoVf7YuIFx00kGSURyvcF4+5tInocf++o+vhLfaHGEIdLFCT/7lD6MeCiRCIaBlUtZdyFJB</vt:lpwstr>
  </property>
  <property fmtid="{D5CDD505-2E9C-101B-9397-08002B2CF9AE}" pid="49" name="x1ye=49">
    <vt:lpwstr>n4M/05N+VGz5/tkCeoBJfIltKHVOxHO9j47WQ98ETb4XBoYj9hO39QBfLshDJkz/A517ZJ8q/+EAGRhfEOvSSs27kfPU3VAwB6D4Elb3M4ffsvAlOCi7/oowk7ld3mmueRrUo88pVxjb7CHjeF8Qv65/JOHj7Rz9EMferSXZuzyg6hJa2oIKtuLp7K5WPlzyeMgE22tEHTLe1FVDYpYuNTctL+JCf7Tn5Q6mTDPpN/0cITHP1EMbzfykgtN4CPq</vt:lpwstr>
  </property>
  <property fmtid="{D5CDD505-2E9C-101B-9397-08002B2CF9AE}" pid="50" name="x1ye=5">
    <vt:lpwstr>f0Y2vfbo6Xg54YLEc8hELzV1yjClk4e5KiMQ4f48vdSn/dAGkQnvvDQHBQHYn53sR4V3SsIQZnGI4ZJQCc0Vk5I+BMYN/I31MR2VHNFyx/v2xBWLlpUW40clnLzFcznjD87PxnlxbG5MaY53PYjOV8+UYVWIj366LQ4mPPri8P/k+9b2qW8+UEJu4DBn55sc6NnK6c4DLoUrKhfQWHYAgjr/QxJL4ReifuN/+5mUrp/ysuu7Lci5wq3vFjJSacp</vt:lpwstr>
  </property>
  <property fmtid="{D5CDD505-2E9C-101B-9397-08002B2CF9AE}" pid="51" name="x1ye=50">
    <vt:lpwstr>oA7VCPHL9myWT4s7/RkTeFxJTpOavnO0ML2CFiNUnZiP4NAcOMZVhTZlDCZgu1f18fUJ6fy3qRchO8LDxtP3+nvpaJUrT9B2RrjecHQdZ785XDZFgq1V2lyiSPop3xXHa1vzjWWsXZOv9JoSz4lZY38m/9VOlTykKEpQrGcdiAtZ/vuNVTqyGKp3K+c7tZ1EO81LM4k37tGls8LnNnJKYGdZj9cBZfinmEl0092IHj/ZrJOjHMCp+YzCeQ1d6l7</vt:lpwstr>
  </property>
  <property fmtid="{D5CDD505-2E9C-101B-9397-08002B2CF9AE}" pid="52" name="x1ye=51">
    <vt:lpwstr>VnEhDQd0UqovrMgxKBEGpQhlVgMa5myIo5ChjXWIYG/Lqlu1/pT1kpo/eZsrGxh+A+W93P+iamZNb3b9s8eYeEO6rQOkbTIo15GOrjFhroJ2J45zQx2gvIf0SxS3Zh3mi2lZhKsUFwmSNORjcVCBUZksox/v+vb3xgdaeeoGCGLvG8lgCdAgybc4ZKDS/2HSS5AySV2JNwfsA5uuPc1VV6eXGTdipqTpWLRvRE+rZTzU/W/QNO448QE0/v8hyme</vt:lpwstr>
  </property>
  <property fmtid="{D5CDD505-2E9C-101B-9397-08002B2CF9AE}" pid="53" name="x1ye=52">
    <vt:lpwstr>CGnOLJ7uw2vAvJN+EiTSZRlgK5ZdEFIlX8DbvW9o8Pm1o/Iiw7SKVvrXjvX/N14AX5U+rwmKVaGScr5KpbCLHNVs8rteH6ecslQ7YNYnPp0v2mQb/unmp1D+mMxKri6/DkBG30kgBgqgl3fUS5OLjn7dUM7pJJOX2GhAZQXfUzS94eHC12ai6f57I9ECE4ovdiJ56w8ZuJBxJwWiN0PJ4KJTLi/tKOFzPd1B5wiR69sgUBcvqu2dfyoRV69/wD7</vt:lpwstr>
  </property>
  <property fmtid="{D5CDD505-2E9C-101B-9397-08002B2CF9AE}" pid="54" name="x1ye=53">
    <vt:lpwstr>co2TcaKuaRCi2SH+uV3cN+3Pz9SU2iouq4nk8Y7kQqn8rqZwDMqRDp9rqizG3wCeFEcf/XDQZ51f5qbgryhOOPQXhjPeLiU+OjeHpS0zG4L5m2pT7c7qfyhLerAjW/EgSdSmV4bzJRAdV6NqaHH7DPJ4Jebohd0Tgffy456pkuCGpfsnjm/fmsPwDIBzDt0tsMhzdnMar47pax8e4pk0uSZF8s5pr6AfBfWUxwo1oZYxzYDHG8pYv5Z/lKYoYd1</vt:lpwstr>
  </property>
  <property fmtid="{D5CDD505-2E9C-101B-9397-08002B2CF9AE}" pid="55" name="x1ye=54">
    <vt:lpwstr>fn57NVErIITytBIFjYR3hrQ+m7GlEkYZ5Xnei2SpasfPpW6wpDvt4bSacQDdcb5NtF/PDBKNm12Ymc6G/0rEjdnSV0ytNt5spmlbj7K9K0Fk3b/XbEKSgiqEMx4RTsHdTXGPoX2fOu+gt6gR2i7GEpdrHrn1rML918UbigLljTbBdjFOIQOTejywYy2qBpdCeeyX2WIs5N6eFv9U/TgW+i7ygqqRkns8ASQVA48ZNXYDY4l5cNiomiNfFrCWOD+</vt:lpwstr>
  </property>
  <property fmtid="{D5CDD505-2E9C-101B-9397-08002B2CF9AE}" pid="56" name="x1ye=55">
    <vt:lpwstr>UCs4ELk9iUOCqILM7xUh1CXj0Eg8sJv7oSghQUh2hZTcY6jUqUZ4tMDaObQD/SHR14dVqiHEeEMPefLlHSwD/gZ4X+wQgdaut33LEo4C3VFo3lagrptynyiaCUe+stAyzXbFxj+NJa4ZUj7QshsPOMOo1CG3pIab8a1T6IJYNJxPvXkTuplFq7vWcHLvlVu6iJp0C/1ZjEdvKdjhz0tOeeORMOJPkxJpGNfjlvtqJ/2OWOtp1UKDqZMGH33+opK</vt:lpwstr>
  </property>
  <property fmtid="{D5CDD505-2E9C-101B-9397-08002B2CF9AE}" pid="57" name="x1ye=56">
    <vt:lpwstr>qV6pW1dqrdpXhhMRerIOjB+c+/ph9ENvTE5Nxzt/KiQBxoKSqh7GeVnH66SJfFiX/31N4USMlPfjeHk2i6AlemoU6h6nfXnuqXgt9TWwde3q9sxWs3xSDnsZVZu5fZ94DKpN2Ks4+t2optYhuSogAgfV95yPXVKzQ7vfjyJCrL7+XAZ61kGpByDecSkwMBO0wt+ByNsJFDYDJrQsxZSVJc1iWXK5ZkW+xwt6fQeqQgkAVpCZXyp8r8DWVeudVYr</vt:lpwstr>
  </property>
  <property fmtid="{D5CDD505-2E9C-101B-9397-08002B2CF9AE}" pid="58" name="x1ye=57">
    <vt:lpwstr>dorRjCNEkvwwFKZzhTkSB8qxpFRiwU/ATkmzvfJHfhzNYIdL1BU3dg5uRDlfmTez8fcoqlBfONP2x3tzeRSUVGqyJJ4f8CXSGTC+xnL+3F3tkJtn7XCcMUurP5Q8aX5V+99+/K2Koyu5SekYypDITFrBfAye/IsryMxT01SQsZfJ5Q+GslD4Z1LDLhDLwo2xQcVXDYI8x2Oucb9RBXi3LG1gICrxhK7Y/2/e426cNDDjv/PHXA8VGd13hDczp9z</vt:lpwstr>
  </property>
  <property fmtid="{D5CDD505-2E9C-101B-9397-08002B2CF9AE}" pid="59" name="x1ye=58">
    <vt:lpwstr>TdqvNQ4SsPG1BS7r3oFCNHEIF5skTqIwOsP52kwoEsn570Ti2En3uMQ/UpB9zxOvpLczQ/DCe701xpzlsPCKKKHsOb7u6gyHHXpkKkGjQhBcIshJMGeYbEKWiCtuc5c+i9p9GQaJ5kV/+PVN+09trupkQ7Cb6GeSKxRLaXbINhf0ocr3oVTbN5aGH3UDgJI6pYYs4xZISPkCMsyDFK29qSxhNhzA/NYBixytwpRNcZNHhnzGaKQnex0tUgeJpbf</vt:lpwstr>
  </property>
  <property fmtid="{D5CDD505-2E9C-101B-9397-08002B2CF9AE}" pid="60" name="x1ye=59">
    <vt:lpwstr>Dx3HHWb9kx0FfC/zXepQ1LM2tLTdIc/e1Ub+A92Hgnr+fzxButbpbwcmF0B7u9Qq0E2h4IffacsJWOGr+5Uf7B01w19FqzpxryeF/eegrbYjY2iksk6+WU1lpEfSsHMYnyjtki30raLW0V/q7XJ4uRuy7Y8d6tONccSphadGNCGq/9CFTf0s7fKgvY2aw1o6a1PLnGSEKnwcj7fhjh2HdyS3og1g2aQxa+2zzQJfutRv9Fb7PvayyFch6wdqJYX</vt:lpwstr>
  </property>
  <property fmtid="{D5CDD505-2E9C-101B-9397-08002B2CF9AE}" pid="61" name="x1ye=6">
    <vt:lpwstr>O2cbLy0L7RNHvdySDB1I7JAzNm5/ihV+8rGmzdf2rkvl3KeT/h9BiIbxRrew5zxi4W9Urbip2B4IuA9FTWQE7/1dIf0y5LV+udU5d6Jho/lAnbkXD0Rkn1yNMR3BvuRYQqkCuKyvSnM1Q4lHX8QZCAbPSqCZB3AUafitXnhM2m3qMN2fT1KH4mgApdqVaoSOrDuKbM7tfZhHtJEUltv58SvR3Jgz9VDYym50ZEPS4UGbxyA6BjkAJNpkaS8YtQ1</vt:lpwstr>
  </property>
  <property fmtid="{D5CDD505-2E9C-101B-9397-08002B2CF9AE}" pid="62" name="x1ye=60">
    <vt:lpwstr>lnLvcaq19ueSUW8mvtvVNgKi/yC0rxPorx3Y1v1RPL5gUl3J5Rxxez7nfz4po4+l77+M+Dl/sbnInW3Ymxu/BmgIBYlkvrey6i44zv+P++dP5qF7v5D1r3BZIAtI2qaWhp7181m5/rDIIqIacuwvweef/jcjN7MmFh62pXmJNDg7OHkg4ipUVYY5IvSk80RGlgOCjktddXQ+5aS57bK/R5R8Jh3U+fyjAWT906xIYVBCEgXUJgXjw7kb2X4G3xI</vt:lpwstr>
  </property>
  <property fmtid="{D5CDD505-2E9C-101B-9397-08002B2CF9AE}" pid="63" name="x1ye=61">
    <vt:lpwstr>H2BB3L6J6S1B4nXJP/ZXP2bMMZ5DtIqOEKLG6UAN8C2hDi6aSPRBaGeN/ab8DPHN08wb/tOG1vZAXt3udedaHtOOPz549tttXl88FDK1jhQUtpYh0oQRfyUqgwXjTUxGqdYWuerOmWghhqauDCzA+eZwc2+u5SyFmt87lcdhU956AvxRjzn5caaWRSuWrQfj6WLx60cWamOHPRj8L+gFRy+QzMtYoYk3RchJZtI3CLjcxAZT2xpt9HIOV5TcdY2</vt:lpwstr>
  </property>
  <property fmtid="{D5CDD505-2E9C-101B-9397-08002B2CF9AE}" pid="64" name="x1ye=62">
    <vt:lpwstr>V/lC8CHIK0o+0/TLh4F0pUACj1jwP5s2McNyaWbo/UatZwrm5p0A995WyFyeOWpCDaP5hK5HlAcgtaqCvtOmwrij9JFfmVRXxOkW3WuT4U8NXfYCW2gj23hQqH/w3yX7jFxp8W/+KcbCL5hLOhYwypWVY10KnJpPu/0vfAEU5DWmqFnS7er1eRViElkbJ6srz7+6eNKmH98mbtv9ueXJ+EebPB+7hHI6LovB5ryLeE0jpI6p7SyJ+dsPDSwi1Fv</vt:lpwstr>
  </property>
  <property fmtid="{D5CDD505-2E9C-101B-9397-08002B2CF9AE}" pid="65" name="x1ye=63">
    <vt:lpwstr>XIndzoUyx0j1/xEFiBM7c+M5q3DOC4/bsbBXF1VomLctPgPwI66DNMBknyPi+h8a/mjHQokHtyTb1WamPIICGPcHB00XJTOi181OkE97EPnhgBBv4+rdrizTPzeGF3+1jiobuyKKsO+i8whRsPrB6cB1qP1oyIiEcL6M8174Od5UDQM+Tv+yNi9t49n8/T7hm7WJVQD1tIngUvEHeByThcrE9OYlZAZXCT25Ml/47xIHjKBDDr+RbKFIwpMpNCY</vt:lpwstr>
  </property>
  <property fmtid="{D5CDD505-2E9C-101B-9397-08002B2CF9AE}" pid="66" name="x1ye=64">
    <vt:lpwstr>OCoaed5wwFzBA9Xngxuzl/t9rNI8k7811TQD8Plx5W3LKp38D/kJty3MsufqKYYCHWJ1DOi9fzacbPrhZQKVAO2yKRMS9/pVVRLKnDjrs6QRxI+nI9sgA0BCrC4eXD4P/HDd/EURsrwt845/ZCpL2jx8BgSw+oqQgN9N/AmUpMnlvz8/MV7GUmgI3YMf5LJl92dl/guPcxYEF4VPu6C3wafHCu5T+9T5q4UC1loWVYR7f2IHZSwwdD0fuhKhB6h</vt:lpwstr>
  </property>
  <property fmtid="{D5CDD505-2E9C-101B-9397-08002B2CF9AE}" pid="67" name="x1ye=65">
    <vt:lpwstr>3m1VnSw54EmJGbP01NSAt85vSyz5LA3DhiDoO81B+1Le////gm88GOka6XLQWsa39IlwJYZYAhiZXbCwrhbRHok2TEuWQs4ZACMgtd3zpkkuO4/fH8j6IXdC5Qb+SM6/lGLtJnb07Gb0fEhQLr1zIzKAoOkXRJ1DH7gBz5jwKem80++0SumiCl7PdwXx8sbvHleU+pogcfo1b/SjZDnxG/EPQQjQ2TN9+7qhvQ0IxnDiP4Xjjf19Q+iWV2joL2a</vt:lpwstr>
  </property>
  <property fmtid="{D5CDD505-2E9C-101B-9397-08002B2CF9AE}" pid="68" name="x1ye=66">
    <vt:lpwstr>Zb/uCgQ4AJjvOYPuVZGpi23ZoKFDmpdD58revGvfLUyAbSYX87ZV0v90fxaXeCx76iw+4VEBkkS+Orn8VXDKXel/v4BTyayLbrdnttwHtr5Q//2KGueuT3BezlOdchP4O1mhVviHWyECn6NxIDfPj7/kGQcClbtTVzAJ0ijHrGFXqpjLIOcVOFzku8QpzXKVrWMjG2BM56r0q9t4myTQP54E83MIZ3ZOnlraWr9iSN/eMQJu3j4F8FZ63kMAxF0</vt:lpwstr>
  </property>
  <property fmtid="{D5CDD505-2E9C-101B-9397-08002B2CF9AE}" pid="69" name="x1ye=67">
    <vt:lpwstr>Q9yYabSTLEdM3RmZoy/fr1tikxG0rv3nBkpv8wwI+maXBvU0FklqctAJlo5f7Dxzc93vLWpsKUhmlRPrxAZEVrba7TynC+tShYQX/lLpyRyALJ4q4vt91wLfRwZ6mr4eoQ3fYylIqyV6Wevw7Te2pybhkzasB3nlQn8BpsEK8HIS+ps3PkfttfgiQvPvlNYcKTxQx0i/vr+XgrtWSdtybH1Rq5WRZf8Al8AX+2KXdFGfOZfjfu/2+HbnLr5iTIj</vt:lpwstr>
  </property>
  <property fmtid="{D5CDD505-2E9C-101B-9397-08002B2CF9AE}" pid="70" name="x1ye=68">
    <vt:lpwstr>29Az9wEX49ySjsd7CibFSumGtvdSlXnHR39+j9uRUZ5LdjY7D75xarxtWJPl39Q0wL6nkXCYnb6qKFIjwfLobWDNKRGmg+C1Rq0f32N1k+1g87ZMYfntE18zOKgwuJUENr/oKcT1iB76kiL4FD2h29++DWWmDms2IlNal2wm1CyJ08a2O2PVKSHfajyYgMSmFCXdAntzpq5/S8K7jJbzmTPKoowlp7sPR7NugRqUNX5wb1TiJeYAq3eEYUZzhAw</vt:lpwstr>
  </property>
  <property fmtid="{D5CDD505-2E9C-101B-9397-08002B2CF9AE}" pid="71" name="x1ye=69">
    <vt:lpwstr>wLpCunRJqnJFJe65GFAtZCfDpui2DD9p1y7pRyJXcctJDp8+whHSiaxUgE/V2URuvzuClYC3o//ifPucpjGTbZ5uVFj/EMVlvlphwzfx0bSS1vjgUsCK4YQL/frp75LHzIWVrrfszfnnImBK9R73+N+cnCddbvz56aFTb0R3B9+FjuNCOW58m7BuWPv0NBbiQlsPKQoZ3fpbokeDMNqTpiZ6kkYU0Niw4tVOA8t24MbM8aODvhO3OcjbcUxJgXk</vt:lpwstr>
  </property>
  <property fmtid="{D5CDD505-2E9C-101B-9397-08002B2CF9AE}" pid="72" name="x1ye=7">
    <vt:lpwstr>XUmDguqu4rfGpaw6qm8gjxPYg4dDIdpvdmq6Fo46UsoCNUwzLjwoxKYdIaTUJI69oKBoMCxoiZv54eq8e5Q7GgB7DF5bP14ZGCPqJDtcWPgG8gi8pX1GaxMktRg/JFZ5uZd6aHIhXbPKdzFvzGFI62htbuf5ExpXRPf+xOq/Neo7NUD29IuDWEDBU+2Xo9V08XE5EPoqD1psGIEY6voNHB3wwwMc5zeW8qNs3agZAHsFhLMh8vcMucALgaGlFuv</vt:lpwstr>
  </property>
  <property fmtid="{D5CDD505-2E9C-101B-9397-08002B2CF9AE}" pid="73" name="x1ye=70">
    <vt:lpwstr>AYgM8m3zOuxf5v0Th7C4AnAuEs4eZd0WUlmHBjEYeDI5xbd9IANYYuUq4gNh+Y+Ct+KSlCRhnJlFioDO2ZyXzKgPxkTiTJo1tr50s6JV+xCUBHg7FpMhz1Esw0V6G0wrDxMelhpd/Xr8ZrhSh8XU2+mpOHd8zL12erYLqE40Id2a9gYj6ISFsnwOY4aJNd24amuAhZG8tN8cHYNpqyCG+ko/TMrW13egkkN7NaMyhWVLVFZncBzDecyVcvgJZlD</vt:lpwstr>
  </property>
  <property fmtid="{D5CDD505-2E9C-101B-9397-08002B2CF9AE}" pid="74" name="x1ye=71">
    <vt:lpwstr>+aHf+G1QQEsvyTb0u6p/P1eAvM5XtFsqmHmKlhQVPyAvW7YPAKjbPGSiLuyppGomRKlO+hTECpTZPQQwGwOVM2CAuLGrAMlHGijtHpj3wqs4f45YI3zBKV7BSc43aS4Oj1x2PDzyF8U5/YNyJ0gEoghCjOE4hssrqAAziaNxP262gGivmaJvxII3ZDBDIz9B7JfhfbTq5uMGIYYQe+bNdvijWJCAJ/ooWF0WwTg+80oN+dYjQqf7Rm42HYyZ0eB</vt:lpwstr>
  </property>
  <property fmtid="{D5CDD505-2E9C-101B-9397-08002B2CF9AE}" pid="75" name="x1ye=72">
    <vt:lpwstr>42uhDZbMI2syUFYzV9T+Csd0BRSfe7oeFXnhb7RrWjSa7QzxzF2tvRWoUbb8wfXn10OQXTS/a+124dfiJAMU2vPSdO2knnWyOt/S2qyldS2ESkII0qcuTgj15ajPNlzZ6rI2S6AMWTIxiJPOqyUtzPwptgLRYaUssjfqNiQ8PN/5IdsXqFKpib8D1dZgfGO+wMgkJuKdLNvTCAk6nfmwkv/DoDBEhWHwj6Ic9P00LKwf5154wE7Q5b76+KK/P7+</vt:lpwstr>
  </property>
  <property fmtid="{D5CDD505-2E9C-101B-9397-08002B2CF9AE}" pid="76" name="x1ye=73">
    <vt:lpwstr>Clw9FevqxgGeYhCPU2yDYO4Buiaz4ySYq/VnPu4rVoZ3EndIXDzbbxyFKSp28b50Jvw38UPcg6fR1QDJHsGbFVr/Z0QLrUGuBMd7doHtAoK3TTClec2LLTb8JnTsJuIpQLXteHfo4JFo3PEaSfcK+u0UB1HKFi6FxIJZwKR9CTPD2J0kXJVj2kqKV32BLJbtZquVF6hYfxwmHTdn5OvxqFmWXG3Y+0EGW1Fi+M3a+zt9k5rPF0WJItv361GVenF</vt:lpwstr>
  </property>
  <property fmtid="{D5CDD505-2E9C-101B-9397-08002B2CF9AE}" pid="77" name="x1ye=74">
    <vt:lpwstr>7mtV/cFVu+Bzpucw6ot2adiPkrrRoCigKUxvKp2KSO5kw9v3rEuVWyER609LlUc1DDFq2Yz6PvOaYu7QOrOK+CN/KTn5En2MlXHJS8eyAz2n5aY1CPF0af1ryS2Xs9EN6hABIKdtjD2jcOcMFDhIUDTeLZzrxPx8w9Vo39Z/y8MJoW8OwyF2e94X8aFutNj1XL/NxIPy1v63hEEv++0vXRMtAiIq71RzDzQ1hIwnMsjw4j0JdmnWHoPuG6KDUh0</vt:lpwstr>
  </property>
  <property fmtid="{D5CDD505-2E9C-101B-9397-08002B2CF9AE}" pid="78" name="x1ye=75">
    <vt:lpwstr>82JjQQkVETNbOJDu6qSfhWf/f7EzJt9+FDVCu2ZVkeZdVD6nUydvgACruer3fysbi6KEGyDJf8AFdzlLiuWEsFf4tqv0dWEVaoH8GQCKiKICUSq+buAhCaxsbd04zhHGgClISH4NM6gLhCWzYvjmpHXL8B0VHbw6s/Z4rsnT0QPVtjCZkpX7HsBm15DIR+Nmyg9mWDNBimU3oqb7chby+gnBBhY0EkzN+iDaK4TVZc4KYG0uEWdVvlcQR9Z/amx</vt:lpwstr>
  </property>
  <property fmtid="{D5CDD505-2E9C-101B-9397-08002B2CF9AE}" pid="79" name="x1ye=76">
    <vt:lpwstr>JM6KnBs86bu1j0Wlu5tOEY/CNWPd3M+uOPqBWqomUtlOme8yjbUn7EE3EL9iDMKYDg1vDbGDyyOKmsw1zPGJUUJj8EGwBCj4sIpt6REZCm0mdU/H6aUE/tPe+tPU4wCUQ4/4QUiNMUajecgLUCeSX9wc6uoNih91Re5tab+adkqR516QR06pna0dp9mK5faGB/YqiX9Wp6MvK6KsvDKXFo+weKs6e33MTMN+OuizN1MOoJvbJ4fifpGqGUpEX3v</vt:lpwstr>
  </property>
  <property fmtid="{D5CDD505-2E9C-101B-9397-08002B2CF9AE}" pid="80" name="x1ye=77">
    <vt:lpwstr>u5hYZBpF1k16FGhiqhHH5fg4CryHC7o6UeuqG7uC6jQ2TOkynnJ5uLfD/d4LYyFPuGLxk/Ih9Jm/qb9U2armMukK+62MvQuoQisGIioi8I0JFb8mo3P1rNXByRc1vaoonhbzB5CVa2e5yBs0qhsn6MP1S0fwFJD/5N0vC6fMODnylF0zbqveOGNKTXkwlvpCsDUSZhLy1MmAaz8Qh5ZQkNiDXUBD08/zaWF0jFQjoE5xuljtl3yA3w8h1kjnBWx</vt:lpwstr>
  </property>
  <property fmtid="{D5CDD505-2E9C-101B-9397-08002B2CF9AE}" pid="81" name="x1ye=78">
    <vt:lpwstr>U44RlS9M8rq1+9js+q0G8GKV8PAf3DYCwAAB4crsScxlLp6lOqE2NX/LSn5/A4xepp9Fq/6EXrknkw0l+3zro3VinI43PLLVK9vOPSr3TRfrFfOCIEYo4K5pqysFCnu0JBwXcVxmD8DMX4XBfOjm4qPWTY9scJFi2tTju2Sy4MMh68awp/zJ0qTZpBg6/XgvH4oxs4NVDY4z1aDsnOKWzyyEb4eRcRkTnNAgU84tVEYCb591iJjUKZKtAy2Vs2V</vt:lpwstr>
  </property>
  <property fmtid="{D5CDD505-2E9C-101B-9397-08002B2CF9AE}" pid="82" name="x1ye=79">
    <vt:lpwstr>VZZqVpIAGmmufGXlVyh63Cpefy09mVggs+OVoJTJfaBzi6DgV44R7SNU6N7NHm35aMpdQPBHaKWWFMywtJ/2B3WxSDkrOPFc1cmP9ABnZI3J8cHQ3li5049y0YqalDrbNk6Mz7KuIp8p2rtb/lB86HtGXLc0OmP3qKigQSvPfuhXLW7NTIG1o6m3EJCsmJx/VvWaA0g2V+rOoiZtvHwxhlPBpTNimgezJrY7r27l0wFUeC3pF7vMDlWnvofrgzE</vt:lpwstr>
  </property>
  <property fmtid="{D5CDD505-2E9C-101B-9397-08002B2CF9AE}" pid="83" name="x1ye=8">
    <vt:lpwstr>ExVxeC+qShMN5lmtH40VQ4gLbB+1gQpiVB8Rl80jOB3x7I4xkBAZs2t+a0ow45D6puqP5E+M1qf5Tx2z+6CltGu/IPlb7IksuwS4tDH3JrdSM/R4dJqAvfYXC4nHxlmcEKtZJX/EchQ7KUWqAw/ic7MYYwd4UKz4UcnI26aDNQDRI0Te0z5TqBdIudQNSzbMYTnMQC3+ydug7jhdNrYT5xq6EFwaFaaXEYzC7NkaGZoDi1Gp9ljF8UNg8Kfb5E2</vt:lpwstr>
  </property>
  <property fmtid="{D5CDD505-2E9C-101B-9397-08002B2CF9AE}" pid="84" name="x1ye=80">
    <vt:lpwstr>E9aue6OfpYJxv9uM6HvfQEskvIq9ne99qUR5EXUZaF5EqZWw7sdHHk2iewn19jazAil1z3kcsFA2eGZjUAdW7kfnfw4h/D48FH9aSK9GLJBc3hALTrneURAZywtBQ3oWoYL6nxRWI82Ep379D9WGpetWr1avz4b/5NYSXBMecAUmSe63OuxmvqfHwa08huUUcCEna8ZsvVruzS7cpEiDG10S28pRfwiRTQXTp3kJe1i5a0sCHpZZOK/w+FnBckm</vt:lpwstr>
  </property>
  <property fmtid="{D5CDD505-2E9C-101B-9397-08002B2CF9AE}" pid="85" name="x1ye=81">
    <vt:lpwstr>AzV7nkEDBjtiWSfhWcsKPxqfbqN07qfy/MvpYsOTVGgnosgNL3UhBUosBFwdrsxADhO8BYAGJ6n5/bA4o8lb+NQ77ibVKVORYI2ffEO4DDezAYZc3xydZMRb5/njbws4f5dDQOzgauy0Nyn3HxOkOANpEpSWxan5HmmXsgNY+451uyvYrNEJC/CY4Ok38dfY1XVi4oEt5Nj2a/cq28tl5yLXWoR4MD9DR0Qpw7BvU6R09duIpzyFU8aEv9xyMJq</vt:lpwstr>
  </property>
  <property fmtid="{D5CDD505-2E9C-101B-9397-08002B2CF9AE}" pid="86" name="x1ye=82">
    <vt:lpwstr>6UgejvKo043KR0Yj3Qd/Q33nKc0NHEk/Fq3yI61VLBuNKcEydALm77g/7yixBPnq9JDH5SwTi91tFKtNxK5jSJG67LknUfkJaiuQEaUa/tv1nvXzPpBuGgEnb5f64+Qh/DnJaXLk//9psfavWTCHyLRBvlevCFDsDgpR39u6PXmrqyAL6VY3tJxHVpXQTk3eEj3tJW8SenTSVBS2onCSprRgN8Zy+IzznChWyymC1hj4ugVfBnUrP9cznsizi3A</vt:lpwstr>
  </property>
  <property fmtid="{D5CDD505-2E9C-101B-9397-08002B2CF9AE}" pid="87" name="x1ye=83">
    <vt:lpwstr>eezZjE4giKMCuIIz74wKdvpwy9HRJgM1bvQlPL0xcovfBSAxJ6KadZgZi1MXH7FZKzKc71DKJJyupC3jDWqcCDapKGBpcuajhRrJZEu8cPxuYhNFIkBP63gK93IRIAhVejUP/LDwi0D3B6rpDdP5px7UVTvjxf1k739hf4vZxj72HZfai2TpbfGIvTJKbkIGZeKs5OK/Us4lg7Aw2FsaiBTfD3fgBaU+NenTgMTddeM1STwgCC8+0Px5rjYTo1X</vt:lpwstr>
  </property>
  <property fmtid="{D5CDD505-2E9C-101B-9397-08002B2CF9AE}" pid="88" name="x1ye=84">
    <vt:lpwstr>Mj0FuOk3pWJJGzMyLsZ00mbiCjKzvNvPTiOlZa5x6/ZyodJMWloZNuf/bfX0kEPErXMe8T4f30X99Uwci6pkY/+Uow0d/hzwQlPayb6CARXarMKi1RSY2rWE9tqwaZ0xlsstFptCusWXI4G8O8jaXKv2RtBTRQTfX4OXcDUxldRl3fSmwtPCVWEozxzMCgISm+u5H6weMpe170SAex+8MO+yefz6WravaKABnxPvesTSD8hHvEaH+392vmCcfAv</vt:lpwstr>
  </property>
  <property fmtid="{D5CDD505-2E9C-101B-9397-08002B2CF9AE}" pid="89" name="x1ye=85">
    <vt:lpwstr>H1+4pdn296sIfQZrjW1T4jK9Ff+KmC222AtNsXOEPuuASbvcItE35txrIuUhWX8RX/vUrgxZM3Z3MyIyT9cyTR67JBjQ/i60l1SdyZK8ddNrF78ogFn5wQLTioCg7r+7khF5SYYey99egGIh13uoH+Wc+IA+0MGb5bK9Q5TtSL6x/+KsGMsX7u3UjkkVyiV2Ju/YgFmBS/6Dp543m9rssGUfVsJ/Rc6ZsH0pshaREjH6TYEHRG5h/dJWCLamXo4</vt:lpwstr>
  </property>
  <property fmtid="{D5CDD505-2E9C-101B-9397-08002B2CF9AE}" pid="90" name="x1ye=86">
    <vt:lpwstr>gcDhD+iWIpIn61+qn7leG+D9NGayOWQVMkaagICeXvGZ8LZc5wfy33DzS3XhUejtpGcfenJ1D9t2k82bKkCEjPQ5fUGqkxqORFzB4F4FMCnnOYkdGeqyGSe7yBz9yBEyx2qoO60GEvuLcKJ32psoWojicxdYF8Q+zQEJ6wPAtU5vzjQr6G1/1SBiYXAKHLguEuTtrH8/UjsWcZifJZb7Me7oSYFUh0EwWLvLvUHlqo6awV0Da6PHiwCEAX91FkK</vt:lpwstr>
  </property>
  <property fmtid="{D5CDD505-2E9C-101B-9397-08002B2CF9AE}" pid="91" name="x1ye=87">
    <vt:lpwstr>69twLRcgexsnMxZc7qwKOZdK+09KIQoZrAwkWOpefe5pD4HNmBoBXssNz1QVErRDDVVBChvkflPq35NAnmA5WqjfenDXlIaa2BPsyaWetKsLzmIhJJPKCBg5SvnIzaKuGxGIu1FRklQ2/Z1hXqWN+fZA93uIL6K9zPQN6qzYF4Vcl/i2kUZ7aMrfigjbcRu2EPKf35QSjYF8Xb2tciK6qUsc5nANnOvdcc3NLVpT36Jp4xoBHgnl3tyGI5ZPtoA</vt:lpwstr>
  </property>
  <property fmtid="{D5CDD505-2E9C-101B-9397-08002B2CF9AE}" pid="92" name="x1ye=88">
    <vt:lpwstr>mYy/TqhRw/CoFL330OVg4RCqGdNuQ75YZYwqVBYEOTg4lJNerHS2dbZYjPFLvZxQpLwj+SvDL8frOoYu4AqZiw4YdG7XpeH2vw5PxgRC4euP4PhapvHZZmUnte5FVFFi3i8Jjr83siHXCImhjV2KXB4j1XurBcUgUY9HfzaxpMH+yrt2EiCHciRfSwAIkfzlDRx0VDcDJlGZzeSUY/mNv0dZgPxSIxC5Xajlg8kPP4xjTx92P80BuJEb5BIA/Ul</vt:lpwstr>
  </property>
  <property fmtid="{D5CDD505-2E9C-101B-9397-08002B2CF9AE}" pid="93" name="x1ye=89">
    <vt:lpwstr>mqoXZITtaA2I66LZTaDGfasoCQSuRCiZlKUzAL3gMciS7++Ls1vb7CYrZxdl26eBAEIMRwml6hR/3lH66S0iO6Ked/+0H1AipLkttl8yb78jt1RMd8PA74aOdJW9IcVB1uHODk+BwBJhzyJrFIFiZkJrqZyHhY7tfFnpqxzHjq5V0dM+B/Mak0o3dRbrDxspZL3SoXcmPSKkNTTH0C2L/apRWgwGtPkQhB/ZB3LRaej4jd/JnEpSQ5dbnhCtm0V</vt:lpwstr>
  </property>
  <property fmtid="{D5CDD505-2E9C-101B-9397-08002B2CF9AE}" pid="94" name="x1ye=9">
    <vt:lpwstr>6T58puiD/tAfvQG85kJwR+2lfFB3Xqd8abQ2Vc78HawcSG2Y9XkJ16WO8JYvm7go1Snu1do2/k3qn9LVq0XAxSxGxa8liUqGPWdcmlXb03/JUxfrbMtgwhq9zxJbbuohZxqe2quMKkDGnXRLAGF/semiBJdq7ftOE9z8iMXdPW3nrDITGuTeSaAG5KsAgraW1T9RzBpGKIufYxRq+vexU+QHnZAHXjN8Xski12LNdLbXcnwfUY2UOmeRfSYk8S+</vt:lpwstr>
  </property>
  <property fmtid="{D5CDD505-2E9C-101B-9397-08002B2CF9AE}" pid="95" name="x1ye=90">
    <vt:lpwstr>Ot+2ZPTO8tmHESJ9YqJn03iC/fLorYrbl7XiWBtmZMAVfYhqwPZ9/uqgSleaWuVUHLhzFES7nY7jkl4CMNgYG7INS8surjNYXaMh2IL3OQH9nZcFONFPxwzgNzpImF+c8Loimrljz+mQpSxIfkKQVDh/qEi22yB2VwKxhD24hmpOtQRtXR2/PZfIq8i1Zq8vSfJ/MyghuvDoD3jKoasUo9h6canUFlO+4FxKV60yH9d30xLs8Dizgn0/t+NRtOn</vt:lpwstr>
  </property>
  <property fmtid="{D5CDD505-2E9C-101B-9397-08002B2CF9AE}" pid="96" name="x1ye=91">
    <vt:lpwstr>mS/qGJmGOnGAM52UyVpfezA6sS684xK9ifz5CHBuHJ/IzcagL0UP0/I/Yoq+7+zZ+b6RyPkyXCWCnpC4LW4D3XRdFRqKV3+uG5nY5u2ooar/OdN2Ur/BRG6k4QBbhMuyRsW+7NerkM0zBXPUIFuTmSuwru04MGPP1HkHD5R4dJtcftd4Ct0pzXjDpFpdMgkEcTH8+VCLeEmTtc086DdZk5G7f1y4hnnLrwjvWhXHlOqJuZ9MZRapICxz8bz6s62</vt:lpwstr>
  </property>
  <property fmtid="{D5CDD505-2E9C-101B-9397-08002B2CF9AE}" pid="97" name="x1ye=92">
    <vt:lpwstr>dTRIQhG1X8HwfFeqG5H7+GNbilHA2m4eTfEEAz5UEvM3BZAbUT8l4nVX1ir+1GOHKvq/pVy5i9nvCiiRlwtzXSa+Q6GfC8AvksNhc+AyBpQI6wJ9q3yoSmw5LNR7KuULdxmRw8GHEIM7J45igIo+Ea60hgx8AQLeuCvbTlgFZ+YzRqHohjN9UNfuPQSHC8MhedjDTljQKz/CovYsSYN1Tsln3uAJrzvEKSDa60lJQ+6Pii5OZ3+pa2L8MWHKjfR</vt:lpwstr>
  </property>
  <property fmtid="{D5CDD505-2E9C-101B-9397-08002B2CF9AE}" pid="98" name="x1ye=93">
    <vt:lpwstr>PhOzVkstX62sokISnGGCtsU+f3eylTyQlm7bnClAQDb+dn/C3jIhjSp/qViTpzodkcgPcH0jA0Zx+sOSo0906mc+qAn44FOjwWEzg9GHmwwG/4nJUsWGdYZsmJRWVWFvGrl6vLzKtManTTW7u5qjOVbMybtgRfpnzKGWLADbmsQaum0K1nWZ1u+05iyhih/wLAy6CgeZD2pLM3L30NYaDYpo4agNTgBwyLIHEDfz0q1iCsE5acaDfaLM4hkw/x7</vt:lpwstr>
  </property>
  <property fmtid="{D5CDD505-2E9C-101B-9397-08002B2CF9AE}" pid="99" name="x1ye=94">
    <vt:lpwstr>qqcV5p3RMXZLz4GABZeHcsCAnkkJE3n0em8KXqoS8gUzvvzMxJCzdTFKI30cxe5Kplo5u+sqBhrEp0X0oP4GQ1LMKvL3Awytr11zd9CyoRd7ORpI7O1ONhC7i397IlazPc7OyXSaHXSwTMOP/bObOvuaf6ADCiOlVvobWh4a3mJA8ptOM3Cu2WSxWpTbOiIW6Ze0VkDUxeL2EhLSpPI63TPaRI8In4dp202OMx2LkJ60ePPy5Rm4/M8d/3Q1/Yr</vt:lpwstr>
  </property>
  <property fmtid="{D5CDD505-2E9C-101B-9397-08002B2CF9AE}" pid="100" name="x1ye=95">
    <vt:lpwstr>rqwdu8t6q0FIS0wAq8VDIg7Ok8paR4ZyKwgOZ97zXzjE0IaeK+OjWApjDXEBgBhGp/4gBWhwILuCpn0MavZe5GPYGYFzJ+UEum6/RJL6nN3KfupiPE3aAGETXP8lpDfZwSL66dWH9oXooplPAS2bsYbhhD+TjfPdoUvhZta8EfVppKIUYRa74B67UZAWOaCsW5ATiv0Dh29SzRBiEm3qMAnxacxLa/d9Ll88fW871DVzl7srrYNWqqfGZfwZU+O</vt:lpwstr>
  </property>
  <property fmtid="{D5CDD505-2E9C-101B-9397-08002B2CF9AE}" pid="101" name="x1ye=96">
    <vt:lpwstr>PX+uKzmUdEg1+DM/y4w+RlPnW9B705wo+rvPyFdSDs/cYPaKaifFqHC113ywPoF5iYCpF71emmXyKMwdQOrsLWriJoOJEz8+Gxq4BpbmKQfYCj8vOj4Gvz2UkGe4tduVFiXw9xnUz4vGzEEGlWGqLYPo0yNQLPgb91bzHJVl46QPaTMcHa+KwdWS4dgsG5qgSjVekmR2rnEApA0WRIMd+DILG6k4jkldI8ijW28OMfQVIv/NNBSwTncf2R3cs/e</vt:lpwstr>
  </property>
  <property fmtid="{D5CDD505-2E9C-101B-9397-08002B2CF9AE}" pid="102" name="x1ye=97">
    <vt:lpwstr>EbnRcAGx5ExYlL8oaHsKPXibc98HvktcHMiGVwU/F/ATu67xSf/GzX/iRGmMgNniFMhpsxPawYe7I/LJFVUSynLvk54VZGqKVovn4ZkZyZFyWrc4C1I/63jLwM5D8LWyk7FubYICMmLjo7XN11anMDWfzJvraO+3OGylc1tI2+yDfrf2R33IosoyIPvVxITULyXVF7T+HTtHveiqzW3xVEoMEPqlsOiCvSf6IGevQ0/QpmWrWEuUegOXD4MEdP0</vt:lpwstr>
  </property>
  <property fmtid="{D5CDD505-2E9C-101B-9397-08002B2CF9AE}" pid="103" name="x1ye=98">
    <vt:lpwstr>rUk9V9fiNyx087oyKpfIsDzHShqjlsSOMUD+F4SPMt/7Azd44Mdu9Fa7Q3e5B7szm2zEqohqxBDnx6vI1rHnRB5wiL1RMa1didyeOe0bK99gFEtEDFuhjX3riO8LGq30CT4c4PkPJgSr9e30sLKNZ/mk/8md7jSX5PGDjLw9v7KSlhsPJLPOgSUvCOtAEgOnTR8BebDdT2DlBwGIxqyZCrTX196HBv+iP1w6NOq6eFK9w/BLum8OgnJtqxJyMTM</vt:lpwstr>
  </property>
  <property fmtid="{D5CDD505-2E9C-101B-9397-08002B2CF9AE}" pid="104" name="x1ye=99">
    <vt:lpwstr>DBhjQI1+UWBuFmakdSktKUfqPFPAZEwpKrk7YJoP8WMRLPRjuDZHSfX41LmhcrbI+9MqV3r3+888Arw6PoBKOQcPgv9TkHRDCzdO9mt11CwSZFKEyUqipAjc9CMOxPHI5jVIXfmeS0fJBujZjZBUw+NKUasipDxPiHmgnlR4Z6ucI9XbSslA3ACSA2x2JdzTGLWSg2UZHL7nm7WbMMhHicRU/dqW7j6MjpqDEFsAhm4vQLzPTbhwZxdhS1BSb6M</vt:lpwstr>
  </property>
</Properties>
</file>