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38" w:type="dxa"/>
        <w:tblLook w:val="04A0" w:firstRow="1" w:lastRow="0" w:firstColumn="1" w:lastColumn="0" w:noHBand="0" w:noVBand="1"/>
      </w:tblPr>
      <w:tblGrid>
        <w:gridCol w:w="7647"/>
        <w:gridCol w:w="291"/>
        <w:gridCol w:w="3100"/>
      </w:tblGrid>
      <w:tr w:rsidR="00F75881" w:rsidTr="00717542">
        <w:trPr>
          <w:trHeight w:val="2"/>
        </w:trPr>
        <w:tc>
          <w:tcPr>
            <w:tcW w:w="7647" w:type="dxa"/>
            <w:shd w:val="clear" w:color="auto" w:fill="C6D9F1"/>
            <w:vAlign w:val="center"/>
          </w:tcPr>
          <w:p w:rsidR="0022196E" w:rsidRDefault="009C5B33" w:rsidP="00AC2957">
            <w:pPr>
              <w:spacing w:after="0" w:line="240" w:lineRule="auto"/>
              <w:rPr>
                <w:rFonts w:ascii="Book Antiqua" w:hAnsi="Book Antiqua" w:cs="Lucida Sans Unicode"/>
                <w:b/>
                <w:smallCaps/>
                <w:sz w:val="52"/>
                <w:szCs w:val="52"/>
              </w:rPr>
            </w:pPr>
            <w:r>
              <w:rPr>
                <w:rFonts w:ascii="Book Antiqua" w:hAnsi="Book Antiqua" w:cs="Lucida Sans Unicode"/>
                <w:b/>
                <w:smallCaps/>
                <w:sz w:val="52"/>
                <w:szCs w:val="52"/>
              </w:rPr>
              <w:t>MUHAMMAD ASIF</w:t>
            </w:r>
          </w:p>
          <w:p w:rsidR="00F75881" w:rsidRPr="009A1E2F" w:rsidRDefault="00532FAC" w:rsidP="009A1E2F">
            <w:pPr>
              <w:spacing w:after="0" w:line="240" w:lineRule="auto"/>
              <w:rPr>
                <w:rFonts w:ascii="Book Antiqua" w:hAnsi="Book Antiqua" w:cs="Lucida Sans Unicode"/>
                <w:b/>
                <w:smallCaps/>
                <w:sz w:val="50"/>
                <w:szCs w:val="52"/>
              </w:rPr>
            </w:pPr>
            <w:r>
              <w:rPr>
                <w:rFonts w:ascii="Century Gothic" w:hAnsi="Century Gothic" w:cs="Lucida Sans Unicode"/>
                <w:b/>
                <w:smallCaps/>
                <w:sz w:val="20"/>
              </w:rPr>
              <w:t>Assistant Manager</w:t>
            </w:r>
            <w:r w:rsidR="0022196E" w:rsidRPr="009A1E2F">
              <w:rPr>
                <w:rFonts w:ascii="Century Gothic" w:hAnsi="Century Gothic" w:cs="Lucida Sans Unicode"/>
                <w:b/>
                <w:smallCaps/>
                <w:sz w:val="20"/>
              </w:rPr>
              <w:t>/</w:t>
            </w:r>
            <w:r>
              <w:rPr>
                <w:rFonts w:ascii="Century Gothic" w:hAnsi="Century Gothic" w:cs="Lucida Sans Unicode"/>
                <w:b/>
                <w:smallCaps/>
                <w:sz w:val="20"/>
              </w:rPr>
              <w:t>BDO</w:t>
            </w:r>
            <w:r w:rsidR="00F71ED9" w:rsidRPr="00F71ED9">
              <w:rPr>
                <w:rFonts w:ascii="Century Gothic" w:hAnsi="Century Gothic" w:cs="Lucida Sans Unicode"/>
                <w:b/>
                <w:smallCaps/>
                <w:sz w:val="20"/>
              </w:rPr>
              <w:t>/</w:t>
            </w:r>
            <w:r w:rsidR="0022196E" w:rsidRPr="009A1E2F">
              <w:rPr>
                <w:rFonts w:ascii="Century Gothic" w:hAnsi="Century Gothic" w:cs="Lucida Sans Unicode"/>
                <w:b/>
                <w:smallCaps/>
                <w:sz w:val="20"/>
              </w:rPr>
              <w:t>OPERATION O</w:t>
            </w:r>
            <w:r w:rsidR="00F71ED9">
              <w:rPr>
                <w:rFonts w:ascii="Century Gothic" w:hAnsi="Century Gothic" w:cs="Lucida Sans Unicode"/>
                <w:b/>
                <w:smallCaps/>
                <w:sz w:val="20"/>
              </w:rPr>
              <w:t>FFICER/</w:t>
            </w:r>
            <w:r w:rsidR="00B30BC0">
              <w:rPr>
                <w:rFonts w:ascii="Century Gothic" w:hAnsi="Century Gothic" w:cs="Lucida Sans Unicode"/>
                <w:b/>
                <w:smallCaps/>
                <w:sz w:val="20"/>
              </w:rPr>
              <w:t>Account Officer.</w:t>
            </w:r>
            <w:r w:rsidR="002B313D">
              <w:rPr>
                <w:rFonts w:ascii="Century Gothic" w:hAnsi="Century Gothic" w:cs="Lucida Sans Unicode"/>
                <w:b/>
                <w:smallCaps/>
                <w:sz w:val="20"/>
              </w:rPr>
              <w:t>/ Tax Officer.</w:t>
            </w:r>
          </w:p>
          <w:p w:rsidR="000957C5" w:rsidRDefault="000957C5" w:rsidP="00AC2957">
            <w:pPr>
              <w:spacing w:after="0" w:line="240" w:lineRule="auto"/>
              <w:rPr>
                <w:rFonts w:ascii="Century Gothic" w:hAnsi="Century Gothic" w:cs="Lucida Sans Unicode"/>
                <w:b/>
                <w:smallCaps/>
              </w:rPr>
            </w:pPr>
          </w:p>
          <w:p w:rsidR="00730E92" w:rsidRPr="00730E92" w:rsidRDefault="00730E92" w:rsidP="000957C5">
            <w:pPr>
              <w:pStyle w:val="NoSpacing"/>
            </w:pPr>
          </w:p>
        </w:tc>
        <w:tc>
          <w:tcPr>
            <w:tcW w:w="3391" w:type="dxa"/>
            <w:gridSpan w:val="2"/>
            <w:shd w:val="clear" w:color="auto" w:fill="C6D9F1"/>
            <w:vAlign w:val="center"/>
          </w:tcPr>
          <w:p w:rsidR="00D47697" w:rsidRDefault="00532FAC" w:rsidP="007B5024">
            <w:pPr>
              <w:pStyle w:val="NoSpacing"/>
            </w:pPr>
            <w:r>
              <w:t>Near Masjid Sadiq E Akbar Bahawalpur Road Larr Multan</w:t>
            </w:r>
          </w:p>
          <w:p w:rsidR="00F54572" w:rsidRDefault="00532FAC" w:rsidP="00425DF5">
            <w:pPr>
              <w:pStyle w:val="NoSpacing"/>
            </w:pPr>
            <w:r>
              <w:t>Masifbop91@gmail</w:t>
            </w:r>
            <w:r w:rsidR="00A94A72">
              <w:t>.com</w:t>
            </w:r>
          </w:p>
          <w:p w:rsidR="0092292F" w:rsidRDefault="00532FAC" w:rsidP="00F54572">
            <w:pPr>
              <w:pStyle w:val="ListParagraph"/>
              <w:ind w:left="0"/>
              <w:rPr>
                <w:caps/>
              </w:rPr>
            </w:pPr>
            <w:r>
              <w:rPr>
                <w:caps/>
              </w:rPr>
              <w:t>92-301-7864540</w:t>
            </w:r>
            <w:r w:rsidR="00D01CF0">
              <w:rPr>
                <w:caps/>
              </w:rPr>
              <w:t xml:space="preserve"> &amp; 061-</w:t>
            </w:r>
            <w:r>
              <w:rPr>
                <w:caps/>
              </w:rPr>
              <w:t>4377540</w:t>
            </w:r>
          </w:p>
        </w:tc>
      </w:tr>
      <w:tr w:rsidR="00F75881" w:rsidTr="00717542">
        <w:trPr>
          <w:trHeight w:val="12600"/>
        </w:trPr>
        <w:tc>
          <w:tcPr>
            <w:tcW w:w="7938" w:type="dxa"/>
            <w:gridSpan w:val="2"/>
          </w:tcPr>
          <w:p w:rsidR="00274D0D" w:rsidRDefault="00274D0D">
            <w:pPr>
              <w:spacing w:after="0" w:line="240" w:lineRule="auto"/>
            </w:pPr>
          </w:p>
          <w:p w:rsidR="005C2314" w:rsidRDefault="005C2314" w:rsidP="005C2314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OBJECTIVE</w:t>
            </w:r>
          </w:p>
          <w:p w:rsidR="002F351E" w:rsidRDefault="000115E6" w:rsidP="00835748">
            <w:pPr>
              <w:rPr>
                <w:b/>
                <w:sz w:val="28"/>
                <w:szCs w:val="28"/>
              </w:rPr>
            </w:pPr>
            <w:r>
              <w:t xml:space="preserve">Seeking a position in a reputed organization where I can utilize my knowledge and experience </w:t>
            </w:r>
            <w:r w:rsidR="005C2314">
              <w:t>and can play significant role in achieving company’s goals.</w:t>
            </w:r>
          </w:p>
          <w:p w:rsidR="00F75881" w:rsidRDefault="00F75881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EXPERIENCE SUMMARY</w:t>
            </w:r>
          </w:p>
          <w:p w:rsidR="002F351E" w:rsidRDefault="00532FAC" w:rsidP="0019068D">
            <w:pPr>
              <w:rPr>
                <w:b/>
                <w:sz w:val="28"/>
                <w:szCs w:val="28"/>
              </w:rPr>
            </w:pPr>
            <w:r>
              <w:rPr>
                <w:rFonts w:cs="Calibri"/>
                <w:b/>
                <w:sz w:val="24"/>
                <w:szCs w:val="24"/>
              </w:rPr>
              <w:t>8</w:t>
            </w:r>
            <w:r w:rsidR="002B67FB" w:rsidRPr="005436CB">
              <w:rPr>
                <w:rFonts w:cs="Calibri"/>
                <w:b/>
                <w:sz w:val="24"/>
                <w:szCs w:val="24"/>
              </w:rPr>
              <w:t>+</w:t>
            </w:r>
            <w:r w:rsidR="00854151" w:rsidRPr="005436CB">
              <w:rPr>
                <w:rFonts w:cs="Calibri"/>
                <w:b/>
                <w:sz w:val="24"/>
                <w:szCs w:val="24"/>
              </w:rPr>
              <w:t xml:space="preserve"> years</w:t>
            </w:r>
            <w:r w:rsidR="00854151" w:rsidRPr="00160055">
              <w:rPr>
                <w:rFonts w:cs="Calibri"/>
              </w:rPr>
              <w:t xml:space="preserve"> of Professional </w:t>
            </w:r>
            <w:r w:rsidR="00DE7315" w:rsidRPr="00160055">
              <w:rPr>
                <w:rFonts w:cs="Calibri"/>
              </w:rPr>
              <w:t>experience</w:t>
            </w:r>
            <w:r w:rsidR="00C30878">
              <w:rPr>
                <w:rFonts w:cs="Calibri"/>
              </w:rPr>
              <w:t xml:space="preserve"> at </w:t>
            </w:r>
            <w:r w:rsidR="001908E0">
              <w:rPr>
                <w:rFonts w:cs="Calibri"/>
              </w:rPr>
              <w:t>different positions</w:t>
            </w:r>
            <w:r w:rsidR="00DE7315" w:rsidRPr="00160055">
              <w:rPr>
                <w:rFonts w:cs="Calibri"/>
              </w:rPr>
              <w:t xml:space="preserve"> </w:t>
            </w:r>
            <w:r w:rsidR="00DE7315">
              <w:t>in</w:t>
            </w:r>
            <w:r w:rsidR="00C30878">
              <w:t xml:space="preserve"> leading commercial ban</w:t>
            </w:r>
            <w:r>
              <w:t>k</w:t>
            </w:r>
            <w:r w:rsidR="00C30878">
              <w:t xml:space="preserve"> in Pakistan.</w:t>
            </w:r>
            <w:r w:rsidR="009B6564">
              <w:t xml:space="preserve"> </w:t>
            </w:r>
            <w:r>
              <w:rPr>
                <w:b/>
              </w:rPr>
              <w:t>2</w:t>
            </w:r>
            <w:r>
              <w:t xml:space="preserve"> Years</w:t>
            </w:r>
            <w:r w:rsidR="009B6564">
              <w:t xml:space="preserve"> accounts experience.</w:t>
            </w:r>
          </w:p>
          <w:p w:rsidR="00F75881" w:rsidRDefault="00F75881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STRENGTHS</w:t>
            </w:r>
          </w:p>
          <w:tbl>
            <w:tblPr>
              <w:tblStyle w:val="TableGrid"/>
              <w:tblW w:w="7712" w:type="dxa"/>
              <w:tblInd w:w="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854"/>
              <w:gridCol w:w="3858"/>
            </w:tblGrid>
            <w:tr w:rsidR="00F75881" w:rsidTr="0018253F">
              <w:trPr>
                <w:trHeight w:val="43"/>
              </w:trPr>
              <w:tc>
                <w:tcPr>
                  <w:tcW w:w="3854" w:type="dxa"/>
                </w:tcPr>
                <w:p w:rsidR="00752127" w:rsidRDefault="00C56D68" w:rsidP="00752127">
                  <w:pPr>
                    <w:numPr>
                      <w:ilvl w:val="0"/>
                      <w:numId w:val="6"/>
                    </w:numPr>
                    <w:spacing w:line="240" w:lineRule="auto"/>
                  </w:pPr>
                  <w:r>
                    <w:t xml:space="preserve">Ability to perform tasks in a highly dynamic environment </w:t>
                  </w:r>
                </w:p>
              </w:tc>
              <w:tc>
                <w:tcPr>
                  <w:tcW w:w="3858" w:type="dxa"/>
                </w:tcPr>
                <w:p w:rsidR="00F75881" w:rsidRDefault="00F75881" w:rsidP="0010790D">
                  <w:pPr>
                    <w:numPr>
                      <w:ilvl w:val="0"/>
                      <w:numId w:val="6"/>
                    </w:numPr>
                    <w:spacing w:line="240" w:lineRule="auto"/>
                  </w:pPr>
                  <w:r>
                    <w:t>Ability to solve complex problems</w:t>
                  </w:r>
                </w:p>
              </w:tc>
            </w:tr>
            <w:tr w:rsidR="00F75881" w:rsidTr="0018253F">
              <w:trPr>
                <w:trHeight w:val="15"/>
              </w:trPr>
              <w:tc>
                <w:tcPr>
                  <w:tcW w:w="3854" w:type="dxa"/>
                </w:tcPr>
                <w:p w:rsidR="00F75881" w:rsidRDefault="00276A49" w:rsidP="0010790D">
                  <w:pPr>
                    <w:numPr>
                      <w:ilvl w:val="0"/>
                      <w:numId w:val="6"/>
                    </w:numPr>
                    <w:spacing w:line="240" w:lineRule="auto"/>
                  </w:pPr>
                  <w:r>
                    <w:t>Capability to manage and balance multiple responsibilities</w:t>
                  </w:r>
                </w:p>
              </w:tc>
              <w:tc>
                <w:tcPr>
                  <w:tcW w:w="3858" w:type="dxa"/>
                </w:tcPr>
                <w:p w:rsidR="00F75881" w:rsidRDefault="00276A49" w:rsidP="0010790D">
                  <w:pPr>
                    <w:numPr>
                      <w:ilvl w:val="0"/>
                      <w:numId w:val="6"/>
                    </w:numPr>
                    <w:spacing w:line="240" w:lineRule="auto"/>
                  </w:pPr>
                  <w:r>
                    <w:t>Excellent written and communication skills</w:t>
                  </w:r>
                </w:p>
              </w:tc>
            </w:tr>
            <w:tr w:rsidR="00252734" w:rsidTr="0018253F">
              <w:trPr>
                <w:trHeight w:val="19"/>
              </w:trPr>
              <w:tc>
                <w:tcPr>
                  <w:tcW w:w="3854" w:type="dxa"/>
                </w:tcPr>
                <w:p w:rsidR="00252734" w:rsidRPr="00160055" w:rsidRDefault="00252734" w:rsidP="00252734">
                  <w:pPr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cs="Calibri"/>
                      <w:spacing w:val="10"/>
                    </w:rPr>
                  </w:pPr>
                  <w:r w:rsidRPr="00160055">
                    <w:rPr>
                      <w:rFonts w:cs="Calibri"/>
                      <w:spacing w:val="10"/>
                    </w:rPr>
                    <w:t>Willing to accept and successfully achieve challenging targets</w:t>
                  </w:r>
                </w:p>
              </w:tc>
              <w:tc>
                <w:tcPr>
                  <w:tcW w:w="3858" w:type="dxa"/>
                </w:tcPr>
                <w:p w:rsidR="00702C16" w:rsidRPr="00160055" w:rsidRDefault="00702C16" w:rsidP="00702C16">
                  <w:pPr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cs="Calibri"/>
                      <w:spacing w:val="10"/>
                    </w:rPr>
                  </w:pPr>
                  <w:r w:rsidRPr="00160055">
                    <w:rPr>
                      <w:rFonts w:cs="Calibri"/>
                      <w:spacing w:val="10"/>
                    </w:rPr>
                    <w:t>Flexible enough to adopt change</w:t>
                  </w:r>
                </w:p>
                <w:p w:rsidR="00252734" w:rsidRDefault="00252734" w:rsidP="00702C16">
                  <w:pPr>
                    <w:spacing w:line="240" w:lineRule="auto"/>
                    <w:ind w:left="360"/>
                  </w:pPr>
                </w:p>
              </w:tc>
            </w:tr>
          </w:tbl>
          <w:p w:rsidR="009825BA" w:rsidRDefault="009825BA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</w:p>
          <w:p w:rsidR="005436CB" w:rsidRDefault="005436CB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</w:p>
          <w:p w:rsidR="005436CB" w:rsidRDefault="005436CB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</w:p>
          <w:p w:rsidR="00F75881" w:rsidRDefault="00F75881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EDUCATION</w:t>
            </w:r>
          </w:p>
          <w:p w:rsidR="00F75881" w:rsidRDefault="00A84356">
            <w:pPr>
              <w:spacing w:after="0" w:line="240" w:lineRule="auto"/>
              <w:rPr>
                <w:color w:val="000000"/>
              </w:rPr>
            </w:pPr>
            <w:r>
              <w:rPr>
                <w:b/>
              </w:rPr>
              <w:t xml:space="preserve">MBA Banking AND Finance </w:t>
            </w:r>
            <w:r w:rsidR="00D25E13">
              <w:rPr>
                <w:b/>
              </w:rPr>
              <w:t xml:space="preserve">             </w:t>
            </w:r>
            <w:r w:rsidR="00DB1AF6">
              <w:rPr>
                <w:b/>
              </w:rPr>
              <w:t xml:space="preserve">                  </w:t>
            </w:r>
            <w:r w:rsidR="000B5AB4">
              <w:rPr>
                <w:b/>
              </w:rPr>
              <w:t xml:space="preserve">                       </w:t>
            </w:r>
            <w:r w:rsidR="00914918">
              <w:rPr>
                <w:color w:val="000000"/>
              </w:rPr>
              <w:t>Mar</w:t>
            </w:r>
            <w:r w:rsidR="009C5B33">
              <w:rPr>
                <w:color w:val="000000"/>
              </w:rPr>
              <w:t>.</w:t>
            </w:r>
            <w:r w:rsidR="000B5AB4">
              <w:rPr>
                <w:color w:val="000000"/>
              </w:rPr>
              <w:t>2</w:t>
            </w:r>
            <w:r w:rsidR="009C5B33">
              <w:rPr>
                <w:color w:val="000000"/>
              </w:rPr>
              <w:t>009</w:t>
            </w:r>
            <w:r w:rsidR="000B5AB4">
              <w:rPr>
                <w:color w:val="000000"/>
              </w:rPr>
              <w:t xml:space="preserve"> – </w:t>
            </w:r>
            <w:r w:rsidR="009C5B33">
              <w:rPr>
                <w:color w:val="000000"/>
              </w:rPr>
              <w:t>Jan</w:t>
            </w:r>
            <w:r w:rsidR="00DB1AF6">
              <w:rPr>
                <w:color w:val="000000"/>
              </w:rPr>
              <w:t>.</w:t>
            </w:r>
            <w:r w:rsidR="009C5B33">
              <w:rPr>
                <w:color w:val="000000"/>
              </w:rPr>
              <w:t xml:space="preserve"> 2011</w:t>
            </w:r>
          </w:p>
          <w:p w:rsidR="00F75881" w:rsidRDefault="00D25E13">
            <w:pPr>
              <w:spacing w:after="0" w:line="240" w:lineRule="auto"/>
            </w:pPr>
            <w:r>
              <w:t xml:space="preserve">Bahauddin </w:t>
            </w:r>
            <w:r w:rsidR="009F0EB8">
              <w:t>Zakaria</w:t>
            </w:r>
            <w:r>
              <w:t xml:space="preserve"> </w:t>
            </w:r>
            <w:r w:rsidR="009F0EB8">
              <w:t>University. Multan</w:t>
            </w:r>
            <w:r>
              <w:t>.</w:t>
            </w:r>
          </w:p>
          <w:p w:rsidR="00B80386" w:rsidRDefault="00B80386">
            <w:pPr>
              <w:spacing w:after="0" w:line="240" w:lineRule="auto"/>
            </w:pPr>
          </w:p>
          <w:p w:rsidR="005436CB" w:rsidRDefault="005436CB">
            <w:pPr>
              <w:spacing w:after="0" w:line="240" w:lineRule="auto"/>
            </w:pPr>
          </w:p>
          <w:p w:rsidR="005436CB" w:rsidRDefault="005436CB">
            <w:pPr>
              <w:spacing w:after="0" w:line="240" w:lineRule="auto"/>
            </w:pPr>
          </w:p>
          <w:p w:rsidR="00F75881" w:rsidRDefault="00F75881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PROFESSIONAL EXPERIENCE </w:t>
            </w:r>
            <w:r>
              <w:rPr>
                <w:sz w:val="28"/>
                <w:szCs w:val="28"/>
              </w:rPr>
              <w:t>(Summary)</w:t>
            </w:r>
          </w:p>
          <w:tbl>
            <w:tblPr>
              <w:tblStyle w:val="TableGrid"/>
              <w:tblW w:w="7704" w:type="dxa"/>
              <w:tblInd w:w="3" w:type="dxa"/>
              <w:tblLook w:val="04A0" w:firstRow="1" w:lastRow="0" w:firstColumn="1" w:lastColumn="0" w:noHBand="0" w:noVBand="1"/>
            </w:tblPr>
            <w:tblGrid>
              <w:gridCol w:w="2390"/>
              <w:gridCol w:w="5314"/>
            </w:tblGrid>
            <w:tr w:rsidR="00271218" w:rsidTr="0018253F">
              <w:trPr>
                <w:trHeight w:val="65"/>
              </w:trPr>
              <w:tc>
                <w:tcPr>
                  <w:tcW w:w="2390" w:type="dxa"/>
                </w:tcPr>
                <w:p w:rsidR="0019068D" w:rsidRDefault="00532FAC" w:rsidP="009C5B33">
                  <w:pPr>
                    <w:spacing w:after="100" w:afterAutospacing="1" w:line="240" w:lineRule="auto"/>
                  </w:pPr>
                  <w:r>
                    <w:t xml:space="preserve">Oct </w:t>
                  </w:r>
                  <w:r w:rsidR="0019068D">
                    <w:t>201</w:t>
                  </w:r>
                  <w:r>
                    <w:t>9–Mar</w:t>
                  </w:r>
                  <w:r w:rsidR="00696710">
                    <w:t xml:space="preserve"> 2</w:t>
                  </w:r>
                  <w:r>
                    <w:t>021</w:t>
                  </w:r>
                </w:p>
              </w:tc>
              <w:tc>
                <w:tcPr>
                  <w:tcW w:w="5314" w:type="dxa"/>
                </w:tcPr>
                <w:p w:rsidR="0019068D" w:rsidRDefault="00342BAD" w:rsidP="009C5B33">
                  <w:pPr>
                    <w:spacing w:after="100" w:afterAutospacing="1" w:line="240" w:lineRule="auto"/>
                  </w:pPr>
                  <w:r>
                    <w:t>Worked</w:t>
                  </w:r>
                  <w:r w:rsidR="0019068D">
                    <w:t xml:space="preserve"> as </w:t>
                  </w:r>
                  <w:r w:rsidR="009C5B33">
                    <w:rPr>
                      <w:b/>
                    </w:rPr>
                    <w:t>Assistant Manager</w:t>
                  </w:r>
                  <w:r w:rsidR="00DB1D24">
                    <w:t xml:space="preserve">, OG/II, in </w:t>
                  </w:r>
                  <w:r w:rsidR="009C5B33">
                    <w:rPr>
                      <w:b/>
                    </w:rPr>
                    <w:t xml:space="preserve">The Bank of Punjab Regional Office. </w:t>
                  </w:r>
                  <w:r w:rsidR="009C5B33">
                    <w:t>LMQ</w:t>
                  </w:r>
                  <w:r w:rsidR="00DB1D24">
                    <w:t xml:space="preserve"> Road, </w:t>
                  </w:r>
                  <w:r w:rsidR="00386862">
                    <w:t xml:space="preserve">Multan Pakistan </w:t>
                  </w:r>
                </w:p>
              </w:tc>
            </w:tr>
            <w:tr w:rsidR="00271218" w:rsidTr="0018253F">
              <w:trPr>
                <w:trHeight w:val="65"/>
              </w:trPr>
              <w:tc>
                <w:tcPr>
                  <w:tcW w:w="2390" w:type="dxa"/>
                </w:tcPr>
                <w:p w:rsidR="00F2653A" w:rsidRDefault="009C5B33" w:rsidP="009C5B33">
                  <w:pPr>
                    <w:spacing w:after="100" w:afterAutospacing="1" w:line="240" w:lineRule="auto"/>
                  </w:pPr>
                  <w:r>
                    <w:t>Nov 2017- Sep 2019</w:t>
                  </w:r>
                </w:p>
              </w:tc>
              <w:tc>
                <w:tcPr>
                  <w:tcW w:w="5314" w:type="dxa"/>
                </w:tcPr>
                <w:p w:rsidR="00F2653A" w:rsidRDefault="00F2653A" w:rsidP="00DB1D24">
                  <w:pPr>
                    <w:spacing w:after="100" w:afterAutospacing="1" w:line="240" w:lineRule="auto"/>
                  </w:pPr>
                  <w:r>
                    <w:t xml:space="preserve">Worked as </w:t>
                  </w:r>
                  <w:r w:rsidR="009C5B33" w:rsidRPr="009C5B33">
                    <w:rPr>
                      <w:b/>
                    </w:rPr>
                    <w:t>Operation</w:t>
                  </w:r>
                  <w:r w:rsidR="009C5B33">
                    <w:t xml:space="preserve"> </w:t>
                  </w:r>
                  <w:r w:rsidR="009C5B33">
                    <w:rPr>
                      <w:b/>
                    </w:rPr>
                    <w:t>Officer Grade I</w:t>
                  </w:r>
                  <w:r w:rsidR="00DB1D24" w:rsidRPr="00BE136A">
                    <w:rPr>
                      <w:b/>
                    </w:rPr>
                    <w:t>I</w:t>
                  </w:r>
                  <w:r w:rsidR="00DB1D24">
                    <w:t xml:space="preserve"> in </w:t>
                  </w:r>
                  <w:r w:rsidR="00DB1D24" w:rsidRPr="00DB1D24">
                    <w:rPr>
                      <w:b/>
                    </w:rPr>
                    <w:t>The Bank of Punjab</w:t>
                  </w:r>
                  <w:r w:rsidR="00B92028">
                    <w:t>, Quaid</w:t>
                  </w:r>
                  <w:r w:rsidR="00DB1D24">
                    <w:t xml:space="preserve"> e Azam Road</w:t>
                  </w:r>
                  <w:r w:rsidRPr="00A6067A">
                    <w:t>,</w:t>
                  </w:r>
                  <w:r w:rsidR="00DB1D24">
                    <w:t xml:space="preserve"> main Branch Multan Cantt.</w:t>
                  </w:r>
                  <w:r w:rsidRPr="00A6067A">
                    <w:t xml:space="preserve"> Pakistan</w:t>
                  </w:r>
                </w:p>
              </w:tc>
            </w:tr>
            <w:tr w:rsidR="00271218" w:rsidTr="0018253F">
              <w:trPr>
                <w:trHeight w:val="65"/>
              </w:trPr>
              <w:tc>
                <w:tcPr>
                  <w:tcW w:w="2390" w:type="dxa"/>
                </w:tcPr>
                <w:p w:rsidR="0019068D" w:rsidRDefault="009C5B33" w:rsidP="009C5B33">
                  <w:pPr>
                    <w:spacing w:after="100" w:afterAutospacing="1" w:line="240" w:lineRule="auto"/>
                  </w:pPr>
                  <w:r>
                    <w:t>Mar 2014– Oct</w:t>
                  </w:r>
                  <w:r w:rsidR="0019068D">
                    <w:t xml:space="preserve"> </w:t>
                  </w:r>
                  <w:r w:rsidR="00DB1D24">
                    <w:t>2</w:t>
                  </w:r>
                  <w:r w:rsidR="0019068D">
                    <w:t>0</w:t>
                  </w:r>
                  <w:r w:rsidR="00DB1D24">
                    <w:t>1</w:t>
                  </w:r>
                  <w:r>
                    <w:t>7</w:t>
                  </w:r>
                </w:p>
              </w:tc>
              <w:tc>
                <w:tcPr>
                  <w:tcW w:w="5314" w:type="dxa"/>
                </w:tcPr>
                <w:p w:rsidR="0019068D" w:rsidRDefault="0019068D" w:rsidP="00DB1D24">
                  <w:pPr>
                    <w:spacing w:after="100" w:afterAutospacing="1" w:line="240" w:lineRule="auto"/>
                  </w:pPr>
                  <w:r>
                    <w:t xml:space="preserve">Worked as </w:t>
                  </w:r>
                  <w:r w:rsidR="009C5B33">
                    <w:rPr>
                      <w:b/>
                    </w:rPr>
                    <w:t xml:space="preserve">Account Opening </w:t>
                  </w:r>
                  <w:r w:rsidR="00DB1D24" w:rsidRPr="00BE136A">
                    <w:rPr>
                      <w:b/>
                    </w:rPr>
                    <w:t>Officer</w:t>
                  </w:r>
                  <w:r w:rsidR="00DB1D24">
                    <w:t xml:space="preserve"> in </w:t>
                  </w:r>
                  <w:r w:rsidR="00DB1D24" w:rsidRPr="00DB1D24">
                    <w:rPr>
                      <w:b/>
                    </w:rPr>
                    <w:t>The Bank of Punjab</w:t>
                  </w:r>
                  <w:r>
                    <w:t>, Multan</w:t>
                  </w:r>
                  <w:r w:rsidR="009C5B33">
                    <w:t xml:space="preserve"> Cantt</w:t>
                  </w:r>
                  <w:r>
                    <w:t>, Pakistan</w:t>
                  </w:r>
                </w:p>
              </w:tc>
            </w:tr>
            <w:tr w:rsidR="00E72DA7" w:rsidTr="0018253F">
              <w:trPr>
                <w:trHeight w:val="65"/>
              </w:trPr>
              <w:tc>
                <w:tcPr>
                  <w:tcW w:w="2390" w:type="dxa"/>
                </w:tcPr>
                <w:p w:rsidR="00E72DA7" w:rsidRDefault="0016281D" w:rsidP="0016281D">
                  <w:pPr>
                    <w:spacing w:after="100" w:afterAutospacing="1" w:line="240" w:lineRule="auto"/>
                  </w:pPr>
                  <w:r>
                    <w:t>Apr 2013-Feb</w:t>
                  </w:r>
                  <w:r w:rsidR="00E72DA7">
                    <w:t xml:space="preserve"> 20</w:t>
                  </w:r>
                  <w:r>
                    <w:t>14</w:t>
                  </w:r>
                </w:p>
              </w:tc>
              <w:tc>
                <w:tcPr>
                  <w:tcW w:w="5314" w:type="dxa"/>
                </w:tcPr>
                <w:p w:rsidR="0016281D" w:rsidRDefault="00E72DA7" w:rsidP="0016281D">
                  <w:pPr>
                    <w:spacing w:after="100" w:afterAutospacing="1" w:line="240" w:lineRule="auto"/>
                  </w:pPr>
                  <w:r>
                    <w:t xml:space="preserve">Worked </w:t>
                  </w:r>
                  <w:r w:rsidRPr="00E72DA7">
                    <w:t>as</w:t>
                  </w:r>
                  <w:r w:rsidRPr="00E72DA7">
                    <w:rPr>
                      <w:b/>
                    </w:rPr>
                    <w:t xml:space="preserve"> </w:t>
                  </w:r>
                  <w:r w:rsidR="0016281D">
                    <w:rPr>
                      <w:b/>
                    </w:rPr>
                    <w:t>Business Development Officer</w:t>
                  </w:r>
                  <w:r>
                    <w:t xml:space="preserve"> </w:t>
                  </w:r>
                  <w:r w:rsidR="0016281D">
                    <w:t>Quaid e Azam Road</w:t>
                  </w:r>
                  <w:r w:rsidR="0016281D" w:rsidRPr="00A6067A">
                    <w:t>,</w:t>
                  </w:r>
                  <w:r w:rsidR="0016281D">
                    <w:t xml:space="preserve"> main Branch Multan Cantt.</w:t>
                  </w:r>
                  <w:r w:rsidR="0016281D" w:rsidRPr="00A6067A">
                    <w:t xml:space="preserve"> Pakistan</w:t>
                  </w:r>
                </w:p>
              </w:tc>
            </w:tr>
            <w:tr w:rsidR="0016281D" w:rsidTr="0018253F">
              <w:trPr>
                <w:trHeight w:val="65"/>
              </w:trPr>
              <w:tc>
                <w:tcPr>
                  <w:tcW w:w="2390" w:type="dxa"/>
                </w:tcPr>
                <w:p w:rsidR="0016281D" w:rsidRDefault="0016281D" w:rsidP="0016281D">
                  <w:pPr>
                    <w:spacing w:after="100" w:afterAutospacing="1" w:line="240" w:lineRule="auto"/>
                  </w:pPr>
                  <w:r>
                    <w:t>Aug 2012- Mar 2013</w:t>
                  </w:r>
                </w:p>
              </w:tc>
              <w:tc>
                <w:tcPr>
                  <w:tcW w:w="5314" w:type="dxa"/>
                </w:tcPr>
                <w:p w:rsidR="0016281D" w:rsidRDefault="0016281D" w:rsidP="0016281D">
                  <w:pPr>
                    <w:spacing w:after="100" w:afterAutospacing="1" w:line="240" w:lineRule="auto"/>
                  </w:pPr>
                  <w:r>
                    <w:t xml:space="preserve">Worked as </w:t>
                  </w:r>
                  <w:r w:rsidR="00D55EBA" w:rsidRPr="00D55EBA">
                    <w:rPr>
                      <w:b/>
                    </w:rPr>
                    <w:t>Accounts Officer</w:t>
                  </w:r>
                  <w:r w:rsidR="00D55EBA">
                    <w:t xml:space="preserve"> </w:t>
                  </w:r>
                  <w:r w:rsidR="00D55EBA" w:rsidRPr="00D55EBA">
                    <w:rPr>
                      <w:b/>
                    </w:rPr>
                    <w:t>Qadir Ghee Industries Pvt Ltd</w:t>
                  </w:r>
                  <w:r w:rsidR="00D55EBA">
                    <w:rPr>
                      <w:b/>
                    </w:rPr>
                    <w:t>. Multan</w:t>
                  </w:r>
                  <w:r w:rsidR="00817605">
                    <w:rPr>
                      <w:b/>
                    </w:rPr>
                    <w:t xml:space="preserve"> PAKISTAN </w:t>
                  </w:r>
                </w:p>
              </w:tc>
            </w:tr>
            <w:tr w:rsidR="00D55EBA" w:rsidTr="0018253F">
              <w:trPr>
                <w:trHeight w:val="65"/>
              </w:trPr>
              <w:tc>
                <w:tcPr>
                  <w:tcW w:w="2390" w:type="dxa"/>
                </w:tcPr>
                <w:p w:rsidR="00D55EBA" w:rsidRDefault="00D55EBA" w:rsidP="0016281D">
                  <w:pPr>
                    <w:spacing w:after="100" w:afterAutospacing="1" w:line="240" w:lineRule="auto"/>
                  </w:pPr>
                  <w:r>
                    <w:t>Dec 2010- Dec 2011</w:t>
                  </w:r>
                </w:p>
              </w:tc>
              <w:tc>
                <w:tcPr>
                  <w:tcW w:w="5314" w:type="dxa"/>
                </w:tcPr>
                <w:p w:rsidR="00D55EBA" w:rsidRPr="00D55EBA" w:rsidRDefault="00D55EBA" w:rsidP="0016281D">
                  <w:pPr>
                    <w:spacing w:after="100" w:afterAutospacing="1" w:line="240" w:lineRule="auto"/>
                  </w:pPr>
                  <w:r>
                    <w:t xml:space="preserve">Worked as </w:t>
                  </w:r>
                  <w:r w:rsidRPr="00D55EBA">
                    <w:rPr>
                      <w:b/>
                    </w:rPr>
                    <w:t>Assistant Admin</w:t>
                  </w:r>
                  <w:r>
                    <w:rPr>
                      <w:b/>
                    </w:rPr>
                    <w:t xml:space="preserve"> </w:t>
                  </w:r>
                  <w:r w:rsidRPr="00D55EBA">
                    <w:rPr>
                      <w:b/>
                    </w:rPr>
                    <w:t>Al Bario Engineering Pvt Ltd</w:t>
                  </w:r>
                  <w:r>
                    <w:rPr>
                      <w:b/>
                    </w:rPr>
                    <w:t xml:space="preserve"> Shiekhupura .</w:t>
                  </w:r>
                  <w:r w:rsidR="00817605">
                    <w:rPr>
                      <w:b/>
                    </w:rPr>
                    <w:t>Pakistan</w:t>
                  </w:r>
                </w:p>
              </w:tc>
            </w:tr>
          </w:tbl>
          <w:p w:rsidR="005436CB" w:rsidRDefault="005436CB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</w:p>
          <w:p w:rsidR="005436CB" w:rsidRDefault="005436CB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</w:p>
          <w:p w:rsidR="00944FDD" w:rsidRPr="00EB761E" w:rsidRDefault="00271218">
            <w:pPr>
              <w:pBdr>
                <w:bottom w:val="single" w:sz="4" w:space="1" w:color="808080"/>
              </w:pBdr>
              <w:spacing w:after="0" w:line="240" w:lineRule="auto"/>
            </w:pPr>
            <w:r>
              <w:rPr>
                <w:b/>
                <w:sz w:val="28"/>
                <w:szCs w:val="28"/>
              </w:rPr>
              <w:t xml:space="preserve">       </w:t>
            </w:r>
          </w:p>
          <w:p w:rsidR="00D96960" w:rsidRDefault="00D96960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</w:p>
          <w:p w:rsidR="00FD2238" w:rsidRDefault="00FD2238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</w:p>
          <w:p w:rsidR="00F75881" w:rsidRDefault="00F75881">
            <w:pPr>
              <w:pBdr>
                <w:bottom w:val="single" w:sz="4" w:space="1" w:color="808080"/>
              </w:pBd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EXPERIENCE </w:t>
            </w:r>
            <w:r>
              <w:rPr>
                <w:sz w:val="28"/>
                <w:szCs w:val="28"/>
              </w:rPr>
              <w:t>(Detail)</w:t>
            </w:r>
          </w:p>
          <w:p w:rsidR="00FD2238" w:rsidRDefault="00FD2238" w:rsidP="00624708">
            <w:pPr>
              <w:spacing w:after="0" w:line="240" w:lineRule="auto"/>
              <w:rPr>
                <w:b/>
                <w:sz w:val="26"/>
                <w:szCs w:val="26"/>
                <w:u w:val="single"/>
              </w:rPr>
            </w:pPr>
          </w:p>
          <w:p w:rsidR="00FD2238" w:rsidRDefault="00FD2238" w:rsidP="00624708">
            <w:pPr>
              <w:spacing w:after="0" w:line="240" w:lineRule="auto"/>
              <w:rPr>
                <w:b/>
                <w:sz w:val="26"/>
                <w:szCs w:val="26"/>
                <w:u w:val="single"/>
              </w:rPr>
            </w:pPr>
          </w:p>
          <w:p w:rsidR="00624708" w:rsidRDefault="00C7611A" w:rsidP="00624708">
            <w:pPr>
              <w:spacing w:after="0" w:line="240" w:lineRule="auto"/>
            </w:pPr>
            <w:r w:rsidRPr="00C7611A">
              <w:rPr>
                <w:b/>
                <w:sz w:val="26"/>
                <w:szCs w:val="26"/>
                <w:u w:val="single"/>
              </w:rPr>
              <w:t>Officer Grade III</w:t>
            </w:r>
            <w:r w:rsidR="001F0ABE">
              <w:rPr>
                <w:b/>
                <w:sz w:val="26"/>
                <w:szCs w:val="26"/>
                <w:u w:val="single"/>
              </w:rPr>
              <w:t>/Operation</w:t>
            </w:r>
            <w:r w:rsidR="00065704">
              <w:rPr>
                <w:b/>
                <w:sz w:val="26"/>
                <w:szCs w:val="26"/>
                <w:u w:val="single"/>
              </w:rPr>
              <w:t>/AO</w:t>
            </w:r>
            <w:r w:rsidR="001F0ABE">
              <w:rPr>
                <w:b/>
                <w:sz w:val="26"/>
                <w:szCs w:val="26"/>
                <w:u w:val="single"/>
              </w:rPr>
              <w:t xml:space="preserve"> Officer</w:t>
            </w:r>
            <w:r>
              <w:rPr>
                <w:b/>
                <w:sz w:val="26"/>
                <w:szCs w:val="26"/>
              </w:rPr>
              <w:t xml:space="preserve">                  </w:t>
            </w:r>
            <w:r w:rsidR="00624708">
              <w:rPr>
                <w:sz w:val="26"/>
                <w:szCs w:val="26"/>
              </w:rPr>
              <w:tab/>
            </w:r>
            <w:r w:rsidR="00065704">
              <w:t>Mar</w:t>
            </w:r>
            <w:r w:rsidR="0031256C">
              <w:t xml:space="preserve"> 201</w:t>
            </w:r>
            <w:r w:rsidR="00065704">
              <w:t>4</w:t>
            </w:r>
            <w:r w:rsidR="0031256C">
              <w:t xml:space="preserve"> – </w:t>
            </w:r>
            <w:r w:rsidR="00065704">
              <w:t>Sep 2019</w:t>
            </w:r>
          </w:p>
          <w:p w:rsidR="00CD49CC" w:rsidRDefault="00C7611A" w:rsidP="00624708">
            <w:pPr>
              <w:spacing w:after="0" w:line="240" w:lineRule="auto"/>
            </w:pPr>
            <w:r w:rsidRPr="0053435D">
              <w:rPr>
                <w:highlight w:val="lightGray"/>
              </w:rPr>
              <w:t>The Bank of Punjab, Multan</w:t>
            </w:r>
            <w:r w:rsidR="00065704">
              <w:rPr>
                <w:highlight w:val="lightGray"/>
              </w:rPr>
              <w:t xml:space="preserve"> Cantt</w:t>
            </w:r>
            <w:r w:rsidRPr="0053435D">
              <w:rPr>
                <w:highlight w:val="lightGray"/>
              </w:rPr>
              <w:t>. Pakistan.</w:t>
            </w:r>
          </w:p>
          <w:p w:rsidR="00F75881" w:rsidRPr="00A4489A" w:rsidRDefault="00F75881" w:rsidP="00A4489A">
            <w:pPr>
              <w:widowControl w:val="0"/>
              <w:suppressAutoHyphens/>
              <w:spacing w:after="10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Job responsibilities includes </w:t>
            </w:r>
          </w:p>
          <w:p w:rsidR="00F75881" w:rsidRDefault="00C7611A" w:rsidP="00903D70">
            <w:pPr>
              <w:widowControl w:val="0"/>
              <w:numPr>
                <w:ilvl w:val="0"/>
                <w:numId w:val="15"/>
              </w:numPr>
              <w:suppressAutoHyphens/>
              <w:spacing w:after="100" w:line="240" w:lineRule="auto"/>
              <w:rPr>
                <w:rFonts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Account opening.</w:t>
            </w:r>
            <w:r w:rsidR="00FD0BE8">
              <w:rPr>
                <w:rFonts w:ascii="Arial" w:hAnsi="Arial" w:cs="Arial"/>
                <w:sz w:val="20"/>
                <w:szCs w:val="20"/>
              </w:rPr>
              <w:t xml:space="preserve">  (AML.KYC.CFT)</w:t>
            </w:r>
          </w:p>
          <w:p w:rsidR="00F75881" w:rsidRDefault="00C7611A" w:rsidP="00903D70">
            <w:pPr>
              <w:widowControl w:val="0"/>
              <w:numPr>
                <w:ilvl w:val="0"/>
                <w:numId w:val="15"/>
              </w:numPr>
              <w:suppressAutoHyphens/>
              <w:spacing w:before="100" w:after="0" w:line="240" w:lineRule="auto"/>
              <w:rPr>
                <w:rFonts w:cs="Arial"/>
              </w:rPr>
            </w:pPr>
            <w:r>
              <w:rPr>
                <w:rFonts w:cs="Arial"/>
              </w:rPr>
              <w:t>Issuance of Lockers to customers for safe articles.</w:t>
            </w:r>
          </w:p>
          <w:p w:rsidR="00AC1E8C" w:rsidRPr="000C6A40" w:rsidRDefault="00C7611A" w:rsidP="00903D70">
            <w:pPr>
              <w:widowControl w:val="0"/>
              <w:numPr>
                <w:ilvl w:val="0"/>
                <w:numId w:val="15"/>
              </w:numPr>
              <w:suppressAutoHyphens/>
              <w:spacing w:before="100" w:after="0" w:line="240" w:lineRule="auto"/>
              <w:rPr>
                <w:rFonts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Issuance of cheque books.</w:t>
            </w:r>
          </w:p>
          <w:p w:rsidR="000C6A40" w:rsidRPr="00D9584F" w:rsidRDefault="00D9584F" w:rsidP="00903D70">
            <w:pPr>
              <w:widowControl w:val="0"/>
              <w:numPr>
                <w:ilvl w:val="0"/>
                <w:numId w:val="15"/>
              </w:numPr>
              <w:suppressAutoHyphens/>
              <w:spacing w:before="100"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9584F">
              <w:rPr>
                <w:rFonts w:cs="Arial"/>
                <w:b/>
              </w:rPr>
              <w:t>Clearing inward &amp; outward (Main Branch Multan Cantt)</w:t>
            </w:r>
          </w:p>
          <w:p w:rsidR="005512E9" w:rsidRDefault="00C7611A" w:rsidP="00903D70">
            <w:pPr>
              <w:widowControl w:val="0"/>
              <w:numPr>
                <w:ilvl w:val="0"/>
                <w:numId w:val="15"/>
              </w:numPr>
              <w:suppressAutoHyphens/>
              <w:spacing w:before="100" w:after="0" w:line="240" w:lineRule="auto"/>
              <w:rPr>
                <w:rFonts w:cs="Arial"/>
              </w:rPr>
            </w:pPr>
            <w:r>
              <w:rPr>
                <w:rFonts w:cs="Arial"/>
              </w:rPr>
              <w:t>Home Remittances.</w:t>
            </w:r>
          </w:p>
          <w:p w:rsidR="00FD2238" w:rsidRDefault="00C7611A" w:rsidP="00065704">
            <w:pPr>
              <w:widowControl w:val="0"/>
              <w:numPr>
                <w:ilvl w:val="0"/>
                <w:numId w:val="15"/>
              </w:numPr>
              <w:suppressAutoHyphens/>
              <w:spacing w:after="100" w:line="240" w:lineRule="auto"/>
              <w:rPr>
                <w:rFonts w:cs="Arial"/>
              </w:rPr>
            </w:pPr>
            <w:r>
              <w:rPr>
                <w:rFonts w:cs="Arial"/>
              </w:rPr>
              <w:t>Issuance of call deposit receipts, payment order and demand Draft.</w:t>
            </w:r>
          </w:p>
          <w:p w:rsidR="00D44C40" w:rsidRPr="00065704" w:rsidRDefault="00617464" w:rsidP="00065704">
            <w:pPr>
              <w:widowControl w:val="0"/>
              <w:numPr>
                <w:ilvl w:val="0"/>
                <w:numId w:val="15"/>
              </w:numPr>
              <w:suppressAutoHyphens/>
              <w:spacing w:after="100" w:line="240" w:lineRule="auto"/>
              <w:rPr>
                <w:rFonts w:cs="Arial"/>
              </w:rPr>
            </w:pPr>
            <w:r>
              <w:rPr>
                <w:rFonts w:cs="Arial"/>
              </w:rPr>
              <w:t>Maintain of Sales</w:t>
            </w:r>
            <w:r w:rsidR="00315BF9">
              <w:rPr>
                <w:rFonts w:cs="Arial"/>
              </w:rPr>
              <w:t xml:space="preserve"> &amp;</w:t>
            </w:r>
            <w:r w:rsidR="00960F90">
              <w:rPr>
                <w:rFonts w:cs="Arial"/>
              </w:rPr>
              <w:t xml:space="preserve"> income</w:t>
            </w:r>
            <w:r w:rsidR="00315BF9">
              <w:rPr>
                <w:rFonts w:cs="Arial"/>
              </w:rPr>
              <w:t xml:space="preserve"> </w:t>
            </w:r>
            <w:r w:rsidR="00484EAA">
              <w:rPr>
                <w:rFonts w:cs="Arial"/>
              </w:rPr>
              <w:t xml:space="preserve">Taxes </w:t>
            </w:r>
            <w:r>
              <w:rPr>
                <w:rFonts w:cs="Arial"/>
              </w:rPr>
              <w:t xml:space="preserve">and E-Filling </w:t>
            </w:r>
            <w:r w:rsidR="00E70608">
              <w:rPr>
                <w:rFonts w:cs="Arial"/>
              </w:rPr>
              <w:t>of Tax Return on</w:t>
            </w:r>
            <w:r>
              <w:rPr>
                <w:rFonts w:cs="Arial"/>
              </w:rPr>
              <w:t xml:space="preserve"> FBR portal </w:t>
            </w:r>
          </w:p>
          <w:p w:rsidR="00FD2238" w:rsidRDefault="00FD2238" w:rsidP="00D96960">
            <w:pPr>
              <w:spacing w:after="0" w:line="240" w:lineRule="auto"/>
              <w:rPr>
                <w:b/>
                <w:sz w:val="26"/>
                <w:szCs w:val="26"/>
                <w:u w:val="single"/>
              </w:rPr>
            </w:pPr>
          </w:p>
          <w:p w:rsidR="00FD2238" w:rsidRDefault="00FD2238" w:rsidP="00D96960">
            <w:pPr>
              <w:spacing w:after="0" w:line="240" w:lineRule="auto"/>
              <w:rPr>
                <w:b/>
                <w:sz w:val="26"/>
                <w:szCs w:val="26"/>
                <w:u w:val="single"/>
              </w:rPr>
            </w:pPr>
          </w:p>
          <w:p w:rsidR="00D96960" w:rsidRDefault="00D96960" w:rsidP="00D96960">
            <w:pPr>
              <w:spacing w:after="0" w:line="240" w:lineRule="auto"/>
            </w:pPr>
            <w:r w:rsidRPr="0022271F">
              <w:rPr>
                <w:b/>
                <w:sz w:val="26"/>
                <w:szCs w:val="26"/>
                <w:u w:val="single"/>
              </w:rPr>
              <w:t>Cash</w:t>
            </w:r>
            <w:r w:rsidR="00065704">
              <w:rPr>
                <w:b/>
                <w:sz w:val="26"/>
                <w:szCs w:val="26"/>
                <w:u w:val="single"/>
              </w:rPr>
              <w:t xml:space="preserve">/Business Development </w:t>
            </w:r>
            <w:r w:rsidRPr="0022271F">
              <w:rPr>
                <w:b/>
                <w:sz w:val="26"/>
                <w:szCs w:val="26"/>
                <w:u w:val="single"/>
              </w:rPr>
              <w:t>Officer</w:t>
            </w:r>
            <w:r w:rsidR="00065704">
              <w:tab/>
            </w:r>
            <w:r w:rsidR="00065704">
              <w:tab/>
              <w:t>Apr 2013 – Feb 2014</w:t>
            </w:r>
          </w:p>
          <w:p w:rsidR="00D96960" w:rsidRDefault="00D96960" w:rsidP="00D96960">
            <w:pPr>
              <w:spacing w:after="0" w:line="240" w:lineRule="auto"/>
            </w:pPr>
            <w:r w:rsidRPr="00620035">
              <w:rPr>
                <w:highlight w:val="lightGray"/>
              </w:rPr>
              <w:t>The Bank Of Punjab, Multan. Pakistan.</w:t>
            </w:r>
          </w:p>
          <w:p w:rsidR="00D96960" w:rsidRPr="00226A0A" w:rsidRDefault="00D96960" w:rsidP="00D96960">
            <w:pPr>
              <w:widowControl w:val="0"/>
              <w:suppressAutoHyphens/>
              <w:spacing w:after="10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Job responsibilities includes </w:t>
            </w:r>
          </w:p>
          <w:p w:rsidR="00D96960" w:rsidRDefault="00D96960" w:rsidP="00D96960">
            <w:pPr>
              <w:widowControl w:val="0"/>
              <w:numPr>
                <w:ilvl w:val="0"/>
                <w:numId w:val="15"/>
              </w:numPr>
              <w:suppressAutoHyphens/>
              <w:spacing w:before="100" w:after="0" w:line="240" w:lineRule="auto"/>
              <w:jc w:val="both"/>
              <w:rPr>
                <w:rFonts w:cs="Arial"/>
              </w:rPr>
            </w:pPr>
            <w:r>
              <w:rPr>
                <w:rFonts w:cs="Arial"/>
              </w:rPr>
              <w:t>Key holder of cash safe in branch.</w:t>
            </w:r>
          </w:p>
          <w:p w:rsidR="00D96960" w:rsidRDefault="00D96960" w:rsidP="00D96960">
            <w:pPr>
              <w:widowControl w:val="0"/>
              <w:numPr>
                <w:ilvl w:val="0"/>
                <w:numId w:val="15"/>
              </w:numPr>
              <w:suppressAutoHyphens/>
              <w:spacing w:before="100" w:after="0" w:line="240" w:lineRule="auto"/>
              <w:jc w:val="both"/>
              <w:rPr>
                <w:rFonts w:cs="Arial"/>
              </w:rPr>
            </w:pPr>
            <w:r>
              <w:rPr>
                <w:rFonts w:cs="Arial"/>
              </w:rPr>
              <w:t>Handling of cash receipts &amp; cash payments over branch counter.</w:t>
            </w:r>
          </w:p>
          <w:p w:rsidR="00D96960" w:rsidRPr="00D96960" w:rsidRDefault="00D96960" w:rsidP="00D96960">
            <w:pPr>
              <w:widowControl w:val="0"/>
              <w:suppressAutoHyphens/>
              <w:spacing w:before="100" w:after="0" w:line="240" w:lineRule="auto"/>
              <w:ind w:left="1080"/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</w:rPr>
              <w:t xml:space="preserve">Management of cash as per State Bank of Pakistan directives </w:t>
            </w:r>
            <w:r w:rsidRPr="00D96960">
              <w:rPr>
                <w:rFonts w:cs="Arial"/>
                <w:sz w:val="16"/>
                <w:szCs w:val="16"/>
              </w:rPr>
              <w:t>(Clean Note Policy)</w:t>
            </w:r>
          </w:p>
          <w:p w:rsidR="00D96960" w:rsidRDefault="00D96960" w:rsidP="00D96960">
            <w:pPr>
              <w:widowControl w:val="0"/>
              <w:numPr>
                <w:ilvl w:val="0"/>
                <w:numId w:val="15"/>
              </w:numPr>
              <w:suppressAutoHyphens/>
              <w:spacing w:before="100" w:after="0" w:line="240" w:lineRule="auto"/>
              <w:jc w:val="both"/>
              <w:rPr>
                <w:rFonts w:cs="Arial"/>
              </w:rPr>
            </w:pPr>
            <w:r>
              <w:rPr>
                <w:rFonts w:cs="Arial"/>
              </w:rPr>
              <w:t>Online funds transfer in cash over the counter.</w:t>
            </w:r>
          </w:p>
          <w:p w:rsidR="00D96960" w:rsidRDefault="00D96960" w:rsidP="00D96960">
            <w:pPr>
              <w:widowControl w:val="0"/>
              <w:numPr>
                <w:ilvl w:val="0"/>
                <w:numId w:val="15"/>
              </w:numPr>
              <w:suppressAutoHyphens/>
              <w:spacing w:before="100" w:after="0" w:line="240" w:lineRule="auto"/>
              <w:jc w:val="both"/>
              <w:rPr>
                <w:rFonts w:cs="Arial"/>
              </w:rPr>
            </w:pPr>
            <w:r>
              <w:rPr>
                <w:rFonts w:cs="Arial"/>
              </w:rPr>
              <w:t>Maintaining of cash position to avoid insurance cover and deposit surplus cash to main feeding branch.</w:t>
            </w:r>
          </w:p>
          <w:p w:rsidR="00D96960" w:rsidRDefault="00D96960" w:rsidP="00D96960">
            <w:pPr>
              <w:widowControl w:val="0"/>
              <w:numPr>
                <w:ilvl w:val="0"/>
                <w:numId w:val="15"/>
              </w:numPr>
              <w:suppressAutoHyphens/>
              <w:spacing w:before="100" w:after="0" w:line="240" w:lineRule="auto"/>
              <w:jc w:val="both"/>
              <w:rPr>
                <w:rFonts w:cs="Arial"/>
              </w:rPr>
            </w:pPr>
            <w:r>
              <w:rPr>
                <w:rFonts w:cs="Arial"/>
              </w:rPr>
              <w:t>Collection of utility bills, scroll preparation in system and deduction of commission on daily basis.</w:t>
            </w:r>
          </w:p>
          <w:p w:rsidR="00D96960" w:rsidRPr="00065704" w:rsidRDefault="00D96960" w:rsidP="001551BD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00" w:after="0" w:line="240" w:lineRule="auto"/>
              <w:jc w:val="both"/>
              <w:rPr>
                <w:rFonts w:cs="Calibri"/>
                <w:spacing w:val="10"/>
              </w:rPr>
            </w:pPr>
            <w:r>
              <w:rPr>
                <w:rFonts w:cs="Calibri"/>
              </w:rPr>
              <w:t>Responsible for complaint free counter services to bank customers.</w:t>
            </w:r>
            <w:r w:rsidRPr="00160055">
              <w:rPr>
                <w:rFonts w:cs="Calibri"/>
              </w:rPr>
              <w:t xml:space="preserve"> </w:t>
            </w:r>
            <w:r>
              <w:t xml:space="preserve"> </w:t>
            </w:r>
          </w:p>
          <w:p w:rsidR="00065704" w:rsidRPr="001551BD" w:rsidRDefault="00065704" w:rsidP="001551BD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00" w:after="0" w:line="240" w:lineRule="auto"/>
              <w:jc w:val="both"/>
              <w:rPr>
                <w:rFonts w:cs="Calibri"/>
                <w:spacing w:val="10"/>
              </w:rPr>
            </w:pPr>
            <w:r>
              <w:t>Responsibilities of Making Deposit Contribution in Branch.</w:t>
            </w:r>
          </w:p>
          <w:p w:rsidR="00B30BC0" w:rsidRDefault="00B30BC0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B30BC0" w:rsidRDefault="00B30BC0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065704" w:rsidRDefault="00065704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065704" w:rsidRDefault="00065704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065704" w:rsidRDefault="00065704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065704" w:rsidRDefault="00065704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065704" w:rsidRDefault="00065704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065704" w:rsidRDefault="00065704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065704" w:rsidRDefault="00065704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065704" w:rsidRDefault="00065704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B30BC0" w:rsidRDefault="00B30BC0" w:rsidP="00B30BC0">
            <w:pPr>
              <w:widowControl w:val="0"/>
              <w:autoSpaceDE w:val="0"/>
              <w:autoSpaceDN w:val="0"/>
              <w:adjustRightInd w:val="0"/>
              <w:spacing w:before="100" w:beforeAutospacing="1" w:after="0" w:line="240" w:lineRule="auto"/>
              <w:contextualSpacing/>
              <w:jc w:val="both"/>
              <w:rPr>
                <w:rFonts w:cs="Calibri"/>
                <w:spacing w:val="10"/>
              </w:rPr>
            </w:pPr>
            <w:r w:rsidRPr="007F1260">
              <w:rPr>
                <w:rFonts w:cs="Calibri"/>
                <w:b/>
                <w:spacing w:val="10"/>
                <w:sz w:val="26"/>
                <w:u w:val="single"/>
              </w:rPr>
              <w:t>Accounts Officer</w:t>
            </w:r>
            <w:r w:rsidR="00065704">
              <w:rPr>
                <w:rFonts w:cs="Calibri"/>
                <w:spacing w:val="10"/>
              </w:rPr>
              <w:tab/>
            </w:r>
            <w:r w:rsidR="00065704">
              <w:rPr>
                <w:rFonts w:cs="Calibri"/>
                <w:spacing w:val="10"/>
              </w:rPr>
              <w:tab/>
            </w:r>
            <w:r w:rsidR="00065704">
              <w:rPr>
                <w:rFonts w:cs="Calibri"/>
                <w:spacing w:val="10"/>
              </w:rPr>
              <w:tab/>
            </w:r>
            <w:r w:rsidR="00065704">
              <w:rPr>
                <w:rFonts w:cs="Calibri"/>
                <w:spacing w:val="10"/>
              </w:rPr>
              <w:tab/>
            </w:r>
            <w:r w:rsidR="00065704">
              <w:rPr>
                <w:rFonts w:cs="Calibri"/>
                <w:spacing w:val="10"/>
              </w:rPr>
              <w:tab/>
            </w:r>
            <w:r w:rsidR="00065704">
              <w:rPr>
                <w:rFonts w:cs="Calibri"/>
                <w:spacing w:val="10"/>
              </w:rPr>
              <w:tab/>
              <w:t>Aug 2012-Mar 2013</w:t>
            </w:r>
          </w:p>
          <w:p w:rsidR="00B30BC0" w:rsidRDefault="00065704" w:rsidP="00B30BC0">
            <w:pPr>
              <w:widowControl w:val="0"/>
              <w:autoSpaceDE w:val="0"/>
              <w:autoSpaceDN w:val="0"/>
              <w:adjustRightInd w:val="0"/>
              <w:spacing w:before="100" w:beforeAutospacing="1" w:after="0" w:line="240" w:lineRule="auto"/>
              <w:contextualSpacing/>
              <w:jc w:val="both"/>
              <w:rPr>
                <w:rFonts w:cs="Calibri"/>
                <w:spacing w:val="10"/>
              </w:rPr>
            </w:pPr>
            <w:r>
              <w:rPr>
                <w:rFonts w:cs="Calibri"/>
                <w:spacing w:val="10"/>
                <w:highlight w:val="lightGray"/>
              </w:rPr>
              <w:t>Qadir Ghee Industries Pvt</w:t>
            </w:r>
            <w:r w:rsidR="00B30BC0" w:rsidRPr="00620035">
              <w:rPr>
                <w:rFonts w:cs="Calibri"/>
                <w:spacing w:val="10"/>
                <w:highlight w:val="lightGray"/>
              </w:rPr>
              <w:t xml:space="preserve"> Ltd. </w:t>
            </w:r>
            <w:r w:rsidR="001E7B78">
              <w:rPr>
                <w:rFonts w:cs="Calibri"/>
                <w:spacing w:val="10"/>
              </w:rPr>
              <w:t>Multan.Pakistan</w:t>
            </w:r>
          </w:p>
          <w:p w:rsidR="00B30BC0" w:rsidRDefault="00B30BC0" w:rsidP="00B30BC0">
            <w:pPr>
              <w:widowControl w:val="0"/>
              <w:autoSpaceDE w:val="0"/>
              <w:autoSpaceDN w:val="0"/>
              <w:adjustRightInd w:val="0"/>
              <w:spacing w:before="100" w:beforeAutospacing="1" w:after="0" w:line="240" w:lineRule="auto"/>
              <w:contextualSpacing/>
              <w:jc w:val="both"/>
              <w:rPr>
                <w:rFonts w:cs="Calibri"/>
                <w:spacing w:val="10"/>
              </w:rPr>
            </w:pPr>
          </w:p>
          <w:p w:rsidR="00B30BC0" w:rsidRDefault="00B30BC0" w:rsidP="00B30BC0">
            <w:pPr>
              <w:widowControl w:val="0"/>
              <w:autoSpaceDE w:val="0"/>
              <w:autoSpaceDN w:val="0"/>
              <w:adjustRightInd w:val="0"/>
              <w:spacing w:before="100" w:after="0" w:line="240" w:lineRule="auto"/>
              <w:jc w:val="both"/>
              <w:rPr>
                <w:rFonts w:cs="Calibri"/>
                <w:spacing w:val="10"/>
              </w:rPr>
            </w:pPr>
            <w:r>
              <w:rPr>
                <w:rFonts w:cs="Calibri"/>
                <w:spacing w:val="10"/>
              </w:rPr>
              <w:t>Job Responsibilities Includes.</w:t>
            </w:r>
          </w:p>
          <w:p w:rsidR="00B30BC0" w:rsidRDefault="00B30BC0" w:rsidP="00B30BC0">
            <w:pPr>
              <w:pStyle w:val="ListParagraph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00" w:after="0" w:line="240" w:lineRule="auto"/>
              <w:jc w:val="both"/>
              <w:rPr>
                <w:rFonts w:cs="Calibri"/>
                <w:spacing w:val="10"/>
              </w:rPr>
            </w:pPr>
            <w:r>
              <w:rPr>
                <w:rFonts w:cs="Calibri"/>
                <w:spacing w:val="10"/>
              </w:rPr>
              <w:t>Maintain books of accounts, posting of business transactions in journal &amp; ledger on daily basis.</w:t>
            </w:r>
          </w:p>
          <w:p w:rsidR="00B30BC0" w:rsidRPr="007F1260" w:rsidRDefault="00B30BC0" w:rsidP="00B30BC0">
            <w:pPr>
              <w:pStyle w:val="ListParagraph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00" w:after="0" w:line="240" w:lineRule="auto"/>
              <w:jc w:val="both"/>
              <w:rPr>
                <w:rFonts w:cs="Calibri"/>
                <w:spacing w:val="10"/>
              </w:rPr>
            </w:pPr>
            <w:r>
              <w:rPr>
                <w:rFonts w:cs="Calibri"/>
                <w:spacing w:val="10"/>
              </w:rPr>
              <w:t>Maintain stock position of different paint item in stock house.</w:t>
            </w:r>
          </w:p>
          <w:p w:rsidR="00B30BC0" w:rsidRDefault="00B30BC0" w:rsidP="00B30BC0">
            <w:pPr>
              <w:pStyle w:val="ListParagraph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00" w:after="0" w:line="240" w:lineRule="auto"/>
              <w:jc w:val="both"/>
              <w:rPr>
                <w:rFonts w:cs="Calibri"/>
                <w:spacing w:val="10"/>
              </w:rPr>
            </w:pPr>
            <w:r>
              <w:rPr>
                <w:rFonts w:cs="Calibri"/>
                <w:spacing w:val="10"/>
              </w:rPr>
              <w:t>Maintain petty cash on daily basis.</w:t>
            </w:r>
          </w:p>
          <w:p w:rsidR="00B30BC0" w:rsidRDefault="00B30BC0" w:rsidP="00B30BC0">
            <w:pPr>
              <w:pStyle w:val="ListParagraph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00" w:after="0" w:line="240" w:lineRule="auto"/>
              <w:jc w:val="both"/>
              <w:rPr>
                <w:rFonts w:cs="Calibri"/>
                <w:spacing w:val="10"/>
              </w:rPr>
            </w:pPr>
            <w:r>
              <w:rPr>
                <w:rFonts w:cs="Calibri"/>
                <w:spacing w:val="10"/>
              </w:rPr>
              <w:t>Handle insurance claim in case in transit or store damage.</w:t>
            </w:r>
          </w:p>
          <w:p w:rsidR="00B30BC0" w:rsidRDefault="00B30BC0" w:rsidP="00B30BC0">
            <w:pPr>
              <w:pStyle w:val="ListParagraph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00" w:after="0" w:line="240" w:lineRule="auto"/>
              <w:jc w:val="both"/>
              <w:rPr>
                <w:rFonts w:cs="Calibri"/>
                <w:spacing w:val="10"/>
              </w:rPr>
            </w:pPr>
            <w:r>
              <w:rPr>
                <w:rFonts w:cs="Calibri"/>
                <w:spacing w:val="10"/>
              </w:rPr>
              <w:t xml:space="preserve">Directly reporting to accounts department head </w:t>
            </w:r>
            <w:r w:rsidR="00065704">
              <w:rPr>
                <w:rFonts w:cs="Calibri"/>
                <w:spacing w:val="10"/>
              </w:rPr>
              <w:t>office Multan</w:t>
            </w:r>
            <w:r>
              <w:rPr>
                <w:rFonts w:cs="Calibri"/>
                <w:spacing w:val="10"/>
              </w:rPr>
              <w:t>.</w:t>
            </w:r>
          </w:p>
          <w:p w:rsidR="00B30BC0" w:rsidRDefault="00B30BC0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065704" w:rsidRDefault="000573E6" w:rsidP="00065704">
            <w:pPr>
              <w:widowControl w:val="0"/>
              <w:autoSpaceDE w:val="0"/>
              <w:autoSpaceDN w:val="0"/>
              <w:adjustRightInd w:val="0"/>
              <w:spacing w:before="100" w:beforeAutospacing="1" w:after="0" w:line="240" w:lineRule="auto"/>
              <w:contextualSpacing/>
              <w:jc w:val="both"/>
              <w:rPr>
                <w:rFonts w:cs="Calibri"/>
                <w:spacing w:val="10"/>
              </w:rPr>
            </w:pPr>
            <w:r>
              <w:rPr>
                <w:rFonts w:cs="Calibri"/>
                <w:b/>
                <w:spacing w:val="10"/>
                <w:sz w:val="26"/>
                <w:u w:val="single"/>
              </w:rPr>
              <w:t>Assistant Admin</w:t>
            </w:r>
            <w:r>
              <w:rPr>
                <w:rFonts w:cs="Calibri"/>
                <w:spacing w:val="10"/>
              </w:rPr>
              <w:tab/>
            </w:r>
            <w:r>
              <w:rPr>
                <w:rFonts w:cs="Calibri"/>
                <w:spacing w:val="10"/>
              </w:rPr>
              <w:tab/>
            </w:r>
            <w:r>
              <w:rPr>
                <w:rFonts w:cs="Calibri"/>
                <w:spacing w:val="10"/>
              </w:rPr>
              <w:tab/>
            </w:r>
            <w:r>
              <w:rPr>
                <w:rFonts w:cs="Calibri"/>
                <w:spacing w:val="10"/>
              </w:rPr>
              <w:tab/>
            </w:r>
            <w:r>
              <w:rPr>
                <w:rFonts w:cs="Calibri"/>
                <w:spacing w:val="10"/>
              </w:rPr>
              <w:tab/>
              <w:t>Dec 2010-Dec 2011</w:t>
            </w:r>
          </w:p>
          <w:p w:rsidR="00065704" w:rsidRDefault="00BF4694" w:rsidP="00065704">
            <w:pPr>
              <w:numPr>
                <w:ilvl w:val="0"/>
                <w:numId w:val="26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  <w:r>
              <w:rPr>
                <w:b/>
              </w:rPr>
              <w:t xml:space="preserve">     AL </w:t>
            </w:r>
            <w:r w:rsidR="000573E6" w:rsidRPr="00D55EBA">
              <w:rPr>
                <w:b/>
              </w:rPr>
              <w:t xml:space="preserve"> Bario Engineering Pvt Ltd</w:t>
            </w:r>
            <w:r w:rsidR="000573E6">
              <w:rPr>
                <w:b/>
              </w:rPr>
              <w:t xml:space="preserve"> </w:t>
            </w:r>
            <w:r w:rsidR="001E7B78">
              <w:rPr>
                <w:b/>
              </w:rPr>
              <w:t>Shiekhupura.Pakistan</w:t>
            </w:r>
          </w:p>
          <w:p w:rsidR="00065704" w:rsidRDefault="00065704" w:rsidP="00065704">
            <w:pPr>
              <w:numPr>
                <w:ilvl w:val="0"/>
                <w:numId w:val="26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</w:p>
          <w:p w:rsidR="00065704" w:rsidRPr="00065704" w:rsidRDefault="00065704" w:rsidP="00065704">
            <w:pPr>
              <w:numPr>
                <w:ilvl w:val="0"/>
                <w:numId w:val="26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  <w:r w:rsidRPr="00065704">
              <w:rPr>
                <w:rFonts w:ascii="Arial" w:eastAsia="Times New Roman" w:hAnsi="Arial" w:cs="Arial"/>
                <w:color w:val="202124"/>
                <w:sz w:val="24"/>
                <w:szCs w:val="24"/>
              </w:rPr>
              <w:t>Reporting skills.</w:t>
            </w:r>
          </w:p>
          <w:p w:rsidR="00065704" w:rsidRPr="00065704" w:rsidRDefault="00065704" w:rsidP="00065704">
            <w:pPr>
              <w:numPr>
                <w:ilvl w:val="0"/>
                <w:numId w:val="26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  <w:r w:rsidRPr="00065704">
              <w:rPr>
                <w:rFonts w:ascii="Arial" w:eastAsia="Times New Roman" w:hAnsi="Arial" w:cs="Arial"/>
                <w:color w:val="202124"/>
                <w:sz w:val="24"/>
                <w:szCs w:val="24"/>
              </w:rPr>
              <w:t>Administrative writing skills.</w:t>
            </w:r>
          </w:p>
          <w:p w:rsidR="00065704" w:rsidRPr="00065704" w:rsidRDefault="00065704" w:rsidP="00065704">
            <w:pPr>
              <w:numPr>
                <w:ilvl w:val="0"/>
                <w:numId w:val="26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  <w:r w:rsidRPr="00065704">
              <w:rPr>
                <w:rFonts w:ascii="Arial" w:eastAsia="Times New Roman" w:hAnsi="Arial" w:cs="Arial"/>
                <w:color w:val="202124"/>
                <w:sz w:val="24"/>
                <w:szCs w:val="24"/>
              </w:rPr>
              <w:t>Proficiency in </w:t>
            </w:r>
            <w:r w:rsidRPr="00065704">
              <w:rPr>
                <w:rFonts w:ascii="Arial" w:eastAsia="Times New Roman" w:hAnsi="Arial" w:cs="Arial"/>
                <w:b/>
                <w:bCs/>
                <w:color w:val="202124"/>
                <w:sz w:val="24"/>
                <w:szCs w:val="24"/>
              </w:rPr>
              <w:t>Microsoft Office</w:t>
            </w:r>
            <w:r w:rsidRPr="00065704">
              <w:rPr>
                <w:rFonts w:ascii="Arial" w:eastAsia="Times New Roman" w:hAnsi="Arial" w:cs="Arial"/>
                <w:color w:val="202124"/>
                <w:sz w:val="24"/>
                <w:szCs w:val="24"/>
              </w:rPr>
              <w:t>.</w:t>
            </w:r>
          </w:p>
          <w:p w:rsidR="00065704" w:rsidRPr="00065704" w:rsidRDefault="00065704" w:rsidP="00065704">
            <w:pPr>
              <w:numPr>
                <w:ilvl w:val="0"/>
                <w:numId w:val="26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  <w:r w:rsidRPr="00065704">
              <w:rPr>
                <w:rFonts w:ascii="Arial" w:eastAsia="Times New Roman" w:hAnsi="Arial" w:cs="Arial"/>
                <w:color w:val="202124"/>
                <w:sz w:val="24"/>
                <w:szCs w:val="24"/>
              </w:rPr>
              <w:t>Analysis.</w:t>
            </w:r>
          </w:p>
          <w:p w:rsidR="00065704" w:rsidRPr="00065704" w:rsidRDefault="00065704" w:rsidP="00065704">
            <w:pPr>
              <w:numPr>
                <w:ilvl w:val="0"/>
                <w:numId w:val="26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  <w:r w:rsidRPr="00065704">
              <w:rPr>
                <w:rFonts w:ascii="Arial" w:eastAsia="Times New Roman" w:hAnsi="Arial" w:cs="Arial"/>
                <w:color w:val="202124"/>
                <w:sz w:val="24"/>
                <w:szCs w:val="24"/>
              </w:rPr>
              <w:t>Professionalism.</w:t>
            </w:r>
          </w:p>
          <w:p w:rsidR="00065704" w:rsidRPr="00065704" w:rsidRDefault="00065704" w:rsidP="00065704">
            <w:pPr>
              <w:numPr>
                <w:ilvl w:val="0"/>
                <w:numId w:val="26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  <w:r w:rsidRPr="00065704">
              <w:rPr>
                <w:rFonts w:ascii="Arial" w:eastAsia="Times New Roman" w:hAnsi="Arial" w:cs="Arial"/>
                <w:color w:val="202124"/>
                <w:sz w:val="24"/>
                <w:szCs w:val="24"/>
              </w:rPr>
              <w:t>Problem solving.</w:t>
            </w:r>
          </w:p>
          <w:p w:rsidR="00065704" w:rsidRPr="00065704" w:rsidRDefault="00065704" w:rsidP="00065704">
            <w:pPr>
              <w:numPr>
                <w:ilvl w:val="0"/>
                <w:numId w:val="26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  <w:r w:rsidRPr="00065704">
              <w:rPr>
                <w:rFonts w:ascii="Arial" w:eastAsia="Times New Roman" w:hAnsi="Arial" w:cs="Arial"/>
                <w:color w:val="202124"/>
                <w:sz w:val="24"/>
                <w:szCs w:val="24"/>
              </w:rPr>
              <w:t>Supply </w:t>
            </w:r>
            <w:r w:rsidRPr="00065704">
              <w:rPr>
                <w:rFonts w:ascii="Arial" w:eastAsia="Times New Roman" w:hAnsi="Arial" w:cs="Arial"/>
                <w:b/>
                <w:bCs/>
                <w:color w:val="202124"/>
                <w:sz w:val="24"/>
                <w:szCs w:val="24"/>
              </w:rPr>
              <w:t>management</w:t>
            </w:r>
            <w:r w:rsidRPr="00065704">
              <w:rPr>
                <w:rFonts w:ascii="Arial" w:eastAsia="Times New Roman" w:hAnsi="Arial" w:cs="Arial"/>
                <w:color w:val="202124"/>
                <w:sz w:val="24"/>
                <w:szCs w:val="24"/>
              </w:rPr>
              <w:t>.</w:t>
            </w:r>
          </w:p>
          <w:p w:rsidR="00065704" w:rsidRPr="00065704" w:rsidRDefault="00065704" w:rsidP="00065704">
            <w:pPr>
              <w:numPr>
                <w:ilvl w:val="0"/>
                <w:numId w:val="26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  <w:r w:rsidRPr="00065704">
              <w:rPr>
                <w:rFonts w:ascii="Arial" w:eastAsia="Times New Roman" w:hAnsi="Arial" w:cs="Arial"/>
                <w:color w:val="202124"/>
                <w:sz w:val="24"/>
                <w:szCs w:val="24"/>
              </w:rPr>
              <w:t>Inventory control.</w:t>
            </w:r>
          </w:p>
          <w:p w:rsidR="00065704" w:rsidRDefault="00065704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065704" w:rsidRDefault="00065704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</w:p>
          <w:p w:rsidR="00D96960" w:rsidRDefault="00D96960" w:rsidP="00D96960">
            <w:pPr>
              <w:tabs>
                <w:tab w:val="left" w:pos="1545"/>
              </w:tabs>
              <w:spacing w:after="100" w:afterAutospacing="1"/>
              <w:contextualSpacing/>
              <w:rPr>
                <w:b/>
                <w:sz w:val="26"/>
                <w:u w:val="single"/>
              </w:rPr>
            </w:pPr>
            <w:r w:rsidRPr="0024642A">
              <w:rPr>
                <w:b/>
                <w:sz w:val="26"/>
                <w:u w:val="single"/>
              </w:rPr>
              <w:t>Reference.</w:t>
            </w:r>
          </w:p>
          <w:p w:rsidR="001551BD" w:rsidRPr="00624F2B" w:rsidRDefault="00D96960" w:rsidP="00B57DFF">
            <w:pPr>
              <w:tabs>
                <w:tab w:val="left" w:pos="1545"/>
              </w:tabs>
              <w:spacing w:after="100" w:afterAutospacing="1"/>
              <w:contextualSpacing/>
              <w:rPr>
                <w:rFonts w:cs="Calibri"/>
              </w:rPr>
            </w:pPr>
            <w:r>
              <w:t>Will be furnished on demand.</w:t>
            </w:r>
          </w:p>
        </w:tc>
        <w:tc>
          <w:tcPr>
            <w:tcW w:w="3100" w:type="dxa"/>
            <w:shd w:val="clear" w:color="auto" w:fill="F2F2F2"/>
          </w:tcPr>
          <w:p w:rsidR="00F75881" w:rsidRDefault="00F75881">
            <w:pPr>
              <w:spacing w:after="0" w:line="240" w:lineRule="auto"/>
              <w:rPr>
                <w:sz w:val="20"/>
                <w:szCs w:val="20"/>
              </w:rPr>
            </w:pPr>
          </w:p>
          <w:p w:rsidR="005C15FD" w:rsidRDefault="005C15FD" w:rsidP="005C15FD">
            <w:pPr>
              <w:spacing w:after="0" w:line="240" w:lineRule="auto"/>
              <w:rPr>
                <w:sz w:val="20"/>
                <w:szCs w:val="20"/>
              </w:rPr>
            </w:pPr>
          </w:p>
          <w:p w:rsidR="00425DF5" w:rsidRDefault="00425DF5" w:rsidP="005C15FD">
            <w:pPr>
              <w:spacing w:after="0" w:line="240" w:lineRule="auto"/>
              <w:rPr>
                <w:b/>
                <w:u w:val="single"/>
              </w:rPr>
            </w:pPr>
          </w:p>
          <w:p w:rsidR="00425DF5" w:rsidRDefault="00425DF5" w:rsidP="005C15FD">
            <w:pPr>
              <w:spacing w:after="0" w:line="240" w:lineRule="auto"/>
              <w:rPr>
                <w:b/>
                <w:u w:val="single"/>
              </w:rPr>
            </w:pPr>
          </w:p>
          <w:p w:rsidR="00425DF5" w:rsidRDefault="00425DF5" w:rsidP="005C15FD">
            <w:pPr>
              <w:spacing w:after="0" w:line="240" w:lineRule="auto"/>
              <w:rPr>
                <w:b/>
                <w:u w:val="single"/>
              </w:rPr>
            </w:pPr>
          </w:p>
          <w:p w:rsidR="008C0488" w:rsidRDefault="00F27618" w:rsidP="005C15FD">
            <w:pPr>
              <w:spacing w:after="0" w:line="240" w:lineRule="auto"/>
            </w:pPr>
            <w:r w:rsidRPr="00AC59FA">
              <w:rPr>
                <w:b/>
                <w:u w:val="single"/>
              </w:rPr>
              <w:t>Skills</w:t>
            </w:r>
            <w:r>
              <w:t>.</w:t>
            </w:r>
          </w:p>
          <w:p w:rsidR="00F27618" w:rsidRDefault="00F27618" w:rsidP="00F27618">
            <w:pPr>
              <w:spacing w:after="0" w:line="240" w:lineRule="auto"/>
              <w:ind w:firstLine="550"/>
            </w:pPr>
            <w:r>
              <w:sym w:font="Symbol" w:char="F0B7"/>
            </w:r>
            <w:r>
              <w:t>Communication</w:t>
            </w:r>
          </w:p>
          <w:p w:rsidR="00F27618" w:rsidRDefault="00F27618" w:rsidP="00F27618">
            <w:pPr>
              <w:spacing w:after="0" w:line="240" w:lineRule="auto"/>
              <w:ind w:firstLine="550"/>
            </w:pPr>
            <w:r>
              <w:sym w:font="Symbol" w:char="F0B7"/>
            </w:r>
            <w:r>
              <w:t>Interpersonal</w:t>
            </w:r>
          </w:p>
          <w:p w:rsidR="00F27618" w:rsidRDefault="00F27618" w:rsidP="00F27618">
            <w:pPr>
              <w:spacing w:after="0" w:line="240" w:lineRule="auto"/>
              <w:ind w:firstLine="550"/>
            </w:pPr>
            <w:r>
              <w:sym w:font="Symbol" w:char="F0B7"/>
            </w:r>
            <w:r>
              <w:t>Analytical</w:t>
            </w:r>
          </w:p>
          <w:p w:rsidR="00F27618" w:rsidRDefault="00F27618" w:rsidP="00F27618">
            <w:pPr>
              <w:spacing w:after="0" w:line="240" w:lineRule="auto"/>
              <w:ind w:firstLine="550"/>
            </w:pPr>
            <w:r>
              <w:sym w:font="Symbol" w:char="F0B7"/>
            </w:r>
            <w:r>
              <w:t>Conceptual</w:t>
            </w:r>
          </w:p>
          <w:p w:rsidR="00F27618" w:rsidRPr="00F27618" w:rsidRDefault="00F27618" w:rsidP="00F27618">
            <w:pPr>
              <w:spacing w:after="0" w:line="240" w:lineRule="auto"/>
              <w:ind w:firstLine="550"/>
              <w:rPr>
                <w:sz w:val="20"/>
                <w:szCs w:val="20"/>
              </w:rPr>
            </w:pPr>
            <w:r>
              <w:sym w:font="Symbol" w:char="F0B7"/>
            </w:r>
            <w:r>
              <w:t>problem solving</w:t>
            </w:r>
          </w:p>
          <w:p w:rsidR="00F75881" w:rsidRDefault="00F75881">
            <w:pPr>
              <w:spacing w:after="0"/>
              <w:rPr>
                <w:sz w:val="20"/>
                <w:szCs w:val="20"/>
              </w:rPr>
            </w:pPr>
          </w:p>
          <w:p w:rsidR="005C15FD" w:rsidRDefault="005C15FD" w:rsidP="005C15FD">
            <w:pPr>
              <w:spacing w:after="0"/>
              <w:rPr>
                <w:b/>
                <w:sz w:val="20"/>
                <w:szCs w:val="20"/>
                <w:u w:val="single"/>
              </w:rPr>
            </w:pPr>
          </w:p>
          <w:p w:rsidR="005C15FD" w:rsidRPr="007C1FBA" w:rsidRDefault="005C15FD" w:rsidP="005C15FD">
            <w:pPr>
              <w:spacing w:after="0"/>
              <w:rPr>
                <w:b/>
                <w:sz w:val="20"/>
                <w:szCs w:val="20"/>
                <w:u w:val="single"/>
              </w:rPr>
            </w:pPr>
            <w:r w:rsidRPr="007C1FBA">
              <w:rPr>
                <w:b/>
                <w:sz w:val="20"/>
                <w:szCs w:val="20"/>
                <w:u w:val="single"/>
              </w:rPr>
              <w:t>Computer Skills.</w:t>
            </w:r>
          </w:p>
          <w:p w:rsidR="005C15FD" w:rsidRDefault="005C15FD" w:rsidP="005C15FD">
            <w:pPr>
              <w:spacing w:after="0" w:line="240" w:lineRule="auto"/>
              <w:rPr>
                <w:sz w:val="20"/>
                <w:szCs w:val="20"/>
              </w:rPr>
            </w:pPr>
          </w:p>
          <w:p w:rsidR="005C15FD" w:rsidRDefault="005C15FD" w:rsidP="005C15FD">
            <w:pPr>
              <w:pStyle w:val="Header"/>
              <w:tabs>
                <w:tab w:val="clear" w:pos="4513"/>
                <w:tab w:val="clear" w:pos="9026"/>
              </w:tabs>
            </w:pPr>
            <w:r>
              <w:t xml:space="preserve">            </w:t>
            </w:r>
            <w:r>
              <w:sym w:font="Symbol" w:char="F0B7"/>
            </w:r>
            <w:r>
              <w:t xml:space="preserve"> MS word.</w:t>
            </w:r>
          </w:p>
          <w:p w:rsidR="005C15FD" w:rsidRDefault="005C15FD" w:rsidP="005C15FD">
            <w:pPr>
              <w:pStyle w:val="Header"/>
              <w:tabs>
                <w:tab w:val="clear" w:pos="4513"/>
                <w:tab w:val="clear" w:pos="9026"/>
              </w:tabs>
            </w:pPr>
            <w:r>
              <w:t xml:space="preserve">            </w:t>
            </w:r>
            <w:r>
              <w:sym w:font="Symbol" w:char="F0B7"/>
            </w:r>
            <w:r>
              <w:t>MS Excel.</w:t>
            </w:r>
          </w:p>
          <w:p w:rsidR="005C15FD" w:rsidRDefault="005C15FD" w:rsidP="005C15FD">
            <w:pPr>
              <w:pStyle w:val="Header"/>
              <w:tabs>
                <w:tab w:val="clear" w:pos="4513"/>
                <w:tab w:val="clear" w:pos="9026"/>
              </w:tabs>
            </w:pPr>
            <w:r>
              <w:t xml:space="preserve">            </w:t>
            </w:r>
            <w:r>
              <w:sym w:font="Symbol" w:char="F0B7"/>
            </w:r>
            <w:r>
              <w:t>Power point.</w:t>
            </w:r>
          </w:p>
          <w:p w:rsidR="005C15FD" w:rsidRDefault="005C15FD" w:rsidP="005C15FD">
            <w:pPr>
              <w:pStyle w:val="Header"/>
              <w:tabs>
                <w:tab w:val="clear" w:pos="4513"/>
                <w:tab w:val="clear" w:pos="9026"/>
              </w:tabs>
            </w:pPr>
            <w:r>
              <w:t xml:space="preserve">            </w:t>
            </w:r>
            <w:r>
              <w:sym w:font="Symbol" w:char="F0B7"/>
            </w:r>
            <w:r>
              <w:t>Internet.</w:t>
            </w:r>
          </w:p>
          <w:p w:rsidR="005C15FD" w:rsidRDefault="005C15FD" w:rsidP="005C15FD">
            <w:pPr>
              <w:pStyle w:val="Header"/>
              <w:tabs>
                <w:tab w:val="clear" w:pos="4513"/>
                <w:tab w:val="clear" w:pos="9026"/>
              </w:tabs>
            </w:pPr>
            <w:r>
              <w:t xml:space="preserve">            </w:t>
            </w:r>
            <w:r>
              <w:sym w:font="Symbol" w:char="F0B7"/>
            </w:r>
            <w:r>
              <w:t>Windows.</w:t>
            </w:r>
          </w:p>
          <w:p w:rsidR="005C15FD" w:rsidRDefault="005C15FD" w:rsidP="005C15FD">
            <w:pPr>
              <w:pStyle w:val="Header"/>
              <w:tabs>
                <w:tab w:val="clear" w:pos="4513"/>
                <w:tab w:val="clear" w:pos="9026"/>
              </w:tabs>
            </w:pPr>
          </w:p>
          <w:p w:rsidR="005C15FD" w:rsidRDefault="005C15FD" w:rsidP="005C15FD">
            <w:pPr>
              <w:pStyle w:val="Header"/>
              <w:tabs>
                <w:tab w:val="clear" w:pos="4513"/>
                <w:tab w:val="clear" w:pos="9026"/>
              </w:tabs>
              <w:rPr>
                <w:b/>
                <w:u w:val="single"/>
              </w:rPr>
            </w:pPr>
          </w:p>
          <w:p w:rsidR="005C15FD" w:rsidRDefault="005C15FD" w:rsidP="005C15FD">
            <w:pPr>
              <w:pStyle w:val="Header"/>
              <w:tabs>
                <w:tab w:val="clear" w:pos="4513"/>
                <w:tab w:val="clear" w:pos="9026"/>
              </w:tabs>
              <w:rPr>
                <w:b/>
                <w:u w:val="single"/>
              </w:rPr>
            </w:pPr>
            <w:r w:rsidRPr="007C1FBA">
              <w:rPr>
                <w:b/>
                <w:u w:val="single"/>
              </w:rPr>
              <w:t>Language Skills.</w:t>
            </w:r>
          </w:p>
          <w:p w:rsidR="005C15FD" w:rsidRDefault="005C15FD" w:rsidP="005C15FD">
            <w:pPr>
              <w:pStyle w:val="Header"/>
              <w:tabs>
                <w:tab w:val="clear" w:pos="4513"/>
                <w:tab w:val="clear" w:pos="9026"/>
              </w:tabs>
            </w:pPr>
            <w:r>
              <w:t xml:space="preserve">             </w:t>
            </w:r>
          </w:p>
          <w:p w:rsidR="005C15FD" w:rsidRDefault="005C15FD" w:rsidP="005C15FD">
            <w:pPr>
              <w:pStyle w:val="Header"/>
              <w:tabs>
                <w:tab w:val="clear" w:pos="4513"/>
                <w:tab w:val="clear" w:pos="9026"/>
              </w:tabs>
            </w:pPr>
            <w:r>
              <w:t xml:space="preserve">            </w:t>
            </w:r>
            <w:r>
              <w:sym w:font="Symbol" w:char="F0B7"/>
            </w:r>
            <w:r>
              <w:t>English. (Fluent.)</w:t>
            </w:r>
          </w:p>
          <w:p w:rsidR="00532FAC" w:rsidRDefault="005C15FD" w:rsidP="005C15FD">
            <w:pPr>
              <w:pStyle w:val="Header"/>
              <w:tabs>
                <w:tab w:val="clear" w:pos="4513"/>
                <w:tab w:val="clear" w:pos="9026"/>
              </w:tabs>
              <w:rPr>
                <w:b/>
                <w:u w:val="single"/>
              </w:rPr>
            </w:pPr>
            <w:r>
              <w:t xml:space="preserve">            </w:t>
            </w:r>
            <w:r>
              <w:sym w:font="Symbol" w:char="F0B7"/>
            </w:r>
            <w:r w:rsidR="00532FAC">
              <w:t>Punjabi &amp; Urdu</w:t>
            </w:r>
          </w:p>
          <w:p w:rsidR="00532FAC" w:rsidRDefault="00532FAC" w:rsidP="005C15FD">
            <w:pPr>
              <w:pStyle w:val="Header"/>
              <w:tabs>
                <w:tab w:val="clear" w:pos="4513"/>
                <w:tab w:val="clear" w:pos="9026"/>
              </w:tabs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     </w:t>
            </w:r>
          </w:p>
          <w:p w:rsidR="00F75881" w:rsidRDefault="00F75881">
            <w:pPr>
              <w:spacing w:after="0" w:line="240" w:lineRule="auto"/>
              <w:rPr>
                <w:sz w:val="20"/>
                <w:szCs w:val="20"/>
              </w:rPr>
            </w:pPr>
          </w:p>
          <w:p w:rsidR="00F75881" w:rsidRDefault="00F75881">
            <w:pPr>
              <w:pStyle w:val="Header"/>
              <w:tabs>
                <w:tab w:val="clear" w:pos="4513"/>
                <w:tab w:val="clear" w:pos="9026"/>
              </w:tabs>
            </w:pPr>
          </w:p>
        </w:tc>
      </w:tr>
    </w:tbl>
    <w:p w:rsidR="00C643C5" w:rsidRPr="00B57DFF" w:rsidRDefault="00C643C5" w:rsidP="00B57DFF">
      <w:pPr>
        <w:tabs>
          <w:tab w:val="left" w:pos="9105"/>
        </w:tabs>
        <w:rPr>
          <w:sz w:val="26"/>
        </w:rPr>
      </w:pPr>
    </w:p>
    <w:sectPr w:rsidR="00C643C5" w:rsidRPr="00B57DFF" w:rsidSect="00A179B5">
      <w:footerReference w:type="default" r:id="rId8"/>
      <w:pgSz w:w="12240" w:h="15840"/>
      <w:pgMar w:top="720" w:right="720" w:bottom="99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44010" w:rsidRDefault="00544010">
      <w:pPr>
        <w:spacing w:after="0" w:line="240" w:lineRule="auto"/>
      </w:pPr>
      <w:r>
        <w:separator/>
      </w:r>
    </w:p>
    <w:p w:rsidR="00544010" w:rsidRDefault="00544010"/>
  </w:endnote>
  <w:endnote w:type="continuationSeparator" w:id="0">
    <w:p w:rsidR="00544010" w:rsidRDefault="00544010">
      <w:pPr>
        <w:spacing w:after="0" w:line="240" w:lineRule="auto"/>
      </w:pPr>
      <w:r>
        <w:continuationSeparator/>
      </w:r>
    </w:p>
    <w:p w:rsidR="00544010" w:rsidRDefault="005440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altName w:val="Noto Serif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5865" w:rsidRDefault="00505865">
    <w:pPr>
      <w:pStyle w:val="Footer"/>
      <w:pBdr>
        <w:top w:val="single" w:sz="4" w:space="0" w:color="000000"/>
      </w:pBdr>
      <w:tabs>
        <w:tab w:val="right" w:pos="918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44010" w:rsidRDefault="00544010">
      <w:pPr>
        <w:spacing w:after="0" w:line="240" w:lineRule="auto"/>
      </w:pPr>
      <w:r>
        <w:separator/>
      </w:r>
    </w:p>
    <w:p w:rsidR="00544010" w:rsidRDefault="00544010"/>
  </w:footnote>
  <w:footnote w:type="continuationSeparator" w:id="0">
    <w:p w:rsidR="00544010" w:rsidRDefault="00544010">
      <w:pPr>
        <w:spacing w:after="0" w:line="240" w:lineRule="auto"/>
      </w:pPr>
      <w:r>
        <w:continuationSeparator/>
      </w:r>
    </w:p>
    <w:p w:rsidR="00544010" w:rsidRDefault="0054401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4" w15:restartNumberingAfterBreak="0">
    <w:nsid w:val="0519358B"/>
    <w:multiLevelType w:val="hybridMultilevel"/>
    <w:tmpl w:val="A10A6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77502A"/>
    <w:multiLevelType w:val="hybridMultilevel"/>
    <w:tmpl w:val="4C0034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3305794"/>
    <w:multiLevelType w:val="hybridMultilevel"/>
    <w:tmpl w:val="2A6AAA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C604EC"/>
    <w:multiLevelType w:val="hybridMultilevel"/>
    <w:tmpl w:val="E1A06E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400399"/>
    <w:multiLevelType w:val="hybridMultilevel"/>
    <w:tmpl w:val="5D2CF0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7423609"/>
    <w:multiLevelType w:val="hybridMultilevel"/>
    <w:tmpl w:val="6276CC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A0414A"/>
    <w:multiLevelType w:val="hybridMultilevel"/>
    <w:tmpl w:val="E9F87AF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0A79BE"/>
    <w:multiLevelType w:val="hybridMultilevel"/>
    <w:tmpl w:val="8EACF9DE"/>
    <w:lvl w:ilvl="0" w:tplc="040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2" w15:restartNumberingAfterBreak="0">
    <w:nsid w:val="4CBA524C"/>
    <w:multiLevelType w:val="hybridMultilevel"/>
    <w:tmpl w:val="78EA0C2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FCE553C"/>
    <w:multiLevelType w:val="hybridMultilevel"/>
    <w:tmpl w:val="554EEC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71E5ECF"/>
    <w:multiLevelType w:val="hybridMultilevel"/>
    <w:tmpl w:val="05E8F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F0326C"/>
    <w:multiLevelType w:val="hybridMultilevel"/>
    <w:tmpl w:val="30EE995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0CC38B4"/>
    <w:multiLevelType w:val="hybridMultilevel"/>
    <w:tmpl w:val="21DA25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45021ED"/>
    <w:multiLevelType w:val="multilevel"/>
    <w:tmpl w:val="6F50E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AF2468"/>
    <w:multiLevelType w:val="hybridMultilevel"/>
    <w:tmpl w:val="E7F8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CE261B"/>
    <w:multiLevelType w:val="hybridMultilevel"/>
    <w:tmpl w:val="1BD2B8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A5E6C66"/>
    <w:multiLevelType w:val="hybridMultilevel"/>
    <w:tmpl w:val="86667C8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0292F99"/>
    <w:multiLevelType w:val="hybridMultilevel"/>
    <w:tmpl w:val="6010C6D0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2" w15:restartNumberingAfterBreak="0">
    <w:nsid w:val="716B7385"/>
    <w:multiLevelType w:val="hybridMultilevel"/>
    <w:tmpl w:val="F3C2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407466"/>
    <w:multiLevelType w:val="hybridMultilevel"/>
    <w:tmpl w:val="7570C2D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6A60F9F"/>
    <w:multiLevelType w:val="hybridMultilevel"/>
    <w:tmpl w:val="4B569A76"/>
    <w:lvl w:ilvl="0" w:tplc="E0745D0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2A436D"/>
    <w:multiLevelType w:val="hybridMultilevel"/>
    <w:tmpl w:val="02D03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5"/>
  </w:num>
  <w:num w:numId="3">
    <w:abstractNumId w:val="2"/>
  </w:num>
  <w:num w:numId="4">
    <w:abstractNumId w:val="3"/>
  </w:num>
  <w:num w:numId="5">
    <w:abstractNumId w:val="1"/>
  </w:num>
  <w:num w:numId="6">
    <w:abstractNumId w:val="7"/>
  </w:num>
  <w:num w:numId="7">
    <w:abstractNumId w:val="23"/>
  </w:num>
  <w:num w:numId="8">
    <w:abstractNumId w:val="4"/>
  </w:num>
  <w:num w:numId="9">
    <w:abstractNumId w:val="15"/>
  </w:num>
  <w:num w:numId="10">
    <w:abstractNumId w:val="10"/>
  </w:num>
  <w:num w:numId="11">
    <w:abstractNumId w:val="5"/>
  </w:num>
  <w:num w:numId="12">
    <w:abstractNumId w:val="20"/>
  </w:num>
  <w:num w:numId="1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16"/>
  </w:num>
  <w:num w:numId="17">
    <w:abstractNumId w:val="6"/>
  </w:num>
  <w:num w:numId="18">
    <w:abstractNumId w:val="13"/>
  </w:num>
  <w:num w:numId="19">
    <w:abstractNumId w:val="22"/>
  </w:num>
  <w:num w:numId="20">
    <w:abstractNumId w:val="19"/>
  </w:num>
  <w:num w:numId="21">
    <w:abstractNumId w:val="18"/>
  </w:num>
  <w:num w:numId="22">
    <w:abstractNumId w:val="24"/>
  </w:num>
  <w:num w:numId="23">
    <w:abstractNumId w:val="14"/>
  </w:num>
  <w:num w:numId="24">
    <w:abstractNumId w:val="11"/>
  </w:num>
  <w:num w:numId="25">
    <w:abstractNumId w:val="21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attachedTemplate r:id="rId1"/>
  <w:revisionView w:inkAnnotation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E2D"/>
    <w:rsid w:val="0000382A"/>
    <w:rsid w:val="000115E6"/>
    <w:rsid w:val="000163C9"/>
    <w:rsid w:val="00023CF0"/>
    <w:rsid w:val="00025FB0"/>
    <w:rsid w:val="00030519"/>
    <w:rsid w:val="0003252A"/>
    <w:rsid w:val="00032FA2"/>
    <w:rsid w:val="00034D2B"/>
    <w:rsid w:val="00042C36"/>
    <w:rsid w:val="00045CB5"/>
    <w:rsid w:val="0005021A"/>
    <w:rsid w:val="000547A2"/>
    <w:rsid w:val="000572D8"/>
    <w:rsid w:val="000573E6"/>
    <w:rsid w:val="00064D00"/>
    <w:rsid w:val="00065704"/>
    <w:rsid w:val="000750E9"/>
    <w:rsid w:val="0008654F"/>
    <w:rsid w:val="000957C5"/>
    <w:rsid w:val="000B5477"/>
    <w:rsid w:val="000B5AB4"/>
    <w:rsid w:val="000C0C21"/>
    <w:rsid w:val="000C6A40"/>
    <w:rsid w:val="000C6EE1"/>
    <w:rsid w:val="000D2425"/>
    <w:rsid w:val="000D70A6"/>
    <w:rsid w:val="000E4E67"/>
    <w:rsid w:val="000F4903"/>
    <w:rsid w:val="001007F1"/>
    <w:rsid w:val="0010790D"/>
    <w:rsid w:val="00110453"/>
    <w:rsid w:val="001111F8"/>
    <w:rsid w:val="00111481"/>
    <w:rsid w:val="001137E6"/>
    <w:rsid w:val="001270E7"/>
    <w:rsid w:val="001304E8"/>
    <w:rsid w:val="001336B0"/>
    <w:rsid w:val="001551BD"/>
    <w:rsid w:val="00156032"/>
    <w:rsid w:val="00160055"/>
    <w:rsid w:val="0016281D"/>
    <w:rsid w:val="001755D9"/>
    <w:rsid w:val="001813FD"/>
    <w:rsid w:val="0018253F"/>
    <w:rsid w:val="0019068D"/>
    <w:rsid w:val="001908E0"/>
    <w:rsid w:val="00193AEB"/>
    <w:rsid w:val="00193DC2"/>
    <w:rsid w:val="001B5C8B"/>
    <w:rsid w:val="001C1DCD"/>
    <w:rsid w:val="001C5187"/>
    <w:rsid w:val="001D2ADB"/>
    <w:rsid w:val="001D2EAB"/>
    <w:rsid w:val="001E291D"/>
    <w:rsid w:val="001E6252"/>
    <w:rsid w:val="001E7B78"/>
    <w:rsid w:val="001F0ABE"/>
    <w:rsid w:val="001F53CA"/>
    <w:rsid w:val="00213998"/>
    <w:rsid w:val="00217236"/>
    <w:rsid w:val="0022196E"/>
    <w:rsid w:val="0022271F"/>
    <w:rsid w:val="00226A0A"/>
    <w:rsid w:val="00226B15"/>
    <w:rsid w:val="002319A8"/>
    <w:rsid w:val="002377B4"/>
    <w:rsid w:val="00240701"/>
    <w:rsid w:val="00245587"/>
    <w:rsid w:val="0024642A"/>
    <w:rsid w:val="00251B28"/>
    <w:rsid w:val="00252734"/>
    <w:rsid w:val="00271218"/>
    <w:rsid w:val="002737EA"/>
    <w:rsid w:val="00274D0D"/>
    <w:rsid w:val="00276A49"/>
    <w:rsid w:val="00282D99"/>
    <w:rsid w:val="002945F8"/>
    <w:rsid w:val="002A59E7"/>
    <w:rsid w:val="002B313D"/>
    <w:rsid w:val="002B67FB"/>
    <w:rsid w:val="002C57AC"/>
    <w:rsid w:val="002D2751"/>
    <w:rsid w:val="002F351E"/>
    <w:rsid w:val="002F6FD6"/>
    <w:rsid w:val="0030353E"/>
    <w:rsid w:val="0031256C"/>
    <w:rsid w:val="00315BF9"/>
    <w:rsid w:val="003337B6"/>
    <w:rsid w:val="00336905"/>
    <w:rsid w:val="003376A1"/>
    <w:rsid w:val="00342611"/>
    <w:rsid w:val="00342BAD"/>
    <w:rsid w:val="00342DB3"/>
    <w:rsid w:val="00347DCA"/>
    <w:rsid w:val="00353235"/>
    <w:rsid w:val="00356CD4"/>
    <w:rsid w:val="00366F29"/>
    <w:rsid w:val="0037562A"/>
    <w:rsid w:val="00376137"/>
    <w:rsid w:val="003804C2"/>
    <w:rsid w:val="003839C9"/>
    <w:rsid w:val="00386862"/>
    <w:rsid w:val="0038796E"/>
    <w:rsid w:val="00392D79"/>
    <w:rsid w:val="0039561F"/>
    <w:rsid w:val="003C324C"/>
    <w:rsid w:val="003D31B4"/>
    <w:rsid w:val="003D5CEE"/>
    <w:rsid w:val="00425DF5"/>
    <w:rsid w:val="00432DE6"/>
    <w:rsid w:val="00447DED"/>
    <w:rsid w:val="00447FA2"/>
    <w:rsid w:val="00451DA5"/>
    <w:rsid w:val="00463406"/>
    <w:rsid w:val="004664BD"/>
    <w:rsid w:val="00466F2A"/>
    <w:rsid w:val="00473612"/>
    <w:rsid w:val="00484EAA"/>
    <w:rsid w:val="004A0EE2"/>
    <w:rsid w:val="004A47DF"/>
    <w:rsid w:val="004A6B40"/>
    <w:rsid w:val="004B6E09"/>
    <w:rsid w:val="004B7B5F"/>
    <w:rsid w:val="004C11FD"/>
    <w:rsid w:val="004C4CED"/>
    <w:rsid w:val="004D647D"/>
    <w:rsid w:val="004D747C"/>
    <w:rsid w:val="004E5573"/>
    <w:rsid w:val="00505865"/>
    <w:rsid w:val="00510D17"/>
    <w:rsid w:val="00511B5E"/>
    <w:rsid w:val="00515D24"/>
    <w:rsid w:val="00523C93"/>
    <w:rsid w:val="00525F8C"/>
    <w:rsid w:val="00532FAC"/>
    <w:rsid w:val="0053435D"/>
    <w:rsid w:val="00536CB6"/>
    <w:rsid w:val="005436CB"/>
    <w:rsid w:val="00544010"/>
    <w:rsid w:val="00550554"/>
    <w:rsid w:val="005512E9"/>
    <w:rsid w:val="005608DD"/>
    <w:rsid w:val="0056154D"/>
    <w:rsid w:val="005625C1"/>
    <w:rsid w:val="005631C4"/>
    <w:rsid w:val="00565F56"/>
    <w:rsid w:val="00570D82"/>
    <w:rsid w:val="00576749"/>
    <w:rsid w:val="00587BE8"/>
    <w:rsid w:val="005964BA"/>
    <w:rsid w:val="005A0BDC"/>
    <w:rsid w:val="005A65EE"/>
    <w:rsid w:val="005C15FD"/>
    <w:rsid w:val="005C177E"/>
    <w:rsid w:val="005C2314"/>
    <w:rsid w:val="005C4B2D"/>
    <w:rsid w:val="005C7267"/>
    <w:rsid w:val="005E1A4F"/>
    <w:rsid w:val="005E2903"/>
    <w:rsid w:val="005E621B"/>
    <w:rsid w:val="00610C18"/>
    <w:rsid w:val="00617464"/>
    <w:rsid w:val="00620035"/>
    <w:rsid w:val="00624708"/>
    <w:rsid w:val="00624F2B"/>
    <w:rsid w:val="0063108C"/>
    <w:rsid w:val="0063259F"/>
    <w:rsid w:val="006411CA"/>
    <w:rsid w:val="00644F3E"/>
    <w:rsid w:val="00654262"/>
    <w:rsid w:val="00662DA5"/>
    <w:rsid w:val="00680FA3"/>
    <w:rsid w:val="0069352B"/>
    <w:rsid w:val="00696710"/>
    <w:rsid w:val="006A3B8C"/>
    <w:rsid w:val="006B12ED"/>
    <w:rsid w:val="006B2B67"/>
    <w:rsid w:val="006B5A14"/>
    <w:rsid w:val="006D0FB9"/>
    <w:rsid w:val="006D584D"/>
    <w:rsid w:val="006D6E2D"/>
    <w:rsid w:val="006F1B87"/>
    <w:rsid w:val="006F3FD5"/>
    <w:rsid w:val="00702C16"/>
    <w:rsid w:val="007156D7"/>
    <w:rsid w:val="00717542"/>
    <w:rsid w:val="007175D3"/>
    <w:rsid w:val="007261CD"/>
    <w:rsid w:val="00727283"/>
    <w:rsid w:val="00730E92"/>
    <w:rsid w:val="00732BC9"/>
    <w:rsid w:val="00736E0C"/>
    <w:rsid w:val="0074424A"/>
    <w:rsid w:val="00745DE3"/>
    <w:rsid w:val="00752127"/>
    <w:rsid w:val="00755C49"/>
    <w:rsid w:val="00756251"/>
    <w:rsid w:val="007808CA"/>
    <w:rsid w:val="007819E3"/>
    <w:rsid w:val="00791CC8"/>
    <w:rsid w:val="007974A0"/>
    <w:rsid w:val="007A7473"/>
    <w:rsid w:val="007B1E3D"/>
    <w:rsid w:val="007B5024"/>
    <w:rsid w:val="007B6734"/>
    <w:rsid w:val="007C5CC6"/>
    <w:rsid w:val="007D3D68"/>
    <w:rsid w:val="007E1E97"/>
    <w:rsid w:val="007E1FE9"/>
    <w:rsid w:val="007E21B3"/>
    <w:rsid w:val="007E2E51"/>
    <w:rsid w:val="007F0F6B"/>
    <w:rsid w:val="007F1260"/>
    <w:rsid w:val="00801655"/>
    <w:rsid w:val="0080197A"/>
    <w:rsid w:val="00816467"/>
    <w:rsid w:val="00817605"/>
    <w:rsid w:val="00835748"/>
    <w:rsid w:val="008373F4"/>
    <w:rsid w:val="008443E3"/>
    <w:rsid w:val="0084457E"/>
    <w:rsid w:val="00845377"/>
    <w:rsid w:val="00845B01"/>
    <w:rsid w:val="00846BB6"/>
    <w:rsid w:val="00854151"/>
    <w:rsid w:val="0086027E"/>
    <w:rsid w:val="00867A74"/>
    <w:rsid w:val="008752F9"/>
    <w:rsid w:val="00876C7D"/>
    <w:rsid w:val="0088079B"/>
    <w:rsid w:val="00887D5F"/>
    <w:rsid w:val="00891266"/>
    <w:rsid w:val="008A09B0"/>
    <w:rsid w:val="008B5AA1"/>
    <w:rsid w:val="008B5C8E"/>
    <w:rsid w:val="008C0488"/>
    <w:rsid w:val="008C0A4D"/>
    <w:rsid w:val="008D5133"/>
    <w:rsid w:val="008D7EFC"/>
    <w:rsid w:val="008E2304"/>
    <w:rsid w:val="008E777E"/>
    <w:rsid w:val="008F34A2"/>
    <w:rsid w:val="008F6008"/>
    <w:rsid w:val="00903D70"/>
    <w:rsid w:val="00910443"/>
    <w:rsid w:val="00914918"/>
    <w:rsid w:val="0092292F"/>
    <w:rsid w:val="009315E6"/>
    <w:rsid w:val="00935107"/>
    <w:rsid w:val="00943B03"/>
    <w:rsid w:val="00944FDD"/>
    <w:rsid w:val="00960F90"/>
    <w:rsid w:val="00977ADA"/>
    <w:rsid w:val="00980685"/>
    <w:rsid w:val="009825BA"/>
    <w:rsid w:val="009A110A"/>
    <w:rsid w:val="009A1A2E"/>
    <w:rsid w:val="009A1E2F"/>
    <w:rsid w:val="009B0BA6"/>
    <w:rsid w:val="009B6564"/>
    <w:rsid w:val="009C5B33"/>
    <w:rsid w:val="009C698C"/>
    <w:rsid w:val="009E05A8"/>
    <w:rsid w:val="009E340F"/>
    <w:rsid w:val="009E5A49"/>
    <w:rsid w:val="009E65C4"/>
    <w:rsid w:val="009F0257"/>
    <w:rsid w:val="009F0DF4"/>
    <w:rsid w:val="009F0EB8"/>
    <w:rsid w:val="00A000B8"/>
    <w:rsid w:val="00A031FA"/>
    <w:rsid w:val="00A04088"/>
    <w:rsid w:val="00A04808"/>
    <w:rsid w:val="00A11220"/>
    <w:rsid w:val="00A179B5"/>
    <w:rsid w:val="00A27587"/>
    <w:rsid w:val="00A30C22"/>
    <w:rsid w:val="00A35495"/>
    <w:rsid w:val="00A374DE"/>
    <w:rsid w:val="00A4489A"/>
    <w:rsid w:val="00A46F79"/>
    <w:rsid w:val="00A5550B"/>
    <w:rsid w:val="00A6067A"/>
    <w:rsid w:val="00A762A2"/>
    <w:rsid w:val="00A81036"/>
    <w:rsid w:val="00A8137F"/>
    <w:rsid w:val="00A8380B"/>
    <w:rsid w:val="00A84356"/>
    <w:rsid w:val="00A846E8"/>
    <w:rsid w:val="00A85164"/>
    <w:rsid w:val="00A91F1D"/>
    <w:rsid w:val="00A94A72"/>
    <w:rsid w:val="00AA012C"/>
    <w:rsid w:val="00AA3EBE"/>
    <w:rsid w:val="00AB411A"/>
    <w:rsid w:val="00AB523D"/>
    <w:rsid w:val="00AC1703"/>
    <w:rsid w:val="00AC1E8C"/>
    <w:rsid w:val="00AC2957"/>
    <w:rsid w:val="00AC3E7C"/>
    <w:rsid w:val="00AC59FA"/>
    <w:rsid w:val="00B00FC9"/>
    <w:rsid w:val="00B13D03"/>
    <w:rsid w:val="00B30BC0"/>
    <w:rsid w:val="00B37539"/>
    <w:rsid w:val="00B405AF"/>
    <w:rsid w:val="00B465F2"/>
    <w:rsid w:val="00B55CF8"/>
    <w:rsid w:val="00B56576"/>
    <w:rsid w:val="00B5788B"/>
    <w:rsid w:val="00B57DFF"/>
    <w:rsid w:val="00B74D6A"/>
    <w:rsid w:val="00B80386"/>
    <w:rsid w:val="00B92028"/>
    <w:rsid w:val="00B95C83"/>
    <w:rsid w:val="00BA09D1"/>
    <w:rsid w:val="00BC0204"/>
    <w:rsid w:val="00BC4719"/>
    <w:rsid w:val="00BD69F3"/>
    <w:rsid w:val="00BE136A"/>
    <w:rsid w:val="00BE2818"/>
    <w:rsid w:val="00BF4694"/>
    <w:rsid w:val="00BF4FD3"/>
    <w:rsid w:val="00BF6046"/>
    <w:rsid w:val="00C10680"/>
    <w:rsid w:val="00C1099B"/>
    <w:rsid w:val="00C1721E"/>
    <w:rsid w:val="00C30878"/>
    <w:rsid w:val="00C33794"/>
    <w:rsid w:val="00C35FC7"/>
    <w:rsid w:val="00C50E36"/>
    <w:rsid w:val="00C51892"/>
    <w:rsid w:val="00C53AC4"/>
    <w:rsid w:val="00C56D68"/>
    <w:rsid w:val="00C63516"/>
    <w:rsid w:val="00C643C5"/>
    <w:rsid w:val="00C7611A"/>
    <w:rsid w:val="00C83778"/>
    <w:rsid w:val="00C8687B"/>
    <w:rsid w:val="00CB2ED7"/>
    <w:rsid w:val="00CB7A0A"/>
    <w:rsid w:val="00CC4555"/>
    <w:rsid w:val="00CC576E"/>
    <w:rsid w:val="00CD49CC"/>
    <w:rsid w:val="00CE4F37"/>
    <w:rsid w:val="00CF137F"/>
    <w:rsid w:val="00D010BD"/>
    <w:rsid w:val="00D01CF0"/>
    <w:rsid w:val="00D11A8A"/>
    <w:rsid w:val="00D17389"/>
    <w:rsid w:val="00D24B7D"/>
    <w:rsid w:val="00D25E13"/>
    <w:rsid w:val="00D277EB"/>
    <w:rsid w:val="00D44260"/>
    <w:rsid w:val="00D44C40"/>
    <w:rsid w:val="00D47697"/>
    <w:rsid w:val="00D55EBA"/>
    <w:rsid w:val="00D57C1D"/>
    <w:rsid w:val="00D87C67"/>
    <w:rsid w:val="00D90E72"/>
    <w:rsid w:val="00D9584F"/>
    <w:rsid w:val="00D96960"/>
    <w:rsid w:val="00D97D94"/>
    <w:rsid w:val="00DA55E6"/>
    <w:rsid w:val="00DA7296"/>
    <w:rsid w:val="00DA7B8B"/>
    <w:rsid w:val="00DB1AF6"/>
    <w:rsid w:val="00DB1D24"/>
    <w:rsid w:val="00DB4FAD"/>
    <w:rsid w:val="00DB782A"/>
    <w:rsid w:val="00DC393F"/>
    <w:rsid w:val="00DD50A3"/>
    <w:rsid w:val="00DD56E9"/>
    <w:rsid w:val="00DE1C7E"/>
    <w:rsid w:val="00DE4750"/>
    <w:rsid w:val="00DE646D"/>
    <w:rsid w:val="00DE7315"/>
    <w:rsid w:val="00DF1C19"/>
    <w:rsid w:val="00DF2C46"/>
    <w:rsid w:val="00E024BD"/>
    <w:rsid w:val="00E067B0"/>
    <w:rsid w:val="00E156CA"/>
    <w:rsid w:val="00E2351C"/>
    <w:rsid w:val="00E30E3B"/>
    <w:rsid w:val="00E311E1"/>
    <w:rsid w:val="00E3623B"/>
    <w:rsid w:val="00E453A9"/>
    <w:rsid w:val="00E54BAC"/>
    <w:rsid w:val="00E603A4"/>
    <w:rsid w:val="00E61791"/>
    <w:rsid w:val="00E66123"/>
    <w:rsid w:val="00E70608"/>
    <w:rsid w:val="00E72DA7"/>
    <w:rsid w:val="00E81A22"/>
    <w:rsid w:val="00EA10D4"/>
    <w:rsid w:val="00EA7898"/>
    <w:rsid w:val="00EB6E10"/>
    <w:rsid w:val="00EB761E"/>
    <w:rsid w:val="00EC0EAF"/>
    <w:rsid w:val="00EC3DD0"/>
    <w:rsid w:val="00EC4470"/>
    <w:rsid w:val="00EC57F4"/>
    <w:rsid w:val="00ED13A1"/>
    <w:rsid w:val="00EE6EDB"/>
    <w:rsid w:val="00F03859"/>
    <w:rsid w:val="00F12B15"/>
    <w:rsid w:val="00F204A9"/>
    <w:rsid w:val="00F2598E"/>
    <w:rsid w:val="00F2653A"/>
    <w:rsid w:val="00F27618"/>
    <w:rsid w:val="00F37E93"/>
    <w:rsid w:val="00F54572"/>
    <w:rsid w:val="00F55CF2"/>
    <w:rsid w:val="00F57220"/>
    <w:rsid w:val="00F57489"/>
    <w:rsid w:val="00F61C54"/>
    <w:rsid w:val="00F71ED9"/>
    <w:rsid w:val="00F75881"/>
    <w:rsid w:val="00F7612C"/>
    <w:rsid w:val="00F938B3"/>
    <w:rsid w:val="00FC0397"/>
    <w:rsid w:val="00FC11F1"/>
    <w:rsid w:val="00FC4DEE"/>
    <w:rsid w:val="00FD0BE8"/>
    <w:rsid w:val="00FD2238"/>
    <w:rsid w:val="00FD3D53"/>
    <w:rsid w:val="00FD61B1"/>
    <w:rsid w:val="00FF55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7E170"/>
  <w15:docId w15:val="{1283F3F8-72D7-214F-8C2D-690F9655B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37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A8137F"/>
    <w:rPr>
      <w:sz w:val="22"/>
      <w:szCs w:val="22"/>
    </w:rPr>
  </w:style>
  <w:style w:type="character" w:styleId="Hyperlink">
    <w:name w:val="Hyperlink"/>
    <w:unhideWhenUsed/>
    <w:rsid w:val="00A8137F"/>
    <w:rPr>
      <w:color w:val="0000FF"/>
      <w:u w:val="single"/>
    </w:rPr>
  </w:style>
  <w:style w:type="paragraph" w:styleId="ListParagraph">
    <w:name w:val="List Paragraph"/>
    <w:basedOn w:val="Normal"/>
    <w:qFormat/>
    <w:rsid w:val="00A8137F"/>
    <w:pPr>
      <w:ind w:left="720"/>
      <w:contextualSpacing/>
    </w:pPr>
  </w:style>
  <w:style w:type="paragraph" w:styleId="Header">
    <w:name w:val="header"/>
    <w:basedOn w:val="Normal"/>
    <w:unhideWhenUsed/>
    <w:rsid w:val="00A813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semiHidden/>
    <w:rsid w:val="00A8137F"/>
    <w:rPr>
      <w:sz w:val="22"/>
      <w:szCs w:val="22"/>
    </w:rPr>
  </w:style>
  <w:style w:type="paragraph" w:styleId="Footer">
    <w:name w:val="footer"/>
    <w:basedOn w:val="Normal"/>
    <w:uiPriority w:val="99"/>
    <w:unhideWhenUsed/>
    <w:rsid w:val="00A813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uiPriority w:val="99"/>
    <w:rsid w:val="00A8137F"/>
    <w:rPr>
      <w:sz w:val="22"/>
      <w:szCs w:val="22"/>
    </w:rPr>
  </w:style>
  <w:style w:type="paragraph" w:styleId="BalloonText">
    <w:name w:val="Balloon Text"/>
    <w:basedOn w:val="Normal"/>
    <w:semiHidden/>
    <w:unhideWhenUsed/>
    <w:rsid w:val="00A81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A8137F"/>
    <w:rPr>
      <w:rFonts w:ascii="Tahoma" w:hAnsi="Tahoma" w:cs="Tahoma"/>
      <w:sz w:val="16"/>
      <w:szCs w:val="16"/>
    </w:rPr>
  </w:style>
  <w:style w:type="paragraph" w:customStyle="1" w:styleId="SectionTitle">
    <w:name w:val="Section Title"/>
    <w:basedOn w:val="Normal"/>
    <w:next w:val="Normal"/>
    <w:autoRedefine/>
    <w:rsid w:val="00A8137F"/>
    <w:pPr>
      <w:spacing w:before="220" w:after="0" w:line="220" w:lineRule="atLeast"/>
    </w:pPr>
    <w:rPr>
      <w:rFonts w:ascii="Verdana" w:eastAsia="Times New Roman" w:hAnsi="Verdana"/>
      <w:b/>
      <w:bCs/>
      <w:spacing w:val="-10"/>
      <w:sz w:val="24"/>
      <w:szCs w:val="24"/>
    </w:rPr>
  </w:style>
  <w:style w:type="character" w:customStyle="1" w:styleId="mainheading">
    <w:name w:val="mainheading"/>
    <w:rsid w:val="00B80386"/>
  </w:style>
  <w:style w:type="table" w:styleId="TableGrid">
    <w:name w:val="Table Grid"/>
    <w:basedOn w:val="TableNormal"/>
    <w:uiPriority w:val="59"/>
    <w:rsid w:val="00DB1A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04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adia\Documents\Resume%20Templates\template%20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4A74D7-5B62-4191-9BF3-2A13D56C7E5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template%202.dotx</Template>
  <TotalTime>0</TotalTime>
  <Pages>1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MUHAMMAD ADIL          ORACLE HRMS FUNCTIONAL CONSULTANT</vt:lpstr>
    </vt:vector>
  </TitlesOfParts>
  <Company>Grizli777</Company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MUHAMMAD ADIL          ORACLE HRMS FUNCTIONAL CONSULTANT</dc:title>
  <dc:creator>Saadia</dc:creator>
  <cp:lastModifiedBy>Asif Hina</cp:lastModifiedBy>
  <cp:revision>2</cp:revision>
  <cp:lastPrinted>2012-11-16T09:16:00Z</cp:lastPrinted>
  <dcterms:created xsi:type="dcterms:W3CDTF">2021-07-29T20:25:00Z</dcterms:created>
  <dcterms:modified xsi:type="dcterms:W3CDTF">2021-07-29T20:25:00Z</dcterms:modified>
</cp:coreProperties>
</file>