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Cambria" w:hAnsi="Cambria" w:eastAsia="Cambria" w:ascii="Cambria"/>
          <w:sz w:val="40"/>
          <w:szCs w:val="40"/>
        </w:rPr>
        <w:jc w:val="left"/>
        <w:spacing w:before="52"/>
        <w:ind w:left="3203"/>
      </w:pPr>
      <w:r>
        <w:pict>
          <v:group style="position:absolute;margin-left:24pt;margin-top:24pt;width:547.44pt;height:794.04pt;mso-position-horizontal-relative:page;mso-position-vertical-relative:page;z-index:-97" coordorigin="480,480" coordsize="10949,15881">
            <v:shape style="position:absolute;left:10793;top:691;width:108;height:470" coordorigin="10793,691" coordsize="108,470" path="m10793,1162l10901,1162,10901,691,10793,691,10793,1162xe" filled="t" fillcolor="#8DB3E1" stroked="f">
              <v:path arrowok="t"/>
              <v:fill/>
            </v:shape>
            <v:shape style="position:absolute;left:720;top:691;width:108;height:470" coordorigin="720,691" coordsize="108,470" path="m720,1162l828,1162,828,691,720,691,720,1162xe" filled="t" fillcolor="#8DB3E1" stroked="f">
              <v:path arrowok="t"/>
              <v:fill/>
            </v:shape>
            <v:shape style="position:absolute;left:828;top:691;width:9965;height:470" coordorigin="828,691" coordsize="9965,470" path="m828,1162l10793,1162,10793,691,828,691,828,1162xe" filled="t" fillcolor="#8DB3E1" stroked="f">
              <v:path arrowok="t"/>
              <v:fill/>
            </v:shape>
            <v:shape style="position:absolute;left:557;top:3532;width:10770;height:0" coordorigin="557,3532" coordsize="10770,0" path="m557,3532l11327,3532e" filled="f" stroked="t" strokeweight="0.75pt" strokecolor="#548ED4">
              <v:path arrowok="t"/>
            </v:shape>
            <v:shape type="#_x0000_t75" style="position:absolute;left:9156;top:3365;width:1732;height:2185">
              <v:imagedata o:title="" r:id="rId4"/>
            </v:shape>
            <v:shape style="position:absolute;left:9180;top:1238;width:1687;height:2142" coordorigin="9180,1238" coordsize="1687,2142" path="m10867,1383l10852,1317,10810,1268,10751,1240,9325,1238,9302,1239,9241,1264,9198,1313,9180,1377,9180,3235,9182,3258,9207,3319,9255,3362,9319,3380,10722,3380,10745,3378,10806,3353,10849,3305,10867,3241,10867,1383xe" filled="t" fillcolor="#ECECEC" stroked="f">
              <v:path arrowok="t"/>
              <v:fill/>
            </v:shape>
            <v:shape type="#_x0000_t75" style="position:absolute;left:9180;top:1238;width:1687;height:2142">
              <v:imagedata o:title="" r:id="rId5"/>
            </v:shape>
            <v:shape style="position:absolute;left:608;top:7031;width:10770;height:0" coordorigin="608,7031" coordsize="10770,0" path="m608,7031l11378,7031e" filled="f" stroked="t" strokeweight="0.75pt" strokecolor="#548ED4">
              <v:path arrowok="t"/>
            </v:shape>
            <v:shape style="position:absolute;left:582;top:9152;width:10770;height:0" coordorigin="582,9152" coordsize="10770,0" path="m582,9152l11352,9152e" filled="f" stroked="t" strokeweight="0.75pt" strokecolor="#548ED4">
              <v:path arrowok="t"/>
            </v:shape>
            <v:shape style="position:absolute;left:602;top:11851;width:10770;height:0" coordorigin="602,11851" coordsize="10770,0" path="m602,11851l11372,11851e" filled="f" stroked="t" strokeweight="0.75pt" strokecolor="#548ED4">
              <v:path arrowok="t"/>
            </v:shape>
            <v:shape style="position:absolute;left:602;top:10963;width:10770;height:0" coordorigin="602,10963" coordsize="10770,0" path="m602,10963l11372,10963e" filled="f" stroked="t" strokeweight="0.75pt" strokecolor="#548ED4">
              <v:path arrowok="t"/>
            </v:shape>
            <v:shape style="position:absolute;left:581;top:5634;width:10770;height:0" coordorigin="581,5634" coordsize="10770,0" path="m581,5634l11351,5634e" filled="f" stroked="t" strokeweight="0.75pt" strokecolor="#548ED4">
              <v:path arrowok="t"/>
            </v:shape>
            <v:shape type="#_x0000_t75" style="position:absolute;left:480;top:480;width:10949;height:15881">
              <v:imagedata o:title="" r:id="rId6"/>
            </v:shape>
            <w10:wrap type="none"/>
          </v:group>
        </w:pict>
      </w:r>
      <w:r>
        <w:rPr>
          <w:rFonts w:cs="Cambria" w:hAnsi="Cambria" w:eastAsia="Cambria" w:ascii="Cambria"/>
          <w:b/>
          <w:color w:val="0E233D"/>
          <w:sz w:val="40"/>
          <w:szCs w:val="40"/>
        </w:rPr>
        <w:t>CURRICULUM VITAE</w:t>
      </w:r>
      <w:r>
        <w:rPr>
          <w:rFonts w:cs="Cambria" w:hAnsi="Cambria" w:eastAsia="Cambria" w:ascii="Cambria"/>
          <w:color w:val="000000"/>
          <w:sz w:val="40"/>
          <w:szCs w:val="40"/>
        </w:rPr>
      </w:r>
    </w:p>
    <w:p>
      <w:pPr>
        <w:rPr>
          <w:rFonts w:cs="Cambria" w:hAnsi="Cambria" w:eastAsia="Cambria" w:ascii="Cambria"/>
          <w:sz w:val="34"/>
          <w:szCs w:val="34"/>
        </w:rPr>
        <w:jc w:val="both"/>
        <w:spacing w:before="1"/>
        <w:ind w:left="240" w:right="5157"/>
      </w:pPr>
      <w:r>
        <w:rPr>
          <w:rFonts w:cs="Cambria" w:hAnsi="Cambria" w:eastAsia="Cambria" w:ascii="Cambria"/>
          <w:b/>
          <w:color w:val="17365D"/>
          <w:sz w:val="34"/>
          <w:szCs w:val="34"/>
        </w:rPr>
        <w:t>CHUKWUDI FRANKLIN IGBOANUGO</w:t>
      </w:r>
      <w:r>
        <w:rPr>
          <w:rFonts w:cs="Cambria" w:hAnsi="Cambria" w:eastAsia="Cambria" w:ascii="Cambria"/>
          <w:color w:val="000000"/>
          <w:sz w:val="34"/>
          <w:szCs w:val="34"/>
        </w:rPr>
      </w:r>
    </w:p>
    <w:p>
      <w:pPr>
        <w:rPr>
          <w:sz w:val="19"/>
          <w:szCs w:val="19"/>
        </w:rPr>
        <w:jc w:val="left"/>
        <w:spacing w:before="9" w:lineRule="exact" w:line="180"/>
      </w:pPr>
      <w:r>
        <w:rPr>
          <w:sz w:val="19"/>
          <w:szCs w:val="19"/>
        </w:rPr>
      </w:r>
    </w:p>
    <w:p>
      <w:pPr>
        <w:rPr>
          <w:rFonts w:cs="Cambria" w:hAnsi="Cambria" w:eastAsia="Cambria" w:ascii="Cambria"/>
          <w:sz w:val="26"/>
          <w:szCs w:val="26"/>
        </w:rPr>
        <w:jc w:val="both"/>
        <w:ind w:left="240" w:right="8128"/>
      </w:pPr>
      <w:r>
        <w:rPr>
          <w:rFonts w:cs="Cambria" w:hAnsi="Cambria" w:eastAsia="Cambria" w:ascii="Cambria"/>
          <w:b/>
          <w:color w:val="17365D"/>
          <w:w w:val="99"/>
          <w:sz w:val="26"/>
          <w:szCs w:val="26"/>
        </w:rPr>
        <w:t>Mobile:</w:t>
      </w:r>
      <w:r>
        <w:rPr>
          <w:rFonts w:cs="Cambria" w:hAnsi="Cambria" w:eastAsia="Cambria" w:ascii="Cambria"/>
          <w:b/>
          <w:color w:val="17365D"/>
          <w:w w:val="100"/>
          <w:sz w:val="26"/>
          <w:szCs w:val="26"/>
        </w:rPr>
        <w:t> </w:t>
      </w:r>
      <w:r>
        <w:rPr>
          <w:rFonts w:cs="Cambria" w:hAnsi="Cambria" w:eastAsia="Cambria" w:ascii="Cambria"/>
          <w:b/>
          <w:color w:val="17365D"/>
          <w:w w:val="99"/>
          <w:sz w:val="26"/>
          <w:szCs w:val="26"/>
        </w:rPr>
        <w:t>056-7396181</w:t>
      </w:r>
      <w:r>
        <w:rPr>
          <w:rFonts w:cs="Cambria" w:hAnsi="Cambria" w:eastAsia="Cambria" w:ascii="Cambria"/>
          <w:color w:val="000000"/>
          <w:w w:val="100"/>
          <w:sz w:val="26"/>
          <w:szCs w:val="26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rFonts w:cs="Cambria" w:hAnsi="Cambria" w:eastAsia="Cambria" w:ascii="Cambria"/>
          <w:sz w:val="26"/>
          <w:szCs w:val="26"/>
        </w:rPr>
        <w:jc w:val="both"/>
        <w:ind w:left="240" w:right="6215"/>
      </w:pPr>
      <w:r>
        <w:rPr>
          <w:rFonts w:cs="Cambria" w:hAnsi="Cambria" w:eastAsia="Cambria" w:ascii="Cambria"/>
          <w:b/>
          <w:color w:val="17365D"/>
          <w:w w:val="99"/>
          <w:sz w:val="26"/>
          <w:szCs w:val="26"/>
        </w:rPr>
        <w:t>Email.</w:t>
      </w:r>
      <w:r>
        <w:rPr>
          <w:rFonts w:cs="Cambria" w:hAnsi="Cambria" w:eastAsia="Cambria" w:ascii="Cambria"/>
          <w:b/>
          <w:color w:val="17365D"/>
          <w:w w:val="100"/>
          <w:sz w:val="26"/>
          <w:szCs w:val="26"/>
        </w:rPr>
        <w:t> </w:t>
      </w:r>
      <w:r>
        <w:rPr>
          <w:rFonts w:cs="Cambria" w:hAnsi="Cambria" w:eastAsia="Cambria" w:ascii="Cambria"/>
          <w:b/>
          <w:color w:val="17365D"/>
          <w:w w:val="99"/>
          <w:sz w:val="26"/>
          <w:szCs w:val="26"/>
        </w:rPr>
        <w:t>igboanugofranklin@gmail.com</w:t>
      </w:r>
      <w:r>
        <w:rPr>
          <w:rFonts w:cs="Cambria" w:hAnsi="Cambria" w:eastAsia="Cambria" w:ascii="Cambria"/>
          <w:color w:val="000000"/>
          <w:w w:val="100"/>
          <w:sz w:val="26"/>
          <w:szCs w:val="26"/>
        </w:rPr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rFonts w:cs="Cambria" w:hAnsi="Cambria" w:eastAsia="Cambria" w:ascii="Cambria"/>
          <w:sz w:val="22"/>
          <w:szCs w:val="22"/>
        </w:rPr>
        <w:jc w:val="both"/>
        <w:ind w:left="240" w:right="9521"/>
      </w:pPr>
      <w:r>
        <w:rPr>
          <w:rFonts w:cs="Cambria" w:hAnsi="Cambria" w:eastAsia="Cambria" w:ascii="Cambria"/>
          <w:sz w:val="22"/>
          <w:szCs w:val="22"/>
        </w:rPr>
        <w:t>Dubai, U.A.E.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Cambria" w:hAnsi="Cambria" w:eastAsia="Cambria" w:ascii="Cambria"/>
          <w:sz w:val="24"/>
          <w:szCs w:val="24"/>
        </w:rPr>
        <w:jc w:val="both"/>
        <w:ind w:left="240" w:right="9434"/>
      </w:pPr>
      <w:r>
        <w:rPr>
          <w:rFonts w:cs="Cambria" w:hAnsi="Cambria" w:eastAsia="Cambria" w:ascii="Cambria"/>
          <w:b/>
          <w:color w:val="0E233D"/>
          <w:sz w:val="24"/>
          <w:szCs w:val="24"/>
        </w:rPr>
        <w:t>OBJECTIVE:</w:t>
      </w:r>
      <w:r>
        <w:rPr>
          <w:rFonts w:cs="Cambria" w:hAnsi="Cambria" w:eastAsia="Cambria" w:ascii="Cambria"/>
          <w:color w:val="00000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Cambria" w:hAnsi="Cambria" w:eastAsia="Cambria" w:ascii="Cambria"/>
          <w:sz w:val="24"/>
          <w:szCs w:val="24"/>
        </w:rPr>
        <w:jc w:val="both"/>
        <w:spacing w:lineRule="auto" w:line="359"/>
        <w:ind w:left="240" w:right="2266"/>
      </w:pPr>
      <w:r>
        <w:pict>
          <v:shape type="#_x0000_t202" style="position:absolute;margin-left:455.124pt;margin-top:-32.1777pt;width:89.256pt;height:109.26pt;mso-position-horizontal-relative:page;mso-position-vertical-relative:paragraph;z-index:-98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4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Cambria" w:hAnsi="Cambria" w:eastAsia="Cambria" w:ascii="Cambria"/>
                      <w:sz w:val="24"/>
                      <w:szCs w:val="24"/>
                    </w:rPr>
                    <w:jc w:val="left"/>
                    <w:spacing w:lineRule="auto" w:line="360"/>
                    <w:ind w:left="109" w:right="27" w:hanging="109"/>
                  </w:pPr>
                  <w:r>
                    <w:rPr>
                      <w:rFonts w:cs="Cambria" w:hAnsi="Cambria" w:eastAsia="Cambria" w:ascii="Cambria"/>
                      <w:sz w:val="24"/>
                      <w:szCs w:val="24"/>
                    </w:rPr>
                    <w:t>forming cost-</w:t>
                  </w:r>
                  <w:r>
                    <w:rPr>
                      <w:rFonts w:cs="Cambria" w:hAnsi="Cambria" w:eastAsia="Cambria" w:ascii="Cambria"/>
                      <w:sz w:val="24"/>
                      <w:szCs w:val="24"/>
                    </w:rPr>
                    <w:t> relationships to</w:t>
                  </w:r>
                </w:p>
              </w:txbxContent>
            </v:textbox>
            <w10:wrap type="none"/>
          </v:shape>
        </w:pict>
      </w:r>
      <w:r>
        <w:rPr>
          <w:rFonts w:cs="Cambria" w:hAnsi="Cambria" w:eastAsia="Cambria" w:ascii="Cambria"/>
          <w:sz w:val="24"/>
          <w:szCs w:val="24"/>
        </w:rPr>
        <w:t>Selling products and services using solid arguments to prospective customers. Per</w:t>
      </w:r>
      <w:r>
        <w:rPr>
          <w:rFonts w:cs="Cambria" w:hAnsi="Cambria" w:eastAsia="Cambria" w:ascii="Cambria"/>
          <w:sz w:val="24"/>
          <w:szCs w:val="24"/>
        </w:rPr>
        <w:t> benefit analyses of existing and potential customers. Maintaining positive business</w:t>
      </w:r>
      <w:r>
        <w:rPr>
          <w:rFonts w:cs="Cambria" w:hAnsi="Cambria" w:eastAsia="Cambria" w:ascii="Cambria"/>
          <w:sz w:val="24"/>
          <w:szCs w:val="24"/>
        </w:rPr>
        <w:t> ensure future sales.</w:t>
      </w:r>
    </w:p>
    <w:p>
      <w:pPr>
        <w:rPr>
          <w:rFonts w:cs="Cambria" w:hAnsi="Cambria" w:eastAsia="Cambria" w:ascii="Cambria"/>
          <w:sz w:val="24"/>
          <w:szCs w:val="24"/>
        </w:rPr>
        <w:jc w:val="both"/>
        <w:spacing w:before="49"/>
        <w:ind w:left="240" w:right="8477"/>
      </w:pPr>
      <w:r>
        <w:rPr>
          <w:rFonts w:cs="Cambria" w:hAnsi="Cambria" w:eastAsia="Cambria" w:ascii="Cambria"/>
          <w:b/>
          <w:color w:val="0E233D"/>
          <w:sz w:val="24"/>
          <w:szCs w:val="24"/>
        </w:rPr>
        <w:t>WORK EXPERIENCE:</w:t>
      </w:r>
      <w:r>
        <w:rPr>
          <w:rFonts w:cs="Cambria" w:hAnsi="Cambria" w:eastAsia="Cambria" w:ascii="Cambria"/>
          <w:color w:val="000000"/>
          <w:sz w:val="24"/>
          <w:szCs w:val="24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rPr>
          <w:sz w:val="13"/>
          <w:szCs w:val="13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  </w:t>
      </w:r>
      <w:r>
        <w:rPr>
          <w:rFonts w:cs="Cambria" w:hAnsi="Cambria" w:eastAsia="Cambria" w:ascii="Cambria"/>
          <w:b/>
          <w:sz w:val="24"/>
          <w:szCs w:val="24"/>
        </w:rPr>
        <w:t>Worked at Adidas as a Salesman in Dubai UAE for 01Year.</w:t>
      </w:r>
      <w:r>
        <w:rPr>
          <w:rFonts w:cs="Cambria" w:hAnsi="Cambria" w:eastAsia="Cambria" w:ascii="Cambria"/>
          <w:sz w:val="24"/>
          <w:szCs w:val="24"/>
        </w:rPr>
      </w:r>
    </w:p>
    <w:p>
      <w:pPr>
        <w:rPr>
          <w:sz w:val="20"/>
          <w:szCs w:val="20"/>
        </w:rPr>
        <w:jc w:val="left"/>
        <w:spacing w:before="15" w:lineRule="exact" w:line="200"/>
      </w:pPr>
      <w:r>
        <w:rPr>
          <w:sz w:val="20"/>
          <w:szCs w:val="20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lineRule="auto" w:line="409"/>
        <w:ind w:left="240" w:right="5264" w:firstLine="360"/>
      </w:pPr>
      <w:r>
        <w:rPr>
          <w:rFonts w:cs="Arial Unicode MS" w:hAnsi="Arial Unicode MS" w:eastAsia="Arial Unicode MS" w:ascii="Arial Unicode MS"/>
          <w:sz w:val="24"/>
          <w:szCs w:val="24"/>
        </w:rPr>
        <w:t>  </w:t>
      </w:r>
      <w:r>
        <w:rPr>
          <w:rFonts w:cs="Cambria" w:hAnsi="Cambria" w:eastAsia="Cambria" w:ascii="Cambria"/>
          <w:b/>
          <w:sz w:val="24"/>
          <w:szCs w:val="24"/>
        </w:rPr>
        <w:t>Worked as a Salesman in Nigeria for 02 Year.</w:t>
      </w:r>
      <w:r>
        <w:rPr>
          <w:rFonts w:cs="Cambria" w:hAnsi="Cambria" w:eastAsia="Cambria" w:ascii="Cambria"/>
          <w:b/>
          <w:sz w:val="24"/>
          <w:szCs w:val="24"/>
        </w:rPr>
        <w:t> </w:t>
      </w:r>
      <w:r>
        <w:rPr>
          <w:rFonts w:cs="Cambria" w:hAnsi="Cambria" w:eastAsia="Cambria" w:ascii="Cambria"/>
          <w:b/>
          <w:color w:val="0E233D"/>
          <w:sz w:val="24"/>
          <w:szCs w:val="24"/>
        </w:rPr>
        <w:t>PERSONAL INFORMATION:</w:t>
      </w:r>
      <w:r>
        <w:rPr>
          <w:rFonts w:cs="Cambria" w:hAnsi="Cambria" w:eastAsia="Cambria" w:ascii="Cambria"/>
          <w:color w:val="000000"/>
          <w:sz w:val="24"/>
          <w:szCs w:val="24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lineRule="exact" w:line="200"/>
        <w:ind w:left="600"/>
      </w:pPr>
      <w:r>
        <w:rPr>
          <w:rFonts w:cs="Arial Unicode MS" w:hAnsi="Arial Unicode MS" w:eastAsia="Arial Unicode MS" w:ascii="Arial Unicode MS"/>
          <w:position w:val="1"/>
          <w:sz w:val="24"/>
          <w:szCs w:val="24"/>
        </w:rPr>
        <w:t> </w:t>
      </w:r>
      <w:r>
        <w:rPr>
          <w:rFonts w:cs="Cambria" w:hAnsi="Cambria" w:eastAsia="Cambria" w:ascii="Cambria"/>
          <w:position w:val="1"/>
          <w:sz w:val="24"/>
          <w:szCs w:val="24"/>
        </w:rPr>
        <w:t>Date of Birth                :            25/04/1995</w:t>
      </w:r>
      <w:r>
        <w:rPr>
          <w:rFonts w:cs="Cambria" w:hAnsi="Cambria" w:eastAsia="Cambria" w:ascii="Cambria"/>
          <w:position w:val="0"/>
          <w:sz w:val="24"/>
          <w:szCs w:val="24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42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 </w:t>
      </w:r>
      <w:r>
        <w:rPr>
          <w:rFonts w:cs="Cambria" w:hAnsi="Cambria" w:eastAsia="Cambria" w:ascii="Cambria"/>
          <w:sz w:val="24"/>
          <w:szCs w:val="24"/>
        </w:rPr>
        <w:t>Sex                                  :            Male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40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 </w:t>
      </w:r>
      <w:r>
        <w:rPr>
          <w:rFonts w:cs="Cambria" w:hAnsi="Cambria" w:eastAsia="Cambria" w:ascii="Cambria"/>
          <w:sz w:val="24"/>
          <w:szCs w:val="24"/>
        </w:rPr>
        <w:t>Nationality                   :            Nigeria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43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 </w:t>
      </w:r>
      <w:r>
        <w:rPr>
          <w:rFonts w:cs="Cambria" w:hAnsi="Cambria" w:eastAsia="Cambria" w:ascii="Cambria"/>
          <w:sz w:val="24"/>
          <w:szCs w:val="24"/>
        </w:rPr>
        <w:t>Religion                         :            Christian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42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 </w:t>
      </w:r>
      <w:r>
        <w:rPr>
          <w:rFonts w:cs="Cambria" w:hAnsi="Cambria" w:eastAsia="Cambria" w:ascii="Cambria"/>
          <w:sz w:val="24"/>
          <w:szCs w:val="24"/>
        </w:rPr>
        <w:t>Marital Status              :            Married</w:t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Cambria" w:hAnsi="Cambria" w:eastAsia="Cambria" w:ascii="Cambria"/>
          <w:sz w:val="24"/>
          <w:szCs w:val="24"/>
        </w:rPr>
        <w:jc w:val="both"/>
        <w:ind w:left="240" w:right="7783"/>
      </w:pPr>
      <w:r>
        <w:rPr>
          <w:rFonts w:cs="Cambria" w:hAnsi="Cambria" w:eastAsia="Cambria" w:ascii="Cambria"/>
          <w:b/>
          <w:color w:val="0E233D"/>
          <w:sz w:val="24"/>
          <w:szCs w:val="24"/>
        </w:rPr>
        <w:t>PASSPORT &amp; VISA DETAIL:</w:t>
      </w:r>
      <w:r>
        <w:rPr>
          <w:rFonts w:cs="Cambria" w:hAnsi="Cambria" w:eastAsia="Cambria" w:ascii="Cambria"/>
          <w:color w:val="000000"/>
          <w:sz w:val="24"/>
          <w:szCs w:val="24"/>
        </w:rPr>
      </w:r>
    </w:p>
    <w:p>
      <w:pPr>
        <w:rPr>
          <w:sz w:val="28"/>
          <w:szCs w:val="28"/>
        </w:rPr>
        <w:jc w:val="left"/>
        <w:spacing w:lineRule="exact" w:line="280"/>
      </w:pPr>
      <w:r>
        <w:rPr>
          <w:sz w:val="28"/>
          <w:szCs w:val="28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ind w:left="600"/>
      </w:pPr>
      <w:r>
        <w:rPr>
          <w:rFonts w:cs="Courier New" w:hAnsi="Courier New" w:eastAsia="Courier New" w:ascii="Courier New"/>
          <w:sz w:val="24"/>
          <w:szCs w:val="24"/>
        </w:rPr>
        <w:t>o  </w:t>
      </w:r>
      <w:r>
        <w:rPr>
          <w:rFonts w:cs="Cambria" w:hAnsi="Cambria" w:eastAsia="Cambria" w:ascii="Cambria"/>
          <w:sz w:val="24"/>
          <w:szCs w:val="24"/>
        </w:rPr>
        <w:t>Passport No                 :            A06876232</w:t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ind w:left="600"/>
      </w:pPr>
      <w:r>
        <w:rPr>
          <w:rFonts w:cs="Courier New" w:hAnsi="Courier New" w:eastAsia="Courier New" w:ascii="Courier New"/>
          <w:sz w:val="24"/>
          <w:szCs w:val="24"/>
        </w:rPr>
        <w:t>o  </w:t>
      </w:r>
      <w:r>
        <w:rPr>
          <w:rFonts w:cs="Cambria" w:hAnsi="Cambria" w:eastAsia="Cambria" w:ascii="Cambria"/>
          <w:sz w:val="24"/>
          <w:szCs w:val="24"/>
        </w:rPr>
        <w:t>Visa Status                    :            Employment Visa (own Visa)</w:t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ind w:left="600"/>
      </w:pPr>
      <w:r>
        <w:rPr>
          <w:rFonts w:cs="Courier New" w:hAnsi="Courier New" w:eastAsia="Courier New" w:ascii="Courier New"/>
          <w:sz w:val="24"/>
          <w:szCs w:val="24"/>
        </w:rPr>
        <w:t>o  </w:t>
      </w:r>
      <w:r>
        <w:rPr>
          <w:rFonts w:cs="Cambria" w:hAnsi="Cambria" w:eastAsia="Cambria" w:ascii="Cambria"/>
          <w:sz w:val="24"/>
          <w:szCs w:val="24"/>
        </w:rPr>
        <w:t>Date of Expiry             :            16/03/2022</w:t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rFonts w:cs="Cambria" w:hAnsi="Cambria" w:eastAsia="Cambria" w:ascii="Cambria"/>
          <w:sz w:val="24"/>
          <w:szCs w:val="24"/>
        </w:rPr>
        <w:jc w:val="both"/>
        <w:ind w:left="240" w:right="7627"/>
      </w:pPr>
      <w:r>
        <w:rPr>
          <w:rFonts w:cs="Cambria" w:hAnsi="Cambria" w:eastAsia="Cambria" w:ascii="Cambria"/>
          <w:b/>
          <w:color w:val="0E233D"/>
          <w:sz w:val="24"/>
          <w:szCs w:val="24"/>
        </w:rPr>
        <w:t>ACADEMIC QUALIFICATION:</w:t>
      </w:r>
      <w:r>
        <w:rPr>
          <w:rFonts w:cs="Cambria" w:hAnsi="Cambria" w:eastAsia="Cambria" w:ascii="Cambria"/>
          <w:color w:val="00000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 </w:t>
      </w:r>
      <w:r>
        <w:rPr>
          <w:rFonts w:cs="Cambria" w:hAnsi="Cambria" w:eastAsia="Cambria" w:ascii="Cambria"/>
          <w:sz w:val="24"/>
          <w:szCs w:val="24"/>
        </w:rPr>
        <w:t>Senior Secondary School  certificate from Nigeria</w:t>
      </w:r>
    </w:p>
    <w:p>
      <w:pPr>
        <w:rPr>
          <w:sz w:val="20"/>
          <w:szCs w:val="20"/>
        </w:rPr>
        <w:jc w:val="left"/>
        <w:spacing w:before="2" w:lineRule="exact" w:line="200"/>
      </w:pPr>
      <w:r>
        <w:rPr>
          <w:sz w:val="20"/>
          <w:szCs w:val="20"/>
        </w:rPr>
      </w:r>
    </w:p>
    <w:p>
      <w:pPr>
        <w:rPr>
          <w:rFonts w:cs="Cambria" w:hAnsi="Cambria" w:eastAsia="Cambria" w:ascii="Cambria"/>
          <w:sz w:val="24"/>
          <w:szCs w:val="24"/>
        </w:rPr>
        <w:jc w:val="both"/>
        <w:ind w:left="240" w:right="8359"/>
      </w:pPr>
      <w:r>
        <w:rPr>
          <w:rFonts w:cs="Cambria" w:hAnsi="Cambria" w:eastAsia="Cambria" w:ascii="Cambria"/>
          <w:b/>
          <w:color w:val="0E233D"/>
          <w:sz w:val="24"/>
          <w:szCs w:val="24"/>
        </w:rPr>
        <w:t>LANGUAGES KNOWN:</w:t>
      </w:r>
      <w:r>
        <w:rPr>
          <w:rFonts w:cs="Cambria" w:hAnsi="Cambria" w:eastAsia="Cambria" w:ascii="Cambria"/>
          <w:color w:val="0000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3" w:lineRule="exact" w:line="140"/>
      </w:pPr>
      <w:r>
        <w:rPr>
          <w:sz w:val="15"/>
          <w:szCs w:val="15"/>
        </w:rPr>
      </w:r>
    </w:p>
    <w:p>
      <w:pPr>
        <w:rPr>
          <w:rFonts w:cs="Cambria" w:hAnsi="Cambria" w:eastAsia="Cambria" w:ascii="Cambria"/>
          <w:sz w:val="22"/>
          <w:szCs w:val="22"/>
        </w:rPr>
        <w:jc w:val="left"/>
        <w:ind w:left="600"/>
      </w:pPr>
      <w:r>
        <w:rPr>
          <w:rFonts w:cs="Arial Unicode MS" w:hAnsi="Arial Unicode MS" w:eastAsia="Arial Unicode MS" w:ascii="Arial Unicode MS"/>
          <w:sz w:val="22"/>
          <w:szCs w:val="22"/>
        </w:rPr>
        <w:t>  </w:t>
      </w:r>
      <w:r>
        <w:rPr>
          <w:rFonts w:cs="Cambria" w:hAnsi="Cambria" w:eastAsia="Cambria" w:ascii="Cambria"/>
          <w:sz w:val="22"/>
          <w:szCs w:val="22"/>
        </w:rPr>
        <w:t>English</w:t>
      </w:r>
    </w:p>
    <w:p>
      <w:pPr>
        <w:rPr>
          <w:sz w:val="12"/>
          <w:szCs w:val="12"/>
        </w:rPr>
        <w:jc w:val="left"/>
        <w:spacing w:before="9" w:lineRule="exact" w:line="120"/>
      </w:pPr>
      <w:r>
        <w:rPr>
          <w:sz w:val="12"/>
          <w:szCs w:val="12"/>
        </w:rPr>
      </w:r>
    </w:p>
    <w:p>
      <w:pPr>
        <w:rPr>
          <w:rFonts w:cs="Cambria" w:hAnsi="Cambria" w:eastAsia="Cambria" w:ascii="Cambria"/>
          <w:sz w:val="24"/>
          <w:szCs w:val="24"/>
        </w:rPr>
        <w:tabs>
          <w:tab w:pos="10860" w:val="left"/>
        </w:tabs>
        <w:jc w:val="left"/>
        <w:ind w:left="109"/>
      </w:pPr>
      <w:r>
        <w:rPr>
          <w:rFonts w:cs="Cambria" w:hAnsi="Cambria" w:eastAsia="Cambria" w:ascii="Cambria"/>
          <w:b/>
          <w:color w:val="0E233D"/>
          <w:sz w:val="24"/>
          <w:szCs w:val="2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  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P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RO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FESS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IO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NAL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 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S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KIL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L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S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: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 </w:t>
        <w:tab/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</w:rPr>
      </w:r>
      <w:r>
        <w:rPr>
          <w:rFonts w:cs="Cambria" w:hAnsi="Cambria" w:eastAsia="Cambria" w:ascii="Cambria"/>
          <w:color w:val="000000"/>
          <w:sz w:val="24"/>
          <w:szCs w:val="24"/>
        </w:rPr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45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 </w:t>
      </w:r>
      <w:r>
        <w:rPr>
          <w:rFonts w:cs="Cambria" w:hAnsi="Cambria" w:eastAsia="Cambria" w:ascii="Cambria"/>
          <w:sz w:val="24"/>
          <w:szCs w:val="24"/>
        </w:rPr>
        <w:t>Good Public Relation skills &amp; Well-liked by superiors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59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 </w:t>
      </w:r>
      <w:r>
        <w:rPr>
          <w:rFonts w:cs="Cambria" w:hAnsi="Cambria" w:eastAsia="Cambria" w:ascii="Cambria"/>
          <w:sz w:val="24"/>
          <w:szCs w:val="24"/>
        </w:rPr>
        <w:t>Acquainting to the environment and grasping the things faster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59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 </w:t>
      </w:r>
      <w:r>
        <w:rPr>
          <w:rFonts w:cs="Cambria" w:hAnsi="Cambria" w:eastAsia="Cambria" w:ascii="Cambria"/>
          <w:sz w:val="24"/>
          <w:szCs w:val="24"/>
        </w:rPr>
        <w:t>Young, Energetic and Hardworking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59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 </w:t>
      </w:r>
      <w:r>
        <w:rPr>
          <w:rFonts w:cs="Cambria" w:hAnsi="Cambria" w:eastAsia="Cambria" w:ascii="Cambria"/>
          <w:sz w:val="24"/>
          <w:szCs w:val="24"/>
        </w:rPr>
        <w:t>Perseverance, fast learning ability, good communication and analytical skills.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59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 </w:t>
      </w:r>
      <w:r>
        <w:rPr>
          <w:rFonts w:cs="Cambria" w:hAnsi="Cambria" w:eastAsia="Cambria" w:ascii="Cambria"/>
          <w:sz w:val="24"/>
          <w:szCs w:val="24"/>
        </w:rPr>
        <w:t>A team Worker &amp; Can handle work pressure with ease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62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 </w:t>
      </w:r>
      <w:r>
        <w:rPr>
          <w:rFonts w:cs="Cambria" w:hAnsi="Cambria" w:eastAsia="Cambria" w:ascii="Cambria"/>
          <w:sz w:val="24"/>
          <w:szCs w:val="24"/>
        </w:rPr>
        <w:t>Ability and experienced to work in a team of multi lingual &amp; multi nationality</w:t>
      </w:r>
    </w:p>
    <w:p>
      <w:pPr>
        <w:rPr>
          <w:rFonts w:cs="Cambria" w:hAnsi="Cambria" w:eastAsia="Cambria" w:ascii="Cambria"/>
          <w:sz w:val="24"/>
          <w:szCs w:val="24"/>
        </w:rPr>
        <w:jc w:val="left"/>
        <w:spacing w:before="60"/>
        <w:ind w:left="600"/>
      </w:pPr>
      <w:r>
        <w:rPr>
          <w:rFonts w:cs="Arial Unicode MS" w:hAnsi="Arial Unicode MS" w:eastAsia="Arial Unicode MS" w:ascii="Arial Unicode MS"/>
          <w:sz w:val="24"/>
          <w:szCs w:val="24"/>
        </w:rPr>
        <w:t> </w:t>
      </w:r>
      <w:r>
        <w:rPr>
          <w:rFonts w:cs="Cambria" w:hAnsi="Cambria" w:eastAsia="Cambria" w:ascii="Cambria"/>
          <w:sz w:val="24"/>
          <w:szCs w:val="24"/>
        </w:rPr>
        <w:t>Innovative and enthusiastic</w:t>
      </w:r>
    </w:p>
    <w:p>
      <w:pPr>
        <w:rPr>
          <w:rFonts w:cs="Cambria" w:hAnsi="Cambria" w:eastAsia="Cambria" w:ascii="Cambria"/>
          <w:sz w:val="24"/>
          <w:szCs w:val="24"/>
        </w:rPr>
        <w:tabs>
          <w:tab w:pos="10860" w:val="left"/>
        </w:tabs>
        <w:jc w:val="left"/>
        <w:spacing w:before="57"/>
        <w:ind w:left="109"/>
      </w:pPr>
      <w:r>
        <w:rPr>
          <w:rFonts w:cs="Cambria" w:hAnsi="Cambria" w:eastAsia="Cambria" w:ascii="Cambria"/>
          <w:b/>
          <w:color w:val="0E233D"/>
          <w:sz w:val="24"/>
          <w:szCs w:val="2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  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D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ECLA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RA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TIO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N:</w:t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  <w:t> </w:t>
        <w:tab/>
      </w:r>
      <w:r>
        <w:rPr>
          <w:rFonts w:cs="Cambria" w:hAnsi="Cambria" w:eastAsia="Cambria" w:ascii="Cambria"/>
          <w:b/>
          <w:color w:val="0E233D"/>
          <w:sz w:val="24"/>
          <w:szCs w:val="24"/>
          <w:u w:val="single" w:color="548ED4"/>
        </w:rPr>
      </w:r>
      <w:r>
        <w:rPr>
          <w:rFonts w:cs="Cambria" w:hAnsi="Cambria" w:eastAsia="Cambria" w:ascii="Cambria"/>
          <w:b/>
          <w:color w:val="0E233D"/>
          <w:sz w:val="24"/>
          <w:szCs w:val="24"/>
        </w:rPr>
      </w:r>
      <w:r>
        <w:rPr>
          <w:rFonts w:cs="Cambria" w:hAnsi="Cambria" w:eastAsia="Cambria" w:ascii="Cambria"/>
          <w:color w:val="000000"/>
          <w:sz w:val="24"/>
          <w:szCs w:val="24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Cambria" w:hAnsi="Cambria" w:eastAsia="Cambria" w:ascii="Cambria"/>
          <w:sz w:val="24"/>
          <w:szCs w:val="24"/>
        </w:rPr>
        <w:jc w:val="both"/>
        <w:ind w:left="240" w:right="2078"/>
      </w:pPr>
      <w:r>
        <w:rPr>
          <w:rFonts w:cs="Cambria" w:hAnsi="Cambria" w:eastAsia="Cambria" w:ascii="Cambria"/>
          <w:sz w:val="24"/>
          <w:szCs w:val="24"/>
        </w:rPr>
        <w:t>I hereby declare that the above statements are true and best of my knowledge and belief.</w:t>
      </w:r>
    </w:p>
    <w:p>
      <w:pPr>
        <w:rPr>
          <w:rFonts w:cs="Cambria" w:hAnsi="Cambria" w:eastAsia="Cambria" w:ascii="Cambria"/>
          <w:sz w:val="34"/>
          <w:szCs w:val="34"/>
        </w:rPr>
        <w:jc w:val="left"/>
        <w:spacing w:lineRule="exact" w:line="380"/>
        <w:ind w:left="5173"/>
      </w:pPr>
      <w:r>
        <w:rPr>
          <w:rFonts w:cs="Cambria" w:hAnsi="Cambria" w:eastAsia="Cambria" w:ascii="Cambria"/>
          <w:b/>
          <w:color w:val="17365D"/>
          <w:sz w:val="34"/>
          <w:szCs w:val="34"/>
        </w:rPr>
        <w:t>CHUKWUDI FRANKLIN IGBOANUGO</w:t>
      </w:r>
      <w:r>
        <w:rPr>
          <w:rFonts w:cs="Cambria" w:hAnsi="Cambria" w:eastAsia="Cambria" w:ascii="Cambria"/>
          <w:color w:val="000000"/>
          <w:sz w:val="34"/>
          <w:szCs w:val="34"/>
        </w:rPr>
      </w:r>
    </w:p>
    <w:sectPr>
      <w:type w:val="continuous"/>
      <w:pgSz w:w="11920" w:h="16840"/>
      <w:pgMar w:top="620" w:bottom="280" w:left="480" w:right="4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png"/><Relationship Id="rId5" Type="http://schemas.openxmlformats.org/officeDocument/2006/relationships/image" Target="media\image2.png"/><Relationship Id="rId6" Type="http://schemas.openxmlformats.org/officeDocument/2006/relationships/image" Target="media\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