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:rsidR="00AC7B52" w:rsidRDefault="009125C5" w:rsidP="007844C8">
      <w:pPr>
        <w:snapToGrid w:val="0"/>
        <w:jc w:val="center"/>
        <w:rPr>
          <w:rFonts w:ascii="Arial Black" w:eastAsia="Times New Roman" w:hAnsi="Arial Black"/>
          <w:b/>
          <w:color w:val="000000"/>
          <w:sz w:val="36"/>
          <w:u w:val="single"/>
        </w:rPr>
      </w:pPr>
      <w:r>
        <w:rPr>
          <w:rFonts w:ascii="Arial Black" w:eastAsia="Times New Roman" w:hAnsi="Arial Black"/>
          <w:b/>
          <w:color w:val="000000"/>
          <w:sz w:val="36"/>
          <w:u w:val="single"/>
        </w:rPr>
        <w:t xml:space="preserve"> </w:t>
      </w:r>
      <w:r w:rsidR="00AC7B52">
        <w:rPr>
          <w:rFonts w:ascii="Arial Black" w:eastAsia="Times New Roman" w:hAnsi="Arial Black"/>
          <w:b/>
          <w:color w:val="000000"/>
          <w:sz w:val="36"/>
          <w:u w:val="single"/>
        </w:rPr>
        <w:t>CURRICULUM VITAE</w:t>
      </w:r>
    </w:p>
    <w:p w:rsidR="007844C8" w:rsidRPr="007844C8" w:rsidRDefault="007844C8" w:rsidP="007844C8">
      <w:pPr>
        <w:snapToGrid w:val="0"/>
        <w:jc w:val="center"/>
        <w:rPr>
          <w:rFonts w:ascii="Arial Black" w:eastAsia="Times New Roman" w:hAnsi="Arial Black"/>
          <w:b/>
          <w:color w:val="000000"/>
          <w:sz w:val="36"/>
          <w:u w:val="single"/>
        </w:rPr>
      </w:pPr>
    </w:p>
    <w:tbl>
      <w:tblPr>
        <w:tblW w:w="11160" w:type="dxa"/>
        <w:tblInd w:w="-612" w:type="dxa"/>
        <w:tblLayout w:type="fixed"/>
        <w:tblLook w:val="0000" w:firstRow="0" w:lastRow="0" w:firstColumn="0" w:lastColumn="0" w:noHBand="0" w:noVBand="0"/>
      </w:tblPr>
      <w:tblGrid>
        <w:gridCol w:w="3451"/>
        <w:gridCol w:w="276"/>
        <w:gridCol w:w="7433"/>
      </w:tblGrid>
      <w:tr w:rsidR="007844C8" w:rsidRPr="00E91D92" w:rsidTr="009E1154">
        <w:trPr>
          <w:trHeight w:val="13140"/>
        </w:trPr>
        <w:tc>
          <w:tcPr>
            <w:tcW w:w="3451" w:type="dxa"/>
            <w:shd w:val="clear" w:color="auto" w:fill="D9D9D9"/>
          </w:tcPr>
          <w:p w:rsidR="007844C8" w:rsidRPr="00E91D92" w:rsidRDefault="007844C8" w:rsidP="009E1154">
            <w:pPr>
              <w:pStyle w:val="Name"/>
              <w:snapToGrid w:val="0"/>
              <w:rPr>
                <w:color w:val="000000"/>
                <w:sz w:val="20"/>
                <w:szCs w:val="20"/>
                <w:lang w:val="en-PH"/>
              </w:rPr>
            </w:pPr>
          </w:p>
          <w:p w:rsidR="007844C8" w:rsidRPr="00E91D92" w:rsidRDefault="00DD255C" w:rsidP="009E1154">
            <w:pPr>
              <w:pStyle w:val="Name"/>
              <w:rPr>
                <w:color w:val="000000"/>
              </w:rPr>
            </w:pPr>
            <w:r w:rsidRPr="009338E4">
              <w:rPr>
                <w:noProof/>
                <w:color w:val="000000"/>
                <w:lang w:eastAsia="en-US"/>
              </w:rPr>
              <w:drawing>
                <wp:inline distT="0" distB="0" distL="0" distR="0">
                  <wp:extent cx="2005330" cy="1619885"/>
                  <wp:effectExtent l="0" t="0" r="0" b="0"/>
                  <wp:docPr id="4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 1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330" cy="161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844C8" w:rsidRPr="00E91D92" w:rsidRDefault="00365E22" w:rsidP="009E1154">
            <w:pPr>
              <w:pStyle w:val="Address"/>
              <w:rPr>
                <w:color w:val="000000"/>
              </w:rPr>
            </w:pPr>
            <w:r>
              <w:rPr>
                <w:b/>
                <w:color w:val="000000"/>
                <w:sz w:val="26"/>
                <w:szCs w:val="26"/>
              </w:rPr>
              <w:t>Vikash Kumar Kanaujia</w:t>
            </w:r>
            <w:r w:rsidR="007844C8" w:rsidRPr="008D06DB">
              <w:rPr>
                <w:color w:val="000000"/>
                <w:sz w:val="26"/>
                <w:szCs w:val="26"/>
              </w:rPr>
              <w:br/>
            </w:r>
            <w:r w:rsidR="007844C8" w:rsidRPr="00E91D92">
              <w:rPr>
                <w:color w:val="000000"/>
              </w:rPr>
              <w:t>United Arab Emirates</w:t>
            </w:r>
            <w:r w:rsidR="007844C8">
              <w:rPr>
                <w:color w:val="000000"/>
              </w:rPr>
              <w:t>,</w:t>
            </w:r>
            <w:r w:rsidR="007844C8" w:rsidRPr="00E91D92">
              <w:rPr>
                <w:color w:val="000000"/>
              </w:rPr>
              <w:t xml:space="preserve"> </w:t>
            </w:r>
            <w:r w:rsidR="007844C8">
              <w:rPr>
                <w:color w:val="000000"/>
              </w:rPr>
              <w:t>Ajman</w:t>
            </w:r>
          </w:p>
          <w:p w:rsidR="007844C8" w:rsidRDefault="00365E22" w:rsidP="009E1154">
            <w:pPr>
              <w:pStyle w:val="PhoneNumber"/>
              <w:tabs>
                <w:tab w:val="left" w:pos="2040"/>
              </w:tabs>
              <w:ind w:right="172"/>
              <w:rPr>
                <w:color w:val="000000"/>
              </w:rPr>
            </w:pPr>
            <w:r>
              <w:rPr>
                <w:color w:val="000000"/>
              </w:rPr>
              <w:t>Vikash.29sep</w:t>
            </w:r>
            <w:r w:rsidR="007844C8" w:rsidRPr="00392BCB">
              <w:rPr>
                <w:color w:val="000000"/>
              </w:rPr>
              <w:t>@gmail.com</w:t>
            </w:r>
            <w:r w:rsidR="007844C8" w:rsidRPr="00E91D92">
              <w:rPr>
                <w:color w:val="000000"/>
              </w:rPr>
              <w:t xml:space="preserve"> </w:t>
            </w:r>
          </w:p>
          <w:p w:rsidR="007844C8" w:rsidRPr="00E91D92" w:rsidRDefault="007844C8" w:rsidP="009E1154">
            <w:pPr>
              <w:pStyle w:val="PhoneNumber"/>
              <w:tabs>
                <w:tab w:val="left" w:pos="2040"/>
              </w:tabs>
              <w:ind w:right="172"/>
              <w:rPr>
                <w:color w:val="000000"/>
              </w:rPr>
            </w:pPr>
            <w:r w:rsidRPr="00E91D92">
              <w:rPr>
                <w:color w:val="000000"/>
              </w:rPr>
              <w:t xml:space="preserve">Mobile #: </w:t>
            </w:r>
            <w:r w:rsidR="00365E22">
              <w:rPr>
                <w:color w:val="000000"/>
              </w:rPr>
              <w:t>00971-0562546007</w:t>
            </w:r>
            <w:r w:rsidR="00BB3A69">
              <w:rPr>
                <w:color w:val="000000"/>
              </w:rPr>
              <w:softHyphen/>
            </w:r>
            <w:r w:rsidR="00BB3A69">
              <w:rPr>
                <w:color w:val="000000"/>
              </w:rPr>
              <w:softHyphen/>
            </w:r>
            <w:r w:rsidR="009125C5">
              <w:rPr>
                <w:color w:val="000000"/>
              </w:rPr>
              <w:t>/0565704567</w:t>
            </w:r>
          </w:p>
          <w:p w:rsidR="007844C8" w:rsidRPr="00E91D92" w:rsidRDefault="007844C8" w:rsidP="009E1154">
            <w:pPr>
              <w:pStyle w:val="PhoneNumber"/>
              <w:tabs>
                <w:tab w:val="left" w:pos="2040"/>
              </w:tabs>
              <w:ind w:right="172"/>
              <w:rPr>
                <w:color w:val="000000"/>
              </w:rPr>
            </w:pPr>
          </w:p>
          <w:p w:rsidR="007844C8" w:rsidRPr="00E91D92" w:rsidRDefault="007844C8" w:rsidP="009E1154">
            <w:pPr>
              <w:widowControl w:val="0"/>
              <w:shd w:val="clear" w:color="auto" w:fill="DAEEF3"/>
              <w:autoSpaceDE w:val="0"/>
              <w:ind w:right="172"/>
              <w:rPr>
                <w:b/>
                <w:bCs/>
                <w:i/>
                <w:color w:val="000000"/>
              </w:rPr>
            </w:pPr>
            <w:r w:rsidRPr="00E91D92">
              <w:rPr>
                <w:b/>
                <w:bCs/>
                <w:i/>
                <w:color w:val="000000"/>
              </w:rPr>
              <w:t>CAREER  OBJECTIVE</w:t>
            </w:r>
          </w:p>
          <w:p w:rsidR="007844C8" w:rsidRPr="00E91D92" w:rsidRDefault="007844C8" w:rsidP="009E1154">
            <w:pPr>
              <w:pStyle w:val="Skills"/>
              <w:spacing w:before="0"/>
              <w:ind w:left="342" w:right="172"/>
              <w:rPr>
                <w:color w:val="000000"/>
              </w:rPr>
            </w:pPr>
          </w:p>
          <w:p w:rsidR="007844C8" w:rsidRPr="00E91D92" w:rsidRDefault="007844C8" w:rsidP="009E1154">
            <w:pPr>
              <w:pStyle w:val="Skills"/>
              <w:spacing w:before="0"/>
              <w:ind w:right="172"/>
              <w:jc w:val="both"/>
              <w:rPr>
                <w:color w:val="000000"/>
              </w:rPr>
            </w:pPr>
            <w:r w:rsidRPr="00E91D92">
              <w:rPr>
                <w:color w:val="000000"/>
              </w:rPr>
              <w:t>To obtain a full time position in a job that will enable me to use my strong organizational skills, educational background, and ability to work well with a different kind of people.</w:t>
            </w:r>
          </w:p>
          <w:p w:rsidR="007844C8" w:rsidRPr="00E91D92" w:rsidRDefault="007844C8" w:rsidP="009E1154">
            <w:pPr>
              <w:pStyle w:val="Skills"/>
              <w:spacing w:before="0"/>
              <w:ind w:right="172"/>
              <w:jc w:val="both"/>
              <w:rPr>
                <w:color w:val="000000"/>
              </w:rPr>
            </w:pPr>
          </w:p>
          <w:p w:rsidR="007844C8" w:rsidRPr="00E91D92" w:rsidRDefault="007844C8" w:rsidP="009E1154">
            <w:pPr>
              <w:widowControl w:val="0"/>
              <w:shd w:val="clear" w:color="auto" w:fill="DAEEF3"/>
              <w:autoSpaceDE w:val="0"/>
              <w:ind w:right="172"/>
              <w:rPr>
                <w:b/>
                <w:bCs/>
                <w:i/>
                <w:color w:val="000000"/>
              </w:rPr>
            </w:pPr>
            <w:r w:rsidRPr="00E91D92">
              <w:rPr>
                <w:b/>
                <w:bCs/>
                <w:i/>
                <w:color w:val="000000"/>
              </w:rPr>
              <w:t>COMPUTER SKILLS</w:t>
            </w:r>
          </w:p>
          <w:p w:rsidR="007844C8" w:rsidRPr="00E91D92" w:rsidRDefault="007844C8" w:rsidP="009E1154">
            <w:pPr>
              <w:pStyle w:val="Skills"/>
              <w:spacing w:before="0"/>
              <w:ind w:left="342" w:right="172"/>
              <w:rPr>
                <w:color w:val="000000"/>
              </w:rPr>
            </w:pPr>
          </w:p>
          <w:p w:rsidR="007844C8" w:rsidRDefault="007844C8" w:rsidP="00365E22">
            <w:pPr>
              <w:pStyle w:val="Skills"/>
              <w:numPr>
                <w:ilvl w:val="0"/>
                <w:numId w:val="30"/>
              </w:numPr>
              <w:ind w:right="172"/>
              <w:jc w:val="both"/>
              <w:rPr>
                <w:color w:val="000000"/>
              </w:rPr>
            </w:pPr>
            <w:r w:rsidRPr="00E91D92">
              <w:rPr>
                <w:color w:val="000000"/>
              </w:rPr>
              <w:t>Proficient in Microsoft Office (Word, Excel, PowerPoint) and Internet surfing.</w:t>
            </w:r>
          </w:p>
          <w:p w:rsidR="00365E22" w:rsidRPr="00365E22" w:rsidRDefault="00365E22" w:rsidP="00365E22">
            <w:pPr>
              <w:pStyle w:val="ListParagraph"/>
              <w:numPr>
                <w:ilvl w:val="0"/>
                <w:numId w:val="30"/>
              </w:numPr>
              <w:pBdr>
                <w:bottom w:val="none" w:sz="0" w:space="0" w:color="auto"/>
              </w:pBdr>
              <w:jc w:val="both"/>
              <w:rPr>
                <w:rFonts w:ascii="Book Antiqua" w:eastAsia="Georgia" w:hAnsi="Book Antiqua" w:cs="Georgia"/>
                <w:b w:val="0"/>
                <w:sz w:val="22"/>
                <w:szCs w:val="22"/>
              </w:rPr>
            </w:pPr>
            <w:r w:rsidRPr="00365E22">
              <w:rPr>
                <w:rFonts w:ascii="Book Antiqua" w:eastAsia="Georgia" w:hAnsi="Book Antiqua" w:cs="Georgia"/>
                <w:b w:val="0"/>
                <w:sz w:val="22"/>
                <w:szCs w:val="22"/>
              </w:rPr>
              <w:t>Tally ERP.</w:t>
            </w:r>
            <w:r w:rsidRPr="00365E22">
              <w:rPr>
                <w:rFonts w:ascii="Book Antiqua" w:eastAsia="Times New Roman" w:hAnsi="Book Antiqua" w:cs="Times New Roman"/>
                <w:b w:val="0"/>
                <w:sz w:val="22"/>
                <w:szCs w:val="22"/>
              </w:rPr>
              <w:t>9</w:t>
            </w:r>
            <w:r w:rsidRPr="00365E22">
              <w:rPr>
                <w:rFonts w:ascii="Book Antiqua" w:eastAsia="Georgia" w:hAnsi="Book Antiqua" w:cs="Georgia"/>
                <w:b w:val="0"/>
                <w:sz w:val="22"/>
                <w:szCs w:val="22"/>
              </w:rPr>
              <w:t xml:space="preserve"> NIIT Branch RajajiPuram Lucknow.(April </w:t>
            </w:r>
            <w:r w:rsidRPr="00365E22">
              <w:rPr>
                <w:rFonts w:ascii="Book Antiqua" w:eastAsia="Times New Roman" w:hAnsi="Book Antiqua" w:cs="Times New Roman"/>
                <w:b w:val="0"/>
                <w:sz w:val="22"/>
                <w:szCs w:val="22"/>
              </w:rPr>
              <w:t>2011</w:t>
            </w:r>
            <w:r w:rsidRPr="00365E22">
              <w:rPr>
                <w:rFonts w:ascii="Book Antiqua" w:eastAsia="Georgia" w:hAnsi="Book Antiqua" w:cs="Georgia"/>
                <w:b w:val="0"/>
                <w:sz w:val="22"/>
                <w:szCs w:val="22"/>
              </w:rPr>
              <w:t>)</w:t>
            </w:r>
          </w:p>
          <w:p w:rsidR="00365E22" w:rsidRPr="00365E22" w:rsidRDefault="00365E22" w:rsidP="00365E22">
            <w:pPr>
              <w:pStyle w:val="Skills"/>
              <w:ind w:left="342" w:right="172"/>
              <w:jc w:val="both"/>
              <w:rPr>
                <w:rFonts w:ascii="Book Antiqua" w:hAnsi="Book Antiqua"/>
                <w:color w:val="000000"/>
                <w:sz w:val="22"/>
                <w:szCs w:val="22"/>
              </w:rPr>
            </w:pPr>
          </w:p>
          <w:p w:rsidR="007844C8" w:rsidRPr="00E91D92" w:rsidRDefault="007844C8" w:rsidP="009E1154">
            <w:pPr>
              <w:widowControl w:val="0"/>
              <w:shd w:val="clear" w:color="auto" w:fill="DAEEF3"/>
              <w:autoSpaceDE w:val="0"/>
              <w:ind w:right="172"/>
              <w:rPr>
                <w:b/>
                <w:bCs/>
                <w:i/>
                <w:color w:val="000000"/>
              </w:rPr>
            </w:pPr>
            <w:r w:rsidRPr="00E91D92">
              <w:rPr>
                <w:b/>
                <w:bCs/>
                <w:i/>
                <w:color w:val="000000"/>
              </w:rPr>
              <w:t>COMMUNICATION SKILLS</w:t>
            </w:r>
          </w:p>
          <w:p w:rsidR="007844C8" w:rsidRPr="00E91D92" w:rsidRDefault="007844C8" w:rsidP="009E1154">
            <w:pPr>
              <w:pStyle w:val="KeySkillsBullets"/>
              <w:ind w:right="172"/>
              <w:rPr>
                <w:color w:val="000000"/>
              </w:rPr>
            </w:pPr>
          </w:p>
          <w:p w:rsidR="007844C8" w:rsidRPr="00E91D92" w:rsidRDefault="007844C8" w:rsidP="009E1154">
            <w:pPr>
              <w:pStyle w:val="KeySkillsBullets"/>
              <w:ind w:right="172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Efficient in </w:t>
            </w:r>
            <w:r w:rsidRPr="00E91D92">
              <w:rPr>
                <w:color w:val="000000"/>
              </w:rPr>
              <w:t>English</w:t>
            </w:r>
            <w:r w:rsidR="00365E22">
              <w:rPr>
                <w:color w:val="000000"/>
              </w:rPr>
              <w:t xml:space="preserve">   and Hind </w:t>
            </w:r>
          </w:p>
          <w:p w:rsidR="007844C8" w:rsidRPr="00E91D92" w:rsidRDefault="007844C8" w:rsidP="009E1154">
            <w:pPr>
              <w:pStyle w:val="KeySkillsBullets"/>
              <w:ind w:right="172"/>
              <w:jc w:val="both"/>
              <w:rPr>
                <w:color w:val="000000"/>
              </w:rPr>
            </w:pPr>
          </w:p>
          <w:p w:rsidR="007844C8" w:rsidRPr="00E91D92" w:rsidRDefault="007844C8" w:rsidP="007844C8">
            <w:pPr>
              <w:pStyle w:val="KeySkillsBullets"/>
              <w:numPr>
                <w:ilvl w:val="0"/>
                <w:numId w:val="21"/>
              </w:numPr>
              <w:ind w:left="360" w:right="172" w:firstLine="0"/>
              <w:jc w:val="both"/>
              <w:rPr>
                <w:color w:val="000000"/>
              </w:rPr>
            </w:pPr>
            <w:r w:rsidRPr="00E91D92">
              <w:rPr>
                <w:color w:val="000000"/>
              </w:rPr>
              <w:t>Oral</w:t>
            </w:r>
          </w:p>
          <w:p w:rsidR="007844C8" w:rsidRPr="00365E22" w:rsidRDefault="00365E22" w:rsidP="00365E22">
            <w:pPr>
              <w:pStyle w:val="KeySkillsBullets"/>
              <w:numPr>
                <w:ilvl w:val="0"/>
                <w:numId w:val="21"/>
              </w:numPr>
              <w:ind w:left="360" w:right="172"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>Written</w:t>
            </w:r>
          </w:p>
          <w:p w:rsidR="007844C8" w:rsidRPr="00E91D92" w:rsidRDefault="007844C8" w:rsidP="009E1154">
            <w:pPr>
              <w:pStyle w:val="KeySkillsBullets"/>
              <w:ind w:left="1080" w:right="172"/>
              <w:jc w:val="both"/>
              <w:rPr>
                <w:color w:val="000000"/>
              </w:rPr>
            </w:pPr>
          </w:p>
          <w:p w:rsidR="007844C8" w:rsidRPr="00E91D92" w:rsidRDefault="007844C8" w:rsidP="009E1154">
            <w:pPr>
              <w:widowControl w:val="0"/>
              <w:shd w:val="clear" w:color="auto" w:fill="DAEEF3"/>
              <w:autoSpaceDE w:val="0"/>
              <w:ind w:right="172"/>
              <w:rPr>
                <w:b/>
                <w:bCs/>
                <w:i/>
                <w:color w:val="000000"/>
              </w:rPr>
            </w:pPr>
            <w:r w:rsidRPr="00E91D92">
              <w:rPr>
                <w:b/>
                <w:bCs/>
                <w:i/>
                <w:color w:val="000000"/>
              </w:rPr>
              <w:t>KEY SKILLS</w:t>
            </w:r>
          </w:p>
          <w:p w:rsidR="007844C8" w:rsidRPr="00E91D92" w:rsidRDefault="007844C8" w:rsidP="009E1154">
            <w:pPr>
              <w:pStyle w:val="KeySkillsBullets"/>
              <w:ind w:right="172"/>
              <w:rPr>
                <w:color w:val="000000"/>
              </w:rPr>
            </w:pPr>
          </w:p>
          <w:p w:rsidR="007844C8" w:rsidRDefault="007844C8" w:rsidP="009E1154">
            <w:pPr>
              <w:pStyle w:val="KeySkillsBullets"/>
              <w:ind w:right="172"/>
              <w:jc w:val="both"/>
              <w:rPr>
                <w:color w:val="000000"/>
              </w:rPr>
            </w:pPr>
            <w:r>
              <w:rPr>
                <w:color w:val="000000"/>
              </w:rPr>
              <w:t>Proficient in Microsoft Office (Word, Excel and PowerPoint). Self motivated initiative with a high level of energy. Strong verbal, written and personal communication skills. Good and efficient decision making.</w:t>
            </w:r>
          </w:p>
          <w:p w:rsidR="007844C8" w:rsidRDefault="007844C8" w:rsidP="009125C5">
            <w:pPr>
              <w:pStyle w:val="KeySkillsBullets"/>
              <w:ind w:left="0" w:right="172"/>
              <w:jc w:val="both"/>
              <w:rPr>
                <w:color w:val="000000"/>
              </w:rPr>
            </w:pPr>
          </w:p>
          <w:p w:rsidR="007844C8" w:rsidRPr="00E91D92" w:rsidRDefault="007844C8" w:rsidP="009E1154">
            <w:pPr>
              <w:widowControl w:val="0"/>
              <w:shd w:val="clear" w:color="auto" w:fill="DAEEF3"/>
              <w:autoSpaceDE w:val="0"/>
              <w:rPr>
                <w:rFonts w:ascii="Verdana" w:hAnsi="Verdana"/>
                <w:b/>
                <w:bCs/>
                <w:color w:val="000000"/>
              </w:rPr>
            </w:pPr>
            <w:r>
              <w:rPr>
                <w:rFonts w:ascii="Verdana" w:hAnsi="Verdana"/>
                <w:b/>
                <w:bCs/>
                <w:color w:val="000000"/>
              </w:rPr>
              <w:t>TRAINING</w:t>
            </w:r>
            <w:r w:rsidRPr="00E91D92">
              <w:rPr>
                <w:rFonts w:ascii="Verdana" w:hAnsi="Verdana"/>
                <w:b/>
                <w:bCs/>
                <w:color w:val="000000"/>
              </w:rPr>
              <w:t xml:space="preserve">  ATTENDED</w:t>
            </w:r>
          </w:p>
          <w:p w:rsidR="007844C8" w:rsidRPr="00E91D92" w:rsidRDefault="007844C8" w:rsidP="009E1154">
            <w:pPr>
              <w:pStyle w:val="Missionstatement"/>
              <w:spacing w:line="276" w:lineRule="auto"/>
              <w:ind w:right="172"/>
              <w:jc w:val="both"/>
              <w:rPr>
                <w:rFonts w:cs="Tahoma"/>
                <w:sz w:val="20"/>
                <w:szCs w:val="20"/>
              </w:rPr>
            </w:pPr>
          </w:p>
          <w:p w:rsidR="00365E22" w:rsidRPr="00365E22" w:rsidRDefault="00365E22" w:rsidP="00365E22">
            <w:pPr>
              <w:pStyle w:val="ListParagraph"/>
              <w:numPr>
                <w:ilvl w:val="0"/>
                <w:numId w:val="28"/>
              </w:numPr>
              <w:pBdr>
                <w:bottom w:val="none" w:sz="0" w:space="0" w:color="auto"/>
              </w:pBdr>
              <w:spacing w:after="200"/>
              <w:jc w:val="both"/>
              <w:rPr>
                <w:rFonts w:ascii="Book Antiqua" w:eastAsia="Georgia" w:hAnsi="Book Antiqua" w:cs="Georgia"/>
                <w:b w:val="0"/>
                <w:sz w:val="22"/>
                <w:szCs w:val="22"/>
              </w:rPr>
            </w:pPr>
            <w:r w:rsidRPr="00365E22">
              <w:rPr>
                <w:rFonts w:ascii="Book Antiqua" w:eastAsia="Times New Roman" w:hAnsi="Book Antiqua" w:cs="Times New Roman"/>
                <w:b w:val="0"/>
                <w:color w:val="000000"/>
                <w:sz w:val="22"/>
                <w:szCs w:val="22"/>
              </w:rPr>
              <w:t>1</w:t>
            </w:r>
            <w:r w:rsidRPr="00365E22">
              <w:rPr>
                <w:rFonts w:ascii="Book Antiqua" w:eastAsia="Times New Roman" w:hAnsi="Book Antiqua" w:cs="Arial"/>
                <w:b w:val="0"/>
                <w:color w:val="000000"/>
                <w:sz w:val="22"/>
                <w:szCs w:val="22"/>
              </w:rPr>
              <w:t xml:space="preserve"> month training on “Recruitment and Selection” From </w:t>
            </w:r>
            <w:r w:rsidRPr="00365E22">
              <w:rPr>
                <w:rFonts w:ascii="Book Antiqua" w:eastAsia="Georgia" w:hAnsi="Book Antiqua" w:cs="Georgia"/>
                <w:b w:val="0"/>
                <w:sz w:val="22"/>
                <w:szCs w:val="22"/>
              </w:rPr>
              <w:t>Gangster Placement, Delhi.</w:t>
            </w:r>
            <w:r>
              <w:rPr>
                <w:rFonts w:ascii="Book Antiqua" w:eastAsia="Georgia" w:hAnsi="Book Antiqua" w:cs="Georgia"/>
                <w:b w:val="0"/>
                <w:sz w:val="22"/>
                <w:szCs w:val="22"/>
              </w:rPr>
              <w:t>(2013)</w:t>
            </w:r>
          </w:p>
          <w:p w:rsidR="00365E22" w:rsidRPr="00365E22" w:rsidRDefault="00365E22" w:rsidP="00365E22">
            <w:pPr>
              <w:pStyle w:val="ListParagraph"/>
              <w:numPr>
                <w:ilvl w:val="0"/>
                <w:numId w:val="27"/>
              </w:numPr>
              <w:pBdr>
                <w:bottom w:val="none" w:sz="0" w:space="0" w:color="auto"/>
              </w:pBdr>
              <w:spacing w:after="200"/>
              <w:jc w:val="both"/>
              <w:rPr>
                <w:rFonts w:ascii="Book Antiqua" w:eastAsia="Georgia" w:hAnsi="Book Antiqua" w:cs="Georgia"/>
                <w:b w:val="0"/>
                <w:sz w:val="22"/>
                <w:szCs w:val="22"/>
              </w:rPr>
            </w:pPr>
            <w:r w:rsidRPr="00365E22">
              <w:rPr>
                <w:rFonts w:ascii="Book Antiqua" w:eastAsia="Times New Roman" w:hAnsi="Book Antiqua" w:cs="Times New Roman"/>
                <w:b w:val="0"/>
                <w:color w:val="000000"/>
                <w:sz w:val="22"/>
                <w:szCs w:val="22"/>
              </w:rPr>
              <w:t>45</w:t>
            </w:r>
            <w:r w:rsidRPr="00365E22">
              <w:rPr>
                <w:rFonts w:ascii="Book Antiqua" w:eastAsia="Times New Roman" w:hAnsi="Book Antiqua" w:cs="Arial"/>
                <w:b w:val="0"/>
                <w:color w:val="000000"/>
                <w:sz w:val="22"/>
                <w:szCs w:val="22"/>
              </w:rPr>
              <w:t xml:space="preserve"> days training on “Recruitment and Selection” from </w:t>
            </w:r>
            <w:r w:rsidRPr="00365E22">
              <w:rPr>
                <w:rFonts w:ascii="Book Antiqua" w:eastAsia="Georgia" w:hAnsi="Book Antiqua" w:cs="Georgia"/>
                <w:b w:val="0"/>
                <w:sz w:val="22"/>
                <w:szCs w:val="22"/>
              </w:rPr>
              <w:t>TATA CONSULTANCY SERVICES (TCS), Delhi.</w:t>
            </w:r>
            <w:r>
              <w:rPr>
                <w:rFonts w:ascii="Book Antiqua" w:eastAsia="Georgia" w:hAnsi="Book Antiqua" w:cs="Georgia"/>
                <w:b w:val="0"/>
                <w:sz w:val="22"/>
                <w:szCs w:val="22"/>
              </w:rPr>
              <w:t>(2013)</w:t>
            </w:r>
          </w:p>
          <w:p w:rsidR="007844C8" w:rsidRPr="00365E22" w:rsidRDefault="007844C8" w:rsidP="009E1154">
            <w:pPr>
              <w:pStyle w:val="KeySkillsBullets"/>
              <w:ind w:left="342" w:right="172"/>
              <w:jc w:val="both"/>
              <w:rPr>
                <w:rFonts w:ascii="Book Antiqua" w:hAnsi="Book Antiqua"/>
                <w:i/>
                <w:color w:val="000000"/>
                <w:sz w:val="22"/>
              </w:rPr>
            </w:pPr>
          </w:p>
          <w:p w:rsidR="006478CB" w:rsidRPr="00E91D92" w:rsidRDefault="007844C8" w:rsidP="006478CB">
            <w:pPr>
              <w:widowControl w:val="0"/>
              <w:shd w:val="clear" w:color="auto" w:fill="DAEEF3"/>
              <w:autoSpaceDE w:val="0"/>
              <w:rPr>
                <w:rFonts w:ascii="Verdana" w:hAnsi="Verdana"/>
                <w:b/>
                <w:bCs/>
                <w:color w:val="000000"/>
              </w:rPr>
            </w:pPr>
            <w:r w:rsidRPr="00E91D92">
              <w:rPr>
                <w:color w:val="000000"/>
              </w:rPr>
              <w:t xml:space="preserve">      </w:t>
            </w:r>
            <w:r w:rsidR="006478CB">
              <w:rPr>
                <w:rFonts w:ascii="Verdana" w:hAnsi="Verdana"/>
                <w:b/>
                <w:bCs/>
                <w:color w:val="000000"/>
              </w:rPr>
              <w:t>Salary  Acceptable</w:t>
            </w:r>
          </w:p>
          <w:p w:rsidR="006478CB" w:rsidRDefault="006478CB" w:rsidP="006478CB">
            <w:pPr>
              <w:pStyle w:val="KeySkillsBullets"/>
              <w:ind w:right="172"/>
              <w:jc w:val="both"/>
              <w:rPr>
                <w:color w:val="000000"/>
              </w:rPr>
            </w:pPr>
          </w:p>
          <w:p w:rsidR="007844C8" w:rsidRDefault="006478CB" w:rsidP="006478CB">
            <w:pPr>
              <w:pStyle w:val="KeySkillsBullets"/>
              <w:numPr>
                <w:ilvl w:val="0"/>
                <w:numId w:val="27"/>
              </w:numPr>
              <w:ind w:right="172"/>
              <w:jc w:val="both"/>
              <w:rPr>
                <w:color w:val="000000"/>
              </w:rPr>
            </w:pPr>
            <w:r>
              <w:rPr>
                <w:color w:val="000000"/>
              </w:rPr>
              <w:t>Negotiable</w:t>
            </w:r>
          </w:p>
          <w:p w:rsidR="006478CB" w:rsidRDefault="006478CB" w:rsidP="006478CB">
            <w:pPr>
              <w:pStyle w:val="KeySkillsBullets"/>
              <w:ind w:right="172"/>
              <w:jc w:val="both"/>
              <w:rPr>
                <w:color w:val="000000"/>
              </w:rPr>
            </w:pPr>
          </w:p>
          <w:p w:rsidR="006478CB" w:rsidRPr="00E91D92" w:rsidRDefault="006478CB" w:rsidP="006478CB">
            <w:pPr>
              <w:widowControl w:val="0"/>
              <w:shd w:val="clear" w:color="auto" w:fill="DAEEF3"/>
              <w:autoSpaceDE w:val="0"/>
              <w:rPr>
                <w:rFonts w:ascii="Verdana" w:hAnsi="Verdana"/>
                <w:b/>
                <w:bCs/>
                <w:color w:val="000000"/>
              </w:rPr>
            </w:pPr>
            <w:r>
              <w:rPr>
                <w:rFonts w:ascii="Verdana" w:hAnsi="Verdana"/>
                <w:b/>
                <w:bCs/>
                <w:color w:val="000000"/>
              </w:rPr>
              <w:t xml:space="preserve">    Strength</w:t>
            </w:r>
          </w:p>
          <w:p w:rsidR="009377CA" w:rsidRDefault="009377CA" w:rsidP="009377CA">
            <w:pPr>
              <w:pStyle w:val="ListParagraph"/>
              <w:pBdr>
                <w:bottom w:val="none" w:sz="0" w:space="0" w:color="auto"/>
              </w:pBdr>
              <w:spacing w:line="360" w:lineRule="auto"/>
              <w:ind w:right="-720"/>
              <w:jc w:val="both"/>
              <w:rPr>
                <w:rFonts w:ascii="Tahoma" w:eastAsia="Georgia" w:hAnsi="Tahoma" w:cs="Tahoma"/>
                <w:b w:val="0"/>
                <w:sz w:val="20"/>
                <w:szCs w:val="20"/>
              </w:rPr>
            </w:pPr>
          </w:p>
          <w:p w:rsidR="009377CA" w:rsidRPr="009377CA" w:rsidRDefault="009377CA" w:rsidP="009377CA">
            <w:pPr>
              <w:pStyle w:val="ListParagraph"/>
              <w:numPr>
                <w:ilvl w:val="0"/>
                <w:numId w:val="35"/>
              </w:numPr>
              <w:pBdr>
                <w:bottom w:val="none" w:sz="0" w:space="0" w:color="auto"/>
              </w:pBdr>
              <w:spacing w:line="360" w:lineRule="auto"/>
              <w:ind w:right="-720"/>
              <w:jc w:val="both"/>
              <w:rPr>
                <w:rFonts w:ascii="Tahoma" w:eastAsia="Georgia" w:hAnsi="Tahoma" w:cs="Tahoma"/>
                <w:b w:val="0"/>
                <w:sz w:val="20"/>
                <w:szCs w:val="20"/>
              </w:rPr>
            </w:pPr>
            <w:r w:rsidRPr="009377CA">
              <w:rPr>
                <w:rFonts w:ascii="Tahoma" w:eastAsia="Georgia" w:hAnsi="Tahoma" w:cs="Tahoma"/>
                <w:b w:val="0"/>
                <w:sz w:val="20"/>
                <w:szCs w:val="20"/>
              </w:rPr>
              <w:t>Team Management</w:t>
            </w:r>
          </w:p>
          <w:p w:rsidR="009377CA" w:rsidRPr="009377CA" w:rsidRDefault="009377CA" w:rsidP="009377CA">
            <w:pPr>
              <w:pStyle w:val="ListParagraph"/>
              <w:numPr>
                <w:ilvl w:val="0"/>
                <w:numId w:val="35"/>
              </w:numPr>
              <w:pBdr>
                <w:bottom w:val="none" w:sz="0" w:space="0" w:color="auto"/>
              </w:pBdr>
              <w:spacing w:line="360" w:lineRule="auto"/>
              <w:ind w:right="-720"/>
              <w:jc w:val="both"/>
              <w:rPr>
                <w:rFonts w:ascii="Tahoma" w:eastAsia="Georgia" w:hAnsi="Tahoma" w:cs="Tahoma"/>
                <w:b w:val="0"/>
                <w:sz w:val="20"/>
                <w:szCs w:val="20"/>
              </w:rPr>
            </w:pPr>
            <w:r w:rsidRPr="009377CA">
              <w:rPr>
                <w:rFonts w:ascii="Tahoma" w:eastAsia="Georgia" w:hAnsi="Tahoma" w:cs="Tahoma"/>
                <w:b w:val="0"/>
                <w:sz w:val="20"/>
                <w:szCs w:val="20"/>
              </w:rPr>
              <w:t>Time Management</w:t>
            </w:r>
          </w:p>
          <w:p w:rsidR="009377CA" w:rsidRPr="009377CA" w:rsidRDefault="009377CA" w:rsidP="009377CA">
            <w:pPr>
              <w:pStyle w:val="ListParagraph"/>
              <w:numPr>
                <w:ilvl w:val="0"/>
                <w:numId w:val="35"/>
              </w:numPr>
              <w:pBdr>
                <w:bottom w:val="none" w:sz="0" w:space="0" w:color="auto"/>
              </w:pBdr>
              <w:spacing w:line="360" w:lineRule="auto"/>
              <w:ind w:right="-720"/>
              <w:jc w:val="both"/>
              <w:rPr>
                <w:rFonts w:ascii="Tahoma" w:eastAsia="Georgia" w:hAnsi="Tahoma" w:cs="Tahoma"/>
                <w:b w:val="0"/>
                <w:sz w:val="20"/>
                <w:szCs w:val="20"/>
              </w:rPr>
            </w:pPr>
            <w:r w:rsidRPr="009377CA">
              <w:rPr>
                <w:rFonts w:ascii="Tahoma" w:eastAsia="Georgia" w:hAnsi="Tahoma" w:cs="Tahoma"/>
                <w:b w:val="0"/>
                <w:sz w:val="20"/>
                <w:szCs w:val="20"/>
              </w:rPr>
              <w:t>Quick Learner</w:t>
            </w:r>
          </w:p>
          <w:p w:rsidR="006478CB" w:rsidRPr="009377CA" w:rsidRDefault="009377CA" w:rsidP="009377CA">
            <w:pPr>
              <w:numPr>
                <w:ilvl w:val="0"/>
                <w:numId w:val="35"/>
              </w:numPr>
              <w:spacing w:line="360" w:lineRule="auto"/>
              <w:jc w:val="both"/>
              <w:rPr>
                <w:rFonts w:ascii="Tahoma" w:eastAsia="Georgia" w:hAnsi="Tahoma" w:cs="Tahoma"/>
              </w:rPr>
            </w:pPr>
            <w:r w:rsidRPr="009377CA">
              <w:rPr>
                <w:rFonts w:ascii="Tahoma" w:eastAsia="Georgia" w:hAnsi="Tahoma" w:cs="Tahoma"/>
              </w:rPr>
              <w:t>Leadership</w:t>
            </w:r>
          </w:p>
          <w:p w:rsidR="00FA0F1B" w:rsidRPr="00E91D92" w:rsidRDefault="00FA0F1B" w:rsidP="00FA0F1B">
            <w:pPr>
              <w:widowControl w:val="0"/>
              <w:shd w:val="clear" w:color="auto" w:fill="DAEEF3"/>
              <w:autoSpaceDE w:val="0"/>
              <w:rPr>
                <w:rFonts w:ascii="Verdana" w:hAnsi="Verdana"/>
                <w:b/>
                <w:bCs/>
                <w:color w:val="000000"/>
              </w:rPr>
            </w:pPr>
            <w:r>
              <w:rPr>
                <w:rFonts w:ascii="Verdana" w:hAnsi="Verdana"/>
                <w:b/>
                <w:bCs/>
                <w:color w:val="000000"/>
              </w:rPr>
              <w:t>HObbies</w:t>
            </w:r>
          </w:p>
          <w:p w:rsidR="006478CB" w:rsidRDefault="006478CB" w:rsidP="006478CB">
            <w:pPr>
              <w:pStyle w:val="KeySkillsBullets"/>
              <w:ind w:right="172"/>
              <w:jc w:val="both"/>
              <w:rPr>
                <w:color w:val="000000"/>
              </w:rPr>
            </w:pPr>
          </w:p>
          <w:p w:rsidR="00FA0F1B" w:rsidRDefault="00FA0F1B" w:rsidP="00FA0F1B">
            <w:pPr>
              <w:pStyle w:val="KeySkillsBullets"/>
              <w:numPr>
                <w:ilvl w:val="0"/>
                <w:numId w:val="37"/>
              </w:numPr>
              <w:ind w:right="172"/>
              <w:jc w:val="both"/>
              <w:rPr>
                <w:color w:val="000000"/>
              </w:rPr>
            </w:pPr>
            <w:r>
              <w:rPr>
                <w:color w:val="000000"/>
              </w:rPr>
              <w:t>Listening Music</w:t>
            </w:r>
          </w:p>
          <w:p w:rsidR="00FA0F1B" w:rsidRPr="00E91D92" w:rsidRDefault="00FA0F1B" w:rsidP="00FA0F1B">
            <w:pPr>
              <w:pStyle w:val="KeySkillsBullets"/>
              <w:numPr>
                <w:ilvl w:val="0"/>
                <w:numId w:val="37"/>
              </w:numPr>
              <w:ind w:right="172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Travel </w:t>
            </w:r>
          </w:p>
        </w:tc>
        <w:tc>
          <w:tcPr>
            <w:tcW w:w="276" w:type="dxa"/>
            <w:tcBorders>
              <w:left w:val="single" w:sz="32" w:space="0" w:color="000000"/>
            </w:tcBorders>
            <w:shd w:val="clear" w:color="auto" w:fill="auto"/>
          </w:tcPr>
          <w:p w:rsidR="007844C8" w:rsidRPr="00E91D92" w:rsidRDefault="007844C8" w:rsidP="009E1154">
            <w:pPr>
              <w:snapToGrid w:val="0"/>
              <w:rPr>
                <w:color w:val="000000"/>
              </w:rPr>
            </w:pPr>
          </w:p>
        </w:tc>
        <w:tc>
          <w:tcPr>
            <w:tcW w:w="7433" w:type="dxa"/>
            <w:shd w:val="clear" w:color="auto" w:fill="auto"/>
          </w:tcPr>
          <w:p w:rsidR="007844C8" w:rsidRPr="00392BCB" w:rsidRDefault="007844C8" w:rsidP="009E1154">
            <w:pPr>
              <w:widowControl w:val="0"/>
              <w:shd w:val="clear" w:color="auto" w:fill="DAEEF3"/>
              <w:autoSpaceDE w:val="0"/>
              <w:snapToGrid w:val="0"/>
              <w:rPr>
                <w:rFonts w:ascii="Verdana" w:hAnsi="Verdana"/>
                <w:b/>
                <w:bCs/>
                <w:color w:val="000000"/>
              </w:rPr>
            </w:pPr>
            <w:r w:rsidRPr="00E91D92">
              <w:rPr>
                <w:rFonts w:ascii="Verdana" w:hAnsi="Verdana"/>
                <w:b/>
                <w:bCs/>
                <w:color w:val="000000"/>
              </w:rPr>
              <w:t xml:space="preserve"> WORKING EXPERIENCE</w:t>
            </w:r>
          </w:p>
          <w:p w:rsidR="007844C8" w:rsidRPr="00E91D92" w:rsidRDefault="007844C8" w:rsidP="009E1154">
            <w:pPr>
              <w:pStyle w:val="JobTargetHeader"/>
              <w:rPr>
                <w:color w:val="000000"/>
                <w:sz w:val="22"/>
                <w:szCs w:val="22"/>
              </w:rPr>
            </w:pPr>
          </w:p>
          <w:p w:rsidR="007844C8" w:rsidRPr="007844C8" w:rsidRDefault="009125C5" w:rsidP="007844C8">
            <w:pPr>
              <w:pStyle w:val="JobTargetHeader"/>
              <w:numPr>
                <w:ilvl w:val="0"/>
                <w:numId w:val="19"/>
              </w:numPr>
              <w:spacing w:after="0"/>
              <w:ind w:left="342" w:hanging="288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  <w:u w:val="single"/>
              </w:rPr>
              <w:t>Sales M</w:t>
            </w:r>
            <w:r w:rsidR="007844C8">
              <w:rPr>
                <w:color w:val="000000"/>
                <w:sz w:val="22"/>
                <w:szCs w:val="22"/>
                <w:u w:val="single"/>
              </w:rPr>
              <w:t>erchandiser</w:t>
            </w:r>
          </w:p>
          <w:p w:rsidR="007844C8" w:rsidRPr="00E91D92" w:rsidRDefault="007844C8" w:rsidP="009E1154">
            <w:pPr>
              <w:pStyle w:val="JobTargetHeader"/>
              <w:spacing w:after="0"/>
              <w:ind w:left="342"/>
              <w:rPr>
                <w:color w:val="000000"/>
                <w:sz w:val="22"/>
                <w:szCs w:val="22"/>
                <w:u w:val="single"/>
              </w:rPr>
            </w:pPr>
          </w:p>
          <w:p w:rsidR="007844C8" w:rsidRPr="00006A32" w:rsidRDefault="00365E22" w:rsidP="009E1154">
            <w:pPr>
              <w:pStyle w:val="JobTargetHeader"/>
              <w:spacing w:after="0"/>
              <w:ind w:left="342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JOINT VEN TRADING CO.</w:t>
            </w:r>
            <w:r w:rsidR="007844C8" w:rsidRPr="00006A32">
              <w:rPr>
                <w:color w:val="000000"/>
                <w:sz w:val="28"/>
                <w:szCs w:val="28"/>
              </w:rPr>
              <w:t xml:space="preserve"> LLC</w:t>
            </w:r>
            <w:r>
              <w:rPr>
                <w:color w:val="000000"/>
                <w:sz w:val="28"/>
                <w:szCs w:val="28"/>
              </w:rPr>
              <w:t xml:space="preserve">  (SONASHI)</w:t>
            </w:r>
          </w:p>
          <w:p w:rsidR="007844C8" w:rsidRDefault="007844C8" w:rsidP="009E1154">
            <w:pPr>
              <w:pStyle w:val="JobTargetHeader"/>
              <w:spacing w:after="0"/>
              <w:ind w:left="342"/>
              <w:rPr>
                <w:color w:val="000000"/>
                <w:sz w:val="22"/>
                <w:szCs w:val="22"/>
              </w:rPr>
            </w:pPr>
          </w:p>
          <w:p w:rsidR="007844C8" w:rsidRPr="004C5EB7" w:rsidRDefault="00365E22" w:rsidP="009E1154">
            <w:pPr>
              <w:pStyle w:val="JobTargetHeader"/>
              <w:spacing w:after="0"/>
              <w:ind w:left="342"/>
              <w:rPr>
                <w:rFonts w:ascii="Constantia" w:hAnsi="Constantia"/>
                <w:color w:val="000000"/>
                <w:sz w:val="22"/>
                <w:szCs w:val="22"/>
              </w:rPr>
            </w:pPr>
            <w:r>
              <w:rPr>
                <w:rFonts w:ascii="Constantia" w:hAnsi="Constantia"/>
                <w:color w:val="000000"/>
                <w:sz w:val="22"/>
                <w:szCs w:val="22"/>
              </w:rPr>
              <w:t>Sonashi</w:t>
            </w:r>
            <w:r w:rsidR="007844C8" w:rsidRPr="004C5EB7">
              <w:rPr>
                <w:rFonts w:ascii="Constantia" w:hAnsi="Constantia"/>
                <w:color w:val="000000"/>
                <w:sz w:val="22"/>
                <w:szCs w:val="22"/>
              </w:rPr>
              <w:t xml:space="preserve"> Brand (Electronics Department)</w:t>
            </w:r>
          </w:p>
          <w:p w:rsidR="007844C8" w:rsidRPr="004C5EB7" w:rsidRDefault="009125C5" w:rsidP="009E1154">
            <w:pPr>
              <w:pStyle w:val="JobTargetHeader"/>
              <w:spacing w:after="0"/>
              <w:rPr>
                <w:rFonts w:ascii="Constantia" w:hAnsi="Constantia"/>
                <w:color w:val="000000"/>
                <w:sz w:val="22"/>
                <w:szCs w:val="22"/>
              </w:rPr>
            </w:pPr>
            <w:r>
              <w:rPr>
                <w:rFonts w:ascii="Constantia" w:hAnsi="Constantia"/>
                <w:color w:val="000000"/>
                <w:sz w:val="22"/>
                <w:szCs w:val="22"/>
              </w:rPr>
              <w:t xml:space="preserve">      Outlet ( Safeer mall A</w:t>
            </w:r>
            <w:r w:rsidR="007844C8">
              <w:rPr>
                <w:rFonts w:ascii="Constantia" w:hAnsi="Constantia"/>
                <w:color w:val="000000"/>
                <w:sz w:val="22"/>
                <w:szCs w:val="22"/>
              </w:rPr>
              <w:t>jman)</w:t>
            </w:r>
          </w:p>
          <w:p w:rsidR="007844C8" w:rsidRPr="00E91D92" w:rsidRDefault="007844C8" w:rsidP="009E1154">
            <w:pPr>
              <w:pStyle w:val="JobTargetHeader"/>
              <w:spacing w:after="0"/>
              <w:rPr>
                <w:color w:val="000000"/>
                <w:sz w:val="16"/>
                <w:szCs w:val="16"/>
              </w:rPr>
            </w:pPr>
          </w:p>
          <w:p w:rsidR="007844C8" w:rsidRPr="00006A32" w:rsidRDefault="007844C8" w:rsidP="009E1154">
            <w:pPr>
              <w:pStyle w:val="JobTargetHeader"/>
              <w:ind w:left="342" w:hanging="288"/>
              <w:rPr>
                <w:color w:val="000000"/>
                <w:sz w:val="21"/>
                <w:szCs w:val="21"/>
              </w:rPr>
            </w:pPr>
            <w:r w:rsidRPr="00E91D92">
              <w:rPr>
                <w:b w:val="0"/>
                <w:color w:val="000000"/>
                <w:sz w:val="22"/>
                <w:szCs w:val="22"/>
              </w:rPr>
              <w:t xml:space="preserve">    </w:t>
            </w:r>
            <w:r w:rsidRPr="00006A32">
              <w:rPr>
                <w:color w:val="000000"/>
                <w:sz w:val="21"/>
                <w:szCs w:val="21"/>
              </w:rPr>
              <w:t>▪</w:t>
            </w:r>
            <w:r w:rsidR="00365E22">
              <w:rPr>
                <w:color w:val="000000"/>
                <w:sz w:val="21"/>
                <w:szCs w:val="21"/>
              </w:rPr>
              <w:t xml:space="preserve">     From NOV 2015</w:t>
            </w:r>
            <w:r w:rsidRPr="00006A32">
              <w:rPr>
                <w:color w:val="000000"/>
                <w:sz w:val="21"/>
                <w:szCs w:val="21"/>
              </w:rPr>
              <w:t xml:space="preserve"> to </w:t>
            </w:r>
            <w:r w:rsidR="00006A32" w:rsidRPr="00006A32">
              <w:rPr>
                <w:rFonts w:ascii="Times New Roman" w:eastAsia="Times New Roman" w:hAnsi="Times New Roman"/>
                <w:color w:val="000000"/>
                <w:sz w:val="24"/>
              </w:rPr>
              <w:t xml:space="preserve">presently working                      </w:t>
            </w:r>
          </w:p>
          <w:p w:rsidR="00006A32" w:rsidRDefault="00006A32" w:rsidP="00006A32">
            <w:pPr>
              <w:snapToGrid w:val="0"/>
              <w:spacing w:line="360" w:lineRule="auto"/>
              <w:ind w:left="720"/>
              <w:rPr>
                <w:rFonts w:ascii="Bookman Old Style" w:eastAsia="Times New Roman" w:hAnsi="Bookman Old Style"/>
                <w:color w:val="00000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   </w:t>
            </w:r>
            <w:r>
              <w:rPr>
                <w:rFonts w:ascii="Bookman Old Style" w:eastAsia="Times New Roman" w:hAnsi="Bookman Old Style"/>
                <w:b/>
                <w:color w:val="000000"/>
                <w:u w:val="single"/>
              </w:rPr>
              <w:t>Job Responsibilities:</w:t>
            </w:r>
          </w:p>
          <w:p w:rsidR="00006A32" w:rsidRDefault="00006A32" w:rsidP="00006A32">
            <w:pPr>
              <w:tabs>
                <w:tab w:val="left" w:pos="630"/>
              </w:tabs>
              <w:snapToGrid w:val="0"/>
              <w:spacing w:line="312" w:lineRule="auto"/>
              <w:ind w:left="1080"/>
              <w:jc w:val="both"/>
              <w:rPr>
                <w:rFonts w:ascii="Bookman Old Style" w:eastAsia="Times New Roman" w:hAnsi="Bookman Old Style"/>
                <w:color w:val="000000"/>
                <w:sz w:val="22"/>
              </w:rPr>
            </w:pPr>
            <w:r>
              <w:rPr>
                <w:rFonts w:ascii="Bookman Old Style" w:eastAsia="Times New Roman" w:hAnsi="Bookman Old Style"/>
                <w:color w:val="000000"/>
                <w:sz w:val="22"/>
              </w:rPr>
              <w:t>Regular Sales.</w:t>
            </w:r>
          </w:p>
          <w:p w:rsidR="00006A32" w:rsidRDefault="00006A32" w:rsidP="00006A32">
            <w:pPr>
              <w:tabs>
                <w:tab w:val="left" w:pos="630"/>
              </w:tabs>
              <w:snapToGrid w:val="0"/>
              <w:spacing w:line="312" w:lineRule="auto"/>
              <w:ind w:left="1080"/>
              <w:jc w:val="both"/>
              <w:rPr>
                <w:rFonts w:ascii="Bookman Old Style" w:eastAsia="Times New Roman" w:hAnsi="Bookman Old Style"/>
                <w:color w:val="000000"/>
                <w:sz w:val="22"/>
              </w:rPr>
            </w:pPr>
            <w:r>
              <w:rPr>
                <w:rFonts w:ascii="Bookman Old Style" w:eastAsia="Times New Roman" w:hAnsi="Bookman Old Style"/>
                <w:color w:val="000000"/>
                <w:sz w:val="22"/>
              </w:rPr>
              <w:t>Achieving sales targets given by the company</w:t>
            </w:r>
          </w:p>
          <w:p w:rsidR="00006A32" w:rsidRDefault="00006A32" w:rsidP="00006A32">
            <w:pPr>
              <w:tabs>
                <w:tab w:val="left" w:pos="630"/>
              </w:tabs>
              <w:snapToGrid w:val="0"/>
              <w:spacing w:line="312" w:lineRule="auto"/>
              <w:ind w:left="1080"/>
              <w:jc w:val="both"/>
              <w:rPr>
                <w:rFonts w:ascii="Bookman Old Style" w:eastAsia="Times New Roman" w:hAnsi="Bookman Old Style"/>
                <w:color w:val="000000"/>
                <w:sz w:val="22"/>
              </w:rPr>
            </w:pPr>
            <w:r>
              <w:rPr>
                <w:rFonts w:ascii="Bookman Old Style" w:eastAsia="Times New Roman" w:hAnsi="Bookman Old Style"/>
                <w:color w:val="000000"/>
                <w:sz w:val="22"/>
              </w:rPr>
              <w:t>Maintaining sales stock</w:t>
            </w:r>
          </w:p>
          <w:p w:rsidR="00006A32" w:rsidRDefault="00006A32" w:rsidP="00006A32">
            <w:pPr>
              <w:tabs>
                <w:tab w:val="left" w:pos="630"/>
              </w:tabs>
              <w:snapToGrid w:val="0"/>
              <w:spacing w:line="312" w:lineRule="auto"/>
              <w:ind w:left="1080"/>
              <w:jc w:val="both"/>
              <w:rPr>
                <w:rFonts w:ascii="Bookman Old Style" w:eastAsia="Times New Roman" w:hAnsi="Bookman Old Style"/>
                <w:color w:val="000000"/>
                <w:sz w:val="22"/>
              </w:rPr>
            </w:pPr>
            <w:r>
              <w:rPr>
                <w:rFonts w:ascii="Bookman Old Style" w:eastAsia="Times New Roman" w:hAnsi="Bookman Old Style"/>
                <w:color w:val="000000"/>
                <w:sz w:val="22"/>
              </w:rPr>
              <w:t>Feed back on sales schemes and competition</w:t>
            </w:r>
          </w:p>
          <w:p w:rsidR="00006A32" w:rsidRDefault="00006A32" w:rsidP="00006A32">
            <w:pPr>
              <w:tabs>
                <w:tab w:val="left" w:pos="630"/>
              </w:tabs>
              <w:snapToGrid w:val="0"/>
              <w:spacing w:line="312" w:lineRule="auto"/>
              <w:ind w:left="1080"/>
              <w:jc w:val="both"/>
              <w:rPr>
                <w:rFonts w:ascii="Bookman Old Style" w:eastAsia="Times New Roman" w:hAnsi="Bookman Old Style"/>
                <w:color w:val="000000"/>
                <w:sz w:val="22"/>
              </w:rPr>
            </w:pPr>
            <w:r>
              <w:rPr>
                <w:rFonts w:ascii="Bookman Old Style" w:eastAsia="Times New Roman" w:hAnsi="Bookman Old Style"/>
                <w:color w:val="000000"/>
                <w:sz w:val="22"/>
              </w:rPr>
              <w:t>Maintaining market report of competitors.</w:t>
            </w:r>
          </w:p>
          <w:p w:rsidR="00C22A14" w:rsidRDefault="00C22A14" w:rsidP="00006A32">
            <w:pPr>
              <w:tabs>
                <w:tab w:val="left" w:pos="630"/>
              </w:tabs>
              <w:snapToGrid w:val="0"/>
              <w:spacing w:line="312" w:lineRule="auto"/>
              <w:ind w:left="1080"/>
              <w:jc w:val="both"/>
              <w:rPr>
                <w:rFonts w:ascii="Bookman Old Style" w:eastAsia="Times New Roman" w:hAnsi="Bookman Old Style"/>
                <w:color w:val="000000"/>
                <w:sz w:val="22"/>
              </w:rPr>
            </w:pPr>
          </w:p>
          <w:p w:rsidR="00F415C6" w:rsidRPr="009125C5" w:rsidRDefault="00006A32" w:rsidP="009125C5">
            <w:pPr>
              <w:pStyle w:val="JobTargetHeader"/>
              <w:ind w:left="342" w:hanging="288"/>
              <w:rPr>
                <w:rFonts w:ascii="Bookman Old Style" w:eastAsia="Times New Roman" w:hAnsi="Bookman Old Style"/>
                <w:color w:val="000000"/>
                <w:sz w:val="22"/>
              </w:rPr>
            </w:pPr>
            <w:r>
              <w:rPr>
                <w:rFonts w:ascii="Bookman Old Style" w:eastAsia="Times New Roman" w:hAnsi="Bookman Old Style"/>
                <w:color w:val="000000"/>
                <w:sz w:val="22"/>
              </w:rPr>
              <w:t>Launching of new products.</w:t>
            </w:r>
          </w:p>
          <w:p w:rsidR="00006A32" w:rsidRPr="00006A32" w:rsidRDefault="00006A32" w:rsidP="00006A32">
            <w:pPr>
              <w:numPr>
                <w:ilvl w:val="0"/>
                <w:numId w:val="22"/>
              </w:numPr>
              <w:suppressAutoHyphens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06A32">
              <w:rPr>
                <w:rFonts w:ascii="Bookman Old Style" w:eastAsia="Times New Roman" w:hAnsi="Bookman Old Style"/>
                <w:color w:val="000000"/>
                <w:sz w:val="22"/>
              </w:rPr>
              <w:t>Regular Sales.</w:t>
            </w:r>
          </w:p>
          <w:p w:rsidR="00006A32" w:rsidRPr="00F415C6" w:rsidRDefault="00006A32" w:rsidP="00F415C6">
            <w:pPr>
              <w:numPr>
                <w:ilvl w:val="0"/>
                <w:numId w:val="22"/>
              </w:numPr>
              <w:suppressAutoHyphens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F415C6">
              <w:rPr>
                <w:rFonts w:ascii="Bookman Old Style" w:eastAsia="Times New Roman" w:hAnsi="Bookman Old Style"/>
                <w:color w:val="000000"/>
                <w:sz w:val="22"/>
              </w:rPr>
              <w:t xml:space="preserve">Achieving sales targets given by the </w:t>
            </w:r>
            <w:r w:rsidR="00F415C6">
              <w:rPr>
                <w:rFonts w:ascii="Bookman Old Style" w:eastAsia="Times New Roman" w:hAnsi="Bookman Old Style"/>
                <w:color w:val="000000"/>
                <w:sz w:val="22"/>
              </w:rPr>
              <w:t>company</w:t>
            </w:r>
          </w:p>
          <w:p w:rsidR="00F415C6" w:rsidRPr="00F415C6" w:rsidRDefault="00F415C6" w:rsidP="00F415C6">
            <w:pPr>
              <w:numPr>
                <w:ilvl w:val="0"/>
                <w:numId w:val="22"/>
              </w:numPr>
              <w:suppressAutoHyphens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F415C6">
              <w:rPr>
                <w:rFonts w:ascii="Bookman Old Style" w:eastAsia="Times New Roman" w:hAnsi="Bookman Old Style"/>
                <w:color w:val="000000"/>
                <w:sz w:val="22"/>
              </w:rPr>
              <w:t>Maintaining sales stock</w:t>
            </w:r>
          </w:p>
          <w:p w:rsidR="00F415C6" w:rsidRPr="00F415C6" w:rsidRDefault="00F415C6" w:rsidP="00F415C6">
            <w:pPr>
              <w:numPr>
                <w:ilvl w:val="0"/>
                <w:numId w:val="22"/>
              </w:numPr>
              <w:suppressAutoHyphens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F415C6">
              <w:rPr>
                <w:rFonts w:ascii="Bookman Old Style" w:eastAsia="Times New Roman" w:hAnsi="Bookman Old Style"/>
                <w:color w:val="000000"/>
                <w:sz w:val="22"/>
              </w:rPr>
              <w:t>Maintaining market report of competitors.</w:t>
            </w:r>
          </w:p>
          <w:p w:rsidR="00F415C6" w:rsidRDefault="00F415C6" w:rsidP="007844C8">
            <w:pPr>
              <w:numPr>
                <w:ilvl w:val="0"/>
                <w:numId w:val="22"/>
              </w:numPr>
              <w:suppressAutoHyphens/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Bookman Old Style" w:eastAsia="Times New Roman" w:hAnsi="Bookman Old Style"/>
                <w:color w:val="000000"/>
                <w:sz w:val="22"/>
              </w:rPr>
              <w:t>Feed back on sales schemes and competition</w:t>
            </w:r>
          </w:p>
          <w:p w:rsidR="007844C8" w:rsidRPr="00006A32" w:rsidRDefault="007844C8" w:rsidP="007844C8">
            <w:pPr>
              <w:numPr>
                <w:ilvl w:val="0"/>
                <w:numId w:val="22"/>
              </w:numPr>
              <w:suppressAutoHyphens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06A32">
              <w:rPr>
                <w:color w:val="000000"/>
                <w:sz w:val="22"/>
                <w:szCs w:val="22"/>
                <w:shd w:val="clear" w:color="auto" w:fill="FFFFFF"/>
              </w:rPr>
              <w:t>Entertain and assist the queries of the customers.</w:t>
            </w:r>
          </w:p>
          <w:p w:rsidR="007844C8" w:rsidRPr="00006A32" w:rsidRDefault="007844C8" w:rsidP="007844C8">
            <w:pPr>
              <w:numPr>
                <w:ilvl w:val="0"/>
                <w:numId w:val="22"/>
              </w:numPr>
              <w:suppressAutoHyphens/>
              <w:rPr>
                <w:color w:val="000000"/>
                <w:sz w:val="22"/>
                <w:szCs w:val="22"/>
              </w:rPr>
            </w:pPr>
            <w:r w:rsidRPr="00006A32">
              <w:rPr>
                <w:color w:val="000000"/>
                <w:sz w:val="22"/>
                <w:szCs w:val="22"/>
              </w:rPr>
              <w:t>Handle customer inquiries and complaints.</w:t>
            </w:r>
          </w:p>
          <w:p w:rsidR="007844C8" w:rsidRPr="00006A32" w:rsidRDefault="007844C8" w:rsidP="007844C8">
            <w:pPr>
              <w:numPr>
                <w:ilvl w:val="0"/>
                <w:numId w:val="22"/>
              </w:numPr>
              <w:suppressAutoHyphens/>
              <w:rPr>
                <w:color w:val="000000"/>
                <w:sz w:val="22"/>
                <w:szCs w:val="22"/>
              </w:rPr>
            </w:pPr>
            <w:r w:rsidRPr="00006A32">
              <w:rPr>
                <w:color w:val="000000"/>
                <w:sz w:val="22"/>
                <w:szCs w:val="22"/>
              </w:rPr>
              <w:t>Prepare and submit daily sales report to the area Supervisor.</w:t>
            </w:r>
          </w:p>
          <w:p w:rsidR="007844C8" w:rsidRPr="00006A32" w:rsidRDefault="007844C8" w:rsidP="007844C8">
            <w:pPr>
              <w:numPr>
                <w:ilvl w:val="0"/>
                <w:numId w:val="22"/>
              </w:numPr>
              <w:suppressAutoHyphens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06A32">
              <w:rPr>
                <w:color w:val="000000"/>
                <w:sz w:val="22"/>
                <w:szCs w:val="22"/>
                <w:shd w:val="clear" w:color="auto" w:fill="FFFFFF"/>
              </w:rPr>
              <w:t>Dealing with the customer with quality customer service and satisfaction.</w:t>
            </w:r>
          </w:p>
          <w:p w:rsidR="007844C8" w:rsidRPr="00006A32" w:rsidRDefault="007844C8" w:rsidP="007844C8">
            <w:pPr>
              <w:numPr>
                <w:ilvl w:val="0"/>
                <w:numId w:val="22"/>
              </w:numPr>
              <w:suppressAutoHyphens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06A32">
              <w:rPr>
                <w:color w:val="000000"/>
                <w:sz w:val="22"/>
                <w:szCs w:val="22"/>
                <w:shd w:val="clear" w:color="auto" w:fill="FFFFFF"/>
              </w:rPr>
              <w:t>Inquiring and asking quotations on the items needed.</w:t>
            </w:r>
          </w:p>
          <w:p w:rsidR="007844C8" w:rsidRPr="00006A32" w:rsidRDefault="007844C8" w:rsidP="007844C8">
            <w:pPr>
              <w:numPr>
                <w:ilvl w:val="0"/>
                <w:numId w:val="22"/>
              </w:numPr>
              <w:suppressAutoHyphens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06A32">
              <w:rPr>
                <w:color w:val="000000"/>
                <w:sz w:val="22"/>
                <w:szCs w:val="22"/>
                <w:shd w:val="clear" w:color="auto" w:fill="FFFFFF"/>
              </w:rPr>
              <w:t>Assuring to get items with good quality price.</w:t>
            </w:r>
          </w:p>
          <w:p w:rsidR="007844C8" w:rsidRPr="00006A32" w:rsidRDefault="007844C8" w:rsidP="007844C8">
            <w:pPr>
              <w:numPr>
                <w:ilvl w:val="0"/>
                <w:numId w:val="22"/>
              </w:numPr>
              <w:suppressAutoHyphens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06A32">
              <w:rPr>
                <w:color w:val="000000"/>
                <w:sz w:val="22"/>
                <w:szCs w:val="22"/>
                <w:shd w:val="clear" w:color="auto" w:fill="FFFFFF"/>
              </w:rPr>
              <w:t>Assuring that goods delivered on time.</w:t>
            </w:r>
          </w:p>
          <w:p w:rsidR="007844C8" w:rsidRPr="00006A32" w:rsidRDefault="007844C8" w:rsidP="007844C8">
            <w:pPr>
              <w:numPr>
                <w:ilvl w:val="0"/>
                <w:numId w:val="22"/>
              </w:numPr>
              <w:suppressAutoHyphens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06A32">
              <w:rPr>
                <w:color w:val="000000"/>
                <w:sz w:val="22"/>
                <w:szCs w:val="22"/>
                <w:shd w:val="clear" w:color="auto" w:fill="FFFFFF"/>
              </w:rPr>
              <w:t>Preparing staffs payroll.</w:t>
            </w:r>
          </w:p>
          <w:p w:rsidR="007844C8" w:rsidRPr="00006A32" w:rsidRDefault="007844C8" w:rsidP="007844C8">
            <w:pPr>
              <w:numPr>
                <w:ilvl w:val="0"/>
                <w:numId w:val="22"/>
              </w:numPr>
              <w:suppressAutoHyphens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06A32">
              <w:rPr>
                <w:color w:val="000000"/>
                <w:sz w:val="22"/>
                <w:szCs w:val="22"/>
                <w:shd w:val="clear" w:color="auto" w:fill="FFFFFF"/>
              </w:rPr>
              <w:t>Preparing daily sales report.</w:t>
            </w:r>
          </w:p>
          <w:p w:rsidR="007844C8" w:rsidRDefault="007844C8" w:rsidP="007844C8">
            <w:pPr>
              <w:numPr>
                <w:ilvl w:val="0"/>
                <w:numId w:val="22"/>
              </w:numPr>
              <w:suppressAutoHyphens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06A32">
              <w:rPr>
                <w:color w:val="000000"/>
                <w:sz w:val="22"/>
                <w:szCs w:val="22"/>
                <w:shd w:val="clear" w:color="auto" w:fill="FFFFFF"/>
              </w:rPr>
              <w:t>Motivate sales team to be more productive and efficient.</w:t>
            </w:r>
          </w:p>
          <w:p w:rsidR="006478CB" w:rsidRPr="00006A32" w:rsidRDefault="006478CB" w:rsidP="006478CB">
            <w:pPr>
              <w:suppressAutoHyphens/>
              <w:rPr>
                <w:color w:val="000000"/>
                <w:sz w:val="22"/>
                <w:szCs w:val="22"/>
                <w:shd w:val="clear" w:color="auto" w:fill="FFFFFF"/>
              </w:rPr>
            </w:pPr>
          </w:p>
          <w:p w:rsidR="006478CB" w:rsidRDefault="006478CB" w:rsidP="006478CB">
            <w:pPr>
              <w:pStyle w:val="JobTargetHeader"/>
              <w:numPr>
                <w:ilvl w:val="0"/>
                <w:numId w:val="19"/>
              </w:numPr>
              <w:spacing w:after="0"/>
              <w:ind w:left="342" w:hanging="288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  <w:u w:val="single"/>
              </w:rPr>
              <w:t>Admin Executive</w:t>
            </w:r>
          </w:p>
          <w:p w:rsidR="006478CB" w:rsidRPr="007844C8" w:rsidRDefault="006478CB" w:rsidP="006478CB">
            <w:pPr>
              <w:pStyle w:val="JobTargetHeader"/>
              <w:spacing w:after="0"/>
              <w:ind w:left="342"/>
              <w:rPr>
                <w:color w:val="000000"/>
                <w:sz w:val="22"/>
                <w:szCs w:val="22"/>
                <w:u w:val="single"/>
              </w:rPr>
            </w:pPr>
          </w:p>
          <w:p w:rsidR="006478CB" w:rsidRDefault="006478CB" w:rsidP="006478CB">
            <w:pPr>
              <w:pStyle w:val="JobTargetHeader"/>
              <w:spacing w:after="0"/>
              <w:ind w:left="342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KISSAN VIKAS SEWA SANSTHAN (NGO)</w:t>
            </w:r>
          </w:p>
          <w:p w:rsidR="006478CB" w:rsidRPr="00C22A14" w:rsidRDefault="006478CB" w:rsidP="00C22A14">
            <w:pPr>
              <w:pStyle w:val="JobTargetHeader"/>
              <w:numPr>
                <w:ilvl w:val="0"/>
                <w:numId w:val="31"/>
              </w:numPr>
              <w:spacing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1"/>
                <w:szCs w:val="21"/>
              </w:rPr>
              <w:t>From June 2014</w:t>
            </w:r>
            <w:r w:rsidRPr="00006A32">
              <w:rPr>
                <w:color w:val="000000"/>
                <w:sz w:val="21"/>
                <w:szCs w:val="21"/>
              </w:rPr>
              <w:t xml:space="preserve"> to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May 2015.</w:t>
            </w:r>
          </w:p>
          <w:p w:rsidR="007844C8" w:rsidRDefault="006478CB" w:rsidP="00C22A14">
            <w:pPr>
              <w:pStyle w:val="KeySkillsBullets"/>
              <w:ind w:left="0" w:right="172"/>
              <w:jc w:val="both"/>
              <w:rPr>
                <w:rFonts w:ascii="Bookman Old Style" w:eastAsia="Times New Roman" w:hAnsi="Bookman Old Style"/>
                <w:b/>
                <w:color w:val="000000"/>
                <w:u w:val="single"/>
              </w:rPr>
            </w:pPr>
            <w:r>
              <w:rPr>
                <w:rFonts w:ascii="Bookman Old Style" w:eastAsia="Times New Roman" w:hAnsi="Bookman Old Style"/>
                <w:b/>
                <w:color w:val="000000"/>
              </w:rPr>
              <w:t xml:space="preserve">                    </w:t>
            </w:r>
            <w:r w:rsidRPr="006478CB">
              <w:rPr>
                <w:rFonts w:ascii="Bookman Old Style" w:eastAsia="Times New Roman" w:hAnsi="Bookman Old Style"/>
                <w:b/>
                <w:color w:val="000000"/>
                <w:u w:val="single"/>
              </w:rPr>
              <w:t>Job Responsibilities:</w:t>
            </w:r>
          </w:p>
          <w:p w:rsidR="006478CB" w:rsidRPr="005025F0" w:rsidRDefault="006478CB" w:rsidP="00C22A14">
            <w:pPr>
              <w:pStyle w:val="ListParagraph"/>
              <w:rPr>
                <w:rFonts w:ascii="Bookman Old Style" w:hAnsi="Bookman Old Style"/>
                <w:b w:val="0"/>
                <w:sz w:val="22"/>
                <w:szCs w:val="22"/>
              </w:rPr>
            </w:pPr>
            <w:r w:rsidRPr="005025F0">
              <w:rPr>
                <w:rFonts w:ascii="Bookman Old Style" w:hAnsi="Bookman Old Style"/>
                <w:b w:val="0"/>
                <w:sz w:val="22"/>
                <w:szCs w:val="22"/>
              </w:rPr>
              <w:t>My role and responsibility is managing and maintenance &amp; replacement of office equipments, looking after day to day office activities, record attendance and checking attendance register. Preparing offer/appointment and various other letter and issue them to employees.</w:t>
            </w:r>
          </w:p>
          <w:p w:rsidR="006478CB" w:rsidRPr="006478CB" w:rsidRDefault="006478CB" w:rsidP="00C22A14">
            <w:pPr>
              <w:pStyle w:val="ListParagraph"/>
              <w:numPr>
                <w:ilvl w:val="0"/>
                <w:numId w:val="27"/>
              </w:numPr>
              <w:pBdr>
                <w:bottom w:val="none" w:sz="0" w:space="0" w:color="auto"/>
              </w:pBdr>
              <w:spacing w:after="200" w:line="276" w:lineRule="auto"/>
              <w:rPr>
                <w:rFonts w:ascii="Book Antiqua" w:hAnsi="Book Antiqua"/>
                <w:b w:val="0"/>
                <w:sz w:val="22"/>
                <w:szCs w:val="22"/>
              </w:rPr>
            </w:pPr>
            <w:r w:rsidRPr="006478CB">
              <w:rPr>
                <w:rFonts w:ascii="Book Antiqua" w:hAnsi="Book Antiqua"/>
                <w:b w:val="0"/>
                <w:sz w:val="22"/>
                <w:szCs w:val="22"/>
              </w:rPr>
              <w:t>To plan, organize, and administer the activities of his/her department, office, or division efficiently.</w:t>
            </w:r>
          </w:p>
          <w:p w:rsidR="006478CB" w:rsidRPr="006478CB" w:rsidRDefault="006478CB" w:rsidP="00C22A14">
            <w:pPr>
              <w:pStyle w:val="ListParagraph"/>
              <w:numPr>
                <w:ilvl w:val="0"/>
                <w:numId w:val="27"/>
              </w:numPr>
              <w:pBdr>
                <w:bottom w:val="none" w:sz="0" w:space="0" w:color="auto"/>
              </w:pBdr>
              <w:spacing w:after="200" w:line="276" w:lineRule="auto"/>
              <w:rPr>
                <w:rFonts w:ascii="Book Antiqua" w:hAnsi="Book Antiqua"/>
                <w:b w:val="0"/>
                <w:sz w:val="22"/>
                <w:szCs w:val="22"/>
              </w:rPr>
            </w:pPr>
            <w:r w:rsidRPr="006478CB">
              <w:rPr>
                <w:rFonts w:ascii="Book Antiqua" w:hAnsi="Book Antiqua"/>
                <w:b w:val="0"/>
                <w:sz w:val="22"/>
                <w:szCs w:val="22"/>
              </w:rPr>
              <w:t xml:space="preserve">To keep informed of new developments relating to his/her function and to maintain a creative and experimental attitude </w:t>
            </w:r>
            <w:r w:rsidRPr="006478CB">
              <w:rPr>
                <w:rFonts w:ascii="Book Antiqua" w:hAnsi="Book Antiqua"/>
                <w:b w:val="0"/>
                <w:sz w:val="22"/>
                <w:szCs w:val="22"/>
              </w:rPr>
              <w:lastRenderedPageBreak/>
              <w:t>toward change, in order to continuously improve the operation of his/her area of responsibility.</w:t>
            </w:r>
          </w:p>
          <w:p w:rsidR="006478CB" w:rsidRPr="006478CB" w:rsidRDefault="006478CB" w:rsidP="00C22A14">
            <w:pPr>
              <w:pStyle w:val="ListParagraph"/>
              <w:numPr>
                <w:ilvl w:val="0"/>
                <w:numId w:val="27"/>
              </w:numPr>
              <w:pBdr>
                <w:bottom w:val="none" w:sz="0" w:space="0" w:color="auto"/>
              </w:pBdr>
              <w:spacing w:after="200" w:line="276" w:lineRule="auto"/>
              <w:rPr>
                <w:rFonts w:ascii="Book Antiqua" w:hAnsi="Book Antiqua"/>
                <w:b w:val="0"/>
                <w:sz w:val="22"/>
                <w:szCs w:val="22"/>
              </w:rPr>
            </w:pPr>
            <w:r w:rsidRPr="006478CB">
              <w:rPr>
                <w:rFonts w:ascii="Book Antiqua" w:hAnsi="Book Antiqua"/>
                <w:b w:val="0"/>
                <w:sz w:val="22"/>
                <w:szCs w:val="22"/>
              </w:rPr>
              <w:t>To recommend the organizational structure and staffing that complement his/her area of responsibility.</w:t>
            </w:r>
          </w:p>
          <w:p w:rsidR="006478CB" w:rsidRPr="006478CB" w:rsidRDefault="006478CB" w:rsidP="00C22A14">
            <w:pPr>
              <w:pStyle w:val="ListParagraph"/>
              <w:numPr>
                <w:ilvl w:val="0"/>
                <w:numId w:val="27"/>
              </w:numPr>
              <w:pBdr>
                <w:bottom w:val="none" w:sz="0" w:space="0" w:color="auto"/>
              </w:pBdr>
              <w:spacing w:after="200" w:line="276" w:lineRule="auto"/>
              <w:rPr>
                <w:rFonts w:ascii="Book Antiqua" w:hAnsi="Book Antiqua"/>
                <w:b w:val="0"/>
                <w:sz w:val="22"/>
                <w:szCs w:val="22"/>
              </w:rPr>
            </w:pPr>
            <w:r w:rsidRPr="006478CB">
              <w:rPr>
                <w:rFonts w:ascii="Book Antiqua" w:hAnsi="Book Antiqua"/>
                <w:b w:val="0"/>
                <w:sz w:val="22"/>
                <w:szCs w:val="22"/>
              </w:rPr>
              <w:t>To establish and maintain an organizational climate that encourages the development, retention, and a high level of morale among personnel.</w:t>
            </w:r>
          </w:p>
          <w:p w:rsidR="006478CB" w:rsidRDefault="006478CB" w:rsidP="00C22A14">
            <w:pPr>
              <w:pStyle w:val="ListParagraph"/>
              <w:numPr>
                <w:ilvl w:val="0"/>
                <w:numId w:val="27"/>
              </w:numPr>
              <w:pBdr>
                <w:bottom w:val="none" w:sz="0" w:space="0" w:color="auto"/>
              </w:pBdr>
              <w:spacing w:after="200" w:line="276" w:lineRule="auto"/>
              <w:rPr>
                <w:rFonts w:ascii="Book Antiqua" w:hAnsi="Book Antiqua"/>
                <w:b w:val="0"/>
                <w:sz w:val="22"/>
                <w:szCs w:val="22"/>
              </w:rPr>
            </w:pPr>
            <w:r w:rsidRPr="006478CB">
              <w:rPr>
                <w:rFonts w:ascii="Book Antiqua" w:hAnsi="Book Antiqua"/>
                <w:b w:val="0"/>
                <w:sz w:val="22"/>
                <w:szCs w:val="22"/>
              </w:rPr>
              <w:t>To perform any other duties assigned or delegated by his/her immediate supervisor.</w:t>
            </w:r>
          </w:p>
          <w:p w:rsidR="00FA0F1B" w:rsidRDefault="00FA0F1B" w:rsidP="00FA0F1B">
            <w:pPr>
              <w:shd w:val="clear" w:color="auto" w:fill="FFFFFF"/>
              <w:spacing w:before="100" w:beforeAutospacing="1" w:after="100" w:afterAutospacing="1" w:line="267" w:lineRule="atLeast"/>
              <w:rPr>
                <w:rFonts w:ascii="Georgia" w:eastAsia="Times New Roman" w:hAnsi="Georgia" w:cs="Arial"/>
                <w:b/>
                <w:color w:val="000000"/>
                <w:sz w:val="24"/>
                <w:szCs w:val="24"/>
                <w:u w:val="single"/>
              </w:rPr>
            </w:pPr>
            <w:r w:rsidRPr="00FA0F1B">
              <w:rPr>
                <w:rFonts w:ascii="Georgia" w:eastAsia="Times New Roman" w:hAnsi="Georgia" w:cs="Arial"/>
                <w:b/>
                <w:color w:val="000000"/>
                <w:sz w:val="24"/>
                <w:szCs w:val="24"/>
                <w:u w:val="single"/>
              </w:rPr>
              <w:t>Core competencies:</w:t>
            </w:r>
          </w:p>
          <w:p w:rsidR="00FA0F1B" w:rsidRPr="00FA0F1B" w:rsidRDefault="00FA0F1B" w:rsidP="00FA0F1B">
            <w:pPr>
              <w:pStyle w:val="ListParagraph"/>
              <w:numPr>
                <w:ilvl w:val="0"/>
                <w:numId w:val="39"/>
              </w:numPr>
              <w:pBdr>
                <w:bottom w:val="none" w:sz="0" w:space="0" w:color="auto"/>
              </w:pBdr>
              <w:shd w:val="clear" w:color="auto" w:fill="FFFFFF"/>
              <w:spacing w:before="100" w:beforeAutospacing="1" w:after="100" w:afterAutospacing="1" w:line="267" w:lineRule="atLeast"/>
              <w:rPr>
                <w:rFonts w:ascii="Book Antiqua" w:eastAsia="Times New Roman" w:hAnsi="Book Antiqua" w:cs="Tahoma"/>
                <w:b w:val="0"/>
                <w:color w:val="000000"/>
                <w:sz w:val="22"/>
                <w:szCs w:val="22"/>
              </w:rPr>
            </w:pPr>
            <w:r w:rsidRPr="00FA0F1B">
              <w:rPr>
                <w:rFonts w:ascii="Book Antiqua" w:eastAsia="Times New Roman" w:hAnsi="Book Antiqua" w:cs="Tahoma"/>
                <w:b w:val="0"/>
                <w:color w:val="000000"/>
                <w:sz w:val="22"/>
                <w:szCs w:val="22"/>
              </w:rPr>
              <w:t>Sound knowledge of HR workings.</w:t>
            </w:r>
          </w:p>
          <w:p w:rsidR="00FA0F1B" w:rsidRPr="00FA0F1B" w:rsidRDefault="00FA0F1B" w:rsidP="00FA0F1B">
            <w:pPr>
              <w:pStyle w:val="ListParagraph"/>
              <w:numPr>
                <w:ilvl w:val="0"/>
                <w:numId w:val="39"/>
              </w:numPr>
              <w:pBdr>
                <w:bottom w:val="none" w:sz="0" w:space="0" w:color="auto"/>
              </w:pBdr>
              <w:shd w:val="clear" w:color="auto" w:fill="FFFFFF"/>
              <w:spacing w:before="100" w:beforeAutospacing="1" w:after="100" w:afterAutospacing="1" w:line="267" w:lineRule="atLeast"/>
              <w:rPr>
                <w:rFonts w:ascii="Book Antiqua" w:eastAsia="Times New Roman" w:hAnsi="Book Antiqua" w:cs="Tahoma"/>
                <w:b w:val="0"/>
                <w:color w:val="000000"/>
                <w:sz w:val="22"/>
                <w:szCs w:val="22"/>
              </w:rPr>
            </w:pPr>
            <w:r w:rsidRPr="00FA0F1B">
              <w:rPr>
                <w:rFonts w:ascii="Book Antiqua" w:eastAsia="Times New Roman" w:hAnsi="Book Antiqua" w:cs="Tahoma"/>
                <w:b w:val="0"/>
                <w:color w:val="000000"/>
                <w:sz w:val="22"/>
                <w:szCs w:val="22"/>
              </w:rPr>
              <w:t>Good command over HR concepts.</w:t>
            </w:r>
          </w:p>
          <w:p w:rsidR="00FA0F1B" w:rsidRPr="00FA0F1B" w:rsidRDefault="00FA0F1B" w:rsidP="00FA0F1B">
            <w:pPr>
              <w:pStyle w:val="ListParagraph"/>
              <w:numPr>
                <w:ilvl w:val="0"/>
                <w:numId w:val="39"/>
              </w:numPr>
              <w:pBdr>
                <w:bottom w:val="none" w:sz="0" w:space="0" w:color="auto"/>
              </w:pBdr>
              <w:shd w:val="clear" w:color="auto" w:fill="FFFFFF"/>
              <w:spacing w:before="100" w:beforeAutospacing="1" w:after="100" w:afterAutospacing="1" w:line="267" w:lineRule="atLeast"/>
              <w:rPr>
                <w:rFonts w:ascii="Book Antiqua" w:eastAsia="Times New Roman" w:hAnsi="Book Antiqua" w:cs="Tahoma"/>
                <w:b w:val="0"/>
                <w:color w:val="000000"/>
                <w:sz w:val="22"/>
                <w:szCs w:val="22"/>
              </w:rPr>
            </w:pPr>
            <w:r w:rsidRPr="00FA0F1B">
              <w:rPr>
                <w:rFonts w:ascii="Book Antiqua" w:eastAsia="Times New Roman" w:hAnsi="Book Antiqua" w:cs="Tahoma"/>
                <w:b w:val="0"/>
                <w:color w:val="000000"/>
                <w:sz w:val="22"/>
                <w:szCs w:val="22"/>
              </w:rPr>
              <w:t>Familiar with working of Ms Excel.</w:t>
            </w:r>
          </w:p>
          <w:p w:rsidR="00FA0F1B" w:rsidRPr="00FA0F1B" w:rsidRDefault="00FA0F1B" w:rsidP="00FA0F1B">
            <w:pPr>
              <w:pStyle w:val="ListParagraph"/>
              <w:numPr>
                <w:ilvl w:val="0"/>
                <w:numId w:val="39"/>
              </w:numPr>
              <w:pBdr>
                <w:bottom w:val="none" w:sz="0" w:space="0" w:color="auto"/>
              </w:pBdr>
              <w:shd w:val="clear" w:color="auto" w:fill="FFFFFF"/>
              <w:spacing w:before="100" w:beforeAutospacing="1" w:after="100" w:afterAutospacing="1" w:line="267" w:lineRule="atLeast"/>
              <w:rPr>
                <w:rFonts w:ascii="Book Antiqua" w:eastAsia="Times New Roman" w:hAnsi="Book Antiqua" w:cs="Tahoma"/>
                <w:b w:val="0"/>
                <w:color w:val="000000"/>
                <w:sz w:val="22"/>
                <w:szCs w:val="22"/>
              </w:rPr>
            </w:pPr>
            <w:r w:rsidRPr="00FA0F1B">
              <w:rPr>
                <w:rFonts w:ascii="Book Antiqua" w:eastAsia="Times New Roman" w:hAnsi="Book Antiqua" w:cs="Tahoma"/>
                <w:b w:val="0"/>
                <w:color w:val="000000"/>
                <w:sz w:val="22"/>
                <w:szCs w:val="22"/>
              </w:rPr>
              <w:t>Problem solving skills.</w:t>
            </w:r>
          </w:p>
          <w:p w:rsidR="00FA0F1B" w:rsidRPr="00FA0F1B" w:rsidRDefault="00FA0F1B" w:rsidP="00FA0F1B">
            <w:pPr>
              <w:pStyle w:val="ListParagraph"/>
              <w:numPr>
                <w:ilvl w:val="0"/>
                <w:numId w:val="39"/>
              </w:numPr>
              <w:pBdr>
                <w:bottom w:val="none" w:sz="0" w:space="0" w:color="auto"/>
              </w:pBdr>
              <w:shd w:val="clear" w:color="auto" w:fill="FFFFFF"/>
              <w:spacing w:before="100" w:beforeAutospacing="1" w:after="100" w:afterAutospacing="1" w:line="267" w:lineRule="atLeast"/>
              <w:rPr>
                <w:rFonts w:ascii="Book Antiqua" w:eastAsia="Times New Roman" w:hAnsi="Book Antiqua" w:cs="Tahoma"/>
                <w:b w:val="0"/>
                <w:color w:val="000000"/>
                <w:sz w:val="22"/>
                <w:szCs w:val="22"/>
              </w:rPr>
            </w:pPr>
            <w:r w:rsidRPr="00FA0F1B">
              <w:rPr>
                <w:rFonts w:ascii="Book Antiqua" w:eastAsia="Times New Roman" w:hAnsi="Book Antiqua" w:cs="Tahoma"/>
                <w:b w:val="0"/>
                <w:color w:val="000000"/>
                <w:sz w:val="22"/>
                <w:szCs w:val="22"/>
              </w:rPr>
              <w:t>Can work under pressure.</w:t>
            </w:r>
          </w:p>
          <w:p w:rsidR="007844C8" w:rsidRPr="009125C5" w:rsidRDefault="00FA0F1B" w:rsidP="009125C5">
            <w:pPr>
              <w:numPr>
                <w:ilvl w:val="0"/>
                <w:numId w:val="39"/>
              </w:numPr>
              <w:shd w:val="clear" w:color="auto" w:fill="FFFFFF"/>
              <w:spacing w:before="100" w:beforeAutospacing="1" w:after="100" w:afterAutospacing="1" w:line="267" w:lineRule="atLeast"/>
              <w:rPr>
                <w:rFonts w:eastAsia="Times New Roman" w:cs="Tahoma"/>
                <w:color w:val="000000"/>
                <w:sz w:val="22"/>
                <w:szCs w:val="22"/>
                <w:u w:val="single"/>
              </w:rPr>
            </w:pPr>
            <w:r w:rsidRPr="00FA0F1B">
              <w:rPr>
                <w:rFonts w:eastAsia="Times New Roman" w:cs="Tahoma"/>
                <w:color w:val="000000"/>
                <w:sz w:val="22"/>
                <w:szCs w:val="22"/>
              </w:rPr>
              <w:t>Recruitment</w:t>
            </w:r>
          </w:p>
          <w:p w:rsidR="00006A32" w:rsidRPr="00365E22" w:rsidRDefault="007844C8" w:rsidP="00365E22">
            <w:pPr>
              <w:pBdr>
                <w:bottom w:val="single" w:sz="6" w:space="2" w:color="000000"/>
              </w:pBdr>
              <w:shd w:val="pct10" w:color="auto" w:fill="auto"/>
              <w:snapToGrid w:val="0"/>
              <w:spacing w:after="120" w:line="360" w:lineRule="auto"/>
              <w:ind w:right="-155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006A32">
              <w:rPr>
                <w:b/>
                <w:bCs/>
                <w:color w:val="000000"/>
                <w:sz w:val="24"/>
                <w:szCs w:val="24"/>
              </w:rPr>
              <w:t>EDUCATIONAL</w:t>
            </w:r>
            <w:r w:rsidR="00006A32" w:rsidRPr="00006A32">
              <w:rPr>
                <w:b/>
                <w:bCs/>
                <w:color w:val="000000"/>
                <w:sz w:val="24"/>
                <w:szCs w:val="24"/>
              </w:rPr>
              <w:t xml:space="preserve"> QUALIFICATION</w:t>
            </w:r>
          </w:p>
          <w:p w:rsidR="00365E22" w:rsidRPr="00365E22" w:rsidRDefault="00365E22" w:rsidP="00365E22">
            <w:pPr>
              <w:pStyle w:val="ListParagraph"/>
              <w:numPr>
                <w:ilvl w:val="0"/>
                <w:numId w:val="25"/>
              </w:numPr>
              <w:pBdr>
                <w:bottom w:val="none" w:sz="0" w:space="0" w:color="auto"/>
              </w:pBdr>
              <w:shd w:val="clear" w:color="auto" w:fill="FFFFFF"/>
              <w:spacing w:before="100" w:beforeAutospacing="1" w:after="100" w:afterAutospacing="1" w:line="267" w:lineRule="atLeast"/>
              <w:rPr>
                <w:rFonts w:ascii="Book Antiqua" w:eastAsia="Times New Roman" w:hAnsi="Book Antiqua" w:cs="Times New Roman"/>
                <w:b w:val="0"/>
                <w:color w:val="000000"/>
                <w:sz w:val="22"/>
                <w:szCs w:val="22"/>
              </w:rPr>
            </w:pPr>
            <w:r w:rsidRPr="00365E22">
              <w:rPr>
                <w:rFonts w:ascii="Book Antiqua" w:eastAsia="Times New Roman" w:hAnsi="Book Antiqua" w:cs="Arial"/>
                <w:b w:val="0"/>
                <w:color w:val="000000"/>
                <w:sz w:val="22"/>
                <w:szCs w:val="22"/>
              </w:rPr>
              <w:t>MBA in HR &amp; Marketing from Uttar Pardesh Technical University.(2012-14)</w:t>
            </w:r>
          </w:p>
          <w:p w:rsidR="00365E22" w:rsidRPr="00365E22" w:rsidRDefault="00365E22" w:rsidP="00365E22">
            <w:pPr>
              <w:pStyle w:val="ListParagraph"/>
              <w:numPr>
                <w:ilvl w:val="0"/>
                <w:numId w:val="25"/>
              </w:numPr>
              <w:pBdr>
                <w:bottom w:val="none" w:sz="0" w:space="0" w:color="auto"/>
              </w:pBdr>
              <w:shd w:val="clear" w:color="auto" w:fill="FFFFFF"/>
              <w:spacing w:before="100" w:beforeAutospacing="1" w:after="100" w:afterAutospacing="1" w:line="267" w:lineRule="atLeast"/>
              <w:rPr>
                <w:rFonts w:ascii="Book Antiqua" w:eastAsia="Times New Roman" w:hAnsi="Book Antiqua" w:cs="Arial"/>
                <w:b w:val="0"/>
                <w:color w:val="000000"/>
                <w:sz w:val="22"/>
                <w:szCs w:val="22"/>
              </w:rPr>
            </w:pPr>
            <w:r w:rsidRPr="00365E22">
              <w:rPr>
                <w:rFonts w:ascii="Book Antiqua" w:eastAsia="Times New Roman" w:hAnsi="Book Antiqua" w:cs="Arial"/>
                <w:b w:val="0"/>
                <w:color w:val="000000"/>
                <w:sz w:val="22"/>
                <w:szCs w:val="22"/>
              </w:rPr>
              <w:t>B.COM from Lucknow University.(2009-12)</w:t>
            </w:r>
          </w:p>
          <w:p w:rsidR="00365E22" w:rsidRPr="00365E22" w:rsidRDefault="00365E22" w:rsidP="00365E22">
            <w:pPr>
              <w:pStyle w:val="ListParagraph"/>
              <w:numPr>
                <w:ilvl w:val="0"/>
                <w:numId w:val="25"/>
              </w:numPr>
              <w:pBdr>
                <w:bottom w:val="none" w:sz="0" w:space="0" w:color="auto"/>
              </w:pBdr>
              <w:shd w:val="clear" w:color="auto" w:fill="FFFFFF"/>
              <w:spacing w:before="100" w:beforeAutospacing="1" w:after="100" w:afterAutospacing="1" w:line="267" w:lineRule="atLeast"/>
              <w:rPr>
                <w:rFonts w:ascii="Book Antiqua" w:eastAsia="Times New Roman" w:hAnsi="Book Antiqua" w:cs="Arial"/>
                <w:b w:val="0"/>
                <w:color w:val="000000"/>
                <w:sz w:val="22"/>
                <w:szCs w:val="22"/>
              </w:rPr>
            </w:pPr>
            <w:r w:rsidRPr="00365E22">
              <w:rPr>
                <w:rFonts w:ascii="Book Antiqua" w:eastAsia="Times New Roman" w:hAnsi="Book Antiqua" w:cs="Arial"/>
                <w:b w:val="0"/>
                <w:color w:val="000000"/>
                <w:sz w:val="22"/>
                <w:szCs w:val="22"/>
              </w:rPr>
              <w:t>Intermediate from UP Board.(2008-09)</w:t>
            </w:r>
          </w:p>
          <w:p w:rsidR="00365E22" w:rsidRPr="00365E22" w:rsidRDefault="00365E22" w:rsidP="00365E22">
            <w:pPr>
              <w:pStyle w:val="ListParagraph"/>
              <w:numPr>
                <w:ilvl w:val="0"/>
                <w:numId w:val="25"/>
              </w:numPr>
              <w:pBdr>
                <w:bottom w:val="none" w:sz="0" w:space="0" w:color="auto"/>
              </w:pBdr>
              <w:shd w:val="clear" w:color="auto" w:fill="FFFFFF"/>
              <w:spacing w:before="100" w:beforeAutospacing="1" w:after="100" w:afterAutospacing="1" w:line="267" w:lineRule="atLeast"/>
              <w:rPr>
                <w:rFonts w:ascii="Book Antiqua" w:eastAsia="Times New Roman" w:hAnsi="Book Antiqua" w:cs="Times New Roman"/>
                <w:b w:val="0"/>
                <w:color w:val="000000"/>
                <w:sz w:val="22"/>
                <w:szCs w:val="22"/>
              </w:rPr>
            </w:pPr>
            <w:r w:rsidRPr="00365E22">
              <w:rPr>
                <w:rFonts w:ascii="Book Antiqua" w:eastAsia="Times New Roman" w:hAnsi="Book Antiqua" w:cs="Arial"/>
                <w:b w:val="0"/>
                <w:color w:val="000000"/>
                <w:sz w:val="22"/>
                <w:szCs w:val="22"/>
              </w:rPr>
              <w:t>SSC from UP Board.(2006-07)</w:t>
            </w:r>
          </w:p>
          <w:p w:rsidR="007844C8" w:rsidRPr="00E91D92" w:rsidRDefault="007844C8" w:rsidP="009E1154">
            <w:pPr>
              <w:pStyle w:val="KeySkillsBullets"/>
              <w:ind w:left="0" w:right="172"/>
              <w:jc w:val="both"/>
              <w:rPr>
                <w:color w:val="000000"/>
              </w:rPr>
            </w:pPr>
          </w:p>
          <w:p w:rsidR="007844C8" w:rsidRPr="00006A32" w:rsidRDefault="007844C8" w:rsidP="009E1154">
            <w:pPr>
              <w:widowControl w:val="0"/>
              <w:shd w:val="clear" w:color="auto" w:fill="DAEEF3"/>
              <w:autoSpaceDE w:val="0"/>
              <w:ind w:right="172"/>
              <w:rPr>
                <w:b/>
                <w:bCs/>
                <w:color w:val="000000"/>
                <w:sz w:val="24"/>
                <w:szCs w:val="24"/>
              </w:rPr>
            </w:pPr>
            <w:r w:rsidRPr="00006A32">
              <w:rPr>
                <w:b/>
                <w:bCs/>
                <w:color w:val="000000"/>
                <w:sz w:val="24"/>
                <w:szCs w:val="24"/>
              </w:rPr>
              <w:t>PERSONAL INFORMATION</w:t>
            </w:r>
          </w:p>
          <w:p w:rsidR="007844C8" w:rsidRPr="00006A32" w:rsidRDefault="007844C8" w:rsidP="009E1154">
            <w:pPr>
              <w:pStyle w:val="KeySkillsBullets"/>
              <w:ind w:left="0" w:right="172"/>
              <w:rPr>
                <w:b/>
                <w:color w:val="000000"/>
                <w:sz w:val="24"/>
                <w:szCs w:val="24"/>
              </w:rPr>
            </w:pPr>
          </w:p>
          <w:p w:rsidR="007844C8" w:rsidRPr="00006A32" w:rsidRDefault="007844C8" w:rsidP="007844C8">
            <w:pPr>
              <w:pStyle w:val="KeySkillsBullets"/>
              <w:numPr>
                <w:ilvl w:val="0"/>
                <w:numId w:val="20"/>
              </w:numPr>
              <w:ind w:left="360" w:right="172" w:firstLine="0"/>
              <w:rPr>
                <w:b/>
                <w:color w:val="000000"/>
                <w:sz w:val="24"/>
                <w:szCs w:val="24"/>
              </w:rPr>
            </w:pPr>
            <w:r w:rsidRPr="00006A32">
              <w:rPr>
                <w:b/>
                <w:color w:val="000000"/>
                <w:sz w:val="24"/>
                <w:szCs w:val="24"/>
              </w:rPr>
              <w:t>Nati</w:t>
            </w:r>
            <w:r w:rsidR="00365E22">
              <w:rPr>
                <w:b/>
                <w:color w:val="000000"/>
                <w:sz w:val="24"/>
                <w:szCs w:val="24"/>
              </w:rPr>
              <w:t>onality           :  Indian</w:t>
            </w:r>
          </w:p>
          <w:p w:rsidR="007844C8" w:rsidRPr="00006A32" w:rsidRDefault="00365E22" w:rsidP="007844C8">
            <w:pPr>
              <w:pStyle w:val="KeySkillsBullets"/>
              <w:numPr>
                <w:ilvl w:val="0"/>
                <w:numId w:val="20"/>
              </w:numPr>
              <w:ind w:left="360" w:right="172" w:firstLine="0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Date of Birth        :  Sep 25</w:t>
            </w:r>
            <w:r w:rsidR="007844C8" w:rsidRPr="00006A32">
              <w:rPr>
                <w:b/>
                <w:color w:val="000000"/>
                <w:sz w:val="24"/>
                <w:szCs w:val="24"/>
              </w:rPr>
              <w:t>, 1992</w:t>
            </w:r>
          </w:p>
          <w:p w:rsidR="007844C8" w:rsidRPr="00006A32" w:rsidRDefault="007844C8" w:rsidP="007844C8">
            <w:pPr>
              <w:pStyle w:val="KeySkillsBullets"/>
              <w:numPr>
                <w:ilvl w:val="0"/>
                <w:numId w:val="20"/>
              </w:numPr>
              <w:ind w:left="360" w:right="172" w:firstLine="0"/>
              <w:jc w:val="both"/>
              <w:rPr>
                <w:b/>
                <w:color w:val="000000"/>
                <w:sz w:val="24"/>
                <w:szCs w:val="24"/>
              </w:rPr>
            </w:pPr>
            <w:r w:rsidRPr="00006A32">
              <w:rPr>
                <w:b/>
                <w:color w:val="000000"/>
                <w:sz w:val="24"/>
                <w:szCs w:val="24"/>
              </w:rPr>
              <w:t xml:space="preserve">Gender               </w:t>
            </w:r>
            <w:r w:rsidR="00365E22"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006A32">
              <w:rPr>
                <w:b/>
                <w:color w:val="000000"/>
                <w:sz w:val="24"/>
                <w:szCs w:val="24"/>
              </w:rPr>
              <w:t xml:space="preserve"> :  Male</w:t>
            </w:r>
          </w:p>
          <w:p w:rsidR="007844C8" w:rsidRPr="00006A32" w:rsidRDefault="00FA0F1B" w:rsidP="007844C8">
            <w:pPr>
              <w:pStyle w:val="KeySkillsBullets"/>
              <w:numPr>
                <w:ilvl w:val="0"/>
                <w:numId w:val="20"/>
              </w:numPr>
              <w:ind w:left="360" w:right="172" w:firstLine="0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Marital Status     </w:t>
            </w:r>
            <w:r w:rsidR="00365E22">
              <w:rPr>
                <w:b/>
                <w:color w:val="000000"/>
                <w:sz w:val="24"/>
                <w:szCs w:val="24"/>
              </w:rPr>
              <w:t>:  Single</w:t>
            </w:r>
          </w:p>
          <w:p w:rsidR="007844C8" w:rsidRPr="00006A32" w:rsidRDefault="007844C8" w:rsidP="007844C8">
            <w:pPr>
              <w:pStyle w:val="KeySkillsBullets"/>
              <w:numPr>
                <w:ilvl w:val="0"/>
                <w:numId w:val="20"/>
              </w:numPr>
              <w:ind w:left="360" w:right="172" w:firstLine="0"/>
              <w:rPr>
                <w:b/>
                <w:color w:val="000000"/>
                <w:sz w:val="24"/>
                <w:szCs w:val="24"/>
              </w:rPr>
            </w:pPr>
            <w:r w:rsidRPr="00006A32">
              <w:rPr>
                <w:b/>
                <w:color w:val="000000"/>
                <w:sz w:val="24"/>
                <w:szCs w:val="24"/>
              </w:rPr>
              <w:t>P</w:t>
            </w:r>
            <w:r w:rsidR="00365E22">
              <w:rPr>
                <w:b/>
                <w:color w:val="000000"/>
                <w:sz w:val="24"/>
                <w:szCs w:val="24"/>
              </w:rPr>
              <w:t>assport               : L7309479</w:t>
            </w:r>
          </w:p>
          <w:p w:rsidR="007844C8" w:rsidRDefault="007844C8" w:rsidP="00365E22">
            <w:pPr>
              <w:pStyle w:val="KeySkillsBullets"/>
              <w:numPr>
                <w:ilvl w:val="0"/>
                <w:numId w:val="20"/>
              </w:numPr>
              <w:ind w:left="360" w:right="172" w:firstLine="0"/>
              <w:rPr>
                <w:b/>
                <w:color w:val="000000"/>
                <w:sz w:val="24"/>
                <w:szCs w:val="24"/>
              </w:rPr>
            </w:pPr>
            <w:r w:rsidRPr="00006A32">
              <w:rPr>
                <w:b/>
                <w:color w:val="000000"/>
                <w:sz w:val="24"/>
                <w:szCs w:val="24"/>
              </w:rPr>
              <w:t xml:space="preserve">Expiry                 </w:t>
            </w:r>
            <w:r w:rsidR="00365E22"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006A32">
              <w:rPr>
                <w:b/>
                <w:color w:val="000000"/>
                <w:sz w:val="24"/>
                <w:szCs w:val="24"/>
              </w:rPr>
              <w:t xml:space="preserve"> :2</w:t>
            </w:r>
            <w:r w:rsidR="00365E22">
              <w:rPr>
                <w:b/>
                <w:color w:val="000000"/>
                <w:sz w:val="24"/>
                <w:szCs w:val="24"/>
              </w:rPr>
              <w:t>0</w:t>
            </w:r>
            <w:r w:rsidRPr="00006A32">
              <w:rPr>
                <w:b/>
                <w:color w:val="000000"/>
                <w:sz w:val="24"/>
                <w:szCs w:val="24"/>
                <w:vertAlign w:val="superscript"/>
              </w:rPr>
              <w:t>th</w:t>
            </w:r>
            <w:r w:rsidR="00365E22">
              <w:rPr>
                <w:b/>
                <w:color w:val="000000"/>
                <w:sz w:val="24"/>
                <w:szCs w:val="24"/>
              </w:rPr>
              <w:t xml:space="preserve"> Feb 2024</w:t>
            </w:r>
          </w:p>
          <w:p w:rsidR="009125C5" w:rsidRDefault="00DF396E" w:rsidP="00365E22">
            <w:pPr>
              <w:pStyle w:val="KeySkillsBullets"/>
              <w:numPr>
                <w:ilvl w:val="0"/>
                <w:numId w:val="20"/>
              </w:numPr>
              <w:ind w:left="360" w:right="172" w:firstLine="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Driving License</w:t>
            </w:r>
            <w:r w:rsidR="00697E47">
              <w:rPr>
                <w:b/>
                <w:color w:val="000000"/>
                <w:sz w:val="24"/>
                <w:szCs w:val="24"/>
              </w:rPr>
              <w:t xml:space="preserve">   </w:t>
            </w:r>
            <w:r>
              <w:rPr>
                <w:b/>
                <w:color w:val="000000"/>
                <w:sz w:val="24"/>
                <w:szCs w:val="24"/>
              </w:rPr>
              <w:t>:  Yes</w:t>
            </w:r>
          </w:p>
          <w:p w:rsidR="00DF396E" w:rsidRDefault="00697E47" w:rsidP="00365E22">
            <w:pPr>
              <w:pStyle w:val="KeySkillsBullets"/>
              <w:numPr>
                <w:ilvl w:val="0"/>
                <w:numId w:val="20"/>
              </w:numPr>
              <w:ind w:left="360" w:right="172" w:firstLine="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Expiry Date          :04/11/2022</w:t>
            </w:r>
          </w:p>
          <w:p w:rsidR="009125C5" w:rsidRDefault="009125C5" w:rsidP="009125C5">
            <w:pPr>
              <w:pStyle w:val="KeySkillsBullets"/>
              <w:ind w:right="172"/>
              <w:rPr>
                <w:b/>
                <w:color w:val="000000"/>
                <w:sz w:val="24"/>
                <w:szCs w:val="24"/>
              </w:rPr>
            </w:pPr>
          </w:p>
          <w:p w:rsidR="009125C5" w:rsidRPr="00365E22" w:rsidRDefault="009125C5" w:rsidP="009125C5">
            <w:pPr>
              <w:pStyle w:val="KeySkillsBullets"/>
              <w:ind w:right="172"/>
              <w:rPr>
                <w:b/>
                <w:color w:val="000000"/>
                <w:sz w:val="24"/>
                <w:szCs w:val="24"/>
              </w:rPr>
            </w:pPr>
          </w:p>
          <w:p w:rsidR="00006A32" w:rsidRDefault="00006A32" w:rsidP="00006A32">
            <w:pPr>
              <w:pStyle w:val="KeySkillsBullets"/>
              <w:ind w:right="172"/>
              <w:jc w:val="both"/>
              <w:rPr>
                <w:b/>
                <w:color w:val="000000"/>
                <w:sz w:val="24"/>
                <w:szCs w:val="24"/>
              </w:rPr>
            </w:pPr>
          </w:p>
          <w:p w:rsidR="005025F0" w:rsidRDefault="005025F0" w:rsidP="00697E47">
            <w:pPr>
              <w:pStyle w:val="KeySkillsBullets"/>
              <w:ind w:left="0" w:right="172"/>
              <w:jc w:val="both"/>
              <w:rPr>
                <w:b/>
                <w:color w:val="000000"/>
                <w:sz w:val="24"/>
                <w:szCs w:val="24"/>
              </w:rPr>
            </w:pPr>
          </w:p>
          <w:p w:rsidR="007844C8" w:rsidRPr="00006A32" w:rsidRDefault="00C22A14" w:rsidP="009E1154">
            <w:pPr>
              <w:widowControl w:val="0"/>
              <w:shd w:val="clear" w:color="auto" w:fill="DAEEF3"/>
              <w:autoSpaceDE w:val="0"/>
              <w:ind w:right="172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LANGUAGES</w:t>
            </w:r>
          </w:p>
          <w:p w:rsidR="007844C8" w:rsidRDefault="007844C8" w:rsidP="009E1154">
            <w:pPr>
              <w:rPr>
                <w:iCs/>
                <w:color w:val="000000"/>
              </w:rPr>
            </w:pPr>
          </w:p>
          <w:p w:rsidR="007844C8" w:rsidRPr="00006A32" w:rsidRDefault="007844C8" w:rsidP="007844C8">
            <w:pPr>
              <w:pStyle w:val="KeySkillsBullets"/>
              <w:numPr>
                <w:ilvl w:val="0"/>
                <w:numId w:val="20"/>
              </w:numPr>
              <w:ind w:left="360" w:right="172" w:firstLine="0"/>
              <w:rPr>
                <w:b/>
                <w:color w:val="000000"/>
                <w:sz w:val="28"/>
                <w:szCs w:val="28"/>
              </w:rPr>
            </w:pPr>
            <w:r w:rsidRPr="00006A32">
              <w:rPr>
                <w:b/>
                <w:color w:val="000000"/>
                <w:sz w:val="28"/>
                <w:szCs w:val="28"/>
              </w:rPr>
              <w:t>English</w:t>
            </w:r>
          </w:p>
          <w:p w:rsidR="007844C8" w:rsidRPr="00006A32" w:rsidRDefault="007844C8" w:rsidP="007844C8">
            <w:pPr>
              <w:pStyle w:val="KeySkillsBullets"/>
              <w:numPr>
                <w:ilvl w:val="0"/>
                <w:numId w:val="20"/>
              </w:numPr>
              <w:ind w:left="360" w:right="172" w:firstLine="0"/>
              <w:rPr>
                <w:b/>
                <w:color w:val="000000"/>
                <w:sz w:val="28"/>
                <w:szCs w:val="28"/>
              </w:rPr>
            </w:pPr>
            <w:r w:rsidRPr="00006A32">
              <w:rPr>
                <w:b/>
                <w:color w:val="000000"/>
                <w:sz w:val="28"/>
                <w:szCs w:val="28"/>
              </w:rPr>
              <w:t>Arabic</w:t>
            </w:r>
          </w:p>
          <w:p w:rsidR="007844C8" w:rsidRPr="00365E22" w:rsidRDefault="007844C8" w:rsidP="007844C8">
            <w:pPr>
              <w:pStyle w:val="KeySkillsBullets"/>
              <w:numPr>
                <w:ilvl w:val="0"/>
                <w:numId w:val="20"/>
              </w:numPr>
              <w:ind w:left="360" w:right="172" w:firstLine="0"/>
              <w:rPr>
                <w:b/>
                <w:color w:val="000000"/>
                <w:sz w:val="28"/>
                <w:szCs w:val="28"/>
              </w:rPr>
            </w:pPr>
            <w:r w:rsidRPr="00365E22">
              <w:rPr>
                <w:b/>
                <w:color w:val="000000"/>
                <w:sz w:val="28"/>
                <w:szCs w:val="28"/>
              </w:rPr>
              <w:t>Urdu</w:t>
            </w:r>
          </w:p>
          <w:p w:rsidR="007844C8" w:rsidRPr="009125C5" w:rsidRDefault="007844C8" w:rsidP="009E1154">
            <w:pPr>
              <w:pStyle w:val="KeySkillsBullets"/>
              <w:numPr>
                <w:ilvl w:val="0"/>
                <w:numId w:val="20"/>
              </w:numPr>
              <w:ind w:left="360" w:right="172" w:firstLine="0"/>
              <w:rPr>
                <w:b/>
                <w:color w:val="000000"/>
                <w:sz w:val="28"/>
                <w:szCs w:val="28"/>
              </w:rPr>
            </w:pPr>
            <w:r w:rsidRPr="00006A32">
              <w:rPr>
                <w:b/>
                <w:color w:val="000000"/>
                <w:sz w:val="28"/>
                <w:szCs w:val="28"/>
              </w:rPr>
              <w:lastRenderedPageBreak/>
              <w:t>HINDI</w:t>
            </w:r>
          </w:p>
          <w:p w:rsidR="006478CB" w:rsidRDefault="006478CB" w:rsidP="009E1154">
            <w:pPr>
              <w:rPr>
                <w:b/>
                <w:color w:val="000000"/>
              </w:rPr>
            </w:pPr>
          </w:p>
          <w:p w:rsidR="006478CB" w:rsidRPr="006478CB" w:rsidRDefault="006478CB" w:rsidP="009E1154">
            <w:pPr>
              <w:rPr>
                <w:rFonts w:ascii="Tahoma" w:hAnsi="Tahoma" w:cs="Tahoma"/>
                <w:b/>
                <w:color w:val="000000"/>
              </w:rPr>
            </w:pPr>
          </w:p>
          <w:p w:rsidR="006478CB" w:rsidRDefault="006478CB" w:rsidP="009E1154">
            <w:pPr>
              <w:rPr>
                <w:b/>
                <w:color w:val="000000"/>
              </w:rPr>
            </w:pPr>
            <w:r w:rsidRPr="00C22A14">
              <w:rPr>
                <w:rFonts w:ascii="Tahoma" w:eastAsia="Georgia" w:hAnsi="Tahoma" w:cs="Tahoma"/>
                <w:b/>
                <w:sz w:val="24"/>
                <w:szCs w:val="24"/>
                <w:u w:val="single"/>
              </w:rPr>
              <w:t>DECLARATION:</w:t>
            </w:r>
            <w:r>
              <w:rPr>
                <w:rFonts w:ascii="Georgia" w:eastAsia="Georgia" w:hAnsi="Georgia" w:cs="Georgia"/>
                <w:b/>
                <w:sz w:val="24"/>
                <w:szCs w:val="24"/>
              </w:rPr>
              <w:t xml:space="preserve">    </w:t>
            </w:r>
            <w:r w:rsidR="007844C8" w:rsidRPr="00006A32">
              <w:rPr>
                <w:b/>
                <w:color w:val="000000"/>
              </w:rPr>
              <w:t xml:space="preserve">I hereby certify that the written information above are </w:t>
            </w:r>
          </w:p>
          <w:p w:rsidR="007844C8" w:rsidRPr="00006A32" w:rsidRDefault="007844C8" w:rsidP="009E1154">
            <w:pPr>
              <w:rPr>
                <w:b/>
                <w:color w:val="000000"/>
              </w:rPr>
            </w:pPr>
            <w:r w:rsidRPr="00006A32">
              <w:rPr>
                <w:b/>
                <w:color w:val="000000"/>
              </w:rPr>
              <w:t>true and correct with the best of my knowledge.</w:t>
            </w:r>
          </w:p>
          <w:p w:rsidR="007844C8" w:rsidRPr="00006A32" w:rsidRDefault="007844C8" w:rsidP="009E1154">
            <w:pPr>
              <w:rPr>
                <w:b/>
                <w:iCs/>
                <w:color w:val="000000"/>
              </w:rPr>
            </w:pPr>
          </w:p>
          <w:p w:rsidR="007844C8" w:rsidRPr="00006A32" w:rsidRDefault="007844C8" w:rsidP="009E1154">
            <w:pPr>
              <w:rPr>
                <w:b/>
                <w:iCs/>
                <w:color w:val="000000"/>
              </w:rPr>
            </w:pPr>
          </w:p>
          <w:p w:rsidR="007844C8" w:rsidRPr="00006A32" w:rsidRDefault="007844C8" w:rsidP="009E1154">
            <w:pPr>
              <w:rPr>
                <w:b/>
                <w:iCs/>
                <w:color w:val="000000"/>
              </w:rPr>
            </w:pPr>
          </w:p>
          <w:p w:rsidR="007844C8" w:rsidRPr="00006A32" w:rsidRDefault="007844C8" w:rsidP="009E1154">
            <w:pPr>
              <w:rPr>
                <w:b/>
                <w:iCs/>
                <w:color w:val="000000"/>
              </w:rPr>
            </w:pPr>
          </w:p>
          <w:p w:rsidR="007844C8" w:rsidRDefault="007844C8" w:rsidP="009E1154">
            <w:pPr>
              <w:rPr>
                <w:iCs/>
                <w:color w:val="000000"/>
              </w:rPr>
            </w:pPr>
          </w:p>
          <w:p w:rsidR="007844C8" w:rsidRPr="00C22A14" w:rsidRDefault="007844C8" w:rsidP="009E1154">
            <w:pPr>
              <w:rPr>
                <w:iCs/>
                <w:color w:val="000000"/>
                <w:sz w:val="22"/>
                <w:szCs w:val="22"/>
              </w:rPr>
            </w:pPr>
          </w:p>
          <w:p w:rsidR="007844C8" w:rsidRPr="00C22A14" w:rsidRDefault="007844C8" w:rsidP="009E1154">
            <w:pPr>
              <w:jc w:val="center"/>
              <w:rPr>
                <w:b/>
                <w:iCs/>
                <w:color w:val="000000"/>
                <w:sz w:val="22"/>
                <w:szCs w:val="22"/>
              </w:rPr>
            </w:pPr>
            <w:r w:rsidRPr="00C22A14">
              <w:rPr>
                <w:b/>
                <w:iCs/>
                <w:color w:val="000000"/>
                <w:sz w:val="22"/>
                <w:szCs w:val="22"/>
              </w:rPr>
              <w:t xml:space="preserve">                                               </w:t>
            </w:r>
            <w:r w:rsidR="005025F0">
              <w:rPr>
                <w:b/>
                <w:iCs/>
                <w:color w:val="000000"/>
                <w:sz w:val="22"/>
                <w:szCs w:val="22"/>
              </w:rPr>
              <w:t xml:space="preserve">            </w:t>
            </w:r>
            <w:r w:rsidRPr="00C22A14">
              <w:rPr>
                <w:b/>
                <w:iCs/>
                <w:color w:val="000000"/>
                <w:sz w:val="22"/>
                <w:szCs w:val="22"/>
              </w:rPr>
              <w:t xml:space="preserve">  </w:t>
            </w:r>
            <w:r w:rsidR="00C22A14" w:rsidRPr="00C22A14">
              <w:rPr>
                <w:b/>
                <w:iCs/>
                <w:color w:val="000000"/>
                <w:sz w:val="22"/>
                <w:szCs w:val="22"/>
              </w:rPr>
              <w:t>Signature…………..</w:t>
            </w:r>
          </w:p>
          <w:p w:rsidR="00C22A14" w:rsidRPr="00C22A14" w:rsidRDefault="00C22A14" w:rsidP="00C22A14">
            <w:pPr>
              <w:tabs>
                <w:tab w:val="left" w:pos="550"/>
                <w:tab w:val="center" w:pos="3608"/>
              </w:tabs>
              <w:rPr>
                <w:b/>
                <w:bCs/>
                <w:iCs/>
                <w:color w:val="000000"/>
                <w:sz w:val="22"/>
                <w:szCs w:val="22"/>
              </w:rPr>
            </w:pPr>
            <w:r w:rsidRPr="00C22A14">
              <w:rPr>
                <w:b/>
                <w:bCs/>
                <w:iCs/>
                <w:color w:val="000000"/>
                <w:sz w:val="22"/>
                <w:szCs w:val="22"/>
              </w:rPr>
              <w:tab/>
            </w:r>
            <w:r>
              <w:rPr>
                <w:b/>
                <w:bCs/>
                <w:iCs/>
                <w:color w:val="000000"/>
                <w:sz w:val="22"/>
                <w:szCs w:val="22"/>
              </w:rPr>
              <w:t xml:space="preserve"> </w:t>
            </w:r>
            <w:r w:rsidRPr="00C22A14">
              <w:rPr>
                <w:b/>
                <w:bCs/>
                <w:iCs/>
                <w:color w:val="000000"/>
                <w:sz w:val="22"/>
                <w:szCs w:val="22"/>
              </w:rPr>
              <w:t>Date:</w:t>
            </w:r>
          </w:p>
          <w:p w:rsidR="007844C8" w:rsidRPr="00C22A14" w:rsidRDefault="00C22A14" w:rsidP="00C22A14">
            <w:pPr>
              <w:tabs>
                <w:tab w:val="left" w:pos="550"/>
                <w:tab w:val="center" w:pos="3608"/>
              </w:tabs>
              <w:rPr>
                <w:b/>
                <w:bCs/>
                <w:iCs/>
                <w:color w:val="000000"/>
                <w:sz w:val="22"/>
                <w:szCs w:val="22"/>
              </w:rPr>
            </w:pPr>
            <w:r w:rsidRPr="00C22A14">
              <w:rPr>
                <w:b/>
                <w:bCs/>
                <w:iCs/>
                <w:color w:val="000000"/>
                <w:sz w:val="22"/>
                <w:szCs w:val="22"/>
              </w:rPr>
              <w:t xml:space="preserve">           Place:</w:t>
            </w:r>
            <w:r w:rsidRPr="00C22A14">
              <w:rPr>
                <w:b/>
                <w:bCs/>
                <w:iCs/>
                <w:color w:val="000000"/>
                <w:sz w:val="22"/>
                <w:szCs w:val="22"/>
              </w:rPr>
              <w:tab/>
            </w:r>
            <w:r>
              <w:rPr>
                <w:b/>
                <w:bCs/>
                <w:iCs/>
                <w:color w:val="000000"/>
                <w:sz w:val="22"/>
                <w:szCs w:val="22"/>
              </w:rPr>
              <w:t xml:space="preserve"> </w:t>
            </w:r>
            <w:r w:rsidRPr="00C22A14">
              <w:rPr>
                <w:b/>
                <w:bCs/>
                <w:iCs/>
                <w:color w:val="000000"/>
                <w:sz w:val="22"/>
                <w:szCs w:val="22"/>
              </w:rPr>
              <w:t>AJMAN</w:t>
            </w:r>
            <w:r w:rsidR="007844C8" w:rsidRPr="00C22A14">
              <w:rPr>
                <w:b/>
                <w:bCs/>
                <w:iCs/>
                <w:color w:val="000000"/>
                <w:sz w:val="22"/>
                <w:szCs w:val="22"/>
              </w:rPr>
              <w:t xml:space="preserve">                              </w:t>
            </w:r>
            <w:r w:rsidRPr="00C22A14">
              <w:rPr>
                <w:b/>
                <w:bCs/>
                <w:iCs/>
                <w:color w:val="000000"/>
                <w:sz w:val="22"/>
                <w:szCs w:val="22"/>
              </w:rPr>
              <w:t xml:space="preserve">          </w:t>
            </w:r>
            <w:r w:rsidR="00365E22" w:rsidRPr="00C22A14">
              <w:rPr>
                <w:b/>
                <w:bCs/>
                <w:iCs/>
                <w:color w:val="000000"/>
                <w:sz w:val="22"/>
                <w:szCs w:val="22"/>
              </w:rPr>
              <w:t xml:space="preserve"> Vikash kumar kanaujia</w:t>
            </w:r>
          </w:p>
          <w:p w:rsidR="007844C8" w:rsidRPr="00E91D92" w:rsidRDefault="007844C8" w:rsidP="009E1154">
            <w:pPr>
              <w:rPr>
                <w:iCs/>
                <w:color w:val="000000"/>
              </w:rPr>
            </w:pPr>
            <w:r w:rsidRPr="00C22A14">
              <w:rPr>
                <w:b/>
                <w:iCs/>
                <w:color w:val="000000"/>
                <w:sz w:val="22"/>
                <w:szCs w:val="22"/>
              </w:rPr>
              <w:t xml:space="preserve">                                                                              </w:t>
            </w:r>
          </w:p>
        </w:tc>
      </w:tr>
    </w:tbl>
    <w:p w:rsidR="00AC7B52" w:rsidRPr="00CC34B0" w:rsidRDefault="00AC7B52" w:rsidP="007844C8">
      <w:pPr>
        <w:snapToGrid w:val="0"/>
        <w:spacing w:before="100" w:beforeAutospacing="1" w:line="276" w:lineRule="auto"/>
        <w:rPr>
          <w:rFonts w:ascii="Times New Roman" w:eastAsia="Times New Roman" w:hAnsi="Times New Roman"/>
          <w:color w:val="000000"/>
          <w:sz w:val="24"/>
        </w:rPr>
      </w:pPr>
    </w:p>
    <w:sectPr w:rsidR="00AC7B52" w:rsidRPr="00CC34B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810" w:right="1152" w:bottom="720" w:left="1152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2239D" w:rsidRDefault="00A2239D">
      <w:r>
        <w:separator/>
      </w:r>
    </w:p>
  </w:endnote>
  <w:endnote w:type="continuationSeparator" w:id="0">
    <w:p w:rsidR="00A2239D" w:rsidRDefault="00A22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NanumGothic">
    <w:charset w:val="00"/>
    <w:family w:val="roman"/>
    <w:pitch w:val="default"/>
    <w:sig w:usb0="00000000" w:usb1="09060000" w:usb2="00000010" w:usb3="00000000" w:csb0="00080000" w:csb1="00000000"/>
  </w:font>
  <w:font w:name="Times">
    <w:charset w:val="00"/>
    <w:family w:val="roman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D255C" w:rsidRDefault="00DD25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D255C" w:rsidRDefault="00DD255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D255C" w:rsidRDefault="00DD25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2239D" w:rsidRDefault="00A2239D">
      <w:r>
        <w:separator/>
      </w:r>
    </w:p>
  </w:footnote>
  <w:footnote w:type="continuationSeparator" w:id="0">
    <w:p w:rsidR="00A2239D" w:rsidRDefault="00A223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D255C" w:rsidRDefault="00DD255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D255C" w:rsidRDefault="00DD255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D255C" w:rsidRDefault="00DD255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3"/>
    <w:multiLevelType w:val="singleLevel"/>
    <w:tmpl w:val="00000003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0000004"/>
    <w:multiLevelType w:val="single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" w15:restartNumberingAfterBreak="0">
    <w:nsid w:val="00000006"/>
    <w:multiLevelType w:val="singleLevel"/>
    <w:tmpl w:val="00000006"/>
    <w:name w:val="WW8Num30"/>
    <w:lvl w:ilvl="0">
      <w:start w:val="1"/>
      <w:numFmt w:val="bullet"/>
      <w:lvlText w:val=""/>
      <w:lvlJc w:val="left"/>
      <w:pPr>
        <w:tabs>
          <w:tab w:val="num" w:pos="0"/>
        </w:tabs>
        <w:ind w:left="1080" w:hanging="360"/>
      </w:pPr>
      <w:rPr>
        <w:rFonts w:ascii="Wingdings" w:hAnsi="Wingdings"/>
      </w:rPr>
    </w:lvl>
  </w:abstractNum>
  <w:abstractNum w:abstractNumId="3" w15:restartNumberingAfterBreak="0">
    <w:nsid w:val="00000007"/>
    <w:multiLevelType w:val="singleLevel"/>
    <w:tmpl w:val="00000007"/>
    <w:name w:val="WW8Num40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4" w15:restartNumberingAfterBreak="0">
    <w:nsid w:val="030802DD"/>
    <w:multiLevelType w:val="hybridMultilevel"/>
    <w:tmpl w:val="F5CE8D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E63A51"/>
    <w:multiLevelType w:val="hybridMultilevel"/>
    <w:tmpl w:val="FB4E6F3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DF0B35"/>
    <w:multiLevelType w:val="hybridMultilevel"/>
    <w:tmpl w:val="EB20AFE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936B75"/>
    <w:multiLevelType w:val="hybridMultilevel"/>
    <w:tmpl w:val="518031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774960"/>
    <w:multiLevelType w:val="hybridMultilevel"/>
    <w:tmpl w:val="550E5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0F1521"/>
    <w:multiLevelType w:val="hybridMultilevel"/>
    <w:tmpl w:val="4F445AA0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2F73168F"/>
    <w:multiLevelType w:val="hybridMultilevel"/>
    <w:tmpl w:val="4030E0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510FE8"/>
    <w:multiLevelType w:val="hybridMultilevel"/>
    <w:tmpl w:val="C126539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B25E99"/>
    <w:multiLevelType w:val="hybridMultilevel"/>
    <w:tmpl w:val="AA367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810136"/>
    <w:multiLevelType w:val="hybridMultilevel"/>
    <w:tmpl w:val="3BBAC0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8F07BB"/>
    <w:multiLevelType w:val="hybridMultilevel"/>
    <w:tmpl w:val="7B782DE4"/>
    <w:lvl w:ilvl="0" w:tplc="00000004">
      <w:start w:val="1"/>
      <w:numFmt w:val="bullet"/>
      <w:lvlText w:val=""/>
      <w:lvlJc w:val="left"/>
      <w:pPr>
        <w:ind w:left="1062" w:hanging="360"/>
      </w:pPr>
      <w:rPr>
        <w:rFonts w:ascii="Symbol" w:hAnsi="Symbol"/>
      </w:rPr>
    </w:lvl>
    <w:lvl w:ilvl="1" w:tplc="04090003" w:tentative="1">
      <w:start w:val="1"/>
      <w:numFmt w:val="bullet"/>
      <w:lvlText w:val="o"/>
      <w:lvlJc w:val="left"/>
      <w:pPr>
        <w:ind w:left="17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2" w:hanging="360"/>
      </w:pPr>
      <w:rPr>
        <w:rFonts w:ascii="Wingdings" w:hAnsi="Wingdings" w:hint="default"/>
      </w:rPr>
    </w:lvl>
  </w:abstractNum>
  <w:abstractNum w:abstractNumId="15" w15:restartNumberingAfterBreak="0">
    <w:nsid w:val="5C946296"/>
    <w:multiLevelType w:val="singleLevel"/>
    <w:tmpl w:val="00000000"/>
    <w:lvl w:ilvl="0">
      <w:start w:val="1"/>
      <w:numFmt w:val="bullet"/>
      <w:lvlText w:val="Ø"/>
      <w:lvlJc w:val="left"/>
      <w:pPr>
        <w:ind w:left="0" w:hanging="360"/>
      </w:pPr>
      <w:rPr>
        <w:rFonts w:ascii="Wingdings" w:hAnsi="Wingdings" w:hint="default"/>
        <w:w w:val="100"/>
      </w:rPr>
    </w:lvl>
  </w:abstractNum>
  <w:abstractNum w:abstractNumId="16" w15:restartNumberingAfterBreak="0">
    <w:nsid w:val="5C946297"/>
    <w:multiLevelType w:val="singleLevel"/>
    <w:tmpl w:val="00000000"/>
    <w:lvl w:ilvl="0">
      <w:start w:val="1"/>
      <w:numFmt w:val="bullet"/>
      <w:lvlText w:val="Ø"/>
      <w:lvlJc w:val="left"/>
      <w:pPr>
        <w:ind w:left="0" w:hanging="360"/>
      </w:pPr>
      <w:rPr>
        <w:rFonts w:ascii="Wingdings" w:hAnsi="Wingdings" w:hint="default"/>
        <w:w w:val="100"/>
      </w:rPr>
    </w:lvl>
  </w:abstractNum>
  <w:abstractNum w:abstractNumId="17" w15:restartNumberingAfterBreak="0">
    <w:nsid w:val="5C946298"/>
    <w:multiLevelType w:val="singleLevel"/>
    <w:tmpl w:val="00000000"/>
    <w:lvl w:ilvl="0">
      <w:start w:val="1"/>
      <w:numFmt w:val="bullet"/>
      <w:lvlText w:val="Ø"/>
      <w:lvlJc w:val="left"/>
      <w:pPr>
        <w:ind w:left="630" w:hanging="360"/>
      </w:pPr>
      <w:rPr>
        <w:rFonts w:ascii="Wingdings" w:hAnsi="Wingdings" w:hint="default"/>
        <w:w w:val="100"/>
      </w:rPr>
    </w:lvl>
  </w:abstractNum>
  <w:abstractNum w:abstractNumId="18" w15:restartNumberingAfterBreak="0">
    <w:nsid w:val="5C946299"/>
    <w:multiLevelType w:val="singleLevel"/>
    <w:tmpl w:val="00000000"/>
    <w:lvl w:ilvl="0">
      <w:start w:val="1"/>
      <w:numFmt w:val="bullet"/>
      <w:lvlText w:val="·"/>
      <w:lvlJc w:val="left"/>
      <w:pPr>
        <w:ind w:left="3240" w:hanging="360"/>
      </w:pPr>
      <w:rPr>
        <w:rFonts w:ascii="Symbol" w:hAnsi="Symbol" w:hint="default"/>
        <w:w w:val="100"/>
      </w:rPr>
    </w:lvl>
  </w:abstractNum>
  <w:abstractNum w:abstractNumId="19" w15:restartNumberingAfterBreak="0">
    <w:nsid w:val="5E7C7F0E"/>
    <w:multiLevelType w:val="hybridMultilevel"/>
    <w:tmpl w:val="0232714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287F59"/>
    <w:multiLevelType w:val="hybridMultilevel"/>
    <w:tmpl w:val="9F6C8DE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B208DF"/>
    <w:multiLevelType w:val="hybridMultilevel"/>
    <w:tmpl w:val="640A5E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9908C6"/>
    <w:multiLevelType w:val="hybridMultilevel"/>
    <w:tmpl w:val="73AAC4C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787D27"/>
    <w:multiLevelType w:val="hybridMultilevel"/>
    <w:tmpl w:val="3CE2199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8F145E"/>
    <w:multiLevelType w:val="hybridMultilevel"/>
    <w:tmpl w:val="F8FEE74E"/>
    <w:lvl w:ilvl="0" w:tplc="0000000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5"/>
  </w:num>
  <w:num w:numId="3">
    <w:abstractNumId w:val="15"/>
  </w:num>
  <w:num w:numId="4">
    <w:abstractNumId w:val="16"/>
  </w:num>
  <w:num w:numId="5">
    <w:abstractNumId w:val="17"/>
  </w:num>
  <w:num w:numId="6">
    <w:abstractNumId w:val="17"/>
  </w:num>
  <w:num w:numId="7">
    <w:abstractNumId w:val="17"/>
  </w:num>
  <w:num w:numId="8">
    <w:abstractNumId w:val="17"/>
  </w:num>
  <w:num w:numId="9">
    <w:abstractNumId w:val="17"/>
  </w:num>
  <w:num w:numId="10">
    <w:abstractNumId w:val="17"/>
  </w:num>
  <w:num w:numId="11">
    <w:abstractNumId w:val="17"/>
  </w:num>
  <w:num w:numId="12">
    <w:abstractNumId w:val="17"/>
  </w:num>
  <w:num w:numId="13">
    <w:abstractNumId w:val="16"/>
  </w:num>
  <w:num w:numId="14">
    <w:abstractNumId w:val="18"/>
  </w:num>
  <w:num w:numId="15">
    <w:abstractNumId w:val="18"/>
  </w:num>
  <w:num w:numId="16">
    <w:abstractNumId w:val="18"/>
  </w:num>
  <w:num w:numId="17">
    <w:abstractNumId w:val="18"/>
  </w:num>
  <w:num w:numId="18">
    <w:abstractNumId w:val="18"/>
  </w:num>
  <w:num w:numId="19">
    <w:abstractNumId w:val="0"/>
  </w:num>
  <w:num w:numId="20">
    <w:abstractNumId w:val="1"/>
  </w:num>
  <w:num w:numId="21">
    <w:abstractNumId w:val="2"/>
  </w:num>
  <w:num w:numId="22">
    <w:abstractNumId w:val="3"/>
  </w:num>
  <w:num w:numId="23">
    <w:abstractNumId w:val="7"/>
  </w:num>
  <w:num w:numId="24">
    <w:abstractNumId w:val="11"/>
  </w:num>
  <w:num w:numId="25">
    <w:abstractNumId w:val="21"/>
  </w:num>
  <w:num w:numId="26">
    <w:abstractNumId w:val="19"/>
  </w:num>
  <w:num w:numId="27">
    <w:abstractNumId w:val="6"/>
  </w:num>
  <w:num w:numId="28">
    <w:abstractNumId w:val="10"/>
  </w:num>
  <w:num w:numId="29">
    <w:abstractNumId w:val="5"/>
  </w:num>
  <w:num w:numId="30">
    <w:abstractNumId w:val="24"/>
  </w:num>
  <w:num w:numId="31">
    <w:abstractNumId w:val="14"/>
  </w:num>
  <w:num w:numId="32">
    <w:abstractNumId w:val="9"/>
  </w:num>
  <w:num w:numId="33">
    <w:abstractNumId w:val="23"/>
  </w:num>
  <w:num w:numId="34">
    <w:abstractNumId w:val="12"/>
  </w:num>
  <w:num w:numId="35">
    <w:abstractNumId w:val="13"/>
  </w:num>
  <w:num w:numId="36">
    <w:abstractNumId w:val="8"/>
  </w:num>
  <w:num w:numId="37">
    <w:abstractNumId w:val="4"/>
  </w:num>
  <w:num w:numId="38">
    <w:abstractNumId w:val="22"/>
  </w:num>
  <w:num w:numId="3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displayBackgroundShape/>
  <w:embedSystemFonts/>
  <w:bordersDoNotSurroundHeader/>
  <w:bordersDoNotSurroundFooter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isplayHorizontalDrawingGridEvery w:val="0"/>
  <w:displayVerticalDrawingGridEvery w:val="2"/>
  <w:noPunctuationKerning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7F3"/>
    <w:rsid w:val="00006A32"/>
    <w:rsid w:val="00145039"/>
    <w:rsid w:val="001736AA"/>
    <w:rsid w:val="001B7773"/>
    <w:rsid w:val="001D4AF2"/>
    <w:rsid w:val="00224EA7"/>
    <w:rsid w:val="002476D8"/>
    <w:rsid w:val="0026046B"/>
    <w:rsid w:val="003357F3"/>
    <w:rsid w:val="00365E22"/>
    <w:rsid w:val="0037170A"/>
    <w:rsid w:val="003F735B"/>
    <w:rsid w:val="005025F0"/>
    <w:rsid w:val="006478CB"/>
    <w:rsid w:val="006705A2"/>
    <w:rsid w:val="00697E47"/>
    <w:rsid w:val="006A0E22"/>
    <w:rsid w:val="006F3D95"/>
    <w:rsid w:val="006F4A96"/>
    <w:rsid w:val="00701D46"/>
    <w:rsid w:val="007051B5"/>
    <w:rsid w:val="007844C8"/>
    <w:rsid w:val="00892D0A"/>
    <w:rsid w:val="008A1895"/>
    <w:rsid w:val="008F5FCE"/>
    <w:rsid w:val="00907639"/>
    <w:rsid w:val="009125C5"/>
    <w:rsid w:val="009338E4"/>
    <w:rsid w:val="009377CA"/>
    <w:rsid w:val="00975679"/>
    <w:rsid w:val="009A706F"/>
    <w:rsid w:val="009C5254"/>
    <w:rsid w:val="009E1154"/>
    <w:rsid w:val="00A2239D"/>
    <w:rsid w:val="00A65C89"/>
    <w:rsid w:val="00AC7B52"/>
    <w:rsid w:val="00B84677"/>
    <w:rsid w:val="00BB3A69"/>
    <w:rsid w:val="00C22A14"/>
    <w:rsid w:val="00CB6401"/>
    <w:rsid w:val="00D14D5D"/>
    <w:rsid w:val="00DD255C"/>
    <w:rsid w:val="00DF396E"/>
    <w:rsid w:val="00EA21F1"/>
    <w:rsid w:val="00F415C6"/>
    <w:rsid w:val="00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."/>
  <w:listSeparator w:val=","/>
  <w15:chartTrackingRefBased/>
  <w15:docId w15:val="{D22585E1-5F20-D54B-8C65-0F53C1AF6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Book Antiqua" w:eastAsia="Book Antiqua" w:hAnsi="Book Antiqua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NanumGothic"/>
      <w:lang w:val="en-US" w:eastAsia="en-US" w:bidi="he-IL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ind w:left="1440" w:firstLine="45"/>
      <w:jc w:val="both"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spacing w:line="360" w:lineRule="auto"/>
      <w:jc w:val="center"/>
      <w:outlineLvl w:val="3"/>
    </w:pPr>
    <w:rPr>
      <w:b/>
      <w:sz w:val="22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snapToGrid w:val="0"/>
      <w:color w:val="000000"/>
      <w:sz w:val="24"/>
    </w:rPr>
  </w:style>
  <w:style w:type="paragraph" w:styleId="Heading8">
    <w:name w:val="heading 8"/>
    <w:basedOn w:val="Normal"/>
    <w:next w:val="Normal"/>
    <w:qFormat/>
    <w:pPr>
      <w:keepNext/>
      <w:shd w:val="pct10" w:color="auto" w:fill="FFFFFF"/>
      <w:jc w:val="center"/>
      <w:outlineLvl w:val="7"/>
    </w:pPr>
    <w:rPr>
      <w:b/>
    </w:rPr>
  </w:style>
  <w:style w:type="paragraph" w:styleId="Heading9">
    <w:name w:val="heading 9"/>
    <w:basedOn w:val="Normal"/>
    <w:next w:val="Normal"/>
    <w:qFormat/>
    <w:pPr>
      <w:keepNext/>
      <w:shd w:val="pct12" w:color="auto" w:fill="auto"/>
      <w:ind w:left="-270" w:right="450" w:firstLine="270"/>
      <w:jc w:val="center"/>
      <w:outlineLvl w:val="8"/>
    </w:pPr>
    <w:rPr>
      <w:b/>
      <w:bCs/>
      <w:smallCap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left="1440"/>
    </w:pPr>
  </w:style>
  <w:style w:type="paragraph" w:styleId="BodyText">
    <w:name w:val="Body Text"/>
    <w:basedOn w:val="Normal"/>
    <w:pPr>
      <w:spacing w:line="360" w:lineRule="auto"/>
      <w:jc w:val="both"/>
    </w:pPr>
    <w:rPr>
      <w:sz w:val="22"/>
      <w:lang w:val="x-none" w:eastAsia="x-none"/>
    </w:rPr>
  </w:style>
  <w:style w:type="paragraph" w:styleId="BodyTextIndent2">
    <w:name w:val="Body Text Indent 2"/>
    <w:basedOn w:val="Normal"/>
    <w:pPr>
      <w:ind w:left="1770"/>
      <w:jc w:val="both"/>
    </w:pPr>
    <w:rPr>
      <w:sz w:val="22"/>
    </w:rPr>
  </w:style>
  <w:style w:type="paragraph" w:styleId="BodyTextIndent3">
    <w:name w:val="Body Text Indent 3"/>
    <w:basedOn w:val="Normal"/>
    <w:pPr>
      <w:spacing w:line="360" w:lineRule="auto"/>
      <w:ind w:left="1440" w:firstLine="225"/>
      <w:jc w:val="both"/>
    </w:pPr>
    <w:rPr>
      <w:sz w:val="22"/>
    </w:rPr>
  </w:style>
  <w:style w:type="paragraph" w:customStyle="1" w:styleId="Nome">
    <w:name w:val="Nome"/>
    <w:basedOn w:val="Normal"/>
    <w:pPr>
      <w:ind w:left="426" w:hanging="426"/>
    </w:pPr>
    <w:rPr>
      <w:b/>
      <w:sz w:val="28"/>
    </w:rPr>
  </w:style>
  <w:style w:type="paragraph" w:customStyle="1" w:styleId="Tit">
    <w:name w:val="Tit"/>
    <w:basedOn w:val="Normal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  <w:sz w:val="24"/>
    </w:rPr>
  </w:style>
  <w:style w:type="paragraph" w:customStyle="1" w:styleId="Datatesto">
    <w:name w:val="Data_testo"/>
    <w:basedOn w:val="Normal"/>
    <w:pPr>
      <w:tabs>
        <w:tab w:val="left" w:pos="993"/>
      </w:tabs>
      <w:spacing w:after="120"/>
      <w:ind w:left="993" w:hanging="993"/>
    </w:pPr>
    <w:rPr>
      <w:sz w:val="22"/>
    </w:rPr>
  </w:style>
  <w:style w:type="paragraph" w:customStyle="1" w:styleId="addinfo">
    <w:name w:val="add_info"/>
    <w:basedOn w:val="Normal"/>
    <w:pPr>
      <w:ind w:left="426" w:hanging="426"/>
    </w:pPr>
    <w:rPr>
      <w:sz w:val="22"/>
    </w:rPr>
  </w:style>
  <w:style w:type="paragraph" w:styleId="CommentText">
    <w:name w:val="annotation text"/>
    <w:basedOn w:val="Normal"/>
    <w:semiHidden/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rPr>
      <w:sz w:val="22"/>
    </w:rPr>
  </w:style>
  <w:style w:type="paragraph" w:styleId="BodyText3">
    <w:name w:val="Body Text 3"/>
    <w:basedOn w:val="Normal"/>
    <w:pPr>
      <w:jc w:val="both"/>
    </w:pPr>
  </w:style>
  <w:style w:type="paragraph" w:styleId="BlockText">
    <w:name w:val="Block Text"/>
    <w:basedOn w:val="Normal"/>
    <w:pPr>
      <w:ind w:left="1440" w:right="396" w:firstLine="720"/>
      <w:jc w:val="both"/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PlainText">
    <w:name w:val="Plain Text"/>
    <w:basedOn w:val="Normal"/>
    <w:rPr>
      <w:rFonts w:ascii="Courier New" w:hAnsi="Courier New"/>
    </w:rPr>
  </w:style>
  <w:style w:type="paragraph" w:customStyle="1" w:styleId="reqbody">
    <w:name w:val="req body"/>
    <w:basedOn w:val="Normal"/>
    <w:pPr>
      <w:widowControl w:val="0"/>
      <w:spacing w:before="60" w:line="280" w:lineRule="exact"/>
    </w:pPr>
    <w:rPr>
      <w:rFonts w:ascii="Times" w:hAnsi="Times"/>
      <w:sz w:val="22"/>
      <w:lang w:val="en-AU"/>
    </w:rPr>
  </w:style>
  <w:style w:type="paragraph" w:customStyle="1" w:styleId="BPBody">
    <w:name w:val="BP Body"/>
    <w:pPr>
      <w:overflowPunct w:val="0"/>
      <w:autoSpaceDE w:val="0"/>
      <w:autoSpaceDN w:val="0"/>
      <w:adjustRightInd w:val="0"/>
      <w:spacing w:after="120" w:line="240" w:lineRule="exact"/>
      <w:ind w:left="720"/>
      <w:textAlignment w:val="baseline"/>
    </w:pPr>
    <w:rPr>
      <w:rFonts w:ascii="Arial Black" w:hAnsi="Arial Black" w:cs="NanumGothic"/>
      <w:color w:val="000000"/>
      <w:lang w:val="en-US" w:eastAsia="en-US"/>
    </w:rPr>
  </w:style>
  <w:style w:type="paragraph" w:customStyle="1" w:styleId="BodyText0">
    <w:name w:val="BodyText"/>
    <w:basedOn w:val="Normal"/>
    <w:pPr>
      <w:tabs>
        <w:tab w:val="left" w:pos="540"/>
      </w:tabs>
      <w:ind w:left="2362"/>
      <w:jc w:val="both"/>
    </w:pPr>
    <w:rPr>
      <w:sz w:val="22"/>
      <w:lang w:bidi="ar-SA"/>
    </w:rPr>
  </w:style>
  <w:style w:type="paragraph" w:customStyle="1" w:styleId="Achievement">
    <w:name w:val="Achievement"/>
    <w:basedOn w:val="BodyText"/>
    <w:autoRedefine/>
    <w:pPr>
      <w:spacing w:after="60" w:line="220" w:lineRule="atLeast"/>
      <w:ind w:right="-79"/>
      <w:jc w:val="left"/>
    </w:pPr>
    <w:rPr>
      <w:sz w:val="20"/>
      <w:lang w:bidi="ar-SA"/>
    </w:rPr>
  </w:style>
  <w:style w:type="paragraph" w:customStyle="1" w:styleId="Objective">
    <w:name w:val="Objective"/>
    <w:basedOn w:val="Normal"/>
    <w:next w:val="BodyText"/>
    <w:pPr>
      <w:spacing w:before="220" w:after="220" w:line="220" w:lineRule="atLeast"/>
    </w:pPr>
    <w:rPr>
      <w:lang w:bidi="ar-SA"/>
    </w:rPr>
  </w:style>
  <w:style w:type="paragraph" w:customStyle="1" w:styleId="SectionTitle">
    <w:name w:val="Section Title"/>
    <w:basedOn w:val="Normal"/>
    <w:next w:val="Normal"/>
    <w:autoRedefine/>
    <w:pPr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</w:pPr>
    <w:rPr>
      <w:rFonts w:ascii="NanumGothic" w:hAnsi="NanumGothic"/>
      <w:b/>
      <w:spacing w:val="-10"/>
      <w:lang w:bidi="ar-SA"/>
    </w:rPr>
  </w:style>
  <w:style w:type="paragraph" w:styleId="DocumentMap">
    <w:name w:val="Document Map"/>
    <w:basedOn w:val="Normal"/>
    <w:semiHidden/>
    <w:rsid w:val="002E6CC2"/>
    <w:pPr>
      <w:shd w:val="clear" w:color="auto" w:fill="000080"/>
    </w:pPr>
    <w:rPr>
      <w:rFonts w:ascii="Tahoma" w:hAnsi="Tahoma" w:cs="Gulim"/>
    </w:rPr>
  </w:style>
  <w:style w:type="paragraph" w:customStyle="1" w:styleId="Default">
    <w:name w:val="Default"/>
    <w:rsid w:val="00916C2B"/>
    <w:pPr>
      <w:autoSpaceDE w:val="0"/>
      <w:autoSpaceDN w:val="0"/>
      <w:adjustRightInd w:val="0"/>
    </w:pPr>
    <w:rPr>
      <w:rFonts w:cs="NanumGothic"/>
      <w:color w:val="000000"/>
      <w:sz w:val="24"/>
      <w:szCs w:val="24"/>
      <w:lang w:val="en-US" w:eastAsia="en-US"/>
    </w:rPr>
  </w:style>
  <w:style w:type="character" w:customStyle="1" w:styleId="BodyTextChar">
    <w:name w:val="Body Text Char"/>
    <w:rsid w:val="00F32BD5"/>
    <w:rPr>
      <w:sz w:val="22"/>
      <w:lang w:bidi="he-IL"/>
    </w:rPr>
  </w:style>
  <w:style w:type="paragraph" w:styleId="ListParagraph">
    <w:name w:val="List Paragraph"/>
    <w:basedOn w:val="Normal"/>
    <w:uiPriority w:val="34"/>
    <w:qFormat/>
    <w:rsid w:val="00701A7B"/>
    <w:pPr>
      <w:pBdr>
        <w:bottom w:val="single" w:sz="12" w:space="1" w:color="auto"/>
      </w:pBdr>
      <w:ind w:left="720"/>
      <w:contextualSpacing/>
    </w:pPr>
    <w:rPr>
      <w:rFonts w:ascii="Times New Roman" w:hAnsi="Times New Roman"/>
      <w:b/>
      <w:noProof/>
      <w:sz w:val="28"/>
      <w:szCs w:val="28"/>
      <w:lang w:bidi="ar-SA"/>
    </w:rPr>
  </w:style>
  <w:style w:type="character" w:styleId="Strong">
    <w:name w:val="Strong"/>
    <w:uiPriority w:val="22"/>
    <w:qFormat/>
    <w:rsid w:val="00701A7B"/>
    <w:rPr>
      <w:b/>
      <w:bCs/>
    </w:rPr>
  </w:style>
  <w:style w:type="character" w:customStyle="1" w:styleId="apple-style-span">
    <w:name w:val="apple-style-span"/>
    <w:basedOn w:val="DefaultParagraphFont"/>
    <w:rsid w:val="001375F6"/>
  </w:style>
  <w:style w:type="paragraph" w:styleId="NoSpacing">
    <w:name w:val="No Spacing"/>
    <w:uiPriority w:val="1"/>
    <w:qFormat/>
    <w:rsid w:val="00DA49EA"/>
    <w:rPr>
      <w:rFonts w:ascii="Calibri" w:hAnsi="Calibri" w:cs="NanumGothic"/>
      <w:sz w:val="22"/>
      <w:szCs w:val="22"/>
      <w:lang w:val="en-US" w:eastAsia="en-US" w:bidi="en-US"/>
    </w:rPr>
  </w:style>
  <w:style w:type="paragraph" w:styleId="Footer">
    <w:name w:val="footer"/>
    <w:basedOn w:val="Normal"/>
    <w:uiPriority w:val="99"/>
    <w:unhideWhenUsed/>
    <w:rsid w:val="005D45B2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uiPriority w:val="99"/>
    <w:semiHidden/>
    <w:rsid w:val="005D45B2"/>
    <w:rPr>
      <w:lang w:bidi="he-IL"/>
    </w:rPr>
  </w:style>
  <w:style w:type="paragraph" w:styleId="Caption">
    <w:name w:val="caption"/>
    <w:basedOn w:val="Normal"/>
    <w:next w:val="Normal"/>
    <w:uiPriority w:val="35"/>
    <w:qFormat/>
    <w:rsid w:val="00491852"/>
    <w:rPr>
      <w:b/>
      <w:bCs/>
    </w:rPr>
  </w:style>
  <w:style w:type="paragraph" w:customStyle="1" w:styleId="Address">
    <w:name w:val="Address"/>
    <w:basedOn w:val="Normal"/>
    <w:rsid w:val="007844C8"/>
    <w:pPr>
      <w:suppressAutoHyphens/>
      <w:spacing w:before="40"/>
    </w:pPr>
    <w:rPr>
      <w:rFonts w:ascii="Tahoma" w:eastAsia="Calibri" w:hAnsi="Tahoma" w:cs="Tahoma"/>
      <w:lang w:eastAsia="ar-SA" w:bidi="ar-SA"/>
    </w:rPr>
  </w:style>
  <w:style w:type="paragraph" w:customStyle="1" w:styleId="Skills">
    <w:name w:val="Skills"/>
    <w:basedOn w:val="Address"/>
    <w:rsid w:val="007844C8"/>
  </w:style>
  <w:style w:type="paragraph" w:customStyle="1" w:styleId="JobTargetHeader">
    <w:name w:val="Job Target Header"/>
    <w:basedOn w:val="Normal"/>
    <w:rsid w:val="007844C8"/>
    <w:pPr>
      <w:suppressAutoHyphens/>
      <w:spacing w:after="60"/>
    </w:pPr>
    <w:rPr>
      <w:rFonts w:ascii="Tahoma" w:eastAsia="Calibri" w:hAnsi="Tahoma" w:cs="Tahoma"/>
      <w:b/>
      <w:sz w:val="34"/>
      <w:szCs w:val="32"/>
      <w:lang w:eastAsia="ar-SA" w:bidi="ar-SA"/>
    </w:rPr>
  </w:style>
  <w:style w:type="paragraph" w:customStyle="1" w:styleId="Name">
    <w:name w:val="Name"/>
    <w:basedOn w:val="Normal"/>
    <w:rsid w:val="007844C8"/>
    <w:pPr>
      <w:suppressAutoHyphens/>
      <w:spacing w:before="40"/>
    </w:pPr>
    <w:rPr>
      <w:rFonts w:ascii="Tahoma" w:eastAsia="Calibri" w:hAnsi="Tahoma" w:cs="Tahoma"/>
      <w:b/>
      <w:sz w:val="43"/>
      <w:szCs w:val="43"/>
      <w:lang w:eastAsia="ar-SA" w:bidi="ar-SA"/>
    </w:rPr>
  </w:style>
  <w:style w:type="paragraph" w:customStyle="1" w:styleId="Missionstatement">
    <w:name w:val="Mission statement"/>
    <w:basedOn w:val="Normal"/>
    <w:rsid w:val="007844C8"/>
    <w:pPr>
      <w:suppressAutoHyphens/>
      <w:spacing w:after="60"/>
      <w:ind w:right="43"/>
    </w:pPr>
    <w:rPr>
      <w:rFonts w:ascii="Tahoma" w:eastAsia="Times New Roman" w:hAnsi="Tahoma" w:cs="Arial"/>
      <w:bCs/>
      <w:i/>
      <w:color w:val="000000"/>
      <w:sz w:val="22"/>
      <w:szCs w:val="22"/>
      <w:lang w:eastAsia="ar-SA" w:bidi="ar-SA"/>
    </w:rPr>
  </w:style>
  <w:style w:type="paragraph" w:customStyle="1" w:styleId="KeySkillsBullets">
    <w:name w:val="Key Skills Bullets"/>
    <w:basedOn w:val="Normal"/>
    <w:rsid w:val="007844C8"/>
    <w:pPr>
      <w:suppressAutoHyphens/>
      <w:ind w:left="360" w:right="162"/>
    </w:pPr>
    <w:rPr>
      <w:rFonts w:ascii="Tahoma" w:eastAsia="Calibri" w:hAnsi="Tahoma" w:cs="Tahoma"/>
      <w:spacing w:val="-4"/>
      <w:szCs w:val="22"/>
      <w:lang w:eastAsia="ar-SA" w:bidi="ar-SA"/>
    </w:rPr>
  </w:style>
  <w:style w:type="paragraph" w:customStyle="1" w:styleId="PhoneNumber">
    <w:name w:val="Phone Number"/>
    <w:basedOn w:val="Address"/>
    <w:rsid w:val="007844C8"/>
    <w:pPr>
      <w:spacing w:before="0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13" Type="http://schemas.openxmlformats.org/officeDocument/2006/relationships/header" Target="header3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oter" Target="footer2.xml" /><Relationship Id="rId2" Type="http://schemas.openxmlformats.org/officeDocument/2006/relationships/numbering" Target="numbering.xml" /><Relationship Id="rId16" Type="http://schemas.openxmlformats.org/officeDocument/2006/relationships/theme" Target="theme/theme1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1.xml" /><Relationship Id="rId5" Type="http://schemas.openxmlformats.org/officeDocument/2006/relationships/webSettings" Target="webSettings.xml" /><Relationship Id="rId15" Type="http://schemas.openxmlformats.org/officeDocument/2006/relationships/fontTable" Target="fontTable.xml" /><Relationship Id="rId10" Type="http://schemas.openxmlformats.org/officeDocument/2006/relationships/header" Target="header2.xml" /><Relationship Id="rId4" Type="http://schemas.openxmlformats.org/officeDocument/2006/relationships/settings" Target="settings.xml" /><Relationship Id="rId9" Type="http://schemas.openxmlformats.org/officeDocument/2006/relationships/header" Target="header1.xml" /><Relationship Id="rId14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AB4397-2CBA-4CFA-8568-7439CDD8C17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596</Words>
  <Characters>3757</Characters>
  <Application>Microsoft Office Word</Application>
  <DocSecurity>0</DocSecurity>
  <Lines>31</Lines>
  <Paragraphs>8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ABB</Company>
  <LinksUpToDate>false</LinksUpToDate>
  <CharactersWithSpaces>4345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Balachandran R</dc:creator>
  <cp:keywords/>
  <cp:lastModifiedBy>vikash.29sep@gmail.com</cp:lastModifiedBy>
  <cp:revision>2</cp:revision>
  <dcterms:created xsi:type="dcterms:W3CDTF">2020-12-11T07:29:00Z</dcterms:created>
  <dcterms:modified xsi:type="dcterms:W3CDTF">2020-12-11T07:29:00Z</dcterms:modified>
</cp:coreProperties>
</file>