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2849DB" w14:textId="77777777" w:rsidR="0028019E" w:rsidRPr="00C370A7" w:rsidRDefault="0028019E" w:rsidP="00DA621F">
      <w:pPr>
        <w:pStyle w:val="NormalWeb"/>
        <w:jc w:val="both"/>
        <w:rPr>
          <w:rFonts w:asciiTheme="minorHAnsi" w:hAnsiTheme="minorHAnsi" w:cstheme="minorHAnsi"/>
          <w:b/>
          <w:sz w:val="22"/>
          <w:szCs w:val="22"/>
        </w:rPr>
      </w:pPr>
      <w:r w:rsidRPr="00C370A7">
        <w:rPr>
          <w:rFonts w:asciiTheme="minorHAnsi" w:hAnsiTheme="minorHAnsi" w:cstheme="minorHAnsi"/>
          <w:b/>
          <w:sz w:val="22"/>
          <w:szCs w:val="22"/>
        </w:rPr>
        <w:t>Dhirendra L. Pathak</w:t>
      </w:r>
    </w:p>
    <w:p w14:paraId="70A6332B" w14:textId="77777777" w:rsidR="0028019E" w:rsidRPr="00C370A7" w:rsidRDefault="00455570" w:rsidP="00DA621F">
      <w:pPr>
        <w:pStyle w:val="NormalWeb"/>
        <w:jc w:val="both"/>
        <w:rPr>
          <w:rFonts w:asciiTheme="minorHAnsi" w:hAnsiTheme="minorHAnsi" w:cstheme="minorHAnsi"/>
          <w:b/>
          <w:bCs/>
          <w:sz w:val="22"/>
          <w:szCs w:val="22"/>
        </w:rPr>
      </w:pPr>
      <w:r w:rsidRPr="00C370A7">
        <w:rPr>
          <w:rFonts w:asciiTheme="minorHAnsi" w:hAnsiTheme="minorHAnsi" w:cstheme="minorHAnsi"/>
          <w:b/>
          <w:sz w:val="22"/>
          <w:szCs w:val="22"/>
        </w:rPr>
        <w:t>Mail ID</w:t>
      </w:r>
      <w:r w:rsidR="0028019E" w:rsidRPr="00C370A7">
        <w:rPr>
          <w:rFonts w:asciiTheme="minorHAnsi" w:hAnsiTheme="minorHAnsi" w:cstheme="minorHAnsi"/>
          <w:b/>
          <w:sz w:val="22"/>
          <w:szCs w:val="22"/>
        </w:rPr>
        <w:t>:</w:t>
      </w:r>
      <w:r w:rsidRPr="00C370A7">
        <w:rPr>
          <w:rFonts w:asciiTheme="minorHAnsi" w:hAnsiTheme="minorHAnsi" w:cstheme="minorHAnsi"/>
          <w:b/>
          <w:sz w:val="22"/>
          <w:szCs w:val="22"/>
        </w:rPr>
        <w:t xml:space="preserve"> </w:t>
      </w:r>
      <w:r w:rsidR="0028019E" w:rsidRPr="00C370A7">
        <w:rPr>
          <w:rFonts w:asciiTheme="minorHAnsi" w:hAnsiTheme="minorHAnsi" w:cstheme="minorHAnsi"/>
          <w:b/>
          <w:bCs/>
          <w:sz w:val="22"/>
          <w:szCs w:val="22"/>
        </w:rPr>
        <w:t>dhirendrapathak23@gmail.com</w:t>
      </w:r>
    </w:p>
    <w:p w14:paraId="3305E5F1" w14:textId="77777777" w:rsidR="0028019E" w:rsidRPr="00C370A7" w:rsidRDefault="009406F4" w:rsidP="00DA621F">
      <w:pPr>
        <w:pStyle w:val="NormalWeb"/>
        <w:jc w:val="both"/>
        <w:rPr>
          <w:rFonts w:asciiTheme="minorHAnsi" w:hAnsiTheme="minorHAnsi" w:cstheme="minorHAnsi"/>
          <w:b/>
          <w:sz w:val="22"/>
          <w:szCs w:val="22"/>
        </w:rPr>
      </w:pPr>
      <w:r w:rsidRPr="00C370A7">
        <w:rPr>
          <w:rFonts w:asciiTheme="minorHAnsi" w:hAnsiTheme="minorHAnsi" w:cstheme="minorHAnsi"/>
          <w:b/>
          <w:sz w:val="22"/>
          <w:szCs w:val="22"/>
        </w:rPr>
        <w:t>Addressed</w:t>
      </w:r>
      <w:r w:rsidR="00C14897" w:rsidRPr="00C370A7">
        <w:rPr>
          <w:rFonts w:asciiTheme="minorHAnsi" w:hAnsiTheme="minorHAnsi" w:cstheme="minorHAnsi"/>
          <w:b/>
          <w:sz w:val="22"/>
          <w:szCs w:val="22"/>
        </w:rPr>
        <w:t xml:space="preserve"> </w:t>
      </w:r>
      <w:r w:rsidRPr="00C370A7">
        <w:rPr>
          <w:rFonts w:asciiTheme="minorHAnsi" w:hAnsiTheme="minorHAnsi" w:cstheme="minorHAnsi"/>
          <w:b/>
          <w:sz w:val="22"/>
          <w:szCs w:val="22"/>
        </w:rPr>
        <w:t>–</w:t>
      </w:r>
      <w:r w:rsidR="006D5FEF" w:rsidRPr="00C370A7">
        <w:rPr>
          <w:rFonts w:asciiTheme="minorHAnsi" w:hAnsiTheme="minorHAnsi" w:cstheme="minorHAnsi"/>
          <w:b/>
          <w:sz w:val="22"/>
          <w:szCs w:val="22"/>
        </w:rPr>
        <w:t xml:space="preserve"> Lucknow</w:t>
      </w:r>
      <w:r w:rsidRPr="00C370A7">
        <w:rPr>
          <w:rFonts w:asciiTheme="minorHAnsi" w:hAnsiTheme="minorHAnsi" w:cstheme="minorHAnsi"/>
          <w:b/>
          <w:sz w:val="22"/>
          <w:szCs w:val="22"/>
        </w:rPr>
        <w:t xml:space="preserve">, India </w:t>
      </w:r>
      <w:r w:rsidR="00A31CF5" w:rsidRPr="00C370A7">
        <w:rPr>
          <w:rFonts w:asciiTheme="minorHAnsi" w:hAnsiTheme="minorHAnsi" w:cstheme="minorHAnsi"/>
          <w:b/>
          <w:sz w:val="22"/>
          <w:szCs w:val="22"/>
        </w:rPr>
        <w:t>226016</w:t>
      </w:r>
      <w:r w:rsidR="00C14897" w:rsidRPr="00C370A7">
        <w:rPr>
          <w:rFonts w:asciiTheme="minorHAnsi" w:hAnsiTheme="minorHAnsi" w:cstheme="minorHAnsi"/>
          <w:b/>
          <w:sz w:val="22"/>
          <w:szCs w:val="22"/>
        </w:rPr>
        <w:t>.</w:t>
      </w:r>
    </w:p>
    <w:p w14:paraId="045328FE" w14:textId="77777777" w:rsidR="00A23137" w:rsidRPr="00C370A7" w:rsidRDefault="0028019E" w:rsidP="00DA621F">
      <w:pPr>
        <w:pStyle w:val="NormalWeb"/>
        <w:pBdr>
          <w:bottom w:val="single" w:sz="4" w:space="1" w:color="000000"/>
        </w:pBdr>
        <w:jc w:val="both"/>
        <w:rPr>
          <w:rFonts w:asciiTheme="minorHAnsi" w:hAnsiTheme="minorHAnsi" w:cstheme="minorHAnsi"/>
          <w:b/>
          <w:bCs/>
          <w:sz w:val="22"/>
          <w:szCs w:val="22"/>
        </w:rPr>
      </w:pPr>
      <w:r w:rsidRPr="00C370A7">
        <w:rPr>
          <w:rFonts w:asciiTheme="minorHAnsi" w:hAnsiTheme="minorHAnsi" w:cstheme="minorHAnsi"/>
          <w:b/>
          <w:sz w:val="22"/>
          <w:szCs w:val="22"/>
        </w:rPr>
        <w:t>Phone</w:t>
      </w:r>
      <w:r w:rsidRPr="00C370A7">
        <w:rPr>
          <w:rFonts w:asciiTheme="minorHAnsi" w:hAnsiTheme="minorHAnsi" w:cstheme="minorHAnsi"/>
          <w:sz w:val="22"/>
          <w:szCs w:val="22"/>
        </w:rPr>
        <w:t xml:space="preserve">: </w:t>
      </w:r>
      <w:r w:rsidR="00E31E19" w:rsidRPr="00C370A7">
        <w:rPr>
          <w:rFonts w:asciiTheme="minorHAnsi" w:hAnsiTheme="minorHAnsi" w:cstheme="minorHAnsi"/>
          <w:b/>
          <w:sz w:val="22"/>
          <w:szCs w:val="22"/>
        </w:rPr>
        <w:t xml:space="preserve">+91 </w:t>
      </w:r>
      <w:r w:rsidR="00836C3B" w:rsidRPr="00C370A7">
        <w:rPr>
          <w:rFonts w:asciiTheme="minorHAnsi" w:hAnsiTheme="minorHAnsi" w:cstheme="minorHAnsi"/>
          <w:b/>
          <w:sz w:val="22"/>
          <w:szCs w:val="22"/>
        </w:rPr>
        <w:t>8115</w:t>
      </w:r>
      <w:r w:rsidR="00F211BF" w:rsidRPr="00C370A7">
        <w:rPr>
          <w:rFonts w:asciiTheme="minorHAnsi" w:hAnsiTheme="minorHAnsi" w:cstheme="minorHAnsi"/>
          <w:b/>
          <w:sz w:val="22"/>
          <w:szCs w:val="22"/>
        </w:rPr>
        <w:t xml:space="preserve"> </w:t>
      </w:r>
      <w:r w:rsidR="00836C3B" w:rsidRPr="00C370A7">
        <w:rPr>
          <w:rFonts w:asciiTheme="minorHAnsi" w:hAnsiTheme="minorHAnsi" w:cstheme="minorHAnsi"/>
          <w:b/>
          <w:sz w:val="22"/>
          <w:szCs w:val="22"/>
        </w:rPr>
        <w:t>90</w:t>
      </w:r>
      <w:r w:rsidR="00F211BF" w:rsidRPr="00C370A7">
        <w:rPr>
          <w:rFonts w:asciiTheme="minorHAnsi" w:hAnsiTheme="minorHAnsi" w:cstheme="minorHAnsi"/>
          <w:b/>
          <w:sz w:val="22"/>
          <w:szCs w:val="22"/>
        </w:rPr>
        <w:t xml:space="preserve"> </w:t>
      </w:r>
      <w:r w:rsidR="00836C3B" w:rsidRPr="00C370A7">
        <w:rPr>
          <w:rFonts w:asciiTheme="minorHAnsi" w:hAnsiTheme="minorHAnsi" w:cstheme="minorHAnsi"/>
          <w:b/>
          <w:sz w:val="22"/>
          <w:szCs w:val="22"/>
        </w:rPr>
        <w:t>1494</w:t>
      </w:r>
      <w:r w:rsidR="003453F5" w:rsidRPr="00C370A7">
        <w:rPr>
          <w:rFonts w:asciiTheme="minorHAnsi" w:hAnsiTheme="minorHAnsi" w:cstheme="minorHAnsi"/>
          <w:b/>
          <w:sz w:val="22"/>
          <w:szCs w:val="22"/>
        </w:rPr>
        <w:t xml:space="preserve"> </w:t>
      </w:r>
    </w:p>
    <w:p w14:paraId="055854F8" w14:textId="77777777" w:rsidR="00972A29" w:rsidRPr="00C370A7" w:rsidRDefault="0028019E" w:rsidP="00DA621F">
      <w:pPr>
        <w:pStyle w:val="BodyText"/>
        <w:tabs>
          <w:tab w:val="left" w:pos="461"/>
        </w:tabs>
        <w:suppressAutoHyphens w:val="0"/>
        <w:spacing w:before="59" w:after="0"/>
        <w:ind w:right="844"/>
        <w:jc w:val="both"/>
        <w:rPr>
          <w:rFonts w:asciiTheme="minorHAnsi" w:hAnsiTheme="minorHAnsi" w:cstheme="minorHAnsi"/>
          <w:b/>
          <w:spacing w:val="-1"/>
          <w:sz w:val="22"/>
          <w:szCs w:val="22"/>
        </w:rPr>
      </w:pPr>
      <w:r w:rsidRPr="00C370A7">
        <w:rPr>
          <w:rFonts w:asciiTheme="minorHAnsi" w:hAnsiTheme="minorHAnsi" w:cstheme="minorHAnsi"/>
          <w:b/>
          <w:spacing w:val="-1"/>
          <w:sz w:val="22"/>
          <w:szCs w:val="22"/>
        </w:rPr>
        <w:t xml:space="preserve">Career </w:t>
      </w:r>
      <w:r w:rsidR="00972A29" w:rsidRPr="00C370A7">
        <w:rPr>
          <w:rFonts w:asciiTheme="minorHAnsi" w:hAnsiTheme="minorHAnsi" w:cstheme="minorHAnsi"/>
          <w:b/>
          <w:spacing w:val="-1"/>
          <w:sz w:val="22"/>
          <w:szCs w:val="22"/>
        </w:rPr>
        <w:t>Summary</w:t>
      </w:r>
    </w:p>
    <w:p w14:paraId="56F826ED" w14:textId="02804514" w:rsidR="00BD79FB" w:rsidRDefault="00BD79FB"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Pr>
          <w:rFonts w:asciiTheme="minorHAnsi" w:hAnsiTheme="minorHAnsi" w:cstheme="minorHAnsi"/>
          <w:spacing w:val="-1"/>
          <w:sz w:val="22"/>
          <w:szCs w:val="22"/>
        </w:rPr>
        <w:t xml:space="preserve">Overall 11+ years of experience as professional. </w:t>
      </w:r>
    </w:p>
    <w:p w14:paraId="28C06684" w14:textId="51E5652B" w:rsidR="00134EF5" w:rsidRPr="00C370A7" w:rsidRDefault="00BD79FB"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Pr>
          <w:rFonts w:asciiTheme="minorHAnsi" w:hAnsiTheme="minorHAnsi" w:cstheme="minorHAnsi"/>
          <w:spacing w:val="-1"/>
          <w:sz w:val="22"/>
          <w:szCs w:val="22"/>
        </w:rPr>
        <w:t>6</w:t>
      </w:r>
      <w:r w:rsidR="00EA42A4" w:rsidRPr="00C370A7">
        <w:rPr>
          <w:rFonts w:asciiTheme="minorHAnsi" w:hAnsiTheme="minorHAnsi" w:cstheme="minorHAnsi"/>
          <w:spacing w:val="-1"/>
          <w:sz w:val="22"/>
          <w:szCs w:val="22"/>
        </w:rPr>
        <w:t xml:space="preserve">+ </w:t>
      </w:r>
      <w:r w:rsidR="00972A29" w:rsidRPr="00C370A7">
        <w:rPr>
          <w:rFonts w:asciiTheme="minorHAnsi" w:hAnsiTheme="minorHAnsi" w:cstheme="minorHAnsi"/>
          <w:spacing w:val="-1"/>
          <w:sz w:val="22"/>
          <w:szCs w:val="22"/>
        </w:rPr>
        <w:t>yea</w:t>
      </w:r>
      <w:r w:rsidR="00134EF5" w:rsidRPr="00C370A7">
        <w:rPr>
          <w:rFonts w:asciiTheme="minorHAnsi" w:hAnsiTheme="minorHAnsi" w:cstheme="minorHAnsi"/>
          <w:spacing w:val="-1"/>
          <w:sz w:val="22"/>
          <w:szCs w:val="22"/>
        </w:rPr>
        <w:t xml:space="preserve">rs of experience in </w:t>
      </w:r>
      <w:r w:rsidR="002C4926" w:rsidRPr="00C370A7">
        <w:rPr>
          <w:rFonts w:asciiTheme="minorHAnsi" w:hAnsiTheme="minorHAnsi" w:cstheme="minorHAnsi"/>
          <w:spacing w:val="-1"/>
          <w:sz w:val="22"/>
          <w:szCs w:val="22"/>
        </w:rPr>
        <w:t xml:space="preserve">as </w:t>
      </w:r>
      <w:r>
        <w:rPr>
          <w:rFonts w:asciiTheme="minorHAnsi" w:hAnsiTheme="minorHAnsi" w:cstheme="minorHAnsi"/>
          <w:spacing w:val="-1"/>
          <w:sz w:val="22"/>
          <w:szCs w:val="22"/>
        </w:rPr>
        <w:t xml:space="preserve">Human resources &amp; </w:t>
      </w:r>
      <w:r w:rsidR="002C4926" w:rsidRPr="00C370A7">
        <w:rPr>
          <w:rFonts w:asciiTheme="minorHAnsi" w:hAnsiTheme="minorHAnsi" w:cstheme="minorHAnsi"/>
          <w:spacing w:val="-1"/>
          <w:sz w:val="22"/>
          <w:szCs w:val="22"/>
        </w:rPr>
        <w:t xml:space="preserve">Account manager in US Staffing &amp; Consulting business.  </w:t>
      </w:r>
    </w:p>
    <w:p w14:paraId="7829A72C" w14:textId="5631FF30" w:rsidR="009C0D6B" w:rsidRPr="00C370A7" w:rsidRDefault="00FC1DAF" w:rsidP="00DA621F">
      <w:pPr>
        <w:pStyle w:val="BodyText"/>
        <w:numPr>
          <w:ilvl w:val="0"/>
          <w:numId w:val="18"/>
        </w:numPr>
        <w:tabs>
          <w:tab w:val="left" w:pos="461"/>
        </w:tabs>
        <w:suppressAutoHyphens w:val="0"/>
        <w:spacing w:after="0"/>
        <w:ind w:left="360"/>
        <w:jc w:val="both"/>
        <w:rPr>
          <w:rFonts w:asciiTheme="minorHAnsi" w:hAnsiTheme="minorHAnsi" w:cstheme="minorHAnsi"/>
          <w:b/>
          <w:spacing w:val="-1"/>
          <w:sz w:val="22"/>
          <w:szCs w:val="22"/>
        </w:rPr>
      </w:pPr>
      <w:r w:rsidRPr="00C370A7">
        <w:rPr>
          <w:rFonts w:asciiTheme="minorHAnsi" w:hAnsiTheme="minorHAnsi" w:cstheme="minorHAnsi"/>
          <w:b/>
          <w:spacing w:val="-1"/>
          <w:sz w:val="22"/>
          <w:szCs w:val="22"/>
        </w:rPr>
        <w:t xml:space="preserve">Presently working with </w:t>
      </w:r>
      <w:r w:rsidR="005740E1" w:rsidRPr="00C370A7">
        <w:rPr>
          <w:rFonts w:asciiTheme="minorHAnsi" w:hAnsiTheme="minorHAnsi" w:cstheme="minorHAnsi"/>
          <w:b/>
          <w:spacing w:val="-1"/>
          <w:sz w:val="22"/>
          <w:szCs w:val="22"/>
        </w:rPr>
        <w:t>Vbeyond Corporation since Dec 2018</w:t>
      </w:r>
      <w:r w:rsidR="00C30207" w:rsidRPr="00C370A7">
        <w:rPr>
          <w:rFonts w:asciiTheme="minorHAnsi" w:hAnsiTheme="minorHAnsi" w:cstheme="minorHAnsi"/>
          <w:b/>
          <w:spacing w:val="-1"/>
          <w:sz w:val="22"/>
          <w:szCs w:val="22"/>
        </w:rPr>
        <w:t xml:space="preserve"> </w:t>
      </w:r>
      <w:r w:rsidR="002C4926" w:rsidRPr="00C370A7">
        <w:rPr>
          <w:rFonts w:asciiTheme="minorHAnsi" w:hAnsiTheme="minorHAnsi" w:cstheme="minorHAnsi"/>
          <w:b/>
          <w:color w:val="000000"/>
          <w:sz w:val="22"/>
          <w:szCs w:val="22"/>
          <w:lang w:eastAsia="en-US"/>
        </w:rPr>
        <w:t>Account manager -</w:t>
      </w:r>
      <w:r w:rsidR="00C30207" w:rsidRPr="00C370A7">
        <w:rPr>
          <w:rFonts w:asciiTheme="minorHAnsi" w:hAnsiTheme="minorHAnsi" w:cstheme="minorHAnsi"/>
          <w:b/>
          <w:color w:val="000000"/>
          <w:sz w:val="22"/>
          <w:szCs w:val="22"/>
          <w:lang w:eastAsia="en-US"/>
        </w:rPr>
        <w:t>Talent Acquisition</w:t>
      </w:r>
    </w:p>
    <w:p w14:paraId="70FF3F4A" w14:textId="038E62DA" w:rsidR="002C4926" w:rsidRPr="00C370A7" w:rsidRDefault="002C4926"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 xml:space="preserve">Overall </w:t>
      </w:r>
      <w:r w:rsidR="00637053" w:rsidRPr="00C370A7">
        <w:rPr>
          <w:rFonts w:asciiTheme="minorHAnsi" w:hAnsiTheme="minorHAnsi" w:cstheme="minorHAnsi"/>
          <w:spacing w:val="-1"/>
          <w:sz w:val="22"/>
          <w:szCs w:val="22"/>
        </w:rPr>
        <w:t>5.8</w:t>
      </w:r>
      <w:r w:rsidRPr="00C370A7">
        <w:rPr>
          <w:rFonts w:asciiTheme="minorHAnsi" w:hAnsiTheme="minorHAnsi" w:cstheme="minorHAnsi"/>
          <w:spacing w:val="-1"/>
          <w:sz w:val="22"/>
          <w:szCs w:val="22"/>
        </w:rPr>
        <w:t xml:space="preserve">+ years of experience </w:t>
      </w:r>
      <w:r w:rsidR="00637053" w:rsidRPr="00C370A7">
        <w:rPr>
          <w:rFonts w:asciiTheme="minorHAnsi" w:hAnsiTheme="minorHAnsi" w:cstheme="minorHAnsi"/>
          <w:spacing w:val="-1"/>
          <w:sz w:val="22"/>
          <w:szCs w:val="22"/>
        </w:rPr>
        <w:t xml:space="preserve">as </w:t>
      </w:r>
      <w:r w:rsidR="00B87DBF" w:rsidRPr="00C370A7">
        <w:rPr>
          <w:rFonts w:asciiTheme="minorHAnsi" w:hAnsiTheme="minorHAnsi" w:cstheme="minorHAnsi"/>
          <w:spacing w:val="-1"/>
          <w:sz w:val="22"/>
          <w:szCs w:val="22"/>
        </w:rPr>
        <w:t xml:space="preserve">a </w:t>
      </w:r>
      <w:r w:rsidR="00637053" w:rsidRPr="00C370A7">
        <w:rPr>
          <w:rFonts w:asciiTheme="minorHAnsi" w:hAnsiTheme="minorHAnsi" w:cstheme="minorHAnsi"/>
          <w:spacing w:val="-1"/>
          <w:sz w:val="22"/>
          <w:szCs w:val="22"/>
        </w:rPr>
        <w:t xml:space="preserve">Team leader in </w:t>
      </w:r>
      <w:r w:rsidRPr="00C370A7">
        <w:rPr>
          <w:rFonts w:asciiTheme="minorHAnsi" w:hAnsiTheme="minorHAnsi" w:cstheme="minorHAnsi"/>
          <w:spacing w:val="-1"/>
          <w:sz w:val="22"/>
          <w:szCs w:val="22"/>
        </w:rPr>
        <w:t xml:space="preserve">BPO </w:t>
      </w:r>
      <w:r w:rsidR="00637053" w:rsidRPr="00C370A7">
        <w:rPr>
          <w:rFonts w:asciiTheme="minorHAnsi" w:hAnsiTheme="minorHAnsi" w:cstheme="minorHAnsi"/>
          <w:spacing w:val="-1"/>
          <w:sz w:val="22"/>
          <w:szCs w:val="22"/>
        </w:rPr>
        <w:t>Industry</w:t>
      </w:r>
      <w:r w:rsidR="00B87DBF" w:rsidRPr="00C370A7">
        <w:rPr>
          <w:rFonts w:asciiTheme="minorHAnsi" w:hAnsiTheme="minorHAnsi" w:cstheme="minorHAnsi"/>
          <w:spacing w:val="-1"/>
          <w:sz w:val="22"/>
          <w:szCs w:val="22"/>
        </w:rPr>
        <w:t>, worked for Aegis (Lucknow &amp; Mumbai center), IDBI Intech</w:t>
      </w:r>
      <w:r w:rsidR="000A4BD7">
        <w:rPr>
          <w:rFonts w:asciiTheme="minorHAnsi" w:hAnsiTheme="minorHAnsi" w:cstheme="minorHAnsi"/>
          <w:spacing w:val="-1"/>
          <w:sz w:val="22"/>
          <w:szCs w:val="22"/>
        </w:rPr>
        <w:t>, R</w:t>
      </w:r>
      <w:r w:rsidR="00B87DBF" w:rsidRPr="00C370A7">
        <w:rPr>
          <w:rFonts w:asciiTheme="minorHAnsi" w:hAnsiTheme="minorHAnsi" w:cstheme="minorHAnsi"/>
          <w:spacing w:val="-1"/>
          <w:sz w:val="22"/>
          <w:szCs w:val="22"/>
        </w:rPr>
        <w:t xml:space="preserve">eliance securities, &amp; reliance BPO in pasts. </w:t>
      </w:r>
      <w:r w:rsidR="00637053" w:rsidRPr="00C370A7">
        <w:rPr>
          <w:rFonts w:asciiTheme="minorHAnsi" w:hAnsiTheme="minorHAnsi" w:cstheme="minorHAnsi"/>
          <w:spacing w:val="-1"/>
          <w:sz w:val="22"/>
          <w:szCs w:val="22"/>
        </w:rPr>
        <w:t xml:space="preserve"> </w:t>
      </w:r>
    </w:p>
    <w:p w14:paraId="0B2BE0EA" w14:textId="77777777" w:rsidR="00F211BF" w:rsidRPr="00C370A7" w:rsidRDefault="00F211BF"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Strong contract negotiating and vendor relationship management expertise, with wide exposure to the Professional Services/Consulting environment.</w:t>
      </w:r>
    </w:p>
    <w:p w14:paraId="2D601B32" w14:textId="0EE7F312" w:rsidR="002C4926" w:rsidRPr="00C370A7" w:rsidRDefault="00B87DBF"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 xml:space="preserve">Currently </w:t>
      </w:r>
      <w:r w:rsidR="002C4926" w:rsidRPr="00C370A7">
        <w:rPr>
          <w:rFonts w:asciiTheme="minorHAnsi" w:hAnsiTheme="minorHAnsi" w:cstheme="minorHAnsi"/>
          <w:spacing w:val="-1"/>
          <w:sz w:val="22"/>
          <w:szCs w:val="22"/>
        </w:rPr>
        <w:t xml:space="preserve">Managing </w:t>
      </w:r>
      <w:r w:rsidR="00EA0530">
        <w:rPr>
          <w:rFonts w:asciiTheme="minorHAnsi" w:hAnsiTheme="minorHAnsi" w:cstheme="minorHAnsi"/>
          <w:spacing w:val="-1"/>
          <w:sz w:val="22"/>
          <w:szCs w:val="22"/>
        </w:rPr>
        <w:t xml:space="preserve">3 </w:t>
      </w:r>
      <w:r w:rsidR="002C4926" w:rsidRPr="00C370A7">
        <w:rPr>
          <w:rFonts w:asciiTheme="minorHAnsi" w:hAnsiTheme="minorHAnsi" w:cstheme="minorHAnsi"/>
          <w:spacing w:val="-1"/>
          <w:sz w:val="22"/>
          <w:szCs w:val="22"/>
        </w:rPr>
        <w:t xml:space="preserve">consulting clients – Mindtree </w:t>
      </w:r>
      <w:r w:rsidR="00EA0530">
        <w:rPr>
          <w:rFonts w:asciiTheme="minorHAnsi" w:hAnsiTheme="minorHAnsi" w:cstheme="minorHAnsi"/>
          <w:spacing w:val="-1"/>
          <w:sz w:val="22"/>
          <w:szCs w:val="22"/>
        </w:rPr>
        <w:t xml:space="preserve">Hexaware &amp; IGT Solutions &amp; </w:t>
      </w:r>
      <w:r w:rsidR="002C4926" w:rsidRPr="00C370A7">
        <w:rPr>
          <w:rFonts w:asciiTheme="minorHAnsi" w:hAnsiTheme="minorHAnsi" w:cstheme="minorHAnsi"/>
          <w:spacing w:val="-1"/>
          <w:sz w:val="22"/>
          <w:szCs w:val="22"/>
        </w:rPr>
        <w:t xml:space="preserve">responsible for </w:t>
      </w:r>
      <w:r w:rsidR="00803C42" w:rsidRPr="00C370A7">
        <w:rPr>
          <w:rFonts w:asciiTheme="minorHAnsi" w:hAnsiTheme="minorHAnsi" w:cstheme="minorHAnsi"/>
          <w:spacing w:val="-1"/>
          <w:sz w:val="22"/>
          <w:szCs w:val="22"/>
        </w:rPr>
        <w:t>end-to-end</w:t>
      </w:r>
      <w:r w:rsidR="002C4926" w:rsidRPr="00C370A7">
        <w:rPr>
          <w:rFonts w:asciiTheme="minorHAnsi" w:hAnsiTheme="minorHAnsi" w:cstheme="minorHAnsi"/>
          <w:spacing w:val="-1"/>
          <w:sz w:val="22"/>
          <w:szCs w:val="22"/>
        </w:rPr>
        <w:t xml:space="preserve"> delivery. </w:t>
      </w:r>
    </w:p>
    <w:p w14:paraId="5B000AC1" w14:textId="3A2BF703" w:rsidR="00B87DBF" w:rsidRPr="00B87DBF" w:rsidRDefault="00B87DBF"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B87DBF">
        <w:rPr>
          <w:rFonts w:asciiTheme="minorHAnsi" w:hAnsiTheme="minorHAnsi" w:cstheme="minorHAnsi"/>
          <w:spacing w:val="-1"/>
          <w:sz w:val="22"/>
          <w:szCs w:val="22"/>
        </w:rPr>
        <w:t>Work</w:t>
      </w:r>
      <w:r w:rsidRPr="00C370A7">
        <w:rPr>
          <w:rFonts w:asciiTheme="minorHAnsi" w:hAnsiTheme="minorHAnsi" w:cstheme="minorHAnsi"/>
          <w:spacing w:val="-1"/>
          <w:sz w:val="22"/>
          <w:szCs w:val="22"/>
        </w:rPr>
        <w:t>ing</w:t>
      </w:r>
      <w:r w:rsidRPr="00B87DBF">
        <w:rPr>
          <w:rFonts w:asciiTheme="minorHAnsi" w:hAnsiTheme="minorHAnsi" w:cstheme="minorHAnsi"/>
          <w:spacing w:val="-1"/>
          <w:sz w:val="22"/>
          <w:szCs w:val="22"/>
        </w:rPr>
        <w:t xml:space="preserve"> directly with </w:t>
      </w:r>
      <w:r w:rsidRPr="00C370A7">
        <w:rPr>
          <w:rFonts w:asciiTheme="minorHAnsi" w:hAnsiTheme="minorHAnsi" w:cstheme="minorHAnsi"/>
          <w:spacing w:val="-1"/>
          <w:sz w:val="22"/>
          <w:szCs w:val="22"/>
        </w:rPr>
        <w:t xml:space="preserve">Client Resources </w:t>
      </w:r>
      <w:r w:rsidRPr="00B87DBF">
        <w:rPr>
          <w:rFonts w:asciiTheme="minorHAnsi" w:hAnsiTheme="minorHAnsi" w:cstheme="minorHAnsi"/>
          <w:spacing w:val="-1"/>
          <w:sz w:val="22"/>
          <w:szCs w:val="22"/>
        </w:rPr>
        <w:t>Manager, to establish individual activity and results expectations</w:t>
      </w:r>
      <w:r w:rsidR="00615A02">
        <w:rPr>
          <w:rFonts w:asciiTheme="minorHAnsi" w:hAnsiTheme="minorHAnsi" w:cstheme="minorHAnsi"/>
          <w:spacing w:val="-1"/>
          <w:sz w:val="22"/>
          <w:szCs w:val="22"/>
        </w:rPr>
        <w:t>.</w:t>
      </w:r>
    </w:p>
    <w:p w14:paraId="2BA973CB" w14:textId="49792685" w:rsidR="002C4926" w:rsidRPr="00C370A7" w:rsidRDefault="007D2FE3"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Pr>
          <w:rFonts w:asciiTheme="minorHAnsi" w:hAnsiTheme="minorHAnsi" w:cstheme="minorHAnsi"/>
          <w:spacing w:val="-1"/>
          <w:sz w:val="22"/>
          <w:szCs w:val="22"/>
        </w:rPr>
        <w:t xml:space="preserve">Has </w:t>
      </w:r>
      <w:r w:rsidR="002C4926" w:rsidRPr="00C370A7">
        <w:rPr>
          <w:rFonts w:asciiTheme="minorHAnsi" w:hAnsiTheme="minorHAnsi" w:cstheme="minorHAnsi"/>
          <w:spacing w:val="-1"/>
          <w:sz w:val="22"/>
          <w:szCs w:val="22"/>
        </w:rPr>
        <w:t xml:space="preserve">a great experience while dealing with consultants on H1B, GC and CITIZEN, etc. Negotiating the rates on Contract, </w:t>
      </w:r>
      <w:r w:rsidR="00D145FD">
        <w:rPr>
          <w:rFonts w:asciiTheme="minorHAnsi" w:hAnsiTheme="minorHAnsi" w:cstheme="minorHAnsi"/>
          <w:spacing w:val="-1"/>
          <w:sz w:val="22"/>
          <w:szCs w:val="22"/>
        </w:rPr>
        <w:t xml:space="preserve">Full time &amp; </w:t>
      </w:r>
      <w:r w:rsidR="002C4926" w:rsidRPr="00C370A7">
        <w:rPr>
          <w:rFonts w:asciiTheme="minorHAnsi" w:hAnsiTheme="minorHAnsi" w:cstheme="minorHAnsi"/>
          <w:spacing w:val="-1"/>
          <w:sz w:val="22"/>
          <w:szCs w:val="22"/>
        </w:rPr>
        <w:t xml:space="preserve">Contract to hire </w:t>
      </w:r>
      <w:r w:rsidR="00803C42" w:rsidRPr="00C370A7">
        <w:rPr>
          <w:rFonts w:asciiTheme="minorHAnsi" w:hAnsiTheme="minorHAnsi" w:cstheme="minorHAnsi"/>
          <w:spacing w:val="-1"/>
          <w:sz w:val="22"/>
          <w:szCs w:val="22"/>
        </w:rPr>
        <w:t>basis</w:t>
      </w:r>
      <w:r w:rsidR="006D48D9">
        <w:rPr>
          <w:rFonts w:asciiTheme="minorHAnsi" w:hAnsiTheme="minorHAnsi" w:cstheme="minorHAnsi"/>
          <w:spacing w:val="-1"/>
          <w:sz w:val="22"/>
          <w:szCs w:val="22"/>
        </w:rPr>
        <w:t xml:space="preserve">. </w:t>
      </w:r>
    </w:p>
    <w:p w14:paraId="1ECBF8E2" w14:textId="77777777" w:rsidR="00F211BF" w:rsidRPr="00C370A7" w:rsidRDefault="00F211BF"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Excellent communication, organizational and interpersonal skills with an ability to work with little or no supervision.</w:t>
      </w:r>
    </w:p>
    <w:p w14:paraId="1217AA2E" w14:textId="77777777" w:rsidR="002C4926" w:rsidRPr="00C370A7" w:rsidRDefault="002C4926"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Team player, extremely motivated, committed, solutions-oriented and have a “strengths-based” perspective when evaluating others.</w:t>
      </w:r>
    </w:p>
    <w:p w14:paraId="30E86367" w14:textId="77777777" w:rsidR="002C4926" w:rsidRDefault="002C4926"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Adept in building effective relationships with hiring managers and understanding their talent needs.</w:t>
      </w:r>
    </w:p>
    <w:p w14:paraId="5E3A4533" w14:textId="77777777" w:rsidR="000B30A3" w:rsidRPr="00C370A7" w:rsidRDefault="000B30A3"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Pr>
          <w:rFonts w:asciiTheme="minorHAnsi" w:hAnsiTheme="minorHAnsi" w:cstheme="minorHAnsi"/>
          <w:spacing w:val="-1"/>
          <w:sz w:val="22"/>
          <w:szCs w:val="22"/>
        </w:rPr>
        <w:t xml:space="preserve">Ability to perform in under pressure situation.  </w:t>
      </w:r>
    </w:p>
    <w:p w14:paraId="7C7DAD1C" w14:textId="77777777" w:rsidR="0000487F" w:rsidRPr="00C370A7" w:rsidRDefault="0000487F" w:rsidP="00DA621F">
      <w:pPr>
        <w:pStyle w:val="BodyText"/>
        <w:tabs>
          <w:tab w:val="left" w:pos="461"/>
        </w:tabs>
        <w:suppressAutoHyphens w:val="0"/>
        <w:spacing w:before="59" w:after="0"/>
        <w:ind w:right="844"/>
        <w:jc w:val="both"/>
        <w:rPr>
          <w:rFonts w:asciiTheme="minorHAnsi" w:hAnsiTheme="minorHAnsi" w:cstheme="minorHAnsi"/>
          <w:b/>
          <w:spacing w:val="-1"/>
          <w:sz w:val="22"/>
          <w:szCs w:val="22"/>
          <w:u w:val="single"/>
        </w:rPr>
      </w:pPr>
    </w:p>
    <w:p w14:paraId="7C670779" w14:textId="77777777" w:rsidR="00F211BF" w:rsidRPr="00C370A7" w:rsidRDefault="00F211BF" w:rsidP="00DA621F">
      <w:pPr>
        <w:pStyle w:val="BodyText"/>
        <w:tabs>
          <w:tab w:val="left" w:pos="461"/>
        </w:tabs>
        <w:suppressAutoHyphens w:val="0"/>
        <w:spacing w:before="59" w:after="0"/>
        <w:ind w:right="844"/>
        <w:jc w:val="both"/>
        <w:rPr>
          <w:rFonts w:asciiTheme="minorHAnsi" w:hAnsiTheme="minorHAnsi" w:cstheme="minorHAnsi"/>
          <w:b/>
          <w:spacing w:val="-1"/>
          <w:sz w:val="22"/>
          <w:szCs w:val="22"/>
          <w:u w:val="single"/>
        </w:rPr>
      </w:pPr>
      <w:r w:rsidRPr="00C370A7">
        <w:rPr>
          <w:rFonts w:asciiTheme="minorHAnsi" w:hAnsiTheme="minorHAnsi" w:cstheme="minorHAnsi"/>
          <w:b/>
          <w:spacing w:val="-1"/>
          <w:sz w:val="22"/>
          <w:szCs w:val="22"/>
          <w:u w:val="single"/>
        </w:rPr>
        <w:t xml:space="preserve">Education / Certificates </w:t>
      </w:r>
    </w:p>
    <w:p w14:paraId="67C70C05" w14:textId="2918AA5F" w:rsidR="005C4A47" w:rsidRDefault="005C4A47"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Pr>
          <w:rFonts w:asciiTheme="minorHAnsi" w:hAnsiTheme="minorHAnsi" w:cstheme="minorHAnsi"/>
          <w:spacing w:val="-1"/>
          <w:sz w:val="22"/>
          <w:szCs w:val="22"/>
        </w:rPr>
        <w:t xml:space="preserve">TESOL Certified. </w:t>
      </w:r>
    </w:p>
    <w:p w14:paraId="6D885D47" w14:textId="77777777" w:rsidR="0065692F" w:rsidRPr="00C370A7" w:rsidRDefault="0065692F" w:rsidP="0065692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Pr>
          <w:rFonts w:asciiTheme="minorHAnsi" w:hAnsiTheme="minorHAnsi" w:cstheme="minorHAnsi"/>
          <w:spacing w:val="-1"/>
          <w:sz w:val="22"/>
          <w:szCs w:val="22"/>
        </w:rPr>
        <w:t>Certified Linkedin recruiter in 2020</w:t>
      </w:r>
    </w:p>
    <w:p w14:paraId="1796BA59" w14:textId="0C6A5EE4" w:rsidR="00F211BF" w:rsidRPr="00C370A7" w:rsidRDefault="004625AC"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Bachelor</w:t>
      </w:r>
      <w:r w:rsidR="009406F4" w:rsidRPr="00C370A7">
        <w:rPr>
          <w:rFonts w:asciiTheme="minorHAnsi" w:hAnsiTheme="minorHAnsi" w:cstheme="minorHAnsi"/>
          <w:spacing w:val="-1"/>
          <w:sz w:val="22"/>
          <w:szCs w:val="22"/>
        </w:rPr>
        <w:t xml:space="preserve"> </w:t>
      </w:r>
      <w:r w:rsidR="00106CB1" w:rsidRPr="00C370A7">
        <w:rPr>
          <w:rFonts w:asciiTheme="minorHAnsi" w:hAnsiTheme="minorHAnsi" w:cstheme="minorHAnsi"/>
          <w:spacing w:val="-1"/>
          <w:sz w:val="22"/>
          <w:szCs w:val="22"/>
        </w:rPr>
        <w:t xml:space="preserve">of degree </w:t>
      </w:r>
      <w:r w:rsidR="009406F4" w:rsidRPr="00C370A7">
        <w:rPr>
          <w:rFonts w:asciiTheme="minorHAnsi" w:hAnsiTheme="minorHAnsi" w:cstheme="minorHAnsi"/>
          <w:spacing w:val="-1"/>
          <w:sz w:val="22"/>
          <w:szCs w:val="22"/>
        </w:rPr>
        <w:t>in Commerce</w:t>
      </w:r>
      <w:r w:rsidR="00106CB1" w:rsidRPr="00C370A7">
        <w:rPr>
          <w:rFonts w:asciiTheme="minorHAnsi" w:hAnsiTheme="minorHAnsi" w:cstheme="minorHAnsi"/>
          <w:spacing w:val="-1"/>
          <w:sz w:val="22"/>
          <w:szCs w:val="22"/>
        </w:rPr>
        <w:t xml:space="preserve"> (Economics) from</w:t>
      </w:r>
      <w:r w:rsidR="009406F4" w:rsidRPr="00C370A7">
        <w:rPr>
          <w:rFonts w:asciiTheme="minorHAnsi" w:hAnsiTheme="minorHAnsi" w:cstheme="minorHAnsi"/>
          <w:spacing w:val="-1"/>
          <w:sz w:val="22"/>
          <w:szCs w:val="22"/>
        </w:rPr>
        <w:t xml:space="preserve"> Mumbai University in 2012.</w:t>
      </w:r>
    </w:p>
    <w:p w14:paraId="0C77B8E2" w14:textId="77777777" w:rsidR="00F211BF" w:rsidRPr="00C370A7" w:rsidRDefault="0028019E"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Certified NISM (Mutual fund Industry) with 63%</w:t>
      </w:r>
    </w:p>
    <w:p w14:paraId="67FC73B1" w14:textId="77777777" w:rsidR="0028019E" w:rsidRPr="00C370A7" w:rsidRDefault="0028019E"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Certified Capital Module (Securities Market) with 58 %</w:t>
      </w:r>
    </w:p>
    <w:p w14:paraId="5AEF32FA" w14:textId="70EDF551" w:rsidR="0028019E" w:rsidRDefault="0028019E"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Certified Derivative’s Module (Securities Market) with 53 %</w:t>
      </w:r>
    </w:p>
    <w:p w14:paraId="25838D52" w14:textId="77777777" w:rsidR="002C4926" w:rsidRPr="00C370A7" w:rsidRDefault="002C4926" w:rsidP="00DA621F">
      <w:pPr>
        <w:pStyle w:val="BodyText"/>
        <w:tabs>
          <w:tab w:val="left" w:pos="461"/>
        </w:tabs>
        <w:suppressAutoHyphens w:val="0"/>
        <w:spacing w:after="0"/>
        <w:ind w:left="360"/>
        <w:jc w:val="both"/>
        <w:rPr>
          <w:rFonts w:asciiTheme="minorHAnsi" w:hAnsiTheme="minorHAnsi" w:cstheme="minorHAnsi"/>
          <w:spacing w:val="-1"/>
          <w:sz w:val="22"/>
          <w:szCs w:val="22"/>
        </w:rPr>
      </w:pPr>
    </w:p>
    <w:p w14:paraId="42D136DD" w14:textId="77777777" w:rsidR="00FC1DAF" w:rsidRPr="00C370A7" w:rsidRDefault="00540CDC" w:rsidP="00DA621F">
      <w:pPr>
        <w:pStyle w:val="BodyText"/>
        <w:tabs>
          <w:tab w:val="left" w:pos="461"/>
        </w:tabs>
        <w:suppressAutoHyphens w:val="0"/>
        <w:spacing w:after="0"/>
        <w:jc w:val="both"/>
        <w:rPr>
          <w:rFonts w:asciiTheme="minorHAnsi" w:hAnsiTheme="minorHAnsi" w:cstheme="minorHAnsi"/>
          <w:b/>
          <w:spacing w:val="-1"/>
          <w:sz w:val="22"/>
          <w:szCs w:val="22"/>
        </w:rPr>
      </w:pPr>
      <w:r w:rsidRPr="00C370A7">
        <w:rPr>
          <w:rFonts w:asciiTheme="minorHAnsi" w:hAnsiTheme="minorHAnsi" w:cstheme="minorHAnsi"/>
          <w:b/>
          <w:spacing w:val="-1"/>
          <w:sz w:val="22"/>
          <w:szCs w:val="22"/>
        </w:rPr>
        <w:t>Professional Experience</w:t>
      </w:r>
    </w:p>
    <w:p w14:paraId="6F329F56" w14:textId="77777777" w:rsidR="00864DD7" w:rsidRPr="00C370A7" w:rsidRDefault="00864DD7" w:rsidP="00DA621F">
      <w:pPr>
        <w:pStyle w:val="BodyText"/>
        <w:tabs>
          <w:tab w:val="left" w:pos="461"/>
        </w:tabs>
        <w:suppressAutoHyphens w:val="0"/>
        <w:spacing w:after="0"/>
        <w:jc w:val="both"/>
        <w:rPr>
          <w:rFonts w:asciiTheme="minorHAnsi" w:hAnsiTheme="minorHAnsi" w:cstheme="minorHAnsi"/>
          <w:b/>
          <w:spacing w:val="-1"/>
          <w:sz w:val="22"/>
          <w:szCs w:val="22"/>
        </w:rPr>
      </w:pPr>
    </w:p>
    <w:p w14:paraId="0417AB65" w14:textId="77777777" w:rsidR="00455570" w:rsidRPr="00C370A7" w:rsidRDefault="00455570" w:rsidP="00DA621F">
      <w:pPr>
        <w:pStyle w:val="BodyText"/>
        <w:tabs>
          <w:tab w:val="left" w:pos="461"/>
        </w:tabs>
        <w:suppressAutoHyphens w:val="0"/>
        <w:spacing w:after="0"/>
        <w:jc w:val="both"/>
        <w:rPr>
          <w:rFonts w:asciiTheme="minorHAnsi" w:hAnsiTheme="minorHAnsi" w:cstheme="minorHAnsi"/>
          <w:b/>
          <w:spacing w:val="-1"/>
          <w:sz w:val="22"/>
          <w:szCs w:val="22"/>
        </w:rPr>
      </w:pPr>
      <w:r w:rsidRPr="00C370A7">
        <w:rPr>
          <w:rFonts w:asciiTheme="minorHAnsi" w:hAnsiTheme="minorHAnsi" w:cstheme="minorHAnsi"/>
          <w:b/>
          <w:spacing w:val="-1"/>
          <w:sz w:val="22"/>
          <w:szCs w:val="22"/>
        </w:rPr>
        <w:t>#1</w:t>
      </w:r>
    </w:p>
    <w:p w14:paraId="1B16ECA1" w14:textId="77777777" w:rsidR="00864DD7" w:rsidRPr="00C370A7" w:rsidRDefault="00864DD7" w:rsidP="00DA621F">
      <w:pPr>
        <w:pStyle w:val="BodyText"/>
        <w:tabs>
          <w:tab w:val="left" w:pos="461"/>
        </w:tabs>
        <w:suppressAutoHyphens w:val="0"/>
        <w:spacing w:after="0"/>
        <w:jc w:val="both"/>
        <w:rPr>
          <w:rFonts w:asciiTheme="minorHAnsi" w:hAnsiTheme="minorHAnsi" w:cstheme="minorHAnsi"/>
          <w:spacing w:val="-1"/>
          <w:sz w:val="22"/>
          <w:szCs w:val="22"/>
        </w:rPr>
      </w:pPr>
      <w:r w:rsidRPr="00C370A7">
        <w:rPr>
          <w:rFonts w:asciiTheme="minorHAnsi" w:hAnsiTheme="minorHAnsi" w:cstheme="minorHAnsi"/>
          <w:b/>
          <w:spacing w:val="-1"/>
          <w:sz w:val="22"/>
          <w:szCs w:val="22"/>
        </w:rPr>
        <w:t>Employer:</w:t>
      </w:r>
      <w:r w:rsidRPr="00C370A7">
        <w:rPr>
          <w:rFonts w:asciiTheme="minorHAnsi" w:hAnsiTheme="minorHAnsi" w:cstheme="minorHAnsi"/>
          <w:spacing w:val="-1"/>
          <w:sz w:val="22"/>
          <w:szCs w:val="22"/>
        </w:rPr>
        <w:t xml:space="preserve"> </w:t>
      </w:r>
      <w:r w:rsidR="00DA621F">
        <w:rPr>
          <w:rFonts w:asciiTheme="minorHAnsi" w:hAnsiTheme="minorHAnsi" w:cstheme="minorHAnsi"/>
          <w:spacing w:val="-1"/>
          <w:sz w:val="22"/>
          <w:szCs w:val="22"/>
        </w:rPr>
        <w:t xml:space="preserve">Vbeyond Corporation. </w:t>
      </w:r>
    </w:p>
    <w:p w14:paraId="59809309" w14:textId="0C1AD1BD" w:rsidR="00DA621F" w:rsidRDefault="00864DD7" w:rsidP="00DA621F">
      <w:pPr>
        <w:pStyle w:val="BodyText"/>
        <w:tabs>
          <w:tab w:val="left" w:pos="461"/>
        </w:tabs>
        <w:suppressAutoHyphens w:val="0"/>
        <w:spacing w:after="0"/>
        <w:jc w:val="both"/>
        <w:rPr>
          <w:rFonts w:asciiTheme="minorHAnsi" w:hAnsiTheme="minorHAnsi" w:cstheme="minorHAnsi"/>
          <w:spacing w:val="-1"/>
          <w:sz w:val="22"/>
          <w:szCs w:val="22"/>
        </w:rPr>
      </w:pPr>
      <w:r w:rsidRPr="00C370A7">
        <w:rPr>
          <w:rFonts w:asciiTheme="minorHAnsi" w:hAnsiTheme="minorHAnsi" w:cstheme="minorHAnsi"/>
          <w:b/>
          <w:spacing w:val="-1"/>
          <w:sz w:val="22"/>
          <w:szCs w:val="22"/>
        </w:rPr>
        <w:t>Client</w:t>
      </w:r>
      <w:r w:rsidRPr="00C370A7">
        <w:rPr>
          <w:rFonts w:asciiTheme="minorHAnsi" w:hAnsiTheme="minorHAnsi" w:cstheme="minorHAnsi"/>
          <w:spacing w:val="-1"/>
          <w:sz w:val="22"/>
          <w:szCs w:val="22"/>
        </w:rPr>
        <w:t xml:space="preserve">: Mindtree </w:t>
      </w:r>
      <w:r w:rsidR="00DA621F">
        <w:rPr>
          <w:rFonts w:asciiTheme="minorHAnsi" w:hAnsiTheme="minorHAnsi" w:cstheme="minorHAnsi"/>
          <w:spacing w:val="-1"/>
          <w:sz w:val="22"/>
          <w:szCs w:val="22"/>
        </w:rPr>
        <w:t xml:space="preserve">/ </w:t>
      </w:r>
      <w:r w:rsidR="00201797">
        <w:rPr>
          <w:rFonts w:asciiTheme="minorHAnsi" w:hAnsiTheme="minorHAnsi" w:cstheme="minorHAnsi"/>
          <w:spacing w:val="-1"/>
          <w:sz w:val="22"/>
          <w:szCs w:val="22"/>
        </w:rPr>
        <w:t>Hexaware/ IGT Solutions</w:t>
      </w:r>
      <w:r w:rsidR="00DA621F">
        <w:rPr>
          <w:rFonts w:asciiTheme="minorHAnsi" w:hAnsiTheme="minorHAnsi" w:cstheme="minorHAnsi"/>
          <w:spacing w:val="-1"/>
          <w:sz w:val="22"/>
          <w:szCs w:val="22"/>
        </w:rPr>
        <w:t xml:space="preserve"> </w:t>
      </w:r>
    </w:p>
    <w:p w14:paraId="3495A31A" w14:textId="77777777" w:rsidR="00864DD7" w:rsidRPr="00C370A7" w:rsidRDefault="00864DD7" w:rsidP="00DA621F">
      <w:pPr>
        <w:pStyle w:val="BodyText"/>
        <w:tabs>
          <w:tab w:val="left" w:pos="461"/>
        </w:tabs>
        <w:suppressAutoHyphens w:val="0"/>
        <w:spacing w:after="0"/>
        <w:jc w:val="both"/>
        <w:rPr>
          <w:rFonts w:asciiTheme="minorHAnsi" w:hAnsiTheme="minorHAnsi" w:cstheme="minorHAnsi"/>
          <w:spacing w:val="-1"/>
          <w:sz w:val="22"/>
          <w:szCs w:val="22"/>
        </w:rPr>
      </w:pPr>
      <w:r w:rsidRPr="00C370A7">
        <w:rPr>
          <w:rFonts w:asciiTheme="minorHAnsi" w:hAnsiTheme="minorHAnsi" w:cstheme="minorHAnsi"/>
          <w:b/>
          <w:spacing w:val="-1"/>
          <w:sz w:val="22"/>
          <w:szCs w:val="22"/>
        </w:rPr>
        <w:t>Duration</w:t>
      </w:r>
      <w:r w:rsidRPr="00C370A7">
        <w:rPr>
          <w:rFonts w:asciiTheme="minorHAnsi" w:hAnsiTheme="minorHAnsi" w:cstheme="minorHAnsi"/>
          <w:spacing w:val="-1"/>
          <w:sz w:val="22"/>
          <w:szCs w:val="22"/>
        </w:rPr>
        <w:t>: Dec 2018 till Date</w:t>
      </w:r>
    </w:p>
    <w:p w14:paraId="6B9EE653" w14:textId="77777777" w:rsidR="00864DD7" w:rsidRPr="00C370A7" w:rsidRDefault="00864DD7" w:rsidP="00DA621F">
      <w:pPr>
        <w:pStyle w:val="BodyText"/>
        <w:tabs>
          <w:tab w:val="left" w:pos="461"/>
        </w:tabs>
        <w:suppressAutoHyphens w:val="0"/>
        <w:spacing w:after="0"/>
        <w:jc w:val="both"/>
        <w:rPr>
          <w:rFonts w:asciiTheme="minorHAnsi" w:hAnsiTheme="minorHAnsi" w:cstheme="minorHAnsi"/>
          <w:spacing w:val="-1"/>
          <w:sz w:val="22"/>
          <w:szCs w:val="22"/>
        </w:rPr>
      </w:pPr>
      <w:r w:rsidRPr="00C370A7">
        <w:rPr>
          <w:rFonts w:asciiTheme="minorHAnsi" w:hAnsiTheme="minorHAnsi" w:cstheme="minorHAnsi"/>
          <w:b/>
          <w:spacing w:val="-1"/>
          <w:sz w:val="22"/>
          <w:szCs w:val="22"/>
        </w:rPr>
        <w:t>Location:</w:t>
      </w:r>
      <w:r w:rsidRPr="00C370A7">
        <w:rPr>
          <w:rFonts w:asciiTheme="minorHAnsi" w:hAnsiTheme="minorHAnsi" w:cstheme="minorHAnsi"/>
          <w:spacing w:val="-1"/>
          <w:sz w:val="22"/>
          <w:szCs w:val="22"/>
        </w:rPr>
        <w:t xml:space="preserve"> Lucknow, India </w:t>
      </w:r>
    </w:p>
    <w:p w14:paraId="49F6DBBD" w14:textId="4AD1308F" w:rsidR="00864DD7" w:rsidRPr="00C370A7" w:rsidRDefault="00864DD7" w:rsidP="00DA621F">
      <w:pPr>
        <w:pStyle w:val="BodyText"/>
        <w:tabs>
          <w:tab w:val="left" w:pos="461"/>
        </w:tabs>
        <w:suppressAutoHyphens w:val="0"/>
        <w:spacing w:after="0"/>
        <w:jc w:val="both"/>
        <w:rPr>
          <w:rFonts w:asciiTheme="minorHAnsi" w:hAnsiTheme="minorHAnsi" w:cstheme="minorHAnsi"/>
          <w:spacing w:val="-1"/>
          <w:sz w:val="22"/>
          <w:szCs w:val="22"/>
        </w:rPr>
      </w:pPr>
      <w:r w:rsidRPr="00C370A7">
        <w:rPr>
          <w:rFonts w:asciiTheme="minorHAnsi" w:hAnsiTheme="minorHAnsi" w:cstheme="minorHAnsi"/>
          <w:b/>
          <w:spacing w:val="-1"/>
          <w:sz w:val="22"/>
          <w:szCs w:val="22"/>
        </w:rPr>
        <w:t>Role:</w:t>
      </w:r>
      <w:r w:rsidRPr="00C370A7">
        <w:rPr>
          <w:rFonts w:asciiTheme="minorHAnsi" w:hAnsiTheme="minorHAnsi" w:cstheme="minorHAnsi"/>
          <w:spacing w:val="-1"/>
          <w:sz w:val="22"/>
          <w:szCs w:val="22"/>
        </w:rPr>
        <w:t xml:space="preserve"> </w:t>
      </w:r>
      <w:r w:rsidR="008E1426">
        <w:rPr>
          <w:rFonts w:asciiTheme="minorHAnsi" w:hAnsiTheme="minorHAnsi" w:cstheme="minorHAnsi"/>
          <w:spacing w:val="-1"/>
          <w:sz w:val="22"/>
          <w:szCs w:val="22"/>
        </w:rPr>
        <w:t xml:space="preserve">Team Lead </w:t>
      </w:r>
      <w:r w:rsidRPr="00C370A7">
        <w:rPr>
          <w:rFonts w:asciiTheme="minorHAnsi" w:hAnsiTheme="minorHAnsi" w:cstheme="minorHAnsi"/>
          <w:spacing w:val="-1"/>
          <w:sz w:val="22"/>
          <w:szCs w:val="22"/>
        </w:rPr>
        <w:t>/</w:t>
      </w:r>
      <w:r w:rsidR="008E1426">
        <w:rPr>
          <w:rFonts w:asciiTheme="minorHAnsi" w:hAnsiTheme="minorHAnsi" w:cstheme="minorHAnsi"/>
          <w:spacing w:val="-1"/>
          <w:sz w:val="22"/>
          <w:szCs w:val="22"/>
        </w:rPr>
        <w:t xml:space="preserve"> </w:t>
      </w:r>
      <w:r w:rsidRPr="00C370A7">
        <w:rPr>
          <w:rFonts w:asciiTheme="minorHAnsi" w:hAnsiTheme="minorHAnsi" w:cstheme="minorHAnsi"/>
          <w:spacing w:val="-1"/>
          <w:sz w:val="22"/>
          <w:szCs w:val="22"/>
        </w:rPr>
        <w:t>Account manager</w:t>
      </w:r>
    </w:p>
    <w:p w14:paraId="1E58B68E" w14:textId="77777777" w:rsidR="00864DD7" w:rsidRPr="00C370A7" w:rsidRDefault="00864DD7" w:rsidP="00DA621F">
      <w:pPr>
        <w:pStyle w:val="BodyText"/>
        <w:tabs>
          <w:tab w:val="left" w:pos="461"/>
        </w:tabs>
        <w:suppressAutoHyphens w:val="0"/>
        <w:spacing w:after="0"/>
        <w:jc w:val="both"/>
        <w:rPr>
          <w:rFonts w:asciiTheme="minorHAnsi" w:hAnsiTheme="minorHAnsi" w:cstheme="minorHAnsi"/>
          <w:b/>
          <w:spacing w:val="-1"/>
          <w:sz w:val="22"/>
          <w:szCs w:val="22"/>
        </w:rPr>
      </w:pPr>
    </w:p>
    <w:p w14:paraId="4C6037B5" w14:textId="77777777" w:rsidR="00864DD7" w:rsidRPr="00C370A7" w:rsidRDefault="00864DD7" w:rsidP="00DA621F">
      <w:pPr>
        <w:pStyle w:val="BodyText"/>
        <w:tabs>
          <w:tab w:val="left" w:pos="461"/>
        </w:tabs>
        <w:suppressAutoHyphens w:val="0"/>
        <w:spacing w:after="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VBeyond is an emerging Search and HR consulting firm- by the Professionals, for the Professionals and of the Professionals! VBeyond is engaged in pioneering offerings in the Human Capital and Professional Services space. Headquartered out of Lucknow in India and Hillsborough in New Jersey, USA.</w:t>
      </w:r>
    </w:p>
    <w:p w14:paraId="57F16E3E" w14:textId="77777777" w:rsidR="00096781" w:rsidRDefault="00096781" w:rsidP="00DA621F">
      <w:pPr>
        <w:pStyle w:val="BodyText"/>
        <w:tabs>
          <w:tab w:val="left" w:pos="461"/>
        </w:tabs>
        <w:suppressAutoHyphens w:val="0"/>
        <w:spacing w:after="0"/>
        <w:jc w:val="both"/>
        <w:rPr>
          <w:rFonts w:asciiTheme="minorHAnsi" w:hAnsiTheme="minorHAnsi" w:cstheme="minorHAnsi"/>
          <w:spacing w:val="-1"/>
          <w:sz w:val="22"/>
          <w:szCs w:val="22"/>
        </w:rPr>
      </w:pPr>
    </w:p>
    <w:p w14:paraId="2245F798" w14:textId="6FE0657F" w:rsidR="00C370A7" w:rsidRPr="00B87DBF" w:rsidRDefault="00455570" w:rsidP="00DA621F">
      <w:pPr>
        <w:pStyle w:val="BodyText"/>
        <w:tabs>
          <w:tab w:val="left" w:pos="461"/>
        </w:tabs>
        <w:suppressAutoHyphens w:val="0"/>
        <w:spacing w:after="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 xml:space="preserve">Currently I am playing the role Account manager- Wherein I am managing the </w:t>
      </w:r>
      <w:r w:rsidR="00096781">
        <w:rPr>
          <w:rFonts w:asciiTheme="minorHAnsi" w:hAnsiTheme="minorHAnsi" w:cstheme="minorHAnsi"/>
          <w:spacing w:val="-1"/>
          <w:sz w:val="22"/>
          <w:szCs w:val="22"/>
        </w:rPr>
        <w:t>three</w:t>
      </w:r>
      <w:r w:rsidRPr="00C370A7">
        <w:rPr>
          <w:rFonts w:asciiTheme="minorHAnsi" w:hAnsiTheme="minorHAnsi" w:cstheme="minorHAnsi"/>
          <w:spacing w:val="-1"/>
          <w:sz w:val="22"/>
          <w:szCs w:val="22"/>
        </w:rPr>
        <w:t xml:space="preserve"> different accounts like </w:t>
      </w:r>
      <w:r w:rsidR="00096781">
        <w:rPr>
          <w:rFonts w:asciiTheme="minorHAnsi" w:hAnsiTheme="minorHAnsi" w:cstheme="minorHAnsi"/>
          <w:spacing w:val="-1"/>
          <w:sz w:val="22"/>
          <w:szCs w:val="22"/>
        </w:rPr>
        <w:t>Hexaware</w:t>
      </w:r>
      <w:proofErr w:type="gramStart"/>
      <w:r w:rsidR="00096781">
        <w:rPr>
          <w:rFonts w:asciiTheme="minorHAnsi" w:hAnsiTheme="minorHAnsi" w:cstheme="minorHAnsi"/>
          <w:spacing w:val="-1"/>
          <w:sz w:val="22"/>
          <w:szCs w:val="22"/>
        </w:rPr>
        <w:t>, ,</w:t>
      </w:r>
      <w:proofErr w:type="gramEnd"/>
      <w:r w:rsidR="00096781">
        <w:rPr>
          <w:rFonts w:asciiTheme="minorHAnsi" w:hAnsiTheme="minorHAnsi" w:cstheme="minorHAnsi"/>
          <w:spacing w:val="-1"/>
          <w:sz w:val="22"/>
          <w:szCs w:val="22"/>
        </w:rPr>
        <w:t xml:space="preserve"> </w:t>
      </w:r>
      <w:r w:rsidR="00C370A7" w:rsidRPr="00C370A7">
        <w:rPr>
          <w:rFonts w:asciiTheme="minorHAnsi" w:hAnsiTheme="minorHAnsi" w:cstheme="minorHAnsi"/>
          <w:spacing w:val="-1"/>
          <w:sz w:val="22"/>
          <w:szCs w:val="22"/>
        </w:rPr>
        <w:t>Mindtree</w:t>
      </w:r>
      <w:r w:rsidR="00096781">
        <w:rPr>
          <w:rFonts w:asciiTheme="minorHAnsi" w:hAnsiTheme="minorHAnsi" w:cstheme="minorHAnsi"/>
          <w:spacing w:val="-1"/>
          <w:sz w:val="22"/>
          <w:szCs w:val="22"/>
        </w:rPr>
        <w:t xml:space="preserve"> &amp; IGT Solutions.</w:t>
      </w:r>
      <w:r w:rsidR="00C370A7" w:rsidRPr="00C370A7">
        <w:rPr>
          <w:rFonts w:asciiTheme="minorHAnsi" w:hAnsiTheme="minorHAnsi" w:cstheme="minorHAnsi"/>
          <w:spacing w:val="-1"/>
          <w:sz w:val="22"/>
          <w:szCs w:val="22"/>
        </w:rPr>
        <w:t xml:space="preserve"> </w:t>
      </w:r>
      <w:r w:rsidR="00C370A7" w:rsidRPr="00B87DBF">
        <w:rPr>
          <w:rFonts w:asciiTheme="minorHAnsi" w:hAnsiTheme="minorHAnsi" w:cstheme="minorHAnsi"/>
          <w:spacing w:val="-1"/>
          <w:sz w:val="22"/>
          <w:szCs w:val="22"/>
        </w:rPr>
        <w:t>Work</w:t>
      </w:r>
      <w:r w:rsidR="00C370A7" w:rsidRPr="00C370A7">
        <w:rPr>
          <w:rFonts w:asciiTheme="minorHAnsi" w:hAnsiTheme="minorHAnsi" w:cstheme="minorHAnsi"/>
          <w:spacing w:val="-1"/>
          <w:sz w:val="22"/>
          <w:szCs w:val="22"/>
        </w:rPr>
        <w:t>ing</w:t>
      </w:r>
      <w:r w:rsidR="00C370A7" w:rsidRPr="00B87DBF">
        <w:rPr>
          <w:rFonts w:asciiTheme="minorHAnsi" w:hAnsiTheme="minorHAnsi" w:cstheme="minorHAnsi"/>
          <w:spacing w:val="-1"/>
          <w:sz w:val="22"/>
          <w:szCs w:val="22"/>
        </w:rPr>
        <w:t xml:space="preserve"> directly with </w:t>
      </w:r>
      <w:r w:rsidR="00C370A7" w:rsidRPr="00C370A7">
        <w:rPr>
          <w:rFonts w:asciiTheme="minorHAnsi" w:hAnsiTheme="minorHAnsi" w:cstheme="minorHAnsi"/>
          <w:spacing w:val="-1"/>
          <w:sz w:val="22"/>
          <w:szCs w:val="22"/>
        </w:rPr>
        <w:t xml:space="preserve">Client Resources </w:t>
      </w:r>
      <w:r w:rsidR="00C370A7" w:rsidRPr="00B87DBF">
        <w:rPr>
          <w:rFonts w:asciiTheme="minorHAnsi" w:hAnsiTheme="minorHAnsi" w:cstheme="minorHAnsi"/>
          <w:spacing w:val="-1"/>
          <w:sz w:val="22"/>
          <w:szCs w:val="22"/>
        </w:rPr>
        <w:t>Manager, to establish individual activity and results expectations</w:t>
      </w:r>
      <w:r w:rsidR="00096781">
        <w:rPr>
          <w:rFonts w:asciiTheme="minorHAnsi" w:hAnsiTheme="minorHAnsi" w:cstheme="minorHAnsi"/>
          <w:spacing w:val="-1"/>
          <w:sz w:val="22"/>
          <w:szCs w:val="22"/>
        </w:rPr>
        <w:t xml:space="preserve">. </w:t>
      </w:r>
    </w:p>
    <w:p w14:paraId="713837B7" w14:textId="77777777" w:rsidR="00864DD7" w:rsidRPr="00C370A7" w:rsidRDefault="00864DD7" w:rsidP="00DA621F">
      <w:pPr>
        <w:pStyle w:val="BodyText"/>
        <w:tabs>
          <w:tab w:val="left" w:pos="461"/>
        </w:tabs>
        <w:suppressAutoHyphens w:val="0"/>
        <w:spacing w:after="0"/>
        <w:jc w:val="both"/>
        <w:rPr>
          <w:rFonts w:asciiTheme="minorHAnsi" w:hAnsiTheme="minorHAnsi" w:cstheme="minorHAnsi"/>
          <w:b/>
          <w:spacing w:val="-1"/>
          <w:sz w:val="22"/>
          <w:szCs w:val="22"/>
        </w:rPr>
      </w:pPr>
    </w:p>
    <w:p w14:paraId="14BE5BD9" w14:textId="77777777" w:rsidR="00864DD7" w:rsidRPr="00C370A7" w:rsidRDefault="00864DD7" w:rsidP="00DA621F">
      <w:pPr>
        <w:pStyle w:val="BodyText"/>
        <w:tabs>
          <w:tab w:val="left" w:pos="461"/>
        </w:tabs>
        <w:suppressAutoHyphens w:val="0"/>
        <w:spacing w:after="0"/>
        <w:jc w:val="both"/>
        <w:rPr>
          <w:rFonts w:asciiTheme="minorHAnsi" w:hAnsiTheme="minorHAnsi" w:cstheme="minorHAnsi"/>
          <w:b/>
          <w:spacing w:val="-1"/>
          <w:sz w:val="22"/>
          <w:szCs w:val="22"/>
        </w:rPr>
      </w:pPr>
      <w:r w:rsidRPr="00C370A7">
        <w:rPr>
          <w:rFonts w:asciiTheme="minorHAnsi" w:hAnsiTheme="minorHAnsi" w:cstheme="minorHAnsi"/>
          <w:b/>
          <w:spacing w:val="-1"/>
          <w:sz w:val="22"/>
          <w:szCs w:val="22"/>
        </w:rPr>
        <w:t xml:space="preserve">Roles &amp; Responsibilities </w:t>
      </w:r>
    </w:p>
    <w:p w14:paraId="1852322A" w14:textId="6A023B7E" w:rsidR="008E1426" w:rsidRPr="00C370A7" w:rsidRDefault="008E1426" w:rsidP="008E1426">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Pr>
          <w:rFonts w:asciiTheme="minorHAnsi" w:hAnsiTheme="minorHAnsi" w:cstheme="minorHAnsi"/>
          <w:spacing w:val="-1"/>
          <w:sz w:val="22"/>
          <w:szCs w:val="22"/>
        </w:rPr>
        <w:t xml:space="preserve">Managing the team of 8 recruiters and supporting them from delivery </w:t>
      </w:r>
      <w:r w:rsidR="00105C86" w:rsidRPr="00105C86">
        <w:rPr>
          <w:rFonts w:asciiTheme="minorHAnsi" w:hAnsiTheme="minorHAnsi" w:cstheme="minorHAnsi"/>
          <w:spacing w:val="-1"/>
          <w:sz w:val="22"/>
          <w:szCs w:val="22"/>
        </w:rPr>
        <w:t>point of views</w:t>
      </w:r>
      <w:r>
        <w:rPr>
          <w:rFonts w:asciiTheme="minorHAnsi" w:hAnsiTheme="minorHAnsi" w:cstheme="minorHAnsi"/>
          <w:spacing w:val="-1"/>
          <w:sz w:val="22"/>
          <w:szCs w:val="22"/>
        </w:rPr>
        <w:t xml:space="preserve">. </w:t>
      </w:r>
    </w:p>
    <w:p w14:paraId="65D64AC1" w14:textId="425CA5BB" w:rsidR="00864DD7" w:rsidRPr="00C370A7" w:rsidRDefault="00864DD7"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 xml:space="preserve">Understanding the client’s requirements, coordinating for short </w:t>
      </w:r>
      <w:r w:rsidR="00096781" w:rsidRPr="00C370A7">
        <w:rPr>
          <w:rFonts w:asciiTheme="minorHAnsi" w:hAnsiTheme="minorHAnsi" w:cstheme="minorHAnsi"/>
          <w:spacing w:val="-1"/>
          <w:sz w:val="22"/>
          <w:szCs w:val="22"/>
        </w:rPr>
        <w:t>listing,</w:t>
      </w:r>
      <w:r w:rsidRPr="00C370A7">
        <w:rPr>
          <w:rFonts w:asciiTheme="minorHAnsi" w:hAnsiTheme="minorHAnsi" w:cstheme="minorHAnsi"/>
          <w:spacing w:val="-1"/>
          <w:sz w:val="22"/>
          <w:szCs w:val="22"/>
        </w:rPr>
        <w:t xml:space="preserve"> and screening including preliminary interview of the candidates.</w:t>
      </w:r>
    </w:p>
    <w:p w14:paraId="68FEAD6B" w14:textId="114C57E3" w:rsidR="00455570" w:rsidRPr="00C370A7" w:rsidRDefault="00455570"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Primary Point of Contact (POC) for Mindtree,</w:t>
      </w:r>
      <w:r w:rsidR="0055133D">
        <w:rPr>
          <w:rFonts w:asciiTheme="minorHAnsi" w:hAnsiTheme="minorHAnsi" w:cstheme="minorHAnsi"/>
          <w:spacing w:val="-1"/>
          <w:sz w:val="22"/>
          <w:szCs w:val="22"/>
        </w:rPr>
        <w:t xml:space="preserve"> Hexaware &amp; IGT Solutions &amp; </w:t>
      </w:r>
      <w:r w:rsidRPr="00C370A7">
        <w:rPr>
          <w:rFonts w:asciiTheme="minorHAnsi" w:hAnsiTheme="minorHAnsi" w:cstheme="minorHAnsi"/>
          <w:spacing w:val="-1"/>
          <w:sz w:val="22"/>
          <w:szCs w:val="22"/>
        </w:rPr>
        <w:t xml:space="preserve">dealing with the </w:t>
      </w:r>
      <w:r w:rsidR="00BB07A8" w:rsidRPr="00C370A7">
        <w:rPr>
          <w:rFonts w:asciiTheme="minorHAnsi" w:hAnsiTheme="minorHAnsi" w:cstheme="minorHAnsi"/>
          <w:spacing w:val="-1"/>
          <w:sz w:val="22"/>
          <w:szCs w:val="22"/>
        </w:rPr>
        <w:t>resource’s</w:t>
      </w:r>
      <w:r w:rsidRPr="00C370A7">
        <w:rPr>
          <w:rFonts w:asciiTheme="minorHAnsi" w:hAnsiTheme="minorHAnsi" w:cstheme="minorHAnsi"/>
          <w:spacing w:val="-1"/>
          <w:sz w:val="22"/>
          <w:szCs w:val="22"/>
        </w:rPr>
        <w:t xml:space="preserve"> manager on daily basis, understanding the business needs and responsible for </w:t>
      </w:r>
      <w:r w:rsidR="00CA62DB" w:rsidRPr="00C370A7">
        <w:rPr>
          <w:rFonts w:asciiTheme="minorHAnsi" w:hAnsiTheme="minorHAnsi" w:cstheme="minorHAnsi"/>
          <w:spacing w:val="-1"/>
          <w:sz w:val="22"/>
          <w:szCs w:val="22"/>
        </w:rPr>
        <w:t>end-to-end</w:t>
      </w:r>
      <w:r w:rsidRPr="00C370A7">
        <w:rPr>
          <w:rFonts w:asciiTheme="minorHAnsi" w:hAnsiTheme="minorHAnsi" w:cstheme="minorHAnsi"/>
          <w:spacing w:val="-1"/>
          <w:sz w:val="22"/>
          <w:szCs w:val="22"/>
        </w:rPr>
        <w:t xml:space="preserve"> delivery. </w:t>
      </w:r>
    </w:p>
    <w:p w14:paraId="0D4FE3E0" w14:textId="77777777" w:rsidR="00455570" w:rsidRPr="00C370A7" w:rsidRDefault="00455570"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lastRenderedPageBreak/>
        <w:t xml:space="preserve">Having experience in performing needs analysis, requirements definition, consulting on sourcing strategies, recruiting, screening, scheduling interviews, reference checking &amp; negotiating </w:t>
      </w:r>
    </w:p>
    <w:p w14:paraId="4CE5C178" w14:textId="77777777" w:rsidR="00455570" w:rsidRPr="00C370A7" w:rsidRDefault="00455570"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Recruited and hired candidates in and out-of-the US for contract, contract-to-hire and permanent placement for all IT and Non-IT positions for multiple client companies</w:t>
      </w:r>
    </w:p>
    <w:p w14:paraId="253C022B" w14:textId="186DD509" w:rsidR="00455570" w:rsidRPr="00C370A7" w:rsidRDefault="00864DD7"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 xml:space="preserve">Expertise in using job portals like Dice, Monster, </w:t>
      </w:r>
      <w:r w:rsidR="00455570" w:rsidRPr="00C370A7">
        <w:rPr>
          <w:rFonts w:asciiTheme="minorHAnsi" w:hAnsiTheme="minorHAnsi" w:cstheme="minorHAnsi"/>
          <w:spacing w:val="-1"/>
          <w:sz w:val="22"/>
          <w:szCs w:val="22"/>
        </w:rPr>
        <w:t xml:space="preserve">Career builder, </w:t>
      </w:r>
      <w:r w:rsidR="00105C86" w:rsidRPr="00C370A7">
        <w:rPr>
          <w:rFonts w:asciiTheme="minorHAnsi" w:hAnsiTheme="minorHAnsi" w:cstheme="minorHAnsi"/>
          <w:spacing w:val="-1"/>
          <w:sz w:val="22"/>
          <w:szCs w:val="22"/>
        </w:rPr>
        <w:t>indeed</w:t>
      </w:r>
      <w:r w:rsidR="00455570" w:rsidRPr="00C370A7">
        <w:rPr>
          <w:rFonts w:asciiTheme="minorHAnsi" w:hAnsiTheme="minorHAnsi" w:cstheme="minorHAnsi"/>
          <w:spacing w:val="-1"/>
          <w:sz w:val="22"/>
          <w:szCs w:val="22"/>
        </w:rPr>
        <w:t xml:space="preserve">, LinkedIn etc… </w:t>
      </w:r>
    </w:p>
    <w:p w14:paraId="0A2C02D7" w14:textId="2D90C3E4" w:rsidR="00864DD7" w:rsidRPr="00C370A7" w:rsidRDefault="00864DD7"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 xml:space="preserve">Keeping Track of Responses &amp; </w:t>
      </w:r>
      <w:r w:rsidR="00431307" w:rsidRPr="00C370A7">
        <w:rPr>
          <w:rFonts w:asciiTheme="minorHAnsi" w:hAnsiTheme="minorHAnsi" w:cstheme="minorHAnsi"/>
          <w:spacing w:val="-1"/>
          <w:sz w:val="22"/>
          <w:szCs w:val="22"/>
        </w:rPr>
        <w:t>Short-listing</w:t>
      </w:r>
      <w:r w:rsidRPr="00C370A7">
        <w:rPr>
          <w:rFonts w:asciiTheme="minorHAnsi" w:hAnsiTheme="minorHAnsi" w:cstheme="minorHAnsi"/>
          <w:spacing w:val="-1"/>
          <w:sz w:val="22"/>
          <w:szCs w:val="22"/>
        </w:rPr>
        <w:t xml:space="preserve"> </w:t>
      </w:r>
      <w:r w:rsidR="00455570" w:rsidRPr="00C370A7">
        <w:rPr>
          <w:rFonts w:asciiTheme="minorHAnsi" w:hAnsiTheme="minorHAnsi" w:cstheme="minorHAnsi"/>
          <w:spacing w:val="-1"/>
          <w:sz w:val="22"/>
          <w:szCs w:val="22"/>
        </w:rPr>
        <w:t xml:space="preserve">Profiles, using ATS-Job diva </w:t>
      </w:r>
      <w:r w:rsidR="00CA62DB">
        <w:rPr>
          <w:rFonts w:asciiTheme="minorHAnsi" w:hAnsiTheme="minorHAnsi" w:cstheme="minorHAnsi"/>
          <w:spacing w:val="-1"/>
          <w:sz w:val="22"/>
          <w:szCs w:val="22"/>
        </w:rPr>
        <w:t xml:space="preserve">/ CEIPAL </w:t>
      </w:r>
      <w:r w:rsidR="00455570" w:rsidRPr="00C370A7">
        <w:rPr>
          <w:rFonts w:asciiTheme="minorHAnsi" w:hAnsiTheme="minorHAnsi" w:cstheme="minorHAnsi"/>
          <w:spacing w:val="-1"/>
          <w:sz w:val="22"/>
          <w:szCs w:val="22"/>
        </w:rPr>
        <w:t xml:space="preserve">currently. </w:t>
      </w:r>
    </w:p>
    <w:p w14:paraId="5575B610" w14:textId="77777777" w:rsidR="00864DD7" w:rsidRPr="00C370A7" w:rsidRDefault="00864DD7"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Dealing with consultants on H1B, GC and CITIZEN, etc. Negotiating the rates on Contract, Contract to hire basis.</w:t>
      </w:r>
    </w:p>
    <w:p w14:paraId="1FD67A5A" w14:textId="77777777" w:rsidR="00455570" w:rsidRPr="00C370A7" w:rsidRDefault="00455570"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Experience in various domains such as the IT Sector, Insurance Banking, Healthcare, Pharma, BFSI etc…</w:t>
      </w:r>
    </w:p>
    <w:p w14:paraId="02208FD0" w14:textId="77777777" w:rsidR="00455570" w:rsidRPr="00C370A7" w:rsidRDefault="00455570" w:rsidP="00DA621F">
      <w:pPr>
        <w:pStyle w:val="BodyText"/>
        <w:tabs>
          <w:tab w:val="left" w:pos="461"/>
        </w:tabs>
        <w:suppressAutoHyphens w:val="0"/>
        <w:spacing w:after="0"/>
        <w:jc w:val="both"/>
        <w:rPr>
          <w:rFonts w:asciiTheme="minorHAnsi" w:hAnsiTheme="minorHAnsi" w:cstheme="minorHAnsi"/>
          <w:spacing w:val="-1"/>
          <w:sz w:val="22"/>
          <w:szCs w:val="22"/>
        </w:rPr>
      </w:pPr>
    </w:p>
    <w:p w14:paraId="3639CC1F" w14:textId="77777777" w:rsidR="00455570" w:rsidRPr="00C370A7" w:rsidRDefault="00455570" w:rsidP="00DA621F">
      <w:pPr>
        <w:pStyle w:val="BodyText"/>
        <w:tabs>
          <w:tab w:val="left" w:pos="461"/>
        </w:tabs>
        <w:suppressAutoHyphens w:val="0"/>
        <w:spacing w:before="59" w:after="0"/>
        <w:ind w:right="844"/>
        <w:jc w:val="both"/>
        <w:rPr>
          <w:rFonts w:asciiTheme="minorHAnsi" w:hAnsiTheme="minorHAnsi" w:cstheme="minorHAnsi"/>
          <w:b/>
          <w:spacing w:val="-1"/>
          <w:sz w:val="22"/>
          <w:szCs w:val="22"/>
          <w:u w:val="single"/>
        </w:rPr>
      </w:pPr>
      <w:r w:rsidRPr="00C370A7">
        <w:rPr>
          <w:rFonts w:asciiTheme="minorHAnsi" w:hAnsiTheme="minorHAnsi" w:cstheme="minorHAnsi"/>
          <w:b/>
          <w:spacing w:val="-1"/>
          <w:sz w:val="22"/>
          <w:szCs w:val="22"/>
          <w:u w:val="single"/>
        </w:rPr>
        <w:t xml:space="preserve">Achievements with Vbeyond Corporation. </w:t>
      </w:r>
    </w:p>
    <w:p w14:paraId="447FF096" w14:textId="77777777" w:rsidR="00431307" w:rsidRDefault="00431307" w:rsidP="00431307">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Pr>
          <w:rFonts w:asciiTheme="minorHAnsi" w:hAnsiTheme="minorHAnsi" w:cstheme="minorHAnsi"/>
          <w:spacing w:val="-1"/>
          <w:sz w:val="22"/>
          <w:szCs w:val="22"/>
        </w:rPr>
        <w:t xml:space="preserve">Have achieved 100% in the year 2020. </w:t>
      </w:r>
    </w:p>
    <w:p w14:paraId="62588586" w14:textId="77777777" w:rsidR="00455570" w:rsidRPr="00C370A7" w:rsidRDefault="00455570"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 xml:space="preserve">Achieved the 100% target of 2019 in Q3 only. </w:t>
      </w:r>
    </w:p>
    <w:p w14:paraId="7907425D" w14:textId="6CD6DD21" w:rsidR="00455570" w:rsidRDefault="00455570"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Submitting 30+ resume on Monthly basis</w:t>
      </w:r>
      <w:r w:rsidR="00431307">
        <w:rPr>
          <w:rFonts w:asciiTheme="minorHAnsi" w:hAnsiTheme="minorHAnsi" w:cstheme="minorHAnsi"/>
          <w:spacing w:val="-1"/>
          <w:sz w:val="22"/>
          <w:szCs w:val="22"/>
        </w:rPr>
        <w:t xml:space="preserve"> as Individually</w:t>
      </w:r>
    </w:p>
    <w:p w14:paraId="2DBC0FBB" w14:textId="1053BBBA" w:rsidR="00431307" w:rsidRPr="00C370A7" w:rsidRDefault="00431307"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bookmarkStart w:id="0" w:name="_Hlk78616090"/>
      <w:r>
        <w:rPr>
          <w:rFonts w:asciiTheme="minorHAnsi" w:hAnsiTheme="minorHAnsi" w:cstheme="minorHAnsi"/>
          <w:spacing w:val="-1"/>
          <w:sz w:val="22"/>
          <w:szCs w:val="22"/>
        </w:rPr>
        <w:t xml:space="preserve">Managing the team of 8 recruiters and supporting them from delivery perspectives. </w:t>
      </w:r>
    </w:p>
    <w:bookmarkEnd w:id="0"/>
    <w:p w14:paraId="2689DE13" w14:textId="6F5735B2" w:rsidR="00455570" w:rsidRPr="00C370A7" w:rsidRDefault="00455570"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 xml:space="preserve">Managing the </w:t>
      </w:r>
      <w:r w:rsidR="00431307">
        <w:rPr>
          <w:rFonts w:asciiTheme="minorHAnsi" w:hAnsiTheme="minorHAnsi" w:cstheme="minorHAnsi"/>
          <w:spacing w:val="-1"/>
          <w:sz w:val="22"/>
          <w:szCs w:val="22"/>
        </w:rPr>
        <w:t>3</w:t>
      </w:r>
      <w:r w:rsidRPr="00C370A7">
        <w:rPr>
          <w:rFonts w:asciiTheme="minorHAnsi" w:hAnsiTheme="minorHAnsi" w:cstheme="minorHAnsi"/>
          <w:spacing w:val="-1"/>
          <w:sz w:val="22"/>
          <w:szCs w:val="22"/>
        </w:rPr>
        <w:t xml:space="preserve"> clients – </w:t>
      </w:r>
      <w:r w:rsidR="00431307" w:rsidRPr="00C370A7">
        <w:rPr>
          <w:rFonts w:asciiTheme="minorHAnsi" w:hAnsiTheme="minorHAnsi" w:cstheme="minorHAnsi"/>
          <w:spacing w:val="-1"/>
          <w:sz w:val="22"/>
          <w:szCs w:val="22"/>
        </w:rPr>
        <w:t>Mindtree,</w:t>
      </w:r>
      <w:r w:rsidR="00431307">
        <w:rPr>
          <w:rFonts w:asciiTheme="minorHAnsi" w:hAnsiTheme="minorHAnsi" w:cstheme="minorHAnsi"/>
          <w:spacing w:val="-1"/>
          <w:sz w:val="22"/>
          <w:szCs w:val="22"/>
        </w:rPr>
        <w:t xml:space="preserve"> Hexaware &amp; IGT Solutions </w:t>
      </w:r>
      <w:r w:rsidRPr="00C370A7">
        <w:rPr>
          <w:rFonts w:asciiTheme="minorHAnsi" w:hAnsiTheme="minorHAnsi" w:cstheme="minorHAnsi"/>
          <w:spacing w:val="-1"/>
          <w:sz w:val="22"/>
          <w:szCs w:val="22"/>
        </w:rPr>
        <w:t xml:space="preserve">and responsible for </w:t>
      </w:r>
      <w:r w:rsidR="00431307" w:rsidRPr="00C370A7">
        <w:rPr>
          <w:rFonts w:asciiTheme="minorHAnsi" w:hAnsiTheme="minorHAnsi" w:cstheme="minorHAnsi"/>
          <w:spacing w:val="-1"/>
          <w:sz w:val="22"/>
          <w:szCs w:val="22"/>
        </w:rPr>
        <w:t>end-to-end</w:t>
      </w:r>
      <w:r w:rsidRPr="00C370A7">
        <w:rPr>
          <w:rFonts w:asciiTheme="minorHAnsi" w:hAnsiTheme="minorHAnsi" w:cstheme="minorHAnsi"/>
          <w:spacing w:val="-1"/>
          <w:sz w:val="22"/>
          <w:szCs w:val="22"/>
        </w:rPr>
        <w:t xml:space="preserve"> delivery. </w:t>
      </w:r>
    </w:p>
    <w:p w14:paraId="70E448E6" w14:textId="7FB3E971" w:rsidR="00EF08E3" w:rsidRDefault="00EF08E3"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Pr>
          <w:rFonts w:asciiTheme="minorHAnsi" w:hAnsiTheme="minorHAnsi" w:cstheme="minorHAnsi"/>
          <w:spacing w:val="-1"/>
          <w:sz w:val="22"/>
          <w:szCs w:val="22"/>
        </w:rPr>
        <w:t xml:space="preserve">Awarded with 100% Achievers and Outstanding performer of the year award 2019. </w:t>
      </w:r>
    </w:p>
    <w:p w14:paraId="6C4B5DA7" w14:textId="77777777" w:rsidR="00455570" w:rsidRPr="00C370A7" w:rsidRDefault="00455570" w:rsidP="00DA621F">
      <w:pPr>
        <w:pStyle w:val="BodyText"/>
        <w:tabs>
          <w:tab w:val="left" w:pos="461"/>
        </w:tabs>
        <w:suppressAutoHyphens w:val="0"/>
        <w:spacing w:after="0"/>
        <w:jc w:val="both"/>
        <w:rPr>
          <w:rFonts w:asciiTheme="minorHAnsi" w:hAnsiTheme="minorHAnsi" w:cstheme="minorHAnsi"/>
          <w:b/>
          <w:spacing w:val="-1"/>
          <w:sz w:val="22"/>
          <w:szCs w:val="22"/>
        </w:rPr>
      </w:pPr>
    </w:p>
    <w:p w14:paraId="2254B1FA" w14:textId="77777777" w:rsidR="00040B86" w:rsidRPr="00C370A7" w:rsidRDefault="00DD4DAE" w:rsidP="00DA621F">
      <w:pPr>
        <w:pStyle w:val="BodyText"/>
        <w:tabs>
          <w:tab w:val="left" w:pos="461"/>
        </w:tabs>
        <w:suppressAutoHyphens w:val="0"/>
        <w:spacing w:after="0"/>
        <w:jc w:val="both"/>
        <w:rPr>
          <w:rFonts w:asciiTheme="minorHAnsi" w:hAnsiTheme="minorHAnsi" w:cstheme="minorHAnsi"/>
          <w:b/>
          <w:spacing w:val="-1"/>
          <w:sz w:val="22"/>
          <w:szCs w:val="22"/>
        </w:rPr>
      </w:pPr>
      <w:r w:rsidRPr="00C370A7">
        <w:rPr>
          <w:rFonts w:asciiTheme="minorHAnsi" w:hAnsiTheme="minorHAnsi" w:cstheme="minorHAnsi"/>
          <w:b/>
          <w:spacing w:val="-1"/>
          <w:sz w:val="22"/>
          <w:szCs w:val="22"/>
        </w:rPr>
        <w:t>#</w:t>
      </w:r>
      <w:r w:rsidR="00864DD7" w:rsidRPr="00C370A7">
        <w:rPr>
          <w:rFonts w:asciiTheme="minorHAnsi" w:hAnsiTheme="minorHAnsi" w:cstheme="minorHAnsi"/>
          <w:b/>
          <w:spacing w:val="-1"/>
          <w:sz w:val="22"/>
          <w:szCs w:val="22"/>
        </w:rPr>
        <w:t>2</w:t>
      </w:r>
      <w:r w:rsidR="00040B86" w:rsidRPr="00C370A7">
        <w:rPr>
          <w:rFonts w:asciiTheme="minorHAnsi" w:hAnsiTheme="minorHAnsi" w:cstheme="minorHAnsi"/>
          <w:b/>
          <w:spacing w:val="-1"/>
          <w:sz w:val="22"/>
          <w:szCs w:val="22"/>
        </w:rPr>
        <w:t xml:space="preserve"> </w:t>
      </w:r>
    </w:p>
    <w:p w14:paraId="263C8ED3" w14:textId="77777777" w:rsidR="00040B86" w:rsidRPr="00C370A7" w:rsidRDefault="00040B86" w:rsidP="00DA621F">
      <w:pPr>
        <w:pStyle w:val="BodyText"/>
        <w:tabs>
          <w:tab w:val="left" w:pos="461"/>
        </w:tabs>
        <w:suppressAutoHyphens w:val="0"/>
        <w:spacing w:after="0"/>
        <w:jc w:val="both"/>
        <w:rPr>
          <w:rFonts w:asciiTheme="minorHAnsi" w:hAnsiTheme="minorHAnsi" w:cstheme="minorHAnsi"/>
          <w:spacing w:val="-1"/>
          <w:sz w:val="22"/>
          <w:szCs w:val="22"/>
        </w:rPr>
      </w:pPr>
      <w:r w:rsidRPr="00C370A7">
        <w:rPr>
          <w:rFonts w:asciiTheme="minorHAnsi" w:hAnsiTheme="minorHAnsi" w:cstheme="minorHAnsi"/>
          <w:b/>
          <w:spacing w:val="-1"/>
          <w:sz w:val="22"/>
          <w:szCs w:val="22"/>
        </w:rPr>
        <w:t>Employer:</w:t>
      </w:r>
      <w:r w:rsidRPr="00C370A7">
        <w:rPr>
          <w:rFonts w:asciiTheme="minorHAnsi" w:hAnsiTheme="minorHAnsi" w:cstheme="minorHAnsi"/>
          <w:spacing w:val="-1"/>
          <w:sz w:val="22"/>
          <w:szCs w:val="22"/>
        </w:rPr>
        <w:t xml:space="preserve"> </w:t>
      </w:r>
      <w:proofErr w:type="spellStart"/>
      <w:r w:rsidRPr="00C370A7">
        <w:rPr>
          <w:rFonts w:asciiTheme="minorHAnsi" w:hAnsiTheme="minorHAnsi" w:cstheme="minorHAnsi"/>
          <w:spacing w:val="-1"/>
          <w:sz w:val="22"/>
          <w:szCs w:val="22"/>
        </w:rPr>
        <w:t>Guagebiz</w:t>
      </w:r>
      <w:proofErr w:type="spellEnd"/>
      <w:r w:rsidRPr="00C370A7">
        <w:rPr>
          <w:rFonts w:asciiTheme="minorHAnsi" w:hAnsiTheme="minorHAnsi" w:cstheme="minorHAnsi"/>
          <w:spacing w:val="-1"/>
          <w:sz w:val="22"/>
          <w:szCs w:val="22"/>
        </w:rPr>
        <w:t xml:space="preserve"> Services Pvt Ltd</w:t>
      </w:r>
    </w:p>
    <w:p w14:paraId="7C4007AB" w14:textId="77777777" w:rsidR="00040B86" w:rsidRPr="00C370A7" w:rsidRDefault="00040B86" w:rsidP="00DA621F">
      <w:pPr>
        <w:pStyle w:val="BodyText"/>
        <w:tabs>
          <w:tab w:val="left" w:pos="461"/>
        </w:tabs>
        <w:suppressAutoHyphens w:val="0"/>
        <w:spacing w:after="0"/>
        <w:jc w:val="both"/>
        <w:rPr>
          <w:rFonts w:asciiTheme="minorHAnsi" w:hAnsiTheme="minorHAnsi" w:cstheme="minorHAnsi"/>
          <w:spacing w:val="-1"/>
          <w:sz w:val="22"/>
          <w:szCs w:val="22"/>
        </w:rPr>
      </w:pPr>
      <w:r w:rsidRPr="00C370A7">
        <w:rPr>
          <w:rFonts w:asciiTheme="minorHAnsi" w:hAnsiTheme="minorHAnsi" w:cstheme="minorHAnsi"/>
          <w:b/>
          <w:spacing w:val="-1"/>
          <w:sz w:val="22"/>
          <w:szCs w:val="22"/>
        </w:rPr>
        <w:t>Duration</w:t>
      </w:r>
      <w:r w:rsidRPr="00C370A7">
        <w:rPr>
          <w:rFonts w:asciiTheme="minorHAnsi" w:hAnsiTheme="minorHAnsi" w:cstheme="minorHAnsi"/>
          <w:spacing w:val="-1"/>
          <w:sz w:val="22"/>
          <w:szCs w:val="22"/>
        </w:rPr>
        <w:t xml:space="preserve">: Nov 2017- </w:t>
      </w:r>
      <w:r w:rsidR="00C8530C" w:rsidRPr="00C370A7">
        <w:rPr>
          <w:rFonts w:asciiTheme="minorHAnsi" w:hAnsiTheme="minorHAnsi" w:cstheme="minorHAnsi"/>
          <w:spacing w:val="-1"/>
          <w:sz w:val="22"/>
          <w:szCs w:val="22"/>
        </w:rPr>
        <w:t>Dec 2018</w:t>
      </w:r>
    </w:p>
    <w:p w14:paraId="3F733537" w14:textId="77777777" w:rsidR="00040B86" w:rsidRPr="00C370A7" w:rsidRDefault="00040B86" w:rsidP="00DA621F">
      <w:pPr>
        <w:pStyle w:val="BodyText"/>
        <w:tabs>
          <w:tab w:val="left" w:pos="461"/>
        </w:tabs>
        <w:suppressAutoHyphens w:val="0"/>
        <w:spacing w:after="0"/>
        <w:jc w:val="both"/>
        <w:rPr>
          <w:rFonts w:asciiTheme="minorHAnsi" w:hAnsiTheme="minorHAnsi" w:cstheme="minorHAnsi"/>
          <w:spacing w:val="-1"/>
          <w:sz w:val="22"/>
          <w:szCs w:val="22"/>
        </w:rPr>
      </w:pPr>
      <w:r w:rsidRPr="00C370A7">
        <w:rPr>
          <w:rFonts w:asciiTheme="minorHAnsi" w:hAnsiTheme="minorHAnsi" w:cstheme="minorHAnsi"/>
          <w:b/>
          <w:spacing w:val="-1"/>
          <w:sz w:val="22"/>
          <w:szCs w:val="22"/>
        </w:rPr>
        <w:t>Location:</w:t>
      </w:r>
      <w:r w:rsidRPr="00C370A7">
        <w:rPr>
          <w:rFonts w:asciiTheme="minorHAnsi" w:hAnsiTheme="minorHAnsi" w:cstheme="minorHAnsi"/>
          <w:spacing w:val="-1"/>
          <w:sz w:val="22"/>
          <w:szCs w:val="22"/>
        </w:rPr>
        <w:t xml:space="preserve"> Lucknow, India </w:t>
      </w:r>
    </w:p>
    <w:p w14:paraId="41CD4FD4" w14:textId="77777777" w:rsidR="00040B86" w:rsidRPr="00C370A7" w:rsidRDefault="00040B86" w:rsidP="00DA621F">
      <w:pPr>
        <w:pStyle w:val="BodyText"/>
        <w:tabs>
          <w:tab w:val="left" w:pos="461"/>
        </w:tabs>
        <w:suppressAutoHyphens w:val="0"/>
        <w:spacing w:after="0"/>
        <w:jc w:val="both"/>
        <w:rPr>
          <w:rFonts w:asciiTheme="minorHAnsi" w:hAnsiTheme="minorHAnsi" w:cstheme="minorHAnsi"/>
          <w:spacing w:val="-1"/>
          <w:sz w:val="22"/>
          <w:szCs w:val="22"/>
        </w:rPr>
      </w:pPr>
      <w:r w:rsidRPr="00C370A7">
        <w:rPr>
          <w:rFonts w:asciiTheme="minorHAnsi" w:hAnsiTheme="minorHAnsi" w:cstheme="minorHAnsi"/>
          <w:b/>
          <w:spacing w:val="-1"/>
          <w:sz w:val="22"/>
          <w:szCs w:val="22"/>
        </w:rPr>
        <w:t>Role:</w:t>
      </w:r>
      <w:r w:rsidRPr="00C370A7">
        <w:rPr>
          <w:rFonts w:asciiTheme="minorHAnsi" w:hAnsiTheme="minorHAnsi" w:cstheme="minorHAnsi"/>
          <w:spacing w:val="-1"/>
          <w:sz w:val="22"/>
          <w:szCs w:val="22"/>
        </w:rPr>
        <w:t xml:space="preserve"> Assistant HR Operations manager</w:t>
      </w:r>
    </w:p>
    <w:p w14:paraId="7C7C517A" w14:textId="77777777" w:rsidR="00DD4DAE" w:rsidRPr="00C370A7" w:rsidRDefault="00DD4DAE" w:rsidP="00DA621F">
      <w:pPr>
        <w:pStyle w:val="BodyText"/>
        <w:tabs>
          <w:tab w:val="left" w:pos="461"/>
        </w:tabs>
        <w:suppressAutoHyphens w:val="0"/>
        <w:spacing w:after="0"/>
        <w:jc w:val="both"/>
        <w:rPr>
          <w:rFonts w:asciiTheme="minorHAnsi" w:hAnsiTheme="minorHAnsi" w:cstheme="minorHAnsi"/>
          <w:b/>
          <w:spacing w:val="-1"/>
          <w:sz w:val="22"/>
          <w:szCs w:val="22"/>
        </w:rPr>
      </w:pPr>
    </w:p>
    <w:p w14:paraId="484EB0E0" w14:textId="77777777" w:rsidR="00040B86" w:rsidRPr="00C370A7" w:rsidRDefault="00040B86" w:rsidP="00DA621F">
      <w:pPr>
        <w:pStyle w:val="BodyText"/>
        <w:tabs>
          <w:tab w:val="left" w:pos="461"/>
        </w:tabs>
        <w:suppressAutoHyphens w:val="0"/>
        <w:spacing w:after="0"/>
        <w:jc w:val="both"/>
        <w:rPr>
          <w:rFonts w:asciiTheme="minorHAnsi" w:hAnsiTheme="minorHAnsi" w:cstheme="minorHAnsi"/>
          <w:b/>
          <w:spacing w:val="-1"/>
          <w:sz w:val="22"/>
          <w:szCs w:val="22"/>
          <w:u w:val="single"/>
        </w:rPr>
      </w:pPr>
      <w:r w:rsidRPr="00C370A7">
        <w:rPr>
          <w:rFonts w:asciiTheme="minorHAnsi" w:hAnsiTheme="minorHAnsi" w:cstheme="minorHAnsi"/>
          <w:b/>
          <w:spacing w:val="-1"/>
          <w:sz w:val="22"/>
          <w:szCs w:val="22"/>
          <w:u w:val="single"/>
        </w:rPr>
        <w:t xml:space="preserve">Job responsibility  </w:t>
      </w:r>
    </w:p>
    <w:p w14:paraId="0DE46F73" w14:textId="77777777" w:rsidR="00040B86" w:rsidRPr="00C370A7" w:rsidRDefault="00040B86" w:rsidP="00DA621F">
      <w:pPr>
        <w:pStyle w:val="BodyText"/>
        <w:tabs>
          <w:tab w:val="left" w:pos="461"/>
        </w:tabs>
        <w:suppressAutoHyphens w:val="0"/>
        <w:spacing w:after="0"/>
        <w:jc w:val="both"/>
        <w:rPr>
          <w:rFonts w:asciiTheme="minorHAnsi" w:hAnsiTheme="minorHAnsi" w:cstheme="minorHAnsi"/>
          <w:b/>
          <w:spacing w:val="-1"/>
          <w:sz w:val="22"/>
          <w:szCs w:val="22"/>
        </w:rPr>
      </w:pPr>
      <w:r w:rsidRPr="00C370A7">
        <w:rPr>
          <w:rFonts w:asciiTheme="minorHAnsi" w:hAnsiTheme="minorHAnsi" w:cstheme="minorHAnsi"/>
          <w:b/>
          <w:spacing w:val="-1"/>
          <w:sz w:val="22"/>
          <w:szCs w:val="22"/>
        </w:rPr>
        <w:t>Recruitment/New Hire Process</w:t>
      </w:r>
    </w:p>
    <w:p w14:paraId="0F943BBD" w14:textId="77777777" w:rsidR="00040B86" w:rsidRPr="00C370A7" w:rsidRDefault="00040B86"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 xml:space="preserve">Participating in recruitment efforts, campaign recruitment, </w:t>
      </w:r>
      <w:r w:rsidR="00C370A7" w:rsidRPr="00C370A7">
        <w:rPr>
          <w:rFonts w:asciiTheme="minorHAnsi" w:hAnsiTheme="minorHAnsi" w:cstheme="minorHAnsi"/>
          <w:spacing w:val="-1"/>
          <w:sz w:val="22"/>
          <w:szCs w:val="22"/>
        </w:rPr>
        <w:t>posting</w:t>
      </w:r>
      <w:r w:rsidRPr="00C370A7">
        <w:rPr>
          <w:rFonts w:asciiTheme="minorHAnsi" w:hAnsiTheme="minorHAnsi" w:cstheme="minorHAnsi"/>
          <w:spacing w:val="-1"/>
          <w:sz w:val="22"/>
          <w:szCs w:val="22"/>
        </w:rPr>
        <w:t xml:space="preserve"> job ads and organizing resumes and job applications. </w:t>
      </w:r>
    </w:p>
    <w:p w14:paraId="44C47489" w14:textId="77777777" w:rsidR="00040B86" w:rsidRPr="00C370A7" w:rsidRDefault="00040B86"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Scheduling job interviews and assisting in interview process</w:t>
      </w:r>
    </w:p>
    <w:p w14:paraId="3FB7926C" w14:textId="77777777" w:rsidR="00040B86" w:rsidRPr="00C370A7" w:rsidRDefault="00040B86"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Ensuring background and reference checks are completed along with Preparing new employee files</w:t>
      </w:r>
    </w:p>
    <w:p w14:paraId="00790D3C" w14:textId="77777777" w:rsidR="00040B86" w:rsidRPr="00C370A7" w:rsidRDefault="00040B86"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Orienting new employees to the organization (setting up a designated log-in, workstation, email address, etc.)</w:t>
      </w:r>
    </w:p>
    <w:p w14:paraId="3EFD5BA9" w14:textId="77777777" w:rsidR="00040B86" w:rsidRPr="00C370A7" w:rsidRDefault="00040B86" w:rsidP="00DA621F">
      <w:pPr>
        <w:pStyle w:val="BodyText"/>
        <w:numPr>
          <w:ilvl w:val="0"/>
          <w:numId w:val="18"/>
        </w:numPr>
        <w:tabs>
          <w:tab w:val="left" w:pos="461"/>
        </w:tabs>
        <w:suppressAutoHyphens w:val="0"/>
        <w:spacing w:after="0"/>
        <w:ind w:left="360"/>
        <w:jc w:val="both"/>
        <w:rPr>
          <w:rFonts w:asciiTheme="minorHAnsi" w:hAnsiTheme="minorHAnsi" w:cstheme="minorHAnsi"/>
          <w:color w:val="666666"/>
          <w:sz w:val="22"/>
          <w:szCs w:val="22"/>
        </w:rPr>
      </w:pPr>
      <w:r w:rsidRPr="00C370A7">
        <w:rPr>
          <w:rFonts w:asciiTheme="minorHAnsi" w:hAnsiTheme="minorHAnsi" w:cstheme="minorHAnsi"/>
          <w:spacing w:val="-1"/>
          <w:sz w:val="22"/>
          <w:szCs w:val="22"/>
        </w:rPr>
        <w:t>Conducting Inductions, benefit enrollment process &amp; Serving as a point person for all new employees</w:t>
      </w:r>
      <w:r w:rsidRPr="00C370A7">
        <w:rPr>
          <w:rFonts w:asciiTheme="minorHAnsi" w:hAnsiTheme="minorHAnsi" w:cstheme="minorHAnsi"/>
          <w:color w:val="666666"/>
          <w:sz w:val="22"/>
          <w:szCs w:val="22"/>
        </w:rPr>
        <w:t xml:space="preserve">. </w:t>
      </w:r>
    </w:p>
    <w:p w14:paraId="18B24A53" w14:textId="77777777" w:rsidR="00040B86" w:rsidRPr="00C370A7" w:rsidRDefault="00040B86" w:rsidP="00DA621F">
      <w:pPr>
        <w:pStyle w:val="BodyText"/>
        <w:tabs>
          <w:tab w:val="left" w:pos="461"/>
        </w:tabs>
        <w:suppressAutoHyphens w:val="0"/>
        <w:spacing w:after="0"/>
        <w:jc w:val="both"/>
        <w:rPr>
          <w:rFonts w:asciiTheme="minorHAnsi" w:hAnsiTheme="minorHAnsi" w:cstheme="minorHAnsi"/>
          <w:b/>
          <w:spacing w:val="-1"/>
          <w:sz w:val="22"/>
          <w:szCs w:val="22"/>
        </w:rPr>
      </w:pPr>
    </w:p>
    <w:p w14:paraId="0ADA0EA0" w14:textId="77777777" w:rsidR="00040B86" w:rsidRPr="00C370A7" w:rsidRDefault="00040B86" w:rsidP="00DA621F">
      <w:pPr>
        <w:pStyle w:val="BodyText"/>
        <w:tabs>
          <w:tab w:val="left" w:pos="461"/>
        </w:tabs>
        <w:suppressAutoHyphens w:val="0"/>
        <w:spacing w:after="0"/>
        <w:jc w:val="both"/>
        <w:rPr>
          <w:rFonts w:asciiTheme="minorHAnsi" w:hAnsiTheme="minorHAnsi" w:cstheme="minorHAnsi"/>
          <w:b/>
          <w:spacing w:val="-1"/>
          <w:sz w:val="22"/>
          <w:szCs w:val="22"/>
        </w:rPr>
      </w:pPr>
      <w:r w:rsidRPr="00C370A7">
        <w:rPr>
          <w:rFonts w:asciiTheme="minorHAnsi" w:hAnsiTheme="minorHAnsi" w:cstheme="minorHAnsi"/>
          <w:b/>
          <w:spacing w:val="-1"/>
          <w:sz w:val="22"/>
          <w:szCs w:val="22"/>
        </w:rPr>
        <w:t>Payroll and Benefits Administration</w:t>
      </w:r>
    </w:p>
    <w:p w14:paraId="6A6FB3A4" w14:textId="77777777" w:rsidR="00040B86" w:rsidRPr="00C370A7" w:rsidRDefault="00040B86"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Processing payroll, which includes ensuring vacation and sick time are tracked in the system and answering payroll questions</w:t>
      </w:r>
    </w:p>
    <w:p w14:paraId="5A4B782A" w14:textId="77777777" w:rsidR="00040B86" w:rsidRPr="00C370A7" w:rsidRDefault="00040B86"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Facilitating resolutions to any payroll errors</w:t>
      </w:r>
    </w:p>
    <w:p w14:paraId="1C4DB814" w14:textId="77777777" w:rsidR="00040B86" w:rsidRPr="00C370A7" w:rsidRDefault="00040B86"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Participating in benefits tasks, such as claim resolutions, reconciling benefits statements, and approving invoices for payment</w:t>
      </w:r>
      <w:r w:rsidR="00CB1E2C" w:rsidRPr="00C370A7">
        <w:rPr>
          <w:rFonts w:asciiTheme="minorHAnsi" w:hAnsiTheme="minorHAnsi" w:cstheme="minorHAnsi"/>
          <w:spacing w:val="-1"/>
          <w:sz w:val="22"/>
          <w:szCs w:val="22"/>
        </w:rPr>
        <w:t xml:space="preserve">. </w:t>
      </w:r>
    </w:p>
    <w:p w14:paraId="6C9BA26B" w14:textId="77777777" w:rsidR="00040B86" w:rsidRPr="00C370A7" w:rsidRDefault="00040B86" w:rsidP="00DA621F">
      <w:pPr>
        <w:pStyle w:val="BodyText"/>
        <w:tabs>
          <w:tab w:val="left" w:pos="461"/>
        </w:tabs>
        <w:suppressAutoHyphens w:val="0"/>
        <w:spacing w:after="0"/>
        <w:jc w:val="both"/>
        <w:rPr>
          <w:rFonts w:asciiTheme="minorHAnsi" w:hAnsiTheme="minorHAnsi" w:cstheme="minorHAnsi"/>
          <w:b/>
          <w:spacing w:val="-1"/>
          <w:sz w:val="22"/>
          <w:szCs w:val="22"/>
        </w:rPr>
      </w:pPr>
    </w:p>
    <w:p w14:paraId="29B2C3D4" w14:textId="77777777" w:rsidR="003C70F1" w:rsidRPr="00C370A7" w:rsidRDefault="003C70F1" w:rsidP="00DA621F">
      <w:pPr>
        <w:pStyle w:val="BodyText"/>
        <w:tabs>
          <w:tab w:val="left" w:pos="461"/>
        </w:tabs>
        <w:suppressAutoHyphens w:val="0"/>
        <w:spacing w:after="0"/>
        <w:jc w:val="both"/>
        <w:rPr>
          <w:rFonts w:asciiTheme="minorHAnsi" w:hAnsiTheme="minorHAnsi" w:cstheme="minorHAnsi"/>
          <w:b/>
          <w:spacing w:val="-1"/>
          <w:sz w:val="22"/>
          <w:szCs w:val="22"/>
        </w:rPr>
      </w:pPr>
      <w:r w:rsidRPr="00C370A7">
        <w:rPr>
          <w:rFonts w:asciiTheme="minorHAnsi" w:hAnsiTheme="minorHAnsi" w:cstheme="minorHAnsi"/>
          <w:b/>
          <w:spacing w:val="-1"/>
          <w:sz w:val="22"/>
          <w:szCs w:val="22"/>
        </w:rPr>
        <w:t>#</w:t>
      </w:r>
      <w:r w:rsidR="00864DD7" w:rsidRPr="00C370A7">
        <w:rPr>
          <w:rFonts w:asciiTheme="minorHAnsi" w:hAnsiTheme="minorHAnsi" w:cstheme="minorHAnsi"/>
          <w:b/>
          <w:spacing w:val="-1"/>
          <w:sz w:val="22"/>
          <w:szCs w:val="22"/>
        </w:rPr>
        <w:t>3</w:t>
      </w:r>
    </w:p>
    <w:p w14:paraId="4A0F77A7" w14:textId="77777777" w:rsidR="00FC1DAF" w:rsidRPr="00C370A7" w:rsidRDefault="00FC1DAF" w:rsidP="00DA621F">
      <w:pPr>
        <w:pStyle w:val="BodyText"/>
        <w:tabs>
          <w:tab w:val="left" w:pos="461"/>
        </w:tabs>
        <w:suppressAutoHyphens w:val="0"/>
        <w:spacing w:after="0"/>
        <w:jc w:val="both"/>
        <w:rPr>
          <w:rFonts w:asciiTheme="minorHAnsi" w:hAnsiTheme="minorHAnsi" w:cstheme="minorHAnsi"/>
          <w:spacing w:val="-1"/>
          <w:sz w:val="22"/>
          <w:szCs w:val="22"/>
        </w:rPr>
      </w:pPr>
      <w:r w:rsidRPr="00C370A7">
        <w:rPr>
          <w:rFonts w:asciiTheme="minorHAnsi" w:hAnsiTheme="minorHAnsi" w:cstheme="minorHAnsi"/>
          <w:b/>
          <w:spacing w:val="-1"/>
          <w:sz w:val="22"/>
          <w:szCs w:val="22"/>
        </w:rPr>
        <w:t>Employer:</w:t>
      </w:r>
      <w:r w:rsidRPr="00C370A7">
        <w:rPr>
          <w:rFonts w:asciiTheme="minorHAnsi" w:hAnsiTheme="minorHAnsi" w:cstheme="minorHAnsi"/>
          <w:spacing w:val="-1"/>
          <w:sz w:val="22"/>
          <w:szCs w:val="22"/>
        </w:rPr>
        <w:t xml:space="preserve"> Vision beyond Resources Pvt Ltd</w:t>
      </w:r>
    </w:p>
    <w:p w14:paraId="4E6E2120" w14:textId="77777777" w:rsidR="009406F4" w:rsidRPr="00C370A7" w:rsidRDefault="009406F4" w:rsidP="00DA621F">
      <w:pPr>
        <w:pStyle w:val="BodyText"/>
        <w:tabs>
          <w:tab w:val="left" w:pos="461"/>
        </w:tabs>
        <w:suppressAutoHyphens w:val="0"/>
        <w:spacing w:after="0"/>
        <w:jc w:val="both"/>
        <w:rPr>
          <w:rFonts w:asciiTheme="minorHAnsi" w:hAnsiTheme="minorHAnsi" w:cstheme="minorHAnsi"/>
          <w:spacing w:val="-1"/>
          <w:sz w:val="22"/>
          <w:szCs w:val="22"/>
        </w:rPr>
      </w:pPr>
      <w:r w:rsidRPr="00C370A7">
        <w:rPr>
          <w:rFonts w:asciiTheme="minorHAnsi" w:hAnsiTheme="minorHAnsi" w:cstheme="minorHAnsi"/>
          <w:b/>
          <w:spacing w:val="-1"/>
          <w:sz w:val="22"/>
          <w:szCs w:val="22"/>
        </w:rPr>
        <w:t>Client</w:t>
      </w:r>
      <w:r w:rsidRPr="00C370A7">
        <w:rPr>
          <w:rFonts w:asciiTheme="minorHAnsi" w:hAnsiTheme="minorHAnsi" w:cstheme="minorHAnsi"/>
          <w:spacing w:val="-1"/>
          <w:sz w:val="22"/>
          <w:szCs w:val="22"/>
        </w:rPr>
        <w:t>: Mindtree</w:t>
      </w:r>
    </w:p>
    <w:p w14:paraId="71F9B232" w14:textId="298B0CF4" w:rsidR="009406F4" w:rsidRPr="00C370A7" w:rsidRDefault="009406F4" w:rsidP="00DA621F">
      <w:pPr>
        <w:pStyle w:val="BodyText"/>
        <w:tabs>
          <w:tab w:val="left" w:pos="461"/>
        </w:tabs>
        <w:suppressAutoHyphens w:val="0"/>
        <w:spacing w:after="0"/>
        <w:jc w:val="both"/>
        <w:rPr>
          <w:rFonts w:asciiTheme="minorHAnsi" w:hAnsiTheme="minorHAnsi" w:cstheme="minorHAnsi"/>
          <w:spacing w:val="-1"/>
          <w:sz w:val="22"/>
          <w:szCs w:val="22"/>
        </w:rPr>
      </w:pPr>
      <w:r w:rsidRPr="00C370A7">
        <w:rPr>
          <w:rFonts w:asciiTheme="minorHAnsi" w:hAnsiTheme="minorHAnsi" w:cstheme="minorHAnsi"/>
          <w:b/>
          <w:spacing w:val="-1"/>
          <w:sz w:val="22"/>
          <w:szCs w:val="22"/>
        </w:rPr>
        <w:t>Duration</w:t>
      </w:r>
      <w:r w:rsidRPr="00C370A7">
        <w:rPr>
          <w:rFonts w:asciiTheme="minorHAnsi" w:hAnsiTheme="minorHAnsi" w:cstheme="minorHAnsi"/>
          <w:spacing w:val="-1"/>
          <w:sz w:val="22"/>
          <w:szCs w:val="22"/>
        </w:rPr>
        <w:t xml:space="preserve">: Aug 2015- </w:t>
      </w:r>
      <w:r w:rsidR="00BD79FB">
        <w:rPr>
          <w:rFonts w:asciiTheme="minorHAnsi" w:hAnsiTheme="minorHAnsi" w:cstheme="minorHAnsi"/>
          <w:spacing w:val="-1"/>
          <w:sz w:val="22"/>
          <w:szCs w:val="22"/>
        </w:rPr>
        <w:t xml:space="preserve">May </w:t>
      </w:r>
      <w:r w:rsidR="00FC1DAF" w:rsidRPr="00C370A7">
        <w:rPr>
          <w:rFonts w:asciiTheme="minorHAnsi" w:hAnsiTheme="minorHAnsi" w:cstheme="minorHAnsi"/>
          <w:spacing w:val="-1"/>
          <w:sz w:val="22"/>
          <w:szCs w:val="22"/>
        </w:rPr>
        <w:t>2017</w:t>
      </w:r>
    </w:p>
    <w:p w14:paraId="133625BF" w14:textId="77777777" w:rsidR="009406F4" w:rsidRPr="00C370A7" w:rsidRDefault="009406F4" w:rsidP="00DA621F">
      <w:pPr>
        <w:pStyle w:val="BodyText"/>
        <w:tabs>
          <w:tab w:val="left" w:pos="461"/>
        </w:tabs>
        <w:suppressAutoHyphens w:val="0"/>
        <w:spacing w:after="0"/>
        <w:jc w:val="both"/>
        <w:rPr>
          <w:rFonts w:asciiTheme="minorHAnsi" w:hAnsiTheme="minorHAnsi" w:cstheme="minorHAnsi"/>
          <w:spacing w:val="-1"/>
          <w:sz w:val="22"/>
          <w:szCs w:val="22"/>
        </w:rPr>
      </w:pPr>
      <w:r w:rsidRPr="00C370A7">
        <w:rPr>
          <w:rFonts w:asciiTheme="minorHAnsi" w:hAnsiTheme="minorHAnsi" w:cstheme="minorHAnsi"/>
          <w:b/>
          <w:spacing w:val="-1"/>
          <w:sz w:val="22"/>
          <w:szCs w:val="22"/>
        </w:rPr>
        <w:t>Location:</w:t>
      </w:r>
      <w:r w:rsidRPr="00C370A7">
        <w:rPr>
          <w:rFonts w:asciiTheme="minorHAnsi" w:hAnsiTheme="minorHAnsi" w:cstheme="minorHAnsi"/>
          <w:spacing w:val="-1"/>
          <w:sz w:val="22"/>
          <w:szCs w:val="22"/>
        </w:rPr>
        <w:t xml:space="preserve"> Lucknow, India </w:t>
      </w:r>
    </w:p>
    <w:p w14:paraId="1F52D459" w14:textId="77777777" w:rsidR="009406F4" w:rsidRPr="00C370A7" w:rsidRDefault="00BC13B7" w:rsidP="00DA621F">
      <w:pPr>
        <w:pStyle w:val="BodyText"/>
        <w:tabs>
          <w:tab w:val="left" w:pos="461"/>
        </w:tabs>
        <w:suppressAutoHyphens w:val="0"/>
        <w:spacing w:after="0"/>
        <w:jc w:val="both"/>
        <w:rPr>
          <w:rFonts w:asciiTheme="minorHAnsi" w:hAnsiTheme="minorHAnsi" w:cstheme="minorHAnsi"/>
          <w:spacing w:val="-1"/>
          <w:sz w:val="22"/>
          <w:szCs w:val="22"/>
        </w:rPr>
      </w:pPr>
      <w:r w:rsidRPr="00C370A7">
        <w:rPr>
          <w:rFonts w:asciiTheme="minorHAnsi" w:hAnsiTheme="minorHAnsi" w:cstheme="minorHAnsi"/>
          <w:b/>
          <w:spacing w:val="-1"/>
          <w:sz w:val="22"/>
          <w:szCs w:val="22"/>
        </w:rPr>
        <w:t>Role:</w:t>
      </w:r>
      <w:r w:rsidRPr="00C370A7">
        <w:rPr>
          <w:rFonts w:asciiTheme="minorHAnsi" w:hAnsiTheme="minorHAnsi" w:cstheme="minorHAnsi"/>
          <w:spacing w:val="-1"/>
          <w:sz w:val="22"/>
          <w:szCs w:val="22"/>
        </w:rPr>
        <w:t xml:space="preserve"> Sr. IT Recruiter</w:t>
      </w:r>
    </w:p>
    <w:p w14:paraId="47A92A81" w14:textId="77777777" w:rsidR="00C87F24" w:rsidRPr="00C370A7" w:rsidRDefault="00C87F24" w:rsidP="00DA621F">
      <w:pPr>
        <w:pStyle w:val="BodyText"/>
        <w:tabs>
          <w:tab w:val="left" w:pos="461"/>
        </w:tabs>
        <w:suppressAutoHyphens w:val="0"/>
        <w:spacing w:after="0"/>
        <w:jc w:val="both"/>
        <w:rPr>
          <w:rFonts w:asciiTheme="minorHAnsi" w:hAnsiTheme="minorHAnsi" w:cstheme="minorHAnsi"/>
          <w:b/>
          <w:bCs/>
          <w:sz w:val="22"/>
          <w:szCs w:val="22"/>
        </w:rPr>
      </w:pPr>
    </w:p>
    <w:p w14:paraId="3FD07E57" w14:textId="77777777" w:rsidR="00864DD7" w:rsidRPr="00C370A7" w:rsidRDefault="00864DD7" w:rsidP="00DA621F">
      <w:pPr>
        <w:pStyle w:val="BodyText"/>
        <w:tabs>
          <w:tab w:val="left" w:pos="461"/>
        </w:tabs>
        <w:suppressAutoHyphens w:val="0"/>
        <w:spacing w:after="0"/>
        <w:jc w:val="both"/>
        <w:rPr>
          <w:rFonts w:asciiTheme="minorHAnsi" w:hAnsiTheme="minorHAnsi" w:cstheme="minorHAnsi"/>
          <w:b/>
          <w:bCs/>
          <w:sz w:val="22"/>
          <w:szCs w:val="22"/>
        </w:rPr>
      </w:pPr>
      <w:r w:rsidRPr="00C370A7">
        <w:rPr>
          <w:rFonts w:asciiTheme="minorHAnsi" w:hAnsiTheme="minorHAnsi" w:cstheme="minorHAnsi"/>
          <w:b/>
          <w:bCs/>
          <w:sz w:val="22"/>
          <w:szCs w:val="22"/>
        </w:rPr>
        <w:t xml:space="preserve">Roles &amp; Responsibilities </w:t>
      </w:r>
    </w:p>
    <w:p w14:paraId="3C8BA387" w14:textId="77777777" w:rsidR="00864DD7" w:rsidRPr="00864DD7" w:rsidRDefault="00864DD7"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864DD7">
        <w:rPr>
          <w:rFonts w:asciiTheme="minorHAnsi" w:hAnsiTheme="minorHAnsi" w:cstheme="minorHAnsi"/>
          <w:spacing w:val="-1"/>
          <w:sz w:val="22"/>
          <w:szCs w:val="22"/>
        </w:rPr>
        <w:t>Performed all activities related to sourcing, screening, interviewing, reference-checking, pre-employment validation and presenting offers.</w:t>
      </w:r>
    </w:p>
    <w:p w14:paraId="540D364D" w14:textId="77777777" w:rsidR="00864DD7" w:rsidRPr="00C370A7" w:rsidRDefault="00864DD7"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Finding active and passive candidates using proactive sourcing methods, high touch direct sourcing and networking to find top candidates for current and future openings. Uses cold calling, data base mining blogs, internet/web searches, LinkedIn, employee referrals to generate candidate leads.</w:t>
      </w:r>
    </w:p>
    <w:p w14:paraId="19E91406" w14:textId="77777777" w:rsidR="00864DD7" w:rsidRPr="00C370A7" w:rsidRDefault="00864DD7"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864DD7">
        <w:rPr>
          <w:rFonts w:asciiTheme="minorHAnsi" w:hAnsiTheme="minorHAnsi" w:cstheme="minorHAnsi"/>
          <w:spacing w:val="-1"/>
          <w:sz w:val="22"/>
          <w:szCs w:val="22"/>
        </w:rPr>
        <w:t>Recruited in all regions of the United States</w:t>
      </w:r>
    </w:p>
    <w:p w14:paraId="1DB1DAD0" w14:textId="77777777" w:rsidR="00864DD7" w:rsidRPr="00864DD7" w:rsidRDefault="00864DD7"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864DD7">
        <w:rPr>
          <w:rFonts w:asciiTheme="minorHAnsi" w:hAnsiTheme="minorHAnsi" w:cstheme="minorHAnsi"/>
          <w:spacing w:val="-1"/>
          <w:sz w:val="22"/>
          <w:szCs w:val="22"/>
        </w:rPr>
        <w:t>Cold called an average of 50 potential candidates a day.</w:t>
      </w:r>
    </w:p>
    <w:p w14:paraId="4B240C9E" w14:textId="77777777" w:rsidR="00864DD7" w:rsidRPr="00864DD7" w:rsidRDefault="00864DD7"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864DD7">
        <w:rPr>
          <w:rFonts w:asciiTheme="minorHAnsi" w:hAnsiTheme="minorHAnsi" w:cstheme="minorHAnsi"/>
          <w:spacing w:val="-1"/>
          <w:sz w:val="22"/>
          <w:szCs w:val="22"/>
        </w:rPr>
        <w:t>Analyze job orders to fully understanding client's specific needs and requirements; update job descriptions to meet client's explicit requirements.</w:t>
      </w:r>
    </w:p>
    <w:p w14:paraId="4104E5EF" w14:textId="77777777" w:rsidR="00864DD7" w:rsidRPr="00864DD7" w:rsidRDefault="00864DD7"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864DD7">
        <w:rPr>
          <w:rFonts w:asciiTheme="minorHAnsi" w:hAnsiTheme="minorHAnsi" w:cstheme="minorHAnsi"/>
          <w:spacing w:val="-1"/>
          <w:sz w:val="22"/>
          <w:szCs w:val="22"/>
        </w:rPr>
        <w:t>Build and maintain relationships between clients and candidates to ensure successful partnerships.</w:t>
      </w:r>
    </w:p>
    <w:p w14:paraId="73F5E82C" w14:textId="77777777" w:rsidR="00864DD7" w:rsidRPr="00C370A7" w:rsidRDefault="00864DD7"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864DD7">
        <w:rPr>
          <w:rFonts w:asciiTheme="minorHAnsi" w:hAnsiTheme="minorHAnsi" w:cstheme="minorHAnsi"/>
          <w:spacing w:val="-1"/>
          <w:sz w:val="22"/>
          <w:szCs w:val="22"/>
        </w:rPr>
        <w:t xml:space="preserve">Conduct searches to find qualified individuals via websites including Monster, LinkedIn, </w:t>
      </w:r>
      <w:proofErr w:type="gramStart"/>
      <w:r w:rsidRPr="00864DD7">
        <w:rPr>
          <w:rFonts w:asciiTheme="minorHAnsi" w:hAnsiTheme="minorHAnsi" w:cstheme="minorHAnsi"/>
          <w:spacing w:val="-1"/>
          <w:sz w:val="22"/>
          <w:szCs w:val="22"/>
        </w:rPr>
        <w:t>Indeed</w:t>
      </w:r>
      <w:proofErr w:type="gramEnd"/>
      <w:r w:rsidRPr="00864DD7">
        <w:rPr>
          <w:rFonts w:asciiTheme="minorHAnsi" w:hAnsiTheme="minorHAnsi" w:cstheme="minorHAnsi"/>
          <w:spacing w:val="-1"/>
          <w:sz w:val="22"/>
          <w:szCs w:val="22"/>
        </w:rPr>
        <w:t xml:space="preserve">, </w:t>
      </w:r>
      <w:proofErr w:type="spellStart"/>
      <w:r w:rsidRPr="00864DD7">
        <w:rPr>
          <w:rFonts w:asciiTheme="minorHAnsi" w:hAnsiTheme="minorHAnsi" w:cstheme="minorHAnsi"/>
          <w:spacing w:val="-1"/>
          <w:sz w:val="22"/>
          <w:szCs w:val="22"/>
        </w:rPr>
        <w:t>JobDiva</w:t>
      </w:r>
      <w:proofErr w:type="spellEnd"/>
      <w:r w:rsidRPr="00864DD7">
        <w:rPr>
          <w:rFonts w:asciiTheme="minorHAnsi" w:hAnsiTheme="minorHAnsi" w:cstheme="minorHAnsi"/>
          <w:spacing w:val="-1"/>
          <w:sz w:val="22"/>
          <w:szCs w:val="22"/>
        </w:rPr>
        <w:t xml:space="preserve"> etc.</w:t>
      </w:r>
    </w:p>
    <w:p w14:paraId="3BD8E4D5" w14:textId="77777777" w:rsidR="00864DD7" w:rsidRPr="00C370A7" w:rsidRDefault="00864DD7"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Maintained and updating the ATS software</w:t>
      </w:r>
    </w:p>
    <w:p w14:paraId="0ACF9B2B" w14:textId="77777777" w:rsidR="00864DD7" w:rsidRPr="00C370A7" w:rsidRDefault="00864DD7"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 xml:space="preserve">Have closed the form Jr Hiring to Mid-level IT roles like, .Net developer / Lead, Java API Developer, Scrum Master, Business analyst, Pharma Analytics, Advanced analytics, </w:t>
      </w:r>
      <w:r w:rsidR="00455570" w:rsidRPr="00C370A7">
        <w:rPr>
          <w:rFonts w:asciiTheme="minorHAnsi" w:hAnsiTheme="minorHAnsi" w:cstheme="minorHAnsi"/>
          <w:spacing w:val="-1"/>
          <w:sz w:val="22"/>
          <w:szCs w:val="22"/>
        </w:rPr>
        <w:t xml:space="preserve">Tableau Developer, SQL Developer, Digital Marketing analytics, </w:t>
      </w:r>
      <w:proofErr w:type="gramStart"/>
      <w:r w:rsidR="00455570" w:rsidRPr="00C370A7">
        <w:rPr>
          <w:rFonts w:asciiTheme="minorHAnsi" w:hAnsiTheme="minorHAnsi" w:cstheme="minorHAnsi"/>
          <w:spacing w:val="-1"/>
          <w:sz w:val="22"/>
          <w:szCs w:val="22"/>
        </w:rPr>
        <w:t>Big</w:t>
      </w:r>
      <w:proofErr w:type="gramEnd"/>
      <w:r w:rsidR="00455570" w:rsidRPr="00C370A7">
        <w:rPr>
          <w:rFonts w:asciiTheme="minorHAnsi" w:hAnsiTheme="minorHAnsi" w:cstheme="minorHAnsi"/>
          <w:spacing w:val="-1"/>
          <w:sz w:val="22"/>
          <w:szCs w:val="22"/>
        </w:rPr>
        <w:t xml:space="preserve"> data engineer etc…</w:t>
      </w:r>
    </w:p>
    <w:p w14:paraId="598087A7" w14:textId="77777777" w:rsidR="00864DD7" w:rsidRPr="00C370A7" w:rsidRDefault="00864DD7" w:rsidP="00DA621F">
      <w:pPr>
        <w:pStyle w:val="BodyText"/>
        <w:tabs>
          <w:tab w:val="left" w:pos="461"/>
        </w:tabs>
        <w:suppressAutoHyphens w:val="0"/>
        <w:spacing w:after="0"/>
        <w:jc w:val="both"/>
        <w:rPr>
          <w:rFonts w:asciiTheme="minorHAnsi" w:hAnsiTheme="minorHAnsi" w:cstheme="minorHAnsi"/>
          <w:b/>
          <w:bCs/>
          <w:sz w:val="22"/>
          <w:szCs w:val="22"/>
        </w:rPr>
      </w:pPr>
    </w:p>
    <w:p w14:paraId="32E0F300" w14:textId="77777777" w:rsidR="00637053" w:rsidRPr="00C370A7" w:rsidRDefault="00637053" w:rsidP="00DA621F">
      <w:pPr>
        <w:pStyle w:val="BodyText"/>
        <w:tabs>
          <w:tab w:val="left" w:pos="461"/>
        </w:tabs>
        <w:suppressAutoHyphens w:val="0"/>
        <w:spacing w:after="0"/>
        <w:jc w:val="both"/>
        <w:rPr>
          <w:rFonts w:asciiTheme="minorHAnsi" w:hAnsiTheme="minorHAnsi" w:cstheme="minorHAnsi"/>
          <w:b/>
          <w:bCs/>
          <w:sz w:val="22"/>
          <w:szCs w:val="22"/>
        </w:rPr>
      </w:pPr>
    </w:p>
    <w:p w14:paraId="7AD71EF6" w14:textId="77777777" w:rsidR="00455570" w:rsidRPr="00C370A7" w:rsidRDefault="00455570" w:rsidP="00DA621F">
      <w:pPr>
        <w:pStyle w:val="BodyText"/>
        <w:tabs>
          <w:tab w:val="left" w:pos="461"/>
        </w:tabs>
        <w:suppressAutoHyphens w:val="0"/>
        <w:spacing w:before="59" w:after="0"/>
        <w:ind w:right="844"/>
        <w:jc w:val="both"/>
        <w:rPr>
          <w:rFonts w:asciiTheme="minorHAnsi" w:hAnsiTheme="minorHAnsi" w:cstheme="minorHAnsi"/>
          <w:b/>
          <w:spacing w:val="-1"/>
          <w:sz w:val="22"/>
          <w:szCs w:val="22"/>
          <w:u w:val="single"/>
        </w:rPr>
      </w:pPr>
      <w:r w:rsidRPr="00C370A7">
        <w:rPr>
          <w:rFonts w:asciiTheme="minorHAnsi" w:hAnsiTheme="minorHAnsi" w:cstheme="minorHAnsi"/>
          <w:b/>
          <w:spacing w:val="-1"/>
          <w:sz w:val="22"/>
          <w:szCs w:val="22"/>
          <w:u w:val="single"/>
        </w:rPr>
        <w:t xml:space="preserve">Achievements with Vbeyond Corporation. </w:t>
      </w:r>
    </w:p>
    <w:p w14:paraId="29CBCD03" w14:textId="77777777" w:rsidR="00455570" w:rsidRPr="00C370A7" w:rsidRDefault="00455570"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Step UP Award</w:t>
      </w:r>
    </w:p>
    <w:p w14:paraId="0A84B97F" w14:textId="77777777" w:rsidR="00455570" w:rsidRPr="00C370A7" w:rsidRDefault="00455570" w:rsidP="00DA621F">
      <w:pPr>
        <w:pStyle w:val="BodyText"/>
        <w:numPr>
          <w:ilvl w:val="1"/>
          <w:numId w:val="18"/>
        </w:numPr>
        <w:tabs>
          <w:tab w:val="left" w:pos="461"/>
        </w:tabs>
        <w:suppressAutoHyphens w:val="0"/>
        <w:spacing w:after="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Honor date: Dec 2016</w:t>
      </w:r>
    </w:p>
    <w:p w14:paraId="20CCE29A" w14:textId="77777777" w:rsidR="00455570" w:rsidRPr="00C370A7" w:rsidRDefault="00455570" w:rsidP="00DA621F">
      <w:pPr>
        <w:pStyle w:val="BodyText"/>
        <w:numPr>
          <w:ilvl w:val="1"/>
          <w:numId w:val="18"/>
        </w:numPr>
        <w:tabs>
          <w:tab w:val="left" w:pos="461"/>
        </w:tabs>
        <w:suppressAutoHyphens w:val="0"/>
        <w:spacing w:after="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Honor issuer: VBeyond Corporation</w:t>
      </w:r>
    </w:p>
    <w:p w14:paraId="6F1E00E3" w14:textId="77777777" w:rsidR="00455570" w:rsidRPr="00C370A7" w:rsidRDefault="00455570"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 xml:space="preserve">PAT (Praise, Appreciate, Thanks) the highly ranked certificate of VBeyond Corporation for managing "Mindtree Account" ends to end. </w:t>
      </w:r>
    </w:p>
    <w:p w14:paraId="6D150796" w14:textId="77777777" w:rsidR="00455570" w:rsidRPr="00C370A7" w:rsidRDefault="00455570" w:rsidP="00DA621F">
      <w:pPr>
        <w:pStyle w:val="BodyText"/>
        <w:numPr>
          <w:ilvl w:val="1"/>
          <w:numId w:val="18"/>
        </w:numPr>
        <w:tabs>
          <w:tab w:val="left" w:pos="461"/>
        </w:tabs>
        <w:suppressAutoHyphens w:val="0"/>
        <w:spacing w:after="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Honor date: May 2016</w:t>
      </w:r>
    </w:p>
    <w:p w14:paraId="5AD100E6" w14:textId="77777777" w:rsidR="00455570" w:rsidRPr="00C370A7" w:rsidRDefault="00455570" w:rsidP="00DA621F">
      <w:pPr>
        <w:pStyle w:val="BodyText"/>
        <w:numPr>
          <w:ilvl w:val="1"/>
          <w:numId w:val="18"/>
        </w:numPr>
        <w:tabs>
          <w:tab w:val="left" w:pos="461"/>
        </w:tabs>
        <w:suppressAutoHyphens w:val="0"/>
        <w:spacing w:after="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Honor issuer: VBeyond Corporation</w:t>
      </w:r>
    </w:p>
    <w:p w14:paraId="1F1C57B1" w14:textId="77777777" w:rsidR="00455570" w:rsidRPr="00C370A7" w:rsidRDefault="00455570" w:rsidP="00DA621F">
      <w:pPr>
        <w:pStyle w:val="BodyText"/>
        <w:tabs>
          <w:tab w:val="left" w:pos="461"/>
        </w:tabs>
        <w:suppressAutoHyphens w:val="0"/>
        <w:spacing w:after="0"/>
        <w:jc w:val="both"/>
        <w:rPr>
          <w:rFonts w:asciiTheme="minorHAnsi" w:hAnsiTheme="minorHAnsi" w:cstheme="minorHAnsi"/>
          <w:b/>
          <w:bCs/>
          <w:sz w:val="22"/>
          <w:szCs w:val="22"/>
        </w:rPr>
      </w:pPr>
    </w:p>
    <w:p w14:paraId="1D5CD681" w14:textId="77777777" w:rsidR="002C4926" w:rsidRPr="00C370A7" w:rsidRDefault="002C4926" w:rsidP="00DA621F">
      <w:pPr>
        <w:pStyle w:val="NormalWeb"/>
        <w:jc w:val="both"/>
        <w:rPr>
          <w:rFonts w:asciiTheme="minorHAnsi" w:hAnsiTheme="minorHAnsi" w:cstheme="minorHAnsi"/>
          <w:b/>
          <w:bCs/>
          <w:sz w:val="22"/>
          <w:szCs w:val="22"/>
        </w:rPr>
      </w:pPr>
      <w:r w:rsidRPr="00C370A7">
        <w:rPr>
          <w:rFonts w:asciiTheme="minorHAnsi" w:hAnsiTheme="minorHAnsi" w:cstheme="minorHAnsi"/>
          <w:b/>
          <w:bCs/>
          <w:sz w:val="22"/>
          <w:szCs w:val="22"/>
        </w:rPr>
        <w:t xml:space="preserve">Other </w:t>
      </w:r>
      <w:r w:rsidR="00637053" w:rsidRPr="00C370A7">
        <w:rPr>
          <w:rFonts w:asciiTheme="minorHAnsi" w:hAnsiTheme="minorHAnsi" w:cstheme="minorHAnsi"/>
          <w:b/>
          <w:bCs/>
          <w:sz w:val="22"/>
          <w:szCs w:val="22"/>
        </w:rPr>
        <w:t xml:space="preserve">Work </w:t>
      </w:r>
      <w:r w:rsidRPr="00C370A7">
        <w:rPr>
          <w:rFonts w:asciiTheme="minorHAnsi" w:hAnsiTheme="minorHAnsi" w:cstheme="minorHAnsi"/>
          <w:b/>
          <w:bCs/>
          <w:sz w:val="22"/>
          <w:szCs w:val="22"/>
        </w:rPr>
        <w:t xml:space="preserve">Experience: </w:t>
      </w:r>
    </w:p>
    <w:p w14:paraId="0D9DC4FE" w14:textId="77777777" w:rsidR="002C4926" w:rsidRPr="00C370A7" w:rsidRDefault="002C4926" w:rsidP="00DA621F">
      <w:pPr>
        <w:pStyle w:val="NormalWeb"/>
        <w:jc w:val="both"/>
        <w:rPr>
          <w:rFonts w:asciiTheme="minorHAnsi" w:hAnsiTheme="minorHAnsi" w:cstheme="minorHAnsi"/>
          <w:bCs/>
          <w:sz w:val="22"/>
          <w:szCs w:val="22"/>
        </w:rPr>
      </w:pPr>
    </w:p>
    <w:p w14:paraId="789B0B9A" w14:textId="77777777" w:rsidR="00A74842" w:rsidRPr="00C370A7" w:rsidRDefault="00A74842" w:rsidP="00DA621F">
      <w:pPr>
        <w:pStyle w:val="BodyText"/>
        <w:tabs>
          <w:tab w:val="left" w:pos="461"/>
        </w:tabs>
        <w:suppressAutoHyphens w:val="0"/>
        <w:spacing w:after="0"/>
        <w:jc w:val="both"/>
        <w:rPr>
          <w:rFonts w:asciiTheme="minorHAnsi" w:hAnsiTheme="minorHAnsi" w:cstheme="minorHAnsi"/>
          <w:b/>
          <w:spacing w:val="-1"/>
          <w:sz w:val="22"/>
          <w:szCs w:val="22"/>
        </w:rPr>
      </w:pPr>
      <w:r w:rsidRPr="00C370A7">
        <w:rPr>
          <w:rFonts w:asciiTheme="minorHAnsi" w:hAnsiTheme="minorHAnsi" w:cstheme="minorHAnsi"/>
          <w:b/>
          <w:spacing w:val="-1"/>
          <w:sz w:val="22"/>
          <w:szCs w:val="22"/>
        </w:rPr>
        <w:t>Employer: Aegis B.P.O Ltd-</w:t>
      </w:r>
      <w:r w:rsidRPr="00C370A7">
        <w:rPr>
          <w:rFonts w:asciiTheme="minorHAnsi" w:hAnsiTheme="minorHAnsi" w:cstheme="minorHAnsi"/>
          <w:b/>
          <w:spacing w:val="-1"/>
          <w:sz w:val="22"/>
          <w:szCs w:val="22"/>
        </w:rPr>
        <w:tab/>
      </w:r>
      <w:r w:rsidRPr="00C370A7">
        <w:rPr>
          <w:rFonts w:asciiTheme="minorHAnsi" w:hAnsiTheme="minorHAnsi" w:cstheme="minorHAnsi"/>
          <w:b/>
          <w:spacing w:val="-1"/>
          <w:sz w:val="22"/>
          <w:szCs w:val="22"/>
        </w:rPr>
        <w:tab/>
      </w:r>
      <w:r w:rsidRPr="00C370A7">
        <w:rPr>
          <w:rFonts w:asciiTheme="minorHAnsi" w:hAnsiTheme="minorHAnsi" w:cstheme="minorHAnsi"/>
          <w:b/>
          <w:spacing w:val="-1"/>
          <w:sz w:val="22"/>
          <w:szCs w:val="22"/>
        </w:rPr>
        <w:tab/>
      </w:r>
      <w:r w:rsidRPr="00C370A7">
        <w:rPr>
          <w:rFonts w:asciiTheme="minorHAnsi" w:hAnsiTheme="minorHAnsi" w:cstheme="minorHAnsi"/>
          <w:b/>
          <w:spacing w:val="-1"/>
          <w:sz w:val="22"/>
          <w:szCs w:val="22"/>
        </w:rPr>
        <w:tab/>
      </w:r>
      <w:r w:rsidRPr="00C370A7">
        <w:rPr>
          <w:rFonts w:asciiTheme="minorHAnsi" w:hAnsiTheme="minorHAnsi" w:cstheme="minorHAnsi"/>
          <w:b/>
          <w:spacing w:val="-1"/>
          <w:sz w:val="22"/>
          <w:szCs w:val="22"/>
        </w:rPr>
        <w:tab/>
      </w:r>
      <w:r w:rsidRPr="00C370A7">
        <w:rPr>
          <w:rFonts w:asciiTheme="minorHAnsi" w:hAnsiTheme="minorHAnsi" w:cstheme="minorHAnsi"/>
          <w:b/>
          <w:spacing w:val="-1"/>
          <w:sz w:val="22"/>
          <w:szCs w:val="22"/>
        </w:rPr>
        <w:tab/>
      </w:r>
      <w:r w:rsidRPr="00C370A7">
        <w:rPr>
          <w:rFonts w:asciiTheme="minorHAnsi" w:hAnsiTheme="minorHAnsi" w:cstheme="minorHAnsi"/>
          <w:b/>
          <w:spacing w:val="-1"/>
          <w:sz w:val="22"/>
          <w:szCs w:val="22"/>
        </w:rPr>
        <w:tab/>
        <w:t>Duration: April 2014- Aug 2015</w:t>
      </w:r>
    </w:p>
    <w:p w14:paraId="6F191026" w14:textId="77777777" w:rsidR="00A74842" w:rsidRPr="00C370A7" w:rsidRDefault="00A74842" w:rsidP="00DA621F">
      <w:pPr>
        <w:pStyle w:val="NormalWeb"/>
        <w:jc w:val="both"/>
        <w:rPr>
          <w:rFonts w:asciiTheme="minorHAnsi" w:hAnsiTheme="minorHAnsi" w:cstheme="minorHAnsi"/>
          <w:b/>
          <w:bCs/>
          <w:sz w:val="22"/>
          <w:szCs w:val="22"/>
        </w:rPr>
      </w:pPr>
      <w:r w:rsidRPr="00C370A7">
        <w:rPr>
          <w:rFonts w:asciiTheme="minorHAnsi" w:hAnsiTheme="minorHAnsi" w:cstheme="minorHAnsi"/>
          <w:b/>
          <w:bCs/>
          <w:sz w:val="22"/>
          <w:szCs w:val="22"/>
        </w:rPr>
        <w:t>Employer: IDBI Intech Ltd</w:t>
      </w:r>
      <w:r w:rsidRPr="00C370A7">
        <w:rPr>
          <w:rFonts w:asciiTheme="minorHAnsi" w:hAnsiTheme="minorHAnsi" w:cstheme="minorHAnsi"/>
          <w:b/>
          <w:bCs/>
          <w:sz w:val="22"/>
          <w:szCs w:val="22"/>
        </w:rPr>
        <w:tab/>
      </w:r>
      <w:r w:rsidRPr="00C370A7">
        <w:rPr>
          <w:rFonts w:asciiTheme="minorHAnsi" w:hAnsiTheme="minorHAnsi" w:cstheme="minorHAnsi"/>
          <w:b/>
          <w:bCs/>
          <w:sz w:val="22"/>
          <w:szCs w:val="22"/>
        </w:rPr>
        <w:tab/>
      </w:r>
      <w:r w:rsidRPr="00C370A7">
        <w:rPr>
          <w:rFonts w:asciiTheme="minorHAnsi" w:hAnsiTheme="minorHAnsi" w:cstheme="minorHAnsi"/>
          <w:b/>
          <w:bCs/>
          <w:sz w:val="22"/>
          <w:szCs w:val="22"/>
        </w:rPr>
        <w:tab/>
      </w:r>
      <w:r w:rsidRPr="00C370A7">
        <w:rPr>
          <w:rFonts w:asciiTheme="minorHAnsi" w:hAnsiTheme="minorHAnsi" w:cstheme="minorHAnsi"/>
          <w:b/>
          <w:bCs/>
          <w:sz w:val="22"/>
          <w:szCs w:val="22"/>
        </w:rPr>
        <w:tab/>
      </w:r>
      <w:r w:rsidRPr="00C370A7">
        <w:rPr>
          <w:rFonts w:asciiTheme="minorHAnsi" w:hAnsiTheme="minorHAnsi" w:cstheme="minorHAnsi"/>
          <w:b/>
          <w:bCs/>
          <w:sz w:val="22"/>
          <w:szCs w:val="22"/>
        </w:rPr>
        <w:tab/>
      </w:r>
      <w:r w:rsidRPr="00C370A7">
        <w:rPr>
          <w:rFonts w:asciiTheme="minorHAnsi" w:hAnsiTheme="minorHAnsi" w:cstheme="minorHAnsi"/>
          <w:b/>
          <w:bCs/>
          <w:sz w:val="22"/>
          <w:szCs w:val="22"/>
        </w:rPr>
        <w:tab/>
      </w:r>
      <w:r w:rsidRPr="00C370A7">
        <w:rPr>
          <w:rFonts w:asciiTheme="minorHAnsi" w:hAnsiTheme="minorHAnsi" w:cstheme="minorHAnsi"/>
          <w:b/>
          <w:bCs/>
          <w:sz w:val="22"/>
          <w:szCs w:val="22"/>
        </w:rPr>
        <w:tab/>
        <w:t>Duration: Jan 2012- Dec 2013</w:t>
      </w:r>
    </w:p>
    <w:p w14:paraId="2F8D6FBA" w14:textId="77777777" w:rsidR="00A74842" w:rsidRPr="00C370A7" w:rsidRDefault="00A74842" w:rsidP="00DA621F">
      <w:pPr>
        <w:pStyle w:val="NormalWeb"/>
        <w:jc w:val="both"/>
        <w:rPr>
          <w:rFonts w:asciiTheme="minorHAnsi" w:hAnsiTheme="minorHAnsi" w:cstheme="minorHAnsi"/>
          <w:b/>
          <w:bCs/>
          <w:sz w:val="22"/>
          <w:szCs w:val="22"/>
        </w:rPr>
      </w:pPr>
      <w:r w:rsidRPr="00C370A7">
        <w:rPr>
          <w:rFonts w:asciiTheme="minorHAnsi" w:hAnsiTheme="minorHAnsi" w:cstheme="minorHAnsi"/>
          <w:b/>
          <w:color w:val="000000"/>
          <w:sz w:val="22"/>
          <w:szCs w:val="22"/>
          <w:lang w:eastAsia="en-US"/>
        </w:rPr>
        <w:t xml:space="preserve">Reliance Securities </w:t>
      </w:r>
      <w:r w:rsidRPr="00C370A7">
        <w:rPr>
          <w:rFonts w:asciiTheme="minorHAnsi" w:hAnsiTheme="minorHAnsi" w:cstheme="minorHAnsi"/>
          <w:b/>
          <w:color w:val="000000"/>
          <w:sz w:val="22"/>
          <w:szCs w:val="22"/>
          <w:lang w:eastAsia="en-US"/>
        </w:rPr>
        <w:tab/>
      </w:r>
      <w:r w:rsidRPr="00C370A7">
        <w:rPr>
          <w:rFonts w:asciiTheme="minorHAnsi" w:hAnsiTheme="minorHAnsi" w:cstheme="minorHAnsi"/>
          <w:b/>
          <w:color w:val="000000"/>
          <w:sz w:val="22"/>
          <w:szCs w:val="22"/>
          <w:lang w:eastAsia="en-US"/>
        </w:rPr>
        <w:tab/>
      </w:r>
      <w:r w:rsidRPr="00C370A7">
        <w:rPr>
          <w:rFonts w:asciiTheme="minorHAnsi" w:hAnsiTheme="minorHAnsi" w:cstheme="minorHAnsi"/>
          <w:b/>
          <w:color w:val="000000"/>
          <w:sz w:val="22"/>
          <w:szCs w:val="22"/>
          <w:lang w:eastAsia="en-US"/>
        </w:rPr>
        <w:tab/>
      </w:r>
      <w:r w:rsidRPr="00C370A7">
        <w:rPr>
          <w:rFonts w:asciiTheme="minorHAnsi" w:hAnsiTheme="minorHAnsi" w:cstheme="minorHAnsi"/>
          <w:b/>
          <w:color w:val="000000"/>
          <w:sz w:val="22"/>
          <w:szCs w:val="22"/>
          <w:lang w:eastAsia="en-US"/>
        </w:rPr>
        <w:tab/>
      </w:r>
      <w:r w:rsidRPr="00C370A7">
        <w:rPr>
          <w:rFonts w:asciiTheme="minorHAnsi" w:hAnsiTheme="minorHAnsi" w:cstheme="minorHAnsi"/>
          <w:b/>
          <w:color w:val="000000"/>
          <w:sz w:val="22"/>
          <w:szCs w:val="22"/>
          <w:lang w:eastAsia="en-US"/>
        </w:rPr>
        <w:tab/>
      </w:r>
      <w:r w:rsidRPr="00C370A7">
        <w:rPr>
          <w:rFonts w:asciiTheme="minorHAnsi" w:hAnsiTheme="minorHAnsi" w:cstheme="minorHAnsi"/>
          <w:b/>
          <w:color w:val="000000"/>
          <w:sz w:val="22"/>
          <w:szCs w:val="22"/>
          <w:lang w:eastAsia="en-US"/>
        </w:rPr>
        <w:tab/>
      </w:r>
      <w:r w:rsidRPr="00C370A7">
        <w:rPr>
          <w:rFonts w:asciiTheme="minorHAnsi" w:hAnsiTheme="minorHAnsi" w:cstheme="minorHAnsi"/>
          <w:b/>
          <w:color w:val="000000"/>
          <w:sz w:val="22"/>
          <w:szCs w:val="22"/>
          <w:lang w:eastAsia="en-US"/>
        </w:rPr>
        <w:tab/>
      </w:r>
      <w:r w:rsidRPr="00C370A7">
        <w:rPr>
          <w:rFonts w:asciiTheme="minorHAnsi" w:hAnsiTheme="minorHAnsi" w:cstheme="minorHAnsi"/>
          <w:b/>
          <w:color w:val="000000"/>
          <w:sz w:val="22"/>
          <w:szCs w:val="22"/>
          <w:lang w:eastAsia="en-US"/>
        </w:rPr>
        <w:tab/>
        <w:t>Duration: Aug 2010 to July 2011</w:t>
      </w:r>
    </w:p>
    <w:p w14:paraId="6003F807" w14:textId="77777777" w:rsidR="00A74842" w:rsidRPr="00C370A7" w:rsidRDefault="00A74842" w:rsidP="00DA621F">
      <w:pPr>
        <w:pStyle w:val="BodyText"/>
        <w:tabs>
          <w:tab w:val="left" w:pos="461"/>
        </w:tabs>
        <w:suppressAutoHyphens w:val="0"/>
        <w:spacing w:after="0"/>
        <w:jc w:val="both"/>
        <w:rPr>
          <w:rFonts w:asciiTheme="minorHAnsi" w:hAnsiTheme="minorHAnsi" w:cstheme="minorHAnsi"/>
          <w:b/>
          <w:spacing w:val="-1"/>
          <w:sz w:val="22"/>
          <w:szCs w:val="22"/>
        </w:rPr>
      </w:pPr>
      <w:r w:rsidRPr="00C370A7">
        <w:rPr>
          <w:rFonts w:asciiTheme="minorHAnsi" w:hAnsiTheme="minorHAnsi" w:cstheme="minorHAnsi"/>
          <w:b/>
          <w:color w:val="000000"/>
          <w:sz w:val="22"/>
          <w:szCs w:val="22"/>
          <w:lang w:eastAsia="en-US"/>
        </w:rPr>
        <w:t>Reliance B.P.O.</w:t>
      </w:r>
      <w:r w:rsidRPr="00C370A7">
        <w:rPr>
          <w:rFonts w:asciiTheme="minorHAnsi" w:hAnsiTheme="minorHAnsi" w:cstheme="minorHAnsi"/>
          <w:b/>
          <w:color w:val="000000"/>
          <w:sz w:val="22"/>
          <w:szCs w:val="22"/>
          <w:lang w:eastAsia="en-US"/>
        </w:rPr>
        <w:tab/>
      </w:r>
      <w:r w:rsidRPr="00C370A7">
        <w:rPr>
          <w:rFonts w:asciiTheme="minorHAnsi" w:hAnsiTheme="minorHAnsi" w:cstheme="minorHAnsi"/>
          <w:b/>
          <w:color w:val="000000"/>
          <w:sz w:val="22"/>
          <w:szCs w:val="22"/>
          <w:lang w:eastAsia="en-US"/>
        </w:rPr>
        <w:tab/>
      </w:r>
      <w:r w:rsidRPr="00C370A7">
        <w:rPr>
          <w:rFonts w:asciiTheme="minorHAnsi" w:hAnsiTheme="minorHAnsi" w:cstheme="minorHAnsi"/>
          <w:b/>
          <w:color w:val="000000"/>
          <w:sz w:val="22"/>
          <w:szCs w:val="22"/>
          <w:lang w:eastAsia="en-US"/>
        </w:rPr>
        <w:tab/>
      </w:r>
      <w:r w:rsidRPr="00C370A7">
        <w:rPr>
          <w:rFonts w:asciiTheme="minorHAnsi" w:hAnsiTheme="minorHAnsi" w:cstheme="minorHAnsi"/>
          <w:b/>
          <w:color w:val="000000"/>
          <w:sz w:val="22"/>
          <w:szCs w:val="22"/>
          <w:lang w:eastAsia="en-US"/>
        </w:rPr>
        <w:tab/>
      </w:r>
      <w:r w:rsidRPr="00C370A7">
        <w:rPr>
          <w:rFonts w:asciiTheme="minorHAnsi" w:hAnsiTheme="minorHAnsi" w:cstheme="minorHAnsi"/>
          <w:b/>
          <w:color w:val="000000"/>
          <w:sz w:val="22"/>
          <w:szCs w:val="22"/>
          <w:lang w:eastAsia="en-US"/>
        </w:rPr>
        <w:tab/>
      </w:r>
      <w:r w:rsidRPr="00C370A7">
        <w:rPr>
          <w:rFonts w:asciiTheme="minorHAnsi" w:hAnsiTheme="minorHAnsi" w:cstheme="minorHAnsi"/>
          <w:b/>
          <w:color w:val="000000"/>
          <w:sz w:val="22"/>
          <w:szCs w:val="22"/>
          <w:lang w:eastAsia="en-US"/>
        </w:rPr>
        <w:tab/>
      </w:r>
      <w:r w:rsidRPr="00C370A7">
        <w:rPr>
          <w:rFonts w:asciiTheme="minorHAnsi" w:hAnsiTheme="minorHAnsi" w:cstheme="minorHAnsi"/>
          <w:b/>
          <w:color w:val="000000"/>
          <w:sz w:val="22"/>
          <w:szCs w:val="22"/>
          <w:lang w:eastAsia="en-US"/>
        </w:rPr>
        <w:tab/>
      </w:r>
      <w:r w:rsidRPr="00C370A7">
        <w:rPr>
          <w:rFonts w:asciiTheme="minorHAnsi" w:hAnsiTheme="minorHAnsi" w:cstheme="minorHAnsi"/>
          <w:b/>
          <w:color w:val="000000"/>
          <w:sz w:val="22"/>
          <w:szCs w:val="22"/>
          <w:lang w:eastAsia="en-US"/>
        </w:rPr>
        <w:tab/>
      </w:r>
      <w:r w:rsidRPr="00C370A7">
        <w:rPr>
          <w:rFonts w:asciiTheme="minorHAnsi" w:hAnsiTheme="minorHAnsi" w:cstheme="minorHAnsi"/>
          <w:b/>
          <w:color w:val="000000"/>
          <w:sz w:val="22"/>
          <w:szCs w:val="22"/>
          <w:lang w:eastAsia="en-US"/>
        </w:rPr>
        <w:tab/>
        <w:t>Duration: June 2007 to June 2009</w:t>
      </w:r>
    </w:p>
    <w:p w14:paraId="134F0CFF" w14:textId="77777777" w:rsidR="002C4926" w:rsidRPr="00C370A7" w:rsidRDefault="002C4926" w:rsidP="00DA621F">
      <w:pPr>
        <w:pStyle w:val="NormalWeb"/>
        <w:jc w:val="both"/>
        <w:rPr>
          <w:rFonts w:asciiTheme="minorHAnsi" w:hAnsiTheme="minorHAnsi" w:cstheme="minorHAnsi"/>
          <w:bCs/>
          <w:sz w:val="22"/>
          <w:szCs w:val="22"/>
        </w:rPr>
      </w:pPr>
    </w:p>
    <w:p w14:paraId="5AB24E0E" w14:textId="77777777" w:rsidR="00A74842" w:rsidRPr="00C370A7" w:rsidRDefault="00A74842" w:rsidP="00DA621F">
      <w:pPr>
        <w:pStyle w:val="NormalWeb"/>
        <w:jc w:val="both"/>
        <w:rPr>
          <w:rFonts w:asciiTheme="minorHAnsi" w:hAnsiTheme="minorHAnsi" w:cstheme="minorHAnsi"/>
          <w:b/>
          <w:bCs/>
          <w:sz w:val="22"/>
          <w:szCs w:val="22"/>
          <w:u w:val="single"/>
        </w:rPr>
      </w:pPr>
      <w:r w:rsidRPr="00C370A7">
        <w:rPr>
          <w:rFonts w:asciiTheme="minorHAnsi" w:hAnsiTheme="minorHAnsi" w:cstheme="minorHAnsi"/>
          <w:b/>
          <w:bCs/>
          <w:sz w:val="22"/>
          <w:szCs w:val="22"/>
          <w:u w:val="single"/>
        </w:rPr>
        <w:t xml:space="preserve">Common Roles &amp; responsibilities </w:t>
      </w:r>
    </w:p>
    <w:p w14:paraId="05694A81" w14:textId="77777777" w:rsidR="00A74842" w:rsidRPr="00C370A7" w:rsidRDefault="00A74842" w:rsidP="00DA621F">
      <w:pPr>
        <w:pStyle w:val="NormalWeb"/>
        <w:jc w:val="both"/>
        <w:rPr>
          <w:rFonts w:asciiTheme="minorHAnsi" w:hAnsiTheme="minorHAnsi" w:cstheme="minorHAnsi"/>
          <w:bCs/>
          <w:sz w:val="22"/>
          <w:szCs w:val="22"/>
        </w:rPr>
      </w:pPr>
    </w:p>
    <w:p w14:paraId="335BDB0E" w14:textId="77777777" w:rsidR="00A74842" w:rsidRPr="00C370A7" w:rsidRDefault="00A74842"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Managed 22 agents of team size in Aegis B.P.O. for UTI Mutual Fund Sales process Mumbai Location.</w:t>
      </w:r>
    </w:p>
    <w:p w14:paraId="65EF77A8" w14:textId="77777777" w:rsidR="00A74842" w:rsidRPr="00C370A7" w:rsidRDefault="00A74842"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Handled 37 agents of team member in Bank of Baroda Process at Lucknow.</w:t>
      </w:r>
    </w:p>
    <w:p w14:paraId="2ECE647D" w14:textId="77777777" w:rsidR="00A74842" w:rsidRPr="00C370A7" w:rsidRDefault="00A74842"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 xml:space="preserve">Handling unsatisfied, Irritated, Aggressive type of escalation calls.  </w:t>
      </w:r>
    </w:p>
    <w:p w14:paraId="3EF1DDEF" w14:textId="77777777" w:rsidR="00A74842" w:rsidRPr="00C370A7" w:rsidRDefault="00A74842"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Auditing the calls on Daily basis so that team meat can achieve the Quality score more than 90% on regular.</w:t>
      </w:r>
    </w:p>
    <w:p w14:paraId="5FDC0173" w14:textId="77777777" w:rsidR="00A74842" w:rsidRPr="00C370A7" w:rsidRDefault="00A74842"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Taking control on shrinkage &amp; attrition</w:t>
      </w:r>
    </w:p>
    <w:p w14:paraId="16307AA3" w14:textId="77777777" w:rsidR="00A74842" w:rsidRPr="00C370A7" w:rsidRDefault="00A74842"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Controlling call Abandoned, Agent Attrition &amp; Preparing Roaster as well as various reports as per Process requirement.</w:t>
      </w:r>
    </w:p>
    <w:p w14:paraId="5CDD7B3B" w14:textId="77777777" w:rsidR="00A74842" w:rsidRPr="00C370A7" w:rsidRDefault="00A74842"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Maintain the call flow; make the team schedule, agent reports, team reports and quality reports daily basis.</w:t>
      </w:r>
    </w:p>
    <w:p w14:paraId="37CD733B" w14:textId="77777777" w:rsidR="00A74842" w:rsidRPr="00C370A7" w:rsidRDefault="00A74842"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Obvious knowledge about the WBR, MBR &amp; Performance review meetings with Clients’ &amp; OM’s as well as maintaining the outcome of meetings in the forms of MOM reports.</w:t>
      </w:r>
    </w:p>
    <w:p w14:paraId="5FCA6E61" w14:textId="231E7BF4" w:rsidR="00A74842" w:rsidRPr="00C370A7" w:rsidRDefault="00A74842"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 xml:space="preserve">Understanding the will &amp; skill issue of agents, this </w:t>
      </w:r>
      <w:r w:rsidR="00315B9F" w:rsidRPr="00C370A7">
        <w:rPr>
          <w:rFonts w:asciiTheme="minorHAnsi" w:hAnsiTheme="minorHAnsi" w:cstheme="minorHAnsi"/>
          <w:spacing w:val="-1"/>
          <w:sz w:val="22"/>
          <w:szCs w:val="22"/>
        </w:rPr>
        <w:t>helps</w:t>
      </w:r>
      <w:r w:rsidRPr="00C370A7">
        <w:rPr>
          <w:rFonts w:asciiTheme="minorHAnsi" w:hAnsiTheme="minorHAnsi" w:cstheme="minorHAnsi"/>
          <w:spacing w:val="-1"/>
          <w:sz w:val="22"/>
          <w:szCs w:val="22"/>
        </w:rPr>
        <w:t xml:space="preserve"> to us to keep control on attrition, absenteeism &amp; Agent performance.</w:t>
      </w:r>
    </w:p>
    <w:p w14:paraId="73F9782B" w14:textId="77777777" w:rsidR="00A74842" w:rsidRPr="00C370A7" w:rsidRDefault="00A74842"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Constructing &amp; adhering the Expected call flow trend, Agent productivity reports, Agent score cards, Team Leader stake ranking, Staffing Update tracker, Agent improvement plan reports, Performance improvement plan reports, FCR Reports &amp; also capable doing &amp; making all the EOD as well as other reports as per depends on Process, Clients &amp; operational requirements.</w:t>
      </w:r>
    </w:p>
    <w:p w14:paraId="44841044" w14:textId="1265B41F" w:rsidR="00A74842" w:rsidRPr="00C370A7" w:rsidRDefault="00A74842"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 xml:space="preserve">Creating &amp; adhering the different types of </w:t>
      </w:r>
      <w:r w:rsidR="00315B9F" w:rsidRPr="00C370A7">
        <w:rPr>
          <w:rFonts w:asciiTheme="minorHAnsi" w:hAnsiTheme="minorHAnsi" w:cstheme="minorHAnsi"/>
          <w:spacing w:val="-1"/>
          <w:sz w:val="22"/>
          <w:szCs w:val="22"/>
        </w:rPr>
        <w:t>trackers</w:t>
      </w:r>
      <w:r w:rsidRPr="00C370A7">
        <w:rPr>
          <w:rFonts w:asciiTheme="minorHAnsi" w:hAnsiTheme="minorHAnsi" w:cstheme="minorHAnsi"/>
          <w:spacing w:val="-1"/>
          <w:sz w:val="22"/>
          <w:szCs w:val="22"/>
        </w:rPr>
        <w:t xml:space="preserve"> likes, </w:t>
      </w:r>
      <w:proofErr w:type="gramStart"/>
      <w:r w:rsidRPr="00C370A7">
        <w:rPr>
          <w:rFonts w:asciiTheme="minorHAnsi" w:hAnsiTheme="minorHAnsi" w:cstheme="minorHAnsi"/>
          <w:spacing w:val="-1"/>
          <w:sz w:val="22"/>
          <w:szCs w:val="22"/>
        </w:rPr>
        <w:t>Briefings</w:t>
      </w:r>
      <w:proofErr w:type="gramEnd"/>
      <w:r w:rsidRPr="00C370A7">
        <w:rPr>
          <w:rFonts w:asciiTheme="minorHAnsi" w:hAnsiTheme="minorHAnsi" w:cstheme="minorHAnsi"/>
          <w:spacing w:val="-1"/>
          <w:sz w:val="22"/>
          <w:szCs w:val="22"/>
        </w:rPr>
        <w:t xml:space="preserve"> tracker, Call monitoring sheet, Assets tracker, Exception cases tracker Training &amp; process tracker Fatal call tracker, etc…to keep the records of all the plan of action &amp; activities done by operation Team.</w:t>
      </w:r>
    </w:p>
    <w:p w14:paraId="1970EA48" w14:textId="77777777" w:rsidR="00637053" w:rsidRPr="00C370A7" w:rsidRDefault="00637053" w:rsidP="00DA621F">
      <w:pPr>
        <w:pStyle w:val="BodyText"/>
        <w:tabs>
          <w:tab w:val="left" w:pos="461"/>
        </w:tabs>
        <w:suppressAutoHyphens w:val="0"/>
        <w:spacing w:before="59" w:after="0"/>
        <w:ind w:right="844"/>
        <w:jc w:val="both"/>
        <w:rPr>
          <w:rFonts w:asciiTheme="minorHAnsi" w:hAnsiTheme="minorHAnsi" w:cstheme="minorHAnsi"/>
          <w:b/>
          <w:spacing w:val="-1"/>
          <w:sz w:val="22"/>
          <w:szCs w:val="22"/>
          <w:u w:val="single"/>
        </w:rPr>
      </w:pPr>
    </w:p>
    <w:p w14:paraId="1BD87D03" w14:textId="77777777" w:rsidR="00A74842" w:rsidRPr="00C370A7" w:rsidRDefault="00A74842" w:rsidP="00DA621F">
      <w:pPr>
        <w:pStyle w:val="BodyText"/>
        <w:tabs>
          <w:tab w:val="left" w:pos="461"/>
        </w:tabs>
        <w:suppressAutoHyphens w:val="0"/>
        <w:spacing w:before="59" w:after="0"/>
        <w:ind w:right="844"/>
        <w:jc w:val="both"/>
        <w:rPr>
          <w:rFonts w:asciiTheme="minorHAnsi" w:hAnsiTheme="minorHAnsi" w:cstheme="minorHAnsi"/>
          <w:b/>
          <w:spacing w:val="-1"/>
          <w:sz w:val="22"/>
          <w:szCs w:val="22"/>
          <w:u w:val="single"/>
        </w:rPr>
      </w:pPr>
      <w:r w:rsidRPr="00C370A7">
        <w:rPr>
          <w:rFonts w:asciiTheme="minorHAnsi" w:hAnsiTheme="minorHAnsi" w:cstheme="minorHAnsi"/>
          <w:b/>
          <w:spacing w:val="-1"/>
          <w:sz w:val="22"/>
          <w:szCs w:val="22"/>
          <w:u w:val="single"/>
        </w:rPr>
        <w:t xml:space="preserve">Achievements in BPO Industry </w:t>
      </w:r>
    </w:p>
    <w:p w14:paraId="5B40A00C" w14:textId="77777777" w:rsidR="002C4926" w:rsidRPr="00C370A7" w:rsidRDefault="002C4926"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Certified by IDBI Intech for making Intranet portal for Central bank of India process</w:t>
      </w:r>
    </w:p>
    <w:p w14:paraId="5948E2E5" w14:textId="77777777" w:rsidR="002C4926" w:rsidRPr="00C370A7" w:rsidRDefault="002C4926"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Successfully achieved the Sales target of July, Aug &amp; Sep month (Given 3.29 Cr (INR) business in month of August) in Aegis BPO for UTI Process</w:t>
      </w:r>
    </w:p>
    <w:p w14:paraId="5C3552AA" w14:textId="77777777" w:rsidR="002C4926" w:rsidRPr="00C370A7" w:rsidRDefault="002C4926"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 xml:space="preserve">Awarded by IDBI Intech for making </w:t>
      </w:r>
      <w:proofErr w:type="spellStart"/>
      <w:r w:rsidRPr="00C370A7">
        <w:rPr>
          <w:rFonts w:asciiTheme="minorHAnsi" w:hAnsiTheme="minorHAnsi" w:cstheme="minorHAnsi"/>
          <w:spacing w:val="-1"/>
          <w:sz w:val="22"/>
          <w:szCs w:val="22"/>
        </w:rPr>
        <w:t>Aavishkar-Ek</w:t>
      </w:r>
      <w:proofErr w:type="spellEnd"/>
      <w:r w:rsidRPr="00C370A7">
        <w:rPr>
          <w:rFonts w:asciiTheme="minorHAnsi" w:hAnsiTheme="minorHAnsi" w:cstheme="minorHAnsi"/>
          <w:spacing w:val="-1"/>
          <w:sz w:val="22"/>
          <w:szCs w:val="22"/>
        </w:rPr>
        <w:t xml:space="preserve"> </w:t>
      </w:r>
      <w:proofErr w:type="spellStart"/>
      <w:r w:rsidRPr="00C370A7">
        <w:rPr>
          <w:rFonts w:asciiTheme="minorHAnsi" w:hAnsiTheme="minorHAnsi" w:cstheme="minorHAnsi"/>
          <w:spacing w:val="-1"/>
          <w:sz w:val="22"/>
          <w:szCs w:val="22"/>
        </w:rPr>
        <w:t>nai</w:t>
      </w:r>
      <w:proofErr w:type="spellEnd"/>
      <w:r w:rsidRPr="00C370A7">
        <w:rPr>
          <w:rFonts w:asciiTheme="minorHAnsi" w:hAnsiTheme="minorHAnsi" w:cstheme="minorHAnsi"/>
          <w:spacing w:val="-1"/>
          <w:sz w:val="22"/>
          <w:szCs w:val="22"/>
        </w:rPr>
        <w:t xml:space="preserve"> </w:t>
      </w:r>
      <w:proofErr w:type="spellStart"/>
      <w:r w:rsidRPr="00C370A7">
        <w:rPr>
          <w:rFonts w:asciiTheme="minorHAnsi" w:hAnsiTheme="minorHAnsi" w:cstheme="minorHAnsi"/>
          <w:spacing w:val="-1"/>
          <w:sz w:val="22"/>
          <w:szCs w:val="22"/>
        </w:rPr>
        <w:t>Khoj</w:t>
      </w:r>
      <w:proofErr w:type="spellEnd"/>
      <w:r w:rsidRPr="00C370A7">
        <w:rPr>
          <w:rFonts w:asciiTheme="minorHAnsi" w:hAnsiTheme="minorHAnsi" w:cstheme="minorHAnsi"/>
          <w:spacing w:val="-1"/>
          <w:sz w:val="22"/>
          <w:szCs w:val="22"/>
        </w:rPr>
        <w:t xml:space="preserve"> Intranet portal for Central bank of India process.</w:t>
      </w:r>
    </w:p>
    <w:p w14:paraId="04B13E0B" w14:textId="77777777" w:rsidR="002C4926" w:rsidRPr="00C370A7" w:rsidRDefault="002C4926"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 xml:space="preserve">Designed MIS Templates as well as Genesis tool </w:t>
      </w:r>
      <w:r w:rsidR="00637053" w:rsidRPr="00C370A7">
        <w:rPr>
          <w:rFonts w:asciiTheme="minorHAnsi" w:hAnsiTheme="minorHAnsi" w:cstheme="minorHAnsi"/>
          <w:spacing w:val="-1"/>
          <w:sz w:val="22"/>
          <w:szCs w:val="22"/>
        </w:rPr>
        <w:t>bar</w:t>
      </w:r>
      <w:r w:rsidRPr="00C370A7">
        <w:rPr>
          <w:rFonts w:asciiTheme="minorHAnsi" w:hAnsiTheme="minorHAnsi" w:cstheme="minorHAnsi"/>
          <w:spacing w:val="-1"/>
          <w:sz w:val="22"/>
          <w:szCs w:val="22"/>
        </w:rPr>
        <w:t xml:space="preserve"> application (Dialer) for Central bank of India process in IDBI Intech</w:t>
      </w:r>
    </w:p>
    <w:p w14:paraId="1EA5F042" w14:textId="77777777" w:rsidR="002C4926" w:rsidRPr="00C370A7" w:rsidRDefault="002C4926" w:rsidP="00DA621F">
      <w:pPr>
        <w:pStyle w:val="BodyText"/>
        <w:numPr>
          <w:ilvl w:val="0"/>
          <w:numId w:val="18"/>
        </w:numPr>
        <w:tabs>
          <w:tab w:val="left" w:pos="461"/>
        </w:tabs>
        <w:suppressAutoHyphens w:val="0"/>
        <w:spacing w:after="0"/>
        <w:ind w:left="360"/>
        <w:jc w:val="both"/>
        <w:rPr>
          <w:rFonts w:asciiTheme="minorHAnsi" w:hAnsiTheme="minorHAnsi" w:cstheme="minorHAnsi"/>
          <w:spacing w:val="-1"/>
          <w:sz w:val="22"/>
          <w:szCs w:val="22"/>
        </w:rPr>
      </w:pPr>
      <w:r w:rsidRPr="00C370A7">
        <w:rPr>
          <w:rFonts w:asciiTheme="minorHAnsi" w:hAnsiTheme="minorHAnsi" w:cstheme="minorHAnsi"/>
          <w:spacing w:val="-1"/>
          <w:sz w:val="22"/>
          <w:szCs w:val="22"/>
        </w:rPr>
        <w:t>Received the Customer appreciation in Reliance Securities via Email.</w:t>
      </w:r>
    </w:p>
    <w:p w14:paraId="5EFED9A9" w14:textId="77777777" w:rsidR="002C4926" w:rsidRPr="00C370A7" w:rsidRDefault="002C4926" w:rsidP="00DA621F">
      <w:pPr>
        <w:pStyle w:val="NormalWeb"/>
        <w:jc w:val="both"/>
        <w:rPr>
          <w:rFonts w:asciiTheme="minorHAnsi" w:hAnsiTheme="minorHAnsi" w:cstheme="minorHAnsi"/>
          <w:bCs/>
          <w:sz w:val="22"/>
          <w:szCs w:val="22"/>
        </w:rPr>
      </w:pPr>
    </w:p>
    <w:sectPr w:rsidR="002C4926" w:rsidRPr="00C370A7" w:rsidSect="003331CF">
      <w:headerReference w:type="default" r:id="rId7"/>
      <w:footerReference w:type="default" r:id="rId8"/>
      <w:pgSz w:w="12240" w:h="15840"/>
      <w:pgMar w:top="90" w:right="630" w:bottom="180" w:left="720" w:header="18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B49024" w14:textId="77777777" w:rsidR="00D25A81" w:rsidRDefault="00D25A81">
      <w:r>
        <w:separator/>
      </w:r>
    </w:p>
  </w:endnote>
  <w:endnote w:type="continuationSeparator" w:id="0">
    <w:p w14:paraId="67501113" w14:textId="77777777" w:rsidR="00D25A81" w:rsidRDefault="00D25A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9CF336" w14:textId="77777777" w:rsidR="00FC1DAF" w:rsidRDefault="00FC1DAF">
    <w:pPr>
      <w:pStyle w:val="NormalWeb"/>
      <w:jc w:val="both"/>
      <w:rPr>
        <w:rFonts w:ascii="Verdana" w:hAnsi="Verdana"/>
        <w:sz w:val="20"/>
        <w:szCs w:val="20"/>
      </w:rPr>
    </w:pPr>
  </w:p>
  <w:p w14:paraId="772B47F7" w14:textId="77777777" w:rsidR="00FC1DAF" w:rsidRDefault="00FC1DA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252021" w14:textId="77777777" w:rsidR="00D25A81" w:rsidRDefault="00D25A81">
      <w:r>
        <w:separator/>
      </w:r>
    </w:p>
  </w:footnote>
  <w:footnote w:type="continuationSeparator" w:id="0">
    <w:p w14:paraId="3A128F9C" w14:textId="77777777" w:rsidR="00D25A81" w:rsidRDefault="00D25A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91AFD7" w14:textId="77777777" w:rsidR="00FC1DAF" w:rsidRDefault="00FC1DAF">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1"/>
    <w:name w:val="WW8Num2"/>
    <w:lvl w:ilvl="0">
      <w:start w:val="1"/>
      <w:numFmt w:val="bullet"/>
      <w:lvlText w:val=""/>
      <w:lvlJc w:val="left"/>
      <w:pPr>
        <w:tabs>
          <w:tab w:val="num" w:pos="0"/>
        </w:tabs>
        <w:ind w:left="360" w:hanging="360"/>
      </w:pPr>
      <w:rPr>
        <w:rFonts w:ascii="Symbol" w:hAnsi="Symbol"/>
      </w:rPr>
    </w:lvl>
  </w:abstractNum>
  <w:abstractNum w:abstractNumId="1" w15:restartNumberingAfterBreak="0">
    <w:nsid w:val="00000002"/>
    <w:multiLevelType w:val="singleLevel"/>
    <w:tmpl w:val="00000002"/>
    <w:name w:val="WW8Num5"/>
    <w:lvl w:ilvl="0">
      <w:start w:val="1"/>
      <w:numFmt w:val="bullet"/>
      <w:lvlText w:val=""/>
      <w:lvlJc w:val="left"/>
      <w:pPr>
        <w:tabs>
          <w:tab w:val="num" w:pos="360"/>
        </w:tabs>
        <w:ind w:left="360" w:hanging="360"/>
      </w:pPr>
      <w:rPr>
        <w:rFonts w:ascii="Symbol" w:hAnsi="Symbol"/>
      </w:rPr>
    </w:lvl>
  </w:abstractNum>
  <w:abstractNum w:abstractNumId="2" w15:restartNumberingAfterBreak="0">
    <w:nsid w:val="00000003"/>
    <w:multiLevelType w:val="singleLevel"/>
    <w:tmpl w:val="00000003"/>
    <w:name w:val="WW8Num15"/>
    <w:lvl w:ilvl="0">
      <w:start w:val="1"/>
      <w:numFmt w:val="bullet"/>
      <w:lvlText w:val=""/>
      <w:lvlJc w:val="left"/>
      <w:pPr>
        <w:tabs>
          <w:tab w:val="num" w:pos="0"/>
        </w:tabs>
        <w:ind w:left="360" w:hanging="360"/>
      </w:pPr>
      <w:rPr>
        <w:rFonts w:ascii="Symbol" w:hAnsi="Symbol"/>
      </w:rPr>
    </w:lvl>
  </w:abstractNum>
  <w:abstractNum w:abstractNumId="3" w15:restartNumberingAfterBreak="0">
    <w:nsid w:val="00000004"/>
    <w:multiLevelType w:val="singleLevel"/>
    <w:tmpl w:val="00000004"/>
    <w:name w:val="WW8Num19"/>
    <w:lvl w:ilvl="0">
      <w:start w:val="1"/>
      <w:numFmt w:val="bullet"/>
      <w:lvlText w:val=""/>
      <w:lvlJc w:val="left"/>
      <w:pPr>
        <w:tabs>
          <w:tab w:val="num" w:pos="360"/>
        </w:tabs>
        <w:ind w:left="360" w:hanging="360"/>
      </w:pPr>
      <w:rPr>
        <w:rFonts w:ascii="Symbol" w:hAnsi="Symbol"/>
      </w:rPr>
    </w:lvl>
  </w:abstractNum>
  <w:abstractNum w:abstractNumId="4" w15:restartNumberingAfterBreak="0">
    <w:nsid w:val="00000005"/>
    <w:multiLevelType w:val="singleLevel"/>
    <w:tmpl w:val="00000005"/>
    <w:name w:val="WW8Num21"/>
    <w:lvl w:ilvl="0">
      <w:start w:val="1"/>
      <w:numFmt w:val="bullet"/>
      <w:lvlText w:val=""/>
      <w:lvlJc w:val="left"/>
      <w:pPr>
        <w:tabs>
          <w:tab w:val="num" w:pos="0"/>
        </w:tabs>
        <w:ind w:left="450" w:hanging="360"/>
      </w:pPr>
      <w:rPr>
        <w:rFonts w:ascii="Wingdings" w:hAnsi="Wingdings"/>
      </w:rPr>
    </w:lvl>
  </w:abstractNum>
  <w:abstractNum w:abstractNumId="5" w15:restartNumberingAfterBreak="0">
    <w:nsid w:val="00000006"/>
    <w:multiLevelType w:val="singleLevel"/>
    <w:tmpl w:val="00000006"/>
    <w:name w:val="WW8Num23"/>
    <w:lvl w:ilvl="0">
      <w:start w:val="1"/>
      <w:numFmt w:val="bullet"/>
      <w:lvlText w:val=""/>
      <w:lvlJc w:val="left"/>
      <w:pPr>
        <w:tabs>
          <w:tab w:val="num" w:pos="0"/>
        </w:tabs>
        <w:ind w:left="720" w:hanging="360"/>
      </w:pPr>
      <w:rPr>
        <w:rFonts w:ascii="Wingdings" w:hAnsi="Wingdings"/>
      </w:rPr>
    </w:lvl>
  </w:abstractNum>
  <w:abstractNum w:abstractNumId="6" w15:restartNumberingAfterBreak="0">
    <w:nsid w:val="00000007"/>
    <w:multiLevelType w:val="singleLevel"/>
    <w:tmpl w:val="00000007"/>
    <w:name w:val="WW8Num24"/>
    <w:lvl w:ilvl="0">
      <w:start w:val="1"/>
      <w:numFmt w:val="bullet"/>
      <w:lvlText w:val=""/>
      <w:lvlJc w:val="left"/>
      <w:pPr>
        <w:tabs>
          <w:tab w:val="num" w:pos="0"/>
        </w:tabs>
        <w:ind w:left="360" w:hanging="360"/>
      </w:pPr>
      <w:rPr>
        <w:rFonts w:ascii="Symbol" w:hAnsi="Symbol"/>
      </w:rPr>
    </w:lvl>
  </w:abstractNum>
  <w:abstractNum w:abstractNumId="7" w15:restartNumberingAfterBreak="0">
    <w:nsid w:val="00000008"/>
    <w:multiLevelType w:val="multilevel"/>
    <w:tmpl w:val="00000008"/>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8" w15:restartNumberingAfterBreak="0">
    <w:nsid w:val="024B25A9"/>
    <w:multiLevelType w:val="hybridMultilevel"/>
    <w:tmpl w:val="1CE28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4252FB5"/>
    <w:multiLevelType w:val="hybridMultilevel"/>
    <w:tmpl w:val="D55228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2C0C4A"/>
    <w:multiLevelType w:val="hybridMultilevel"/>
    <w:tmpl w:val="6E30BC1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8F66739"/>
    <w:multiLevelType w:val="multilevel"/>
    <w:tmpl w:val="A00C8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E2A0C4F"/>
    <w:multiLevelType w:val="hybridMultilevel"/>
    <w:tmpl w:val="B32C4A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06C792C"/>
    <w:multiLevelType w:val="hybridMultilevel"/>
    <w:tmpl w:val="D45AF974"/>
    <w:lvl w:ilvl="0" w:tplc="683E8BA6">
      <w:start w:val="1"/>
      <w:numFmt w:val="bullet"/>
      <w:lvlText w:val="•"/>
      <w:lvlJc w:val="left"/>
      <w:pPr>
        <w:tabs>
          <w:tab w:val="num" w:pos="720"/>
        </w:tabs>
        <w:ind w:left="720" w:hanging="360"/>
      </w:pPr>
      <w:rPr>
        <w:rFonts w:ascii="Arial" w:hAnsi="Arial" w:hint="default"/>
      </w:rPr>
    </w:lvl>
    <w:lvl w:ilvl="1" w:tplc="D5A21F7C" w:tentative="1">
      <w:start w:val="1"/>
      <w:numFmt w:val="bullet"/>
      <w:lvlText w:val="•"/>
      <w:lvlJc w:val="left"/>
      <w:pPr>
        <w:tabs>
          <w:tab w:val="num" w:pos="1440"/>
        </w:tabs>
        <w:ind w:left="1440" w:hanging="360"/>
      </w:pPr>
      <w:rPr>
        <w:rFonts w:ascii="Arial" w:hAnsi="Arial" w:hint="default"/>
      </w:rPr>
    </w:lvl>
    <w:lvl w:ilvl="2" w:tplc="29786B10" w:tentative="1">
      <w:start w:val="1"/>
      <w:numFmt w:val="bullet"/>
      <w:lvlText w:val="•"/>
      <w:lvlJc w:val="left"/>
      <w:pPr>
        <w:tabs>
          <w:tab w:val="num" w:pos="2160"/>
        </w:tabs>
        <w:ind w:left="2160" w:hanging="360"/>
      </w:pPr>
      <w:rPr>
        <w:rFonts w:ascii="Arial" w:hAnsi="Arial" w:hint="default"/>
      </w:rPr>
    </w:lvl>
    <w:lvl w:ilvl="3" w:tplc="D3D8ABDE" w:tentative="1">
      <w:start w:val="1"/>
      <w:numFmt w:val="bullet"/>
      <w:lvlText w:val="•"/>
      <w:lvlJc w:val="left"/>
      <w:pPr>
        <w:tabs>
          <w:tab w:val="num" w:pos="2880"/>
        </w:tabs>
        <w:ind w:left="2880" w:hanging="360"/>
      </w:pPr>
      <w:rPr>
        <w:rFonts w:ascii="Arial" w:hAnsi="Arial" w:hint="default"/>
      </w:rPr>
    </w:lvl>
    <w:lvl w:ilvl="4" w:tplc="ECBEFDF6" w:tentative="1">
      <w:start w:val="1"/>
      <w:numFmt w:val="bullet"/>
      <w:lvlText w:val="•"/>
      <w:lvlJc w:val="left"/>
      <w:pPr>
        <w:tabs>
          <w:tab w:val="num" w:pos="3600"/>
        </w:tabs>
        <w:ind w:left="3600" w:hanging="360"/>
      </w:pPr>
      <w:rPr>
        <w:rFonts w:ascii="Arial" w:hAnsi="Arial" w:hint="default"/>
      </w:rPr>
    </w:lvl>
    <w:lvl w:ilvl="5" w:tplc="876EF8E2" w:tentative="1">
      <w:start w:val="1"/>
      <w:numFmt w:val="bullet"/>
      <w:lvlText w:val="•"/>
      <w:lvlJc w:val="left"/>
      <w:pPr>
        <w:tabs>
          <w:tab w:val="num" w:pos="4320"/>
        </w:tabs>
        <w:ind w:left="4320" w:hanging="360"/>
      </w:pPr>
      <w:rPr>
        <w:rFonts w:ascii="Arial" w:hAnsi="Arial" w:hint="default"/>
      </w:rPr>
    </w:lvl>
    <w:lvl w:ilvl="6" w:tplc="9E688616" w:tentative="1">
      <w:start w:val="1"/>
      <w:numFmt w:val="bullet"/>
      <w:lvlText w:val="•"/>
      <w:lvlJc w:val="left"/>
      <w:pPr>
        <w:tabs>
          <w:tab w:val="num" w:pos="5040"/>
        </w:tabs>
        <w:ind w:left="5040" w:hanging="360"/>
      </w:pPr>
      <w:rPr>
        <w:rFonts w:ascii="Arial" w:hAnsi="Arial" w:hint="default"/>
      </w:rPr>
    </w:lvl>
    <w:lvl w:ilvl="7" w:tplc="69381004" w:tentative="1">
      <w:start w:val="1"/>
      <w:numFmt w:val="bullet"/>
      <w:lvlText w:val="•"/>
      <w:lvlJc w:val="left"/>
      <w:pPr>
        <w:tabs>
          <w:tab w:val="num" w:pos="5760"/>
        </w:tabs>
        <w:ind w:left="5760" w:hanging="360"/>
      </w:pPr>
      <w:rPr>
        <w:rFonts w:ascii="Arial" w:hAnsi="Arial" w:hint="default"/>
      </w:rPr>
    </w:lvl>
    <w:lvl w:ilvl="8" w:tplc="C1E4C306"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2427127A"/>
    <w:multiLevelType w:val="multilevel"/>
    <w:tmpl w:val="FAF2B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6860F43"/>
    <w:multiLevelType w:val="hybridMultilevel"/>
    <w:tmpl w:val="6F36E8F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2E2F6F17"/>
    <w:multiLevelType w:val="multilevel"/>
    <w:tmpl w:val="37ECA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E774AE6"/>
    <w:multiLevelType w:val="multilevel"/>
    <w:tmpl w:val="60507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4C34B20"/>
    <w:multiLevelType w:val="hybridMultilevel"/>
    <w:tmpl w:val="91CE034C"/>
    <w:lvl w:ilvl="0" w:tplc="F3328688">
      <w:start w:val="1"/>
      <w:numFmt w:val="bullet"/>
      <w:lvlText w:val=""/>
      <w:lvlJc w:val="left"/>
      <w:pPr>
        <w:ind w:left="460" w:hanging="361"/>
      </w:pPr>
      <w:rPr>
        <w:rFonts w:ascii="Symbol" w:eastAsia="Symbol" w:hAnsi="Symbol" w:hint="default"/>
        <w:w w:val="184"/>
        <w:sz w:val="22"/>
        <w:szCs w:val="22"/>
      </w:rPr>
    </w:lvl>
    <w:lvl w:ilvl="1" w:tplc="7FCC2EA8">
      <w:start w:val="1"/>
      <w:numFmt w:val="bullet"/>
      <w:lvlText w:val="•"/>
      <w:lvlJc w:val="left"/>
      <w:pPr>
        <w:ind w:left="1390" w:hanging="361"/>
      </w:pPr>
      <w:rPr>
        <w:rFonts w:hint="default"/>
      </w:rPr>
    </w:lvl>
    <w:lvl w:ilvl="2" w:tplc="3B3CEC02">
      <w:start w:val="1"/>
      <w:numFmt w:val="bullet"/>
      <w:lvlText w:val="•"/>
      <w:lvlJc w:val="left"/>
      <w:pPr>
        <w:ind w:left="2320" w:hanging="361"/>
      </w:pPr>
      <w:rPr>
        <w:rFonts w:hint="default"/>
      </w:rPr>
    </w:lvl>
    <w:lvl w:ilvl="3" w:tplc="C4F8E90A">
      <w:start w:val="1"/>
      <w:numFmt w:val="bullet"/>
      <w:lvlText w:val="•"/>
      <w:lvlJc w:val="left"/>
      <w:pPr>
        <w:ind w:left="3250" w:hanging="361"/>
      </w:pPr>
      <w:rPr>
        <w:rFonts w:hint="default"/>
      </w:rPr>
    </w:lvl>
    <w:lvl w:ilvl="4" w:tplc="E9CCC07A">
      <w:start w:val="1"/>
      <w:numFmt w:val="bullet"/>
      <w:lvlText w:val="•"/>
      <w:lvlJc w:val="left"/>
      <w:pPr>
        <w:ind w:left="4180" w:hanging="361"/>
      </w:pPr>
      <w:rPr>
        <w:rFonts w:hint="default"/>
      </w:rPr>
    </w:lvl>
    <w:lvl w:ilvl="5" w:tplc="8676D2FA">
      <w:start w:val="1"/>
      <w:numFmt w:val="bullet"/>
      <w:lvlText w:val="•"/>
      <w:lvlJc w:val="left"/>
      <w:pPr>
        <w:ind w:left="5110" w:hanging="361"/>
      </w:pPr>
      <w:rPr>
        <w:rFonts w:hint="default"/>
      </w:rPr>
    </w:lvl>
    <w:lvl w:ilvl="6" w:tplc="7EB696E0">
      <w:start w:val="1"/>
      <w:numFmt w:val="bullet"/>
      <w:lvlText w:val="•"/>
      <w:lvlJc w:val="left"/>
      <w:pPr>
        <w:ind w:left="6040" w:hanging="361"/>
      </w:pPr>
      <w:rPr>
        <w:rFonts w:hint="default"/>
      </w:rPr>
    </w:lvl>
    <w:lvl w:ilvl="7" w:tplc="8D1C13AA">
      <w:start w:val="1"/>
      <w:numFmt w:val="bullet"/>
      <w:lvlText w:val="•"/>
      <w:lvlJc w:val="left"/>
      <w:pPr>
        <w:ind w:left="6970" w:hanging="361"/>
      </w:pPr>
      <w:rPr>
        <w:rFonts w:hint="default"/>
      </w:rPr>
    </w:lvl>
    <w:lvl w:ilvl="8" w:tplc="DB04B92A">
      <w:start w:val="1"/>
      <w:numFmt w:val="bullet"/>
      <w:lvlText w:val="•"/>
      <w:lvlJc w:val="left"/>
      <w:pPr>
        <w:ind w:left="7900" w:hanging="361"/>
      </w:pPr>
      <w:rPr>
        <w:rFonts w:hint="default"/>
      </w:rPr>
    </w:lvl>
  </w:abstractNum>
  <w:abstractNum w:abstractNumId="19" w15:restartNumberingAfterBreak="0">
    <w:nsid w:val="354B4BEB"/>
    <w:multiLevelType w:val="multilevel"/>
    <w:tmpl w:val="77683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6243D3E"/>
    <w:multiLevelType w:val="hybridMultilevel"/>
    <w:tmpl w:val="65BEA7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45171B"/>
    <w:multiLevelType w:val="hybridMultilevel"/>
    <w:tmpl w:val="5CA219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88347D6"/>
    <w:multiLevelType w:val="multilevel"/>
    <w:tmpl w:val="3198F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A550A9A"/>
    <w:multiLevelType w:val="hybridMultilevel"/>
    <w:tmpl w:val="D160E1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428F2238"/>
    <w:multiLevelType w:val="multilevel"/>
    <w:tmpl w:val="A60C8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B2762FA"/>
    <w:multiLevelType w:val="hybridMultilevel"/>
    <w:tmpl w:val="CDC4916E"/>
    <w:lvl w:ilvl="0" w:tplc="9C92361E">
      <w:start w:val="1"/>
      <w:numFmt w:val="bullet"/>
      <w:lvlText w:val="•"/>
      <w:lvlJc w:val="left"/>
      <w:pPr>
        <w:ind w:left="251" w:hanging="161"/>
      </w:pPr>
      <w:rPr>
        <w:rFonts w:ascii="Calibri" w:eastAsia="Calibri" w:hAnsi="Calibri" w:hint="default"/>
        <w:sz w:val="22"/>
        <w:szCs w:val="22"/>
      </w:rPr>
    </w:lvl>
    <w:lvl w:ilvl="1" w:tplc="8DB4B0EC">
      <w:start w:val="1"/>
      <w:numFmt w:val="bullet"/>
      <w:lvlText w:val="•"/>
      <w:lvlJc w:val="left"/>
      <w:pPr>
        <w:ind w:left="1202" w:hanging="161"/>
      </w:pPr>
      <w:rPr>
        <w:rFonts w:hint="default"/>
      </w:rPr>
    </w:lvl>
    <w:lvl w:ilvl="2" w:tplc="D8941F4C">
      <w:start w:val="1"/>
      <w:numFmt w:val="bullet"/>
      <w:lvlText w:val="•"/>
      <w:lvlJc w:val="left"/>
      <w:pPr>
        <w:ind w:left="2153" w:hanging="161"/>
      </w:pPr>
      <w:rPr>
        <w:rFonts w:hint="default"/>
      </w:rPr>
    </w:lvl>
    <w:lvl w:ilvl="3" w:tplc="EDF21BF6">
      <w:start w:val="1"/>
      <w:numFmt w:val="bullet"/>
      <w:lvlText w:val="•"/>
      <w:lvlJc w:val="left"/>
      <w:pPr>
        <w:ind w:left="3104" w:hanging="161"/>
      </w:pPr>
      <w:rPr>
        <w:rFonts w:hint="default"/>
      </w:rPr>
    </w:lvl>
    <w:lvl w:ilvl="4" w:tplc="07CA4D98">
      <w:start w:val="1"/>
      <w:numFmt w:val="bullet"/>
      <w:lvlText w:val="•"/>
      <w:lvlJc w:val="left"/>
      <w:pPr>
        <w:ind w:left="4055" w:hanging="161"/>
      </w:pPr>
      <w:rPr>
        <w:rFonts w:hint="default"/>
      </w:rPr>
    </w:lvl>
    <w:lvl w:ilvl="5" w:tplc="3DF085A6">
      <w:start w:val="1"/>
      <w:numFmt w:val="bullet"/>
      <w:lvlText w:val="•"/>
      <w:lvlJc w:val="left"/>
      <w:pPr>
        <w:ind w:left="5005" w:hanging="161"/>
      </w:pPr>
      <w:rPr>
        <w:rFonts w:hint="default"/>
      </w:rPr>
    </w:lvl>
    <w:lvl w:ilvl="6" w:tplc="BBAAF3EA">
      <w:start w:val="1"/>
      <w:numFmt w:val="bullet"/>
      <w:lvlText w:val="•"/>
      <w:lvlJc w:val="left"/>
      <w:pPr>
        <w:ind w:left="5956" w:hanging="161"/>
      </w:pPr>
      <w:rPr>
        <w:rFonts w:hint="default"/>
      </w:rPr>
    </w:lvl>
    <w:lvl w:ilvl="7" w:tplc="F4E6C5D6">
      <w:start w:val="1"/>
      <w:numFmt w:val="bullet"/>
      <w:lvlText w:val="•"/>
      <w:lvlJc w:val="left"/>
      <w:pPr>
        <w:ind w:left="6907" w:hanging="161"/>
      </w:pPr>
      <w:rPr>
        <w:rFonts w:hint="default"/>
      </w:rPr>
    </w:lvl>
    <w:lvl w:ilvl="8" w:tplc="3ED0247E">
      <w:start w:val="1"/>
      <w:numFmt w:val="bullet"/>
      <w:lvlText w:val="•"/>
      <w:lvlJc w:val="left"/>
      <w:pPr>
        <w:ind w:left="7858" w:hanging="161"/>
      </w:pPr>
      <w:rPr>
        <w:rFonts w:hint="default"/>
      </w:rPr>
    </w:lvl>
  </w:abstractNum>
  <w:abstractNum w:abstractNumId="26" w15:restartNumberingAfterBreak="0">
    <w:nsid w:val="4C21539B"/>
    <w:multiLevelType w:val="hybridMultilevel"/>
    <w:tmpl w:val="40A8EBE6"/>
    <w:lvl w:ilvl="0" w:tplc="6D64362A">
      <w:start w:val="1"/>
      <w:numFmt w:val="bullet"/>
      <w:lvlText w:val=""/>
      <w:lvlJc w:val="left"/>
      <w:pPr>
        <w:ind w:left="820" w:hanging="361"/>
      </w:pPr>
      <w:rPr>
        <w:rFonts w:ascii="Symbol" w:eastAsia="Symbol" w:hAnsi="Symbol" w:hint="default"/>
        <w:color w:val="191919"/>
        <w:w w:val="184"/>
        <w:sz w:val="22"/>
        <w:szCs w:val="22"/>
      </w:rPr>
    </w:lvl>
    <w:lvl w:ilvl="1" w:tplc="67523376">
      <w:start w:val="1"/>
      <w:numFmt w:val="bullet"/>
      <w:lvlText w:val="•"/>
      <w:lvlJc w:val="left"/>
      <w:pPr>
        <w:ind w:left="1686" w:hanging="361"/>
      </w:pPr>
      <w:rPr>
        <w:rFonts w:hint="default"/>
      </w:rPr>
    </w:lvl>
    <w:lvl w:ilvl="2" w:tplc="B5CCF706">
      <w:start w:val="1"/>
      <w:numFmt w:val="bullet"/>
      <w:lvlText w:val="•"/>
      <w:lvlJc w:val="left"/>
      <w:pPr>
        <w:ind w:left="2552" w:hanging="361"/>
      </w:pPr>
      <w:rPr>
        <w:rFonts w:hint="default"/>
      </w:rPr>
    </w:lvl>
    <w:lvl w:ilvl="3" w:tplc="3FC01272">
      <w:start w:val="1"/>
      <w:numFmt w:val="bullet"/>
      <w:lvlText w:val="•"/>
      <w:lvlJc w:val="left"/>
      <w:pPr>
        <w:ind w:left="3418" w:hanging="361"/>
      </w:pPr>
      <w:rPr>
        <w:rFonts w:hint="default"/>
      </w:rPr>
    </w:lvl>
    <w:lvl w:ilvl="4" w:tplc="277AE67C">
      <w:start w:val="1"/>
      <w:numFmt w:val="bullet"/>
      <w:lvlText w:val="•"/>
      <w:lvlJc w:val="left"/>
      <w:pPr>
        <w:ind w:left="4284" w:hanging="361"/>
      </w:pPr>
      <w:rPr>
        <w:rFonts w:hint="default"/>
      </w:rPr>
    </w:lvl>
    <w:lvl w:ilvl="5" w:tplc="A1D26C7E">
      <w:start w:val="1"/>
      <w:numFmt w:val="bullet"/>
      <w:lvlText w:val="•"/>
      <w:lvlJc w:val="left"/>
      <w:pPr>
        <w:ind w:left="5150" w:hanging="361"/>
      </w:pPr>
      <w:rPr>
        <w:rFonts w:hint="default"/>
      </w:rPr>
    </w:lvl>
    <w:lvl w:ilvl="6" w:tplc="926261D4">
      <w:start w:val="1"/>
      <w:numFmt w:val="bullet"/>
      <w:lvlText w:val="•"/>
      <w:lvlJc w:val="left"/>
      <w:pPr>
        <w:ind w:left="6016" w:hanging="361"/>
      </w:pPr>
      <w:rPr>
        <w:rFonts w:hint="default"/>
      </w:rPr>
    </w:lvl>
    <w:lvl w:ilvl="7" w:tplc="83724872">
      <w:start w:val="1"/>
      <w:numFmt w:val="bullet"/>
      <w:lvlText w:val="•"/>
      <w:lvlJc w:val="left"/>
      <w:pPr>
        <w:ind w:left="6882" w:hanging="361"/>
      </w:pPr>
      <w:rPr>
        <w:rFonts w:hint="default"/>
      </w:rPr>
    </w:lvl>
    <w:lvl w:ilvl="8" w:tplc="A53A1FCC">
      <w:start w:val="1"/>
      <w:numFmt w:val="bullet"/>
      <w:lvlText w:val="•"/>
      <w:lvlJc w:val="left"/>
      <w:pPr>
        <w:ind w:left="7748" w:hanging="361"/>
      </w:pPr>
      <w:rPr>
        <w:rFonts w:hint="default"/>
      </w:rPr>
    </w:lvl>
  </w:abstractNum>
  <w:abstractNum w:abstractNumId="27" w15:restartNumberingAfterBreak="0">
    <w:nsid w:val="53BE72DF"/>
    <w:multiLevelType w:val="multilevel"/>
    <w:tmpl w:val="4C8C1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92B089C"/>
    <w:multiLevelType w:val="multilevel"/>
    <w:tmpl w:val="E5941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0606551"/>
    <w:multiLevelType w:val="multilevel"/>
    <w:tmpl w:val="3692D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175740C"/>
    <w:multiLevelType w:val="hybridMultilevel"/>
    <w:tmpl w:val="825C6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73D3678"/>
    <w:multiLevelType w:val="hybridMultilevel"/>
    <w:tmpl w:val="BA92E8E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8150575"/>
    <w:multiLevelType w:val="multilevel"/>
    <w:tmpl w:val="26D64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20"/>
  </w:num>
  <w:num w:numId="10">
    <w:abstractNumId w:val="8"/>
  </w:num>
  <w:num w:numId="11">
    <w:abstractNumId w:val="10"/>
  </w:num>
  <w:num w:numId="12">
    <w:abstractNumId w:val="13"/>
  </w:num>
  <w:num w:numId="13">
    <w:abstractNumId w:val="9"/>
  </w:num>
  <w:num w:numId="14">
    <w:abstractNumId w:val="24"/>
  </w:num>
  <w:num w:numId="15">
    <w:abstractNumId w:val="25"/>
  </w:num>
  <w:num w:numId="16">
    <w:abstractNumId w:val="18"/>
  </w:num>
  <w:num w:numId="17">
    <w:abstractNumId w:val="26"/>
  </w:num>
  <w:num w:numId="18">
    <w:abstractNumId w:val="31"/>
  </w:num>
  <w:num w:numId="19">
    <w:abstractNumId w:val="12"/>
  </w:num>
  <w:num w:numId="20">
    <w:abstractNumId w:val="23"/>
  </w:num>
  <w:num w:numId="21">
    <w:abstractNumId w:val="21"/>
  </w:num>
  <w:num w:numId="22">
    <w:abstractNumId w:val="29"/>
  </w:num>
  <w:num w:numId="23">
    <w:abstractNumId w:val="11"/>
  </w:num>
  <w:num w:numId="24">
    <w:abstractNumId w:val="14"/>
  </w:num>
  <w:num w:numId="25">
    <w:abstractNumId w:val="30"/>
  </w:num>
  <w:num w:numId="26">
    <w:abstractNumId w:val="19"/>
  </w:num>
  <w:num w:numId="27">
    <w:abstractNumId w:val="28"/>
  </w:num>
  <w:num w:numId="28">
    <w:abstractNumId w:val="16"/>
  </w:num>
  <w:num w:numId="29">
    <w:abstractNumId w:val="22"/>
  </w:num>
  <w:num w:numId="30">
    <w:abstractNumId w:val="27"/>
  </w:num>
  <w:num w:numId="31">
    <w:abstractNumId w:val="32"/>
  </w:num>
  <w:num w:numId="32">
    <w:abstractNumId w:val="15"/>
  </w:num>
  <w:num w:numId="3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avePreviewPicture/>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1037"/>
    <w:rsid w:val="000010C0"/>
    <w:rsid w:val="0000487F"/>
    <w:rsid w:val="000116C8"/>
    <w:rsid w:val="00011B1B"/>
    <w:rsid w:val="00040B86"/>
    <w:rsid w:val="00050BF4"/>
    <w:rsid w:val="00052FE0"/>
    <w:rsid w:val="0006272D"/>
    <w:rsid w:val="00064887"/>
    <w:rsid w:val="0008023F"/>
    <w:rsid w:val="0008143B"/>
    <w:rsid w:val="00087D18"/>
    <w:rsid w:val="00096781"/>
    <w:rsid w:val="000A4BD7"/>
    <w:rsid w:val="000B30A3"/>
    <w:rsid w:val="000C2DEC"/>
    <w:rsid w:val="00105C86"/>
    <w:rsid w:val="00106CB1"/>
    <w:rsid w:val="00115CB1"/>
    <w:rsid w:val="00120774"/>
    <w:rsid w:val="00122417"/>
    <w:rsid w:val="0013398D"/>
    <w:rsid w:val="00134EF5"/>
    <w:rsid w:val="001509A3"/>
    <w:rsid w:val="00156B60"/>
    <w:rsid w:val="00186AD0"/>
    <w:rsid w:val="00192DB6"/>
    <w:rsid w:val="001F1FCF"/>
    <w:rsid w:val="00201797"/>
    <w:rsid w:val="00232776"/>
    <w:rsid w:val="00251BB2"/>
    <w:rsid w:val="0028019E"/>
    <w:rsid w:val="00284383"/>
    <w:rsid w:val="002853EA"/>
    <w:rsid w:val="00287ABF"/>
    <w:rsid w:val="002923DF"/>
    <w:rsid w:val="002C4926"/>
    <w:rsid w:val="002F30FB"/>
    <w:rsid w:val="002F645B"/>
    <w:rsid w:val="002F68E3"/>
    <w:rsid w:val="0030381E"/>
    <w:rsid w:val="00303C04"/>
    <w:rsid w:val="00315B9F"/>
    <w:rsid w:val="00330733"/>
    <w:rsid w:val="003331CF"/>
    <w:rsid w:val="003453F5"/>
    <w:rsid w:val="00361037"/>
    <w:rsid w:val="0039619C"/>
    <w:rsid w:val="003B2057"/>
    <w:rsid w:val="003B7092"/>
    <w:rsid w:val="003C70F1"/>
    <w:rsid w:val="003E098D"/>
    <w:rsid w:val="003E1F11"/>
    <w:rsid w:val="00404CC2"/>
    <w:rsid w:val="00405B01"/>
    <w:rsid w:val="00411EF1"/>
    <w:rsid w:val="00431307"/>
    <w:rsid w:val="0045146A"/>
    <w:rsid w:val="00455570"/>
    <w:rsid w:val="00457EA8"/>
    <w:rsid w:val="0046056C"/>
    <w:rsid w:val="004625AC"/>
    <w:rsid w:val="00482D92"/>
    <w:rsid w:val="004955AE"/>
    <w:rsid w:val="004B7D1E"/>
    <w:rsid w:val="004C7391"/>
    <w:rsid w:val="004D22CD"/>
    <w:rsid w:val="004E0B37"/>
    <w:rsid w:val="004F4925"/>
    <w:rsid w:val="00515E0C"/>
    <w:rsid w:val="005222FF"/>
    <w:rsid w:val="00526502"/>
    <w:rsid w:val="00537D58"/>
    <w:rsid w:val="00540CDC"/>
    <w:rsid w:val="005437A8"/>
    <w:rsid w:val="005437C1"/>
    <w:rsid w:val="00544B9D"/>
    <w:rsid w:val="0055133D"/>
    <w:rsid w:val="005740E1"/>
    <w:rsid w:val="00592B2A"/>
    <w:rsid w:val="005A623C"/>
    <w:rsid w:val="005B3F43"/>
    <w:rsid w:val="005C4A47"/>
    <w:rsid w:val="005C773C"/>
    <w:rsid w:val="005E4A76"/>
    <w:rsid w:val="00615A02"/>
    <w:rsid w:val="00621BEB"/>
    <w:rsid w:val="006238BE"/>
    <w:rsid w:val="00637053"/>
    <w:rsid w:val="0065692F"/>
    <w:rsid w:val="00662AE7"/>
    <w:rsid w:val="00671E53"/>
    <w:rsid w:val="00675477"/>
    <w:rsid w:val="006815A7"/>
    <w:rsid w:val="006B2B86"/>
    <w:rsid w:val="006C55D6"/>
    <w:rsid w:val="006D48D9"/>
    <w:rsid w:val="006D5FEF"/>
    <w:rsid w:val="006F5991"/>
    <w:rsid w:val="007070D1"/>
    <w:rsid w:val="0074387F"/>
    <w:rsid w:val="00744244"/>
    <w:rsid w:val="00750953"/>
    <w:rsid w:val="007706FD"/>
    <w:rsid w:val="00776D7F"/>
    <w:rsid w:val="007B740C"/>
    <w:rsid w:val="007D2FE3"/>
    <w:rsid w:val="007D6034"/>
    <w:rsid w:val="007D624B"/>
    <w:rsid w:val="00803C42"/>
    <w:rsid w:val="008136FB"/>
    <w:rsid w:val="0083614E"/>
    <w:rsid w:val="00836C3B"/>
    <w:rsid w:val="008441FE"/>
    <w:rsid w:val="00846291"/>
    <w:rsid w:val="00864DD7"/>
    <w:rsid w:val="00875001"/>
    <w:rsid w:val="00890BE2"/>
    <w:rsid w:val="00892C68"/>
    <w:rsid w:val="00893E6F"/>
    <w:rsid w:val="008A5057"/>
    <w:rsid w:val="008C5E48"/>
    <w:rsid w:val="008E1426"/>
    <w:rsid w:val="008E3F88"/>
    <w:rsid w:val="00916CBF"/>
    <w:rsid w:val="00931CDD"/>
    <w:rsid w:val="009406F4"/>
    <w:rsid w:val="00957933"/>
    <w:rsid w:val="00966906"/>
    <w:rsid w:val="00972A29"/>
    <w:rsid w:val="00976F14"/>
    <w:rsid w:val="009822E0"/>
    <w:rsid w:val="00986CF3"/>
    <w:rsid w:val="009A6C85"/>
    <w:rsid w:val="009C0D6B"/>
    <w:rsid w:val="009C7B69"/>
    <w:rsid w:val="009E045E"/>
    <w:rsid w:val="009F23CA"/>
    <w:rsid w:val="009F2B7F"/>
    <w:rsid w:val="00A16A42"/>
    <w:rsid w:val="00A23137"/>
    <w:rsid w:val="00A31CF5"/>
    <w:rsid w:val="00A3507B"/>
    <w:rsid w:val="00A66DAB"/>
    <w:rsid w:val="00A67DB3"/>
    <w:rsid w:val="00A7085C"/>
    <w:rsid w:val="00A74842"/>
    <w:rsid w:val="00A75E19"/>
    <w:rsid w:val="00A814D0"/>
    <w:rsid w:val="00A96105"/>
    <w:rsid w:val="00AA366D"/>
    <w:rsid w:val="00AA54E6"/>
    <w:rsid w:val="00AB0CDE"/>
    <w:rsid w:val="00AC500F"/>
    <w:rsid w:val="00AE0EEA"/>
    <w:rsid w:val="00B31714"/>
    <w:rsid w:val="00B87DBF"/>
    <w:rsid w:val="00BA6B43"/>
    <w:rsid w:val="00BB07A8"/>
    <w:rsid w:val="00BB3D76"/>
    <w:rsid w:val="00BB586C"/>
    <w:rsid w:val="00BC13B7"/>
    <w:rsid w:val="00BD79FB"/>
    <w:rsid w:val="00BF4242"/>
    <w:rsid w:val="00C017CE"/>
    <w:rsid w:val="00C06BB4"/>
    <w:rsid w:val="00C14897"/>
    <w:rsid w:val="00C30207"/>
    <w:rsid w:val="00C370A7"/>
    <w:rsid w:val="00C45B6B"/>
    <w:rsid w:val="00C65CF7"/>
    <w:rsid w:val="00C72A6F"/>
    <w:rsid w:val="00C769D8"/>
    <w:rsid w:val="00C83E42"/>
    <w:rsid w:val="00C8530C"/>
    <w:rsid w:val="00C87F24"/>
    <w:rsid w:val="00C96CB4"/>
    <w:rsid w:val="00CA58D1"/>
    <w:rsid w:val="00CA62DB"/>
    <w:rsid w:val="00CB1E2C"/>
    <w:rsid w:val="00CB324B"/>
    <w:rsid w:val="00CD47D9"/>
    <w:rsid w:val="00CD576D"/>
    <w:rsid w:val="00CE0D7E"/>
    <w:rsid w:val="00D145FD"/>
    <w:rsid w:val="00D17D19"/>
    <w:rsid w:val="00D25A81"/>
    <w:rsid w:val="00D32E73"/>
    <w:rsid w:val="00D5186F"/>
    <w:rsid w:val="00D71225"/>
    <w:rsid w:val="00D744CB"/>
    <w:rsid w:val="00D85CA6"/>
    <w:rsid w:val="00D869AB"/>
    <w:rsid w:val="00DA1538"/>
    <w:rsid w:val="00DA599D"/>
    <w:rsid w:val="00DA621F"/>
    <w:rsid w:val="00DC58A5"/>
    <w:rsid w:val="00DC7799"/>
    <w:rsid w:val="00DD3FBF"/>
    <w:rsid w:val="00DD4DAE"/>
    <w:rsid w:val="00DE4A24"/>
    <w:rsid w:val="00DE7028"/>
    <w:rsid w:val="00E109CE"/>
    <w:rsid w:val="00E31E19"/>
    <w:rsid w:val="00E37B1C"/>
    <w:rsid w:val="00E519F6"/>
    <w:rsid w:val="00E57F03"/>
    <w:rsid w:val="00E67A62"/>
    <w:rsid w:val="00E747A7"/>
    <w:rsid w:val="00E74AC6"/>
    <w:rsid w:val="00E77F2C"/>
    <w:rsid w:val="00EA0530"/>
    <w:rsid w:val="00EA206F"/>
    <w:rsid w:val="00EA42A4"/>
    <w:rsid w:val="00EA5A0B"/>
    <w:rsid w:val="00EB5C00"/>
    <w:rsid w:val="00EB6827"/>
    <w:rsid w:val="00EF08E3"/>
    <w:rsid w:val="00EF6B49"/>
    <w:rsid w:val="00F03C4B"/>
    <w:rsid w:val="00F211BF"/>
    <w:rsid w:val="00F25926"/>
    <w:rsid w:val="00F80931"/>
    <w:rsid w:val="00FA7070"/>
    <w:rsid w:val="00FC1DAF"/>
    <w:rsid w:val="00FD086B"/>
    <w:rsid w:val="00FD6C93"/>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59C9087D"/>
  <w15:docId w15:val="{976A98C6-E678-4D8A-B78B-6327457196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uppressAutoHyphens/>
    </w:pPr>
    <w:rPr>
      <w:sz w:val="24"/>
      <w:szCs w:val="24"/>
      <w:lang w:eastAsia="ar-SA"/>
    </w:rPr>
  </w:style>
  <w:style w:type="paragraph" w:styleId="Heading1">
    <w:name w:val="heading 1"/>
    <w:basedOn w:val="Normal"/>
    <w:link w:val="Heading1Char"/>
    <w:uiPriority w:val="1"/>
    <w:qFormat/>
    <w:rsid w:val="00F211BF"/>
    <w:pPr>
      <w:suppressAutoHyphens w:val="0"/>
      <w:spacing w:before="56"/>
      <w:ind w:left="100"/>
      <w:outlineLvl w:val="0"/>
    </w:pPr>
    <w:rPr>
      <w:rFonts w:ascii="Calibri" w:eastAsia="Calibri" w:hAnsi="Calibri" w:cstheme="minorBidi"/>
      <w:b/>
      <w:bCs/>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2z0">
    <w:name w:val="WW8Num2z0"/>
    <w:rPr>
      <w:rFonts w:ascii="Symbol" w:hAnsi="Symbol"/>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rPr>
  </w:style>
  <w:style w:type="character" w:customStyle="1" w:styleId="WW8Num3z0">
    <w:name w:val="WW8Num3z0"/>
    <w:rPr>
      <w:rFonts w:ascii="Symbol" w:hAnsi="Symbol"/>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rPr>
  </w:style>
  <w:style w:type="character" w:customStyle="1" w:styleId="WW8Num4z0">
    <w:name w:val="WW8Num4z0"/>
    <w:rPr>
      <w:rFonts w:ascii="Symbol" w:hAnsi="Symbol"/>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rPr>
  </w:style>
  <w:style w:type="character" w:customStyle="1" w:styleId="WW8Num5z0">
    <w:name w:val="WW8Num5z0"/>
    <w:rPr>
      <w:rFonts w:ascii="Symbol" w:hAnsi="Symbol"/>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rPr>
  </w:style>
  <w:style w:type="character" w:customStyle="1" w:styleId="WW8Num6z0">
    <w:name w:val="WW8Num6z0"/>
    <w:rPr>
      <w:rFonts w:ascii="Symbol" w:hAnsi="Symbol"/>
      <w:sz w:val="20"/>
    </w:rPr>
  </w:style>
  <w:style w:type="character" w:customStyle="1" w:styleId="WW8Num7z0">
    <w:name w:val="WW8Num7z0"/>
    <w:rPr>
      <w:rFonts w:ascii="Symbol" w:hAnsi="Symbol"/>
    </w:rPr>
  </w:style>
  <w:style w:type="character" w:customStyle="1" w:styleId="WW8Num7z1">
    <w:name w:val="WW8Num7z1"/>
    <w:rPr>
      <w:rFonts w:ascii="Courier New" w:hAnsi="Courier New" w:cs="Courier New"/>
    </w:rPr>
  </w:style>
  <w:style w:type="character" w:customStyle="1" w:styleId="WW8Num7z2">
    <w:name w:val="WW8Num7z2"/>
    <w:rPr>
      <w:rFonts w:ascii="Wingdings" w:hAnsi="Wingdings"/>
    </w:rPr>
  </w:style>
  <w:style w:type="character" w:customStyle="1" w:styleId="WW8Num8z0">
    <w:name w:val="WW8Num8z0"/>
    <w:rPr>
      <w:rFonts w:ascii="Symbol" w:hAnsi="Symbol"/>
      <w:sz w:val="20"/>
    </w:rPr>
  </w:style>
  <w:style w:type="character" w:customStyle="1" w:styleId="WW8Num9z0">
    <w:name w:val="WW8Num9z0"/>
    <w:rPr>
      <w:rFonts w:ascii="Symbol" w:hAnsi="Symbol"/>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rPr>
  </w:style>
  <w:style w:type="character" w:customStyle="1" w:styleId="WW8Num10z0">
    <w:name w:val="WW8Num10z0"/>
    <w:rPr>
      <w:rFonts w:ascii="Symbol" w:hAnsi="Symbol"/>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rPr>
  </w:style>
  <w:style w:type="character" w:customStyle="1" w:styleId="WW8Num11z0">
    <w:name w:val="WW8Num11z0"/>
    <w:rPr>
      <w:rFonts w:ascii="Symbol" w:hAnsi="Symbol"/>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rPr>
  </w:style>
  <w:style w:type="character" w:customStyle="1" w:styleId="WW8Num12z0">
    <w:name w:val="WW8Num12z0"/>
    <w:rPr>
      <w:rFonts w:ascii="Symbol" w:hAnsi="Symbol"/>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rPr>
  </w:style>
  <w:style w:type="character" w:customStyle="1" w:styleId="WW8Num13z0">
    <w:name w:val="WW8Num13z0"/>
    <w:rPr>
      <w:rFonts w:ascii="Symbol" w:hAnsi="Symbol"/>
    </w:rPr>
  </w:style>
  <w:style w:type="character" w:customStyle="1" w:styleId="WW8Num13z1">
    <w:name w:val="WW8Num13z1"/>
    <w:rPr>
      <w:rFonts w:ascii="Courier New" w:hAnsi="Courier New" w:cs="Courier New"/>
    </w:rPr>
  </w:style>
  <w:style w:type="character" w:customStyle="1" w:styleId="WW8Num13z2">
    <w:name w:val="WW8Num13z2"/>
    <w:rPr>
      <w:rFonts w:ascii="Wingdings" w:hAnsi="Wingdings"/>
    </w:rPr>
  </w:style>
  <w:style w:type="character" w:customStyle="1" w:styleId="WW8Num14z0">
    <w:name w:val="WW8Num14z0"/>
    <w:rPr>
      <w:rFonts w:ascii="Symbol" w:hAnsi="Symbol"/>
    </w:rPr>
  </w:style>
  <w:style w:type="character" w:customStyle="1" w:styleId="WW8Num14z1">
    <w:name w:val="WW8Num14z1"/>
    <w:rPr>
      <w:rFonts w:ascii="Courier New" w:hAnsi="Courier New" w:cs="Courier New"/>
    </w:rPr>
  </w:style>
  <w:style w:type="character" w:customStyle="1" w:styleId="WW8Num14z2">
    <w:name w:val="WW8Num14z2"/>
    <w:rPr>
      <w:rFonts w:ascii="Wingdings" w:hAnsi="Wingdings"/>
    </w:rPr>
  </w:style>
  <w:style w:type="character" w:customStyle="1" w:styleId="WW8Num15z0">
    <w:name w:val="WW8Num15z0"/>
    <w:rPr>
      <w:rFonts w:ascii="Symbol" w:hAnsi="Symbol"/>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rPr>
  </w:style>
  <w:style w:type="character" w:customStyle="1" w:styleId="WW8Num16z0">
    <w:name w:val="WW8Num16z0"/>
    <w:rPr>
      <w:rFonts w:ascii="Symbol" w:hAnsi="Symbol"/>
    </w:rPr>
  </w:style>
  <w:style w:type="character" w:customStyle="1" w:styleId="WW8Num16z1">
    <w:name w:val="WW8Num16z1"/>
    <w:rPr>
      <w:rFonts w:ascii="Courier New" w:hAnsi="Courier New" w:cs="Courier New"/>
    </w:rPr>
  </w:style>
  <w:style w:type="character" w:customStyle="1" w:styleId="WW8Num16z2">
    <w:name w:val="WW8Num16z2"/>
    <w:rPr>
      <w:rFonts w:ascii="Wingdings" w:hAnsi="Wingdings"/>
    </w:rPr>
  </w:style>
  <w:style w:type="character" w:customStyle="1" w:styleId="WW8Num17z0">
    <w:name w:val="WW8Num17z0"/>
    <w:rPr>
      <w:rFonts w:ascii="Symbol" w:hAnsi="Symbol"/>
    </w:rPr>
  </w:style>
  <w:style w:type="character" w:customStyle="1" w:styleId="WW8Num17z1">
    <w:name w:val="WW8Num17z1"/>
    <w:rPr>
      <w:rFonts w:ascii="Courier New" w:hAnsi="Courier New" w:cs="Courier New"/>
    </w:rPr>
  </w:style>
  <w:style w:type="character" w:customStyle="1" w:styleId="WW8Num17z2">
    <w:name w:val="WW8Num17z2"/>
    <w:rPr>
      <w:rFonts w:ascii="Wingdings" w:hAnsi="Wingdings"/>
    </w:rPr>
  </w:style>
  <w:style w:type="character" w:customStyle="1" w:styleId="WW8Num18z0">
    <w:name w:val="WW8Num18z0"/>
    <w:rPr>
      <w:rFonts w:ascii="Symbol" w:hAnsi="Symbol"/>
    </w:rPr>
  </w:style>
  <w:style w:type="character" w:customStyle="1" w:styleId="WW8Num18z1">
    <w:name w:val="WW8Num18z1"/>
    <w:rPr>
      <w:rFonts w:ascii="Courier New" w:hAnsi="Courier New" w:cs="Courier New"/>
    </w:rPr>
  </w:style>
  <w:style w:type="character" w:customStyle="1" w:styleId="WW8Num18z2">
    <w:name w:val="WW8Num18z2"/>
    <w:rPr>
      <w:rFonts w:ascii="Wingdings" w:hAnsi="Wingdings"/>
    </w:rPr>
  </w:style>
  <w:style w:type="character" w:customStyle="1" w:styleId="WW8Num19z0">
    <w:name w:val="WW8Num19z0"/>
    <w:rPr>
      <w:rFonts w:ascii="Symbol" w:hAnsi="Symbol"/>
    </w:rPr>
  </w:style>
  <w:style w:type="character" w:customStyle="1" w:styleId="WW8Num19z1">
    <w:name w:val="WW8Num19z1"/>
    <w:rPr>
      <w:rFonts w:ascii="Courier New" w:hAnsi="Courier New" w:cs="Courier New"/>
    </w:rPr>
  </w:style>
  <w:style w:type="character" w:customStyle="1" w:styleId="WW8Num19z2">
    <w:name w:val="WW8Num19z2"/>
    <w:rPr>
      <w:rFonts w:ascii="Wingdings" w:hAnsi="Wingdings"/>
    </w:rPr>
  </w:style>
  <w:style w:type="character" w:customStyle="1" w:styleId="WW8Num20z0">
    <w:name w:val="WW8Num20z0"/>
    <w:rPr>
      <w:rFonts w:ascii="Symbol" w:hAnsi="Symbol"/>
    </w:rPr>
  </w:style>
  <w:style w:type="character" w:customStyle="1" w:styleId="WW8Num20z1">
    <w:name w:val="WW8Num20z1"/>
    <w:rPr>
      <w:rFonts w:ascii="Courier New" w:hAnsi="Courier New" w:cs="Courier New"/>
    </w:rPr>
  </w:style>
  <w:style w:type="character" w:customStyle="1" w:styleId="WW8Num20z2">
    <w:name w:val="WW8Num20z2"/>
    <w:rPr>
      <w:rFonts w:ascii="Wingdings" w:hAnsi="Wingdings"/>
    </w:rPr>
  </w:style>
  <w:style w:type="character" w:customStyle="1" w:styleId="WW8Num21z0">
    <w:name w:val="WW8Num21z0"/>
    <w:rPr>
      <w:rFonts w:ascii="Wingdings" w:hAnsi="Wingdings"/>
    </w:rPr>
  </w:style>
  <w:style w:type="character" w:customStyle="1" w:styleId="WW8Num21z1">
    <w:name w:val="WW8Num21z1"/>
    <w:rPr>
      <w:rFonts w:ascii="Courier New" w:hAnsi="Courier New" w:cs="Courier New"/>
    </w:rPr>
  </w:style>
  <w:style w:type="character" w:customStyle="1" w:styleId="WW8Num21z3">
    <w:name w:val="WW8Num21z3"/>
    <w:rPr>
      <w:rFonts w:ascii="Symbol" w:hAnsi="Symbol"/>
    </w:rPr>
  </w:style>
  <w:style w:type="character" w:customStyle="1" w:styleId="WW8Num22z0">
    <w:name w:val="WW8Num22z0"/>
    <w:rPr>
      <w:rFonts w:ascii="Symbol" w:hAnsi="Symbol"/>
    </w:rPr>
  </w:style>
  <w:style w:type="character" w:customStyle="1" w:styleId="WW8Num22z1">
    <w:name w:val="WW8Num22z1"/>
    <w:rPr>
      <w:rFonts w:ascii="Courier New" w:hAnsi="Courier New" w:cs="Courier New"/>
    </w:rPr>
  </w:style>
  <w:style w:type="character" w:customStyle="1" w:styleId="WW8Num22z2">
    <w:name w:val="WW8Num22z2"/>
    <w:rPr>
      <w:rFonts w:ascii="Wingdings" w:hAnsi="Wingdings"/>
    </w:rPr>
  </w:style>
  <w:style w:type="character" w:customStyle="1" w:styleId="WW8Num23z0">
    <w:name w:val="WW8Num23z0"/>
    <w:rPr>
      <w:rFonts w:ascii="Wingdings" w:hAnsi="Wingdings"/>
    </w:rPr>
  </w:style>
  <w:style w:type="character" w:customStyle="1" w:styleId="WW8Num23z1">
    <w:name w:val="WW8Num23z1"/>
    <w:rPr>
      <w:rFonts w:ascii="Courier New" w:hAnsi="Courier New" w:cs="Courier New"/>
    </w:rPr>
  </w:style>
  <w:style w:type="character" w:customStyle="1" w:styleId="WW8Num23z3">
    <w:name w:val="WW8Num23z3"/>
    <w:rPr>
      <w:rFonts w:ascii="Symbol" w:hAnsi="Symbol"/>
    </w:rPr>
  </w:style>
  <w:style w:type="character" w:customStyle="1" w:styleId="WW8Num24z0">
    <w:name w:val="WW8Num24z0"/>
    <w:rPr>
      <w:rFonts w:ascii="Symbol" w:hAnsi="Symbol"/>
    </w:rPr>
  </w:style>
  <w:style w:type="character" w:customStyle="1" w:styleId="WW8Num24z1">
    <w:name w:val="WW8Num24z1"/>
    <w:rPr>
      <w:rFonts w:ascii="Courier New" w:hAnsi="Courier New" w:cs="Courier New"/>
    </w:rPr>
  </w:style>
  <w:style w:type="character" w:customStyle="1" w:styleId="WW8Num24z2">
    <w:name w:val="WW8Num24z2"/>
    <w:rPr>
      <w:rFonts w:ascii="Wingdings" w:hAnsi="Wingdings"/>
    </w:rPr>
  </w:style>
  <w:style w:type="character" w:customStyle="1" w:styleId="HeaderChar">
    <w:name w:val="Header Char"/>
    <w:rPr>
      <w:rFonts w:ascii="Times New Roman" w:eastAsia="Times New Roman" w:hAnsi="Times New Roman"/>
      <w:sz w:val="24"/>
      <w:szCs w:val="24"/>
      <w:lang w:val="en-US"/>
    </w:rPr>
  </w:style>
  <w:style w:type="character" w:customStyle="1" w:styleId="FooterChar">
    <w:name w:val="Footer Char"/>
    <w:rPr>
      <w:rFonts w:ascii="Times New Roman" w:eastAsia="Times New Roman" w:hAnsi="Times New Roman"/>
      <w:sz w:val="24"/>
      <w:szCs w:val="24"/>
      <w:lang w:val="en-US"/>
    </w:rPr>
  </w:style>
  <w:style w:type="character" w:styleId="Hyperlink">
    <w:name w:val="Hyperlink"/>
    <w:rPr>
      <w:rFonts w:ascii="Times New Roman" w:eastAsia="Times New Roman" w:hAnsi="Times New Roman"/>
      <w:color w:val="0000FF"/>
      <w:u w:val="single"/>
    </w:rPr>
  </w:style>
  <w:style w:type="paragraph" w:customStyle="1" w:styleId="Heading">
    <w:name w:val="Heading"/>
    <w:basedOn w:val="Normal"/>
    <w:next w:val="BodyText"/>
    <w:pPr>
      <w:keepNext/>
      <w:spacing w:before="240" w:after="120"/>
    </w:pPr>
    <w:rPr>
      <w:rFonts w:ascii="Arial" w:eastAsia="MS Mincho" w:hAnsi="Arial" w:cs="Tahoma"/>
      <w:sz w:val="28"/>
      <w:szCs w:val="28"/>
    </w:rPr>
  </w:style>
  <w:style w:type="paragraph" w:styleId="BodyText">
    <w:name w:val="Body Text"/>
    <w:basedOn w:val="Normal"/>
    <w:pPr>
      <w:spacing w:after="120"/>
    </w:pPr>
  </w:style>
  <w:style w:type="paragraph" w:styleId="List">
    <w:name w:val="List"/>
    <w:basedOn w:val="BodyText"/>
    <w:rPr>
      <w:rFonts w:cs="Tahoma"/>
    </w:rPr>
  </w:style>
  <w:style w:type="paragraph" w:styleId="Caption">
    <w:name w:val="caption"/>
    <w:basedOn w:val="Normal"/>
    <w:qFormat/>
    <w:pPr>
      <w:suppressLineNumbers/>
      <w:spacing w:before="120" w:after="120"/>
    </w:pPr>
    <w:rPr>
      <w:rFonts w:cs="Tahoma"/>
      <w:i/>
      <w:iCs/>
    </w:rPr>
  </w:style>
  <w:style w:type="paragraph" w:customStyle="1" w:styleId="Index">
    <w:name w:val="Index"/>
    <w:basedOn w:val="Normal"/>
    <w:pPr>
      <w:suppressLineNumbers/>
    </w:pPr>
    <w:rPr>
      <w:rFonts w:cs="Tahoma"/>
    </w:rPr>
  </w:style>
  <w:style w:type="paragraph" w:styleId="NormalWeb">
    <w:name w:val="Normal (Web)"/>
    <w:basedOn w:val="Normal"/>
    <w:uiPriority w:val="99"/>
  </w:style>
  <w:style w:type="paragraph" w:styleId="Header">
    <w:name w:val="header"/>
    <w:basedOn w:val="Normal"/>
    <w:pPr>
      <w:tabs>
        <w:tab w:val="center" w:pos="4513"/>
        <w:tab w:val="right" w:pos="9026"/>
      </w:tabs>
    </w:pPr>
  </w:style>
  <w:style w:type="paragraph" w:styleId="Footer">
    <w:name w:val="footer"/>
    <w:basedOn w:val="Normal"/>
    <w:pPr>
      <w:tabs>
        <w:tab w:val="center" w:pos="4513"/>
        <w:tab w:val="right" w:pos="9026"/>
      </w:tabs>
    </w:pPr>
  </w:style>
  <w:style w:type="paragraph" w:styleId="ListParagraph">
    <w:name w:val="List Paragraph"/>
    <w:basedOn w:val="Normal"/>
    <w:qFormat/>
    <w:pPr>
      <w:spacing w:after="200" w:line="276" w:lineRule="auto"/>
      <w:ind w:left="720"/>
    </w:pPr>
    <w:rPr>
      <w:rFonts w:ascii="Calibri" w:eastAsia="Calibri" w:hAnsi="Calibri"/>
      <w:sz w:val="22"/>
      <w:szCs w:val="22"/>
    </w:rPr>
  </w:style>
  <w:style w:type="paragraph" w:customStyle="1" w:styleId="WW-Default">
    <w:name w:val="WW-Default"/>
    <w:pPr>
      <w:widowControl w:val="0"/>
      <w:suppressAutoHyphens/>
      <w:autoSpaceDE w:val="0"/>
    </w:pPr>
    <w:rPr>
      <w:rFonts w:eastAsia="Arial"/>
      <w:color w:val="000000"/>
      <w:sz w:val="24"/>
      <w:szCs w:val="24"/>
      <w:lang w:eastAsia="ar-SA"/>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character" w:customStyle="1" w:styleId="apple-converted-space">
    <w:name w:val="apple-converted-space"/>
    <w:basedOn w:val="DefaultParagraphFont"/>
    <w:rsid w:val="009406F4"/>
  </w:style>
  <w:style w:type="character" w:styleId="Strong">
    <w:name w:val="Strong"/>
    <w:uiPriority w:val="22"/>
    <w:qFormat/>
    <w:rsid w:val="00FD6C93"/>
    <w:rPr>
      <w:b/>
      <w:bCs/>
    </w:rPr>
  </w:style>
  <w:style w:type="character" w:customStyle="1" w:styleId="Heading1Char">
    <w:name w:val="Heading 1 Char"/>
    <w:basedOn w:val="DefaultParagraphFont"/>
    <w:link w:val="Heading1"/>
    <w:uiPriority w:val="1"/>
    <w:rsid w:val="00F211BF"/>
    <w:rPr>
      <w:rFonts w:ascii="Calibri" w:eastAsia="Calibri" w:hAnsi="Calibri" w:cstheme="minorBidi"/>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0432052">
      <w:bodyDiv w:val="1"/>
      <w:marLeft w:val="0"/>
      <w:marRight w:val="0"/>
      <w:marTop w:val="0"/>
      <w:marBottom w:val="0"/>
      <w:divBdr>
        <w:top w:val="none" w:sz="0" w:space="0" w:color="auto"/>
        <w:left w:val="none" w:sz="0" w:space="0" w:color="auto"/>
        <w:bottom w:val="none" w:sz="0" w:space="0" w:color="auto"/>
        <w:right w:val="none" w:sz="0" w:space="0" w:color="auto"/>
      </w:divBdr>
    </w:div>
    <w:div w:id="691106766">
      <w:bodyDiv w:val="1"/>
      <w:marLeft w:val="0"/>
      <w:marRight w:val="0"/>
      <w:marTop w:val="0"/>
      <w:marBottom w:val="0"/>
      <w:divBdr>
        <w:top w:val="none" w:sz="0" w:space="0" w:color="auto"/>
        <w:left w:val="none" w:sz="0" w:space="0" w:color="auto"/>
        <w:bottom w:val="none" w:sz="0" w:space="0" w:color="auto"/>
        <w:right w:val="none" w:sz="0" w:space="0" w:color="auto"/>
      </w:divBdr>
    </w:div>
    <w:div w:id="731192591">
      <w:bodyDiv w:val="1"/>
      <w:marLeft w:val="0"/>
      <w:marRight w:val="0"/>
      <w:marTop w:val="0"/>
      <w:marBottom w:val="0"/>
      <w:divBdr>
        <w:top w:val="none" w:sz="0" w:space="0" w:color="auto"/>
        <w:left w:val="none" w:sz="0" w:space="0" w:color="auto"/>
        <w:bottom w:val="none" w:sz="0" w:space="0" w:color="auto"/>
        <w:right w:val="none" w:sz="0" w:space="0" w:color="auto"/>
      </w:divBdr>
    </w:div>
    <w:div w:id="874384912">
      <w:bodyDiv w:val="1"/>
      <w:marLeft w:val="0"/>
      <w:marRight w:val="0"/>
      <w:marTop w:val="0"/>
      <w:marBottom w:val="0"/>
      <w:divBdr>
        <w:top w:val="none" w:sz="0" w:space="0" w:color="auto"/>
        <w:left w:val="none" w:sz="0" w:space="0" w:color="auto"/>
        <w:bottom w:val="none" w:sz="0" w:space="0" w:color="auto"/>
        <w:right w:val="none" w:sz="0" w:space="0" w:color="auto"/>
      </w:divBdr>
    </w:div>
    <w:div w:id="973560601">
      <w:bodyDiv w:val="1"/>
      <w:marLeft w:val="0"/>
      <w:marRight w:val="0"/>
      <w:marTop w:val="0"/>
      <w:marBottom w:val="0"/>
      <w:divBdr>
        <w:top w:val="none" w:sz="0" w:space="0" w:color="auto"/>
        <w:left w:val="none" w:sz="0" w:space="0" w:color="auto"/>
        <w:bottom w:val="none" w:sz="0" w:space="0" w:color="auto"/>
        <w:right w:val="none" w:sz="0" w:space="0" w:color="auto"/>
      </w:divBdr>
    </w:div>
    <w:div w:id="1200315136">
      <w:bodyDiv w:val="1"/>
      <w:marLeft w:val="0"/>
      <w:marRight w:val="0"/>
      <w:marTop w:val="0"/>
      <w:marBottom w:val="0"/>
      <w:divBdr>
        <w:top w:val="none" w:sz="0" w:space="0" w:color="auto"/>
        <w:left w:val="none" w:sz="0" w:space="0" w:color="auto"/>
        <w:bottom w:val="none" w:sz="0" w:space="0" w:color="auto"/>
        <w:right w:val="none" w:sz="0" w:space="0" w:color="auto"/>
      </w:divBdr>
    </w:div>
    <w:div w:id="1345131603">
      <w:bodyDiv w:val="1"/>
      <w:marLeft w:val="0"/>
      <w:marRight w:val="0"/>
      <w:marTop w:val="0"/>
      <w:marBottom w:val="0"/>
      <w:divBdr>
        <w:top w:val="none" w:sz="0" w:space="0" w:color="auto"/>
        <w:left w:val="none" w:sz="0" w:space="0" w:color="auto"/>
        <w:bottom w:val="none" w:sz="0" w:space="0" w:color="auto"/>
        <w:right w:val="none" w:sz="0" w:space="0" w:color="auto"/>
      </w:divBdr>
    </w:div>
    <w:div w:id="1355616482">
      <w:bodyDiv w:val="1"/>
      <w:marLeft w:val="0"/>
      <w:marRight w:val="0"/>
      <w:marTop w:val="0"/>
      <w:marBottom w:val="0"/>
      <w:divBdr>
        <w:top w:val="none" w:sz="0" w:space="0" w:color="auto"/>
        <w:left w:val="none" w:sz="0" w:space="0" w:color="auto"/>
        <w:bottom w:val="none" w:sz="0" w:space="0" w:color="auto"/>
        <w:right w:val="none" w:sz="0" w:space="0" w:color="auto"/>
      </w:divBdr>
    </w:div>
    <w:div w:id="1461992041">
      <w:bodyDiv w:val="1"/>
      <w:marLeft w:val="0"/>
      <w:marRight w:val="0"/>
      <w:marTop w:val="0"/>
      <w:marBottom w:val="0"/>
      <w:divBdr>
        <w:top w:val="none" w:sz="0" w:space="0" w:color="auto"/>
        <w:left w:val="none" w:sz="0" w:space="0" w:color="auto"/>
        <w:bottom w:val="none" w:sz="0" w:space="0" w:color="auto"/>
        <w:right w:val="none" w:sz="0" w:space="0" w:color="auto"/>
      </w:divBdr>
      <w:divsChild>
        <w:div w:id="698700554">
          <w:marLeft w:val="0"/>
          <w:marRight w:val="0"/>
          <w:marTop w:val="0"/>
          <w:marBottom w:val="0"/>
          <w:divBdr>
            <w:top w:val="none" w:sz="0" w:space="0" w:color="auto"/>
            <w:left w:val="none" w:sz="0" w:space="0" w:color="auto"/>
            <w:bottom w:val="none" w:sz="0" w:space="0" w:color="auto"/>
            <w:right w:val="none" w:sz="0" w:space="0" w:color="auto"/>
          </w:divBdr>
        </w:div>
        <w:div w:id="1169560759">
          <w:marLeft w:val="0"/>
          <w:marRight w:val="0"/>
          <w:marTop w:val="0"/>
          <w:marBottom w:val="0"/>
          <w:divBdr>
            <w:top w:val="none" w:sz="0" w:space="0" w:color="auto"/>
            <w:left w:val="none" w:sz="0" w:space="0" w:color="auto"/>
            <w:bottom w:val="none" w:sz="0" w:space="0" w:color="auto"/>
            <w:right w:val="none" w:sz="0" w:space="0" w:color="auto"/>
          </w:divBdr>
        </w:div>
      </w:divsChild>
    </w:div>
    <w:div w:id="1505700698">
      <w:bodyDiv w:val="1"/>
      <w:marLeft w:val="0"/>
      <w:marRight w:val="0"/>
      <w:marTop w:val="0"/>
      <w:marBottom w:val="0"/>
      <w:divBdr>
        <w:top w:val="none" w:sz="0" w:space="0" w:color="auto"/>
        <w:left w:val="none" w:sz="0" w:space="0" w:color="auto"/>
        <w:bottom w:val="none" w:sz="0" w:space="0" w:color="auto"/>
        <w:right w:val="none" w:sz="0" w:space="0" w:color="auto"/>
      </w:divBdr>
    </w:div>
    <w:div w:id="1509253035">
      <w:bodyDiv w:val="1"/>
      <w:marLeft w:val="0"/>
      <w:marRight w:val="0"/>
      <w:marTop w:val="0"/>
      <w:marBottom w:val="0"/>
      <w:divBdr>
        <w:top w:val="none" w:sz="0" w:space="0" w:color="auto"/>
        <w:left w:val="none" w:sz="0" w:space="0" w:color="auto"/>
        <w:bottom w:val="none" w:sz="0" w:space="0" w:color="auto"/>
        <w:right w:val="none" w:sz="0" w:space="0" w:color="auto"/>
      </w:divBdr>
    </w:div>
    <w:div w:id="1712148317">
      <w:bodyDiv w:val="1"/>
      <w:marLeft w:val="0"/>
      <w:marRight w:val="0"/>
      <w:marTop w:val="0"/>
      <w:marBottom w:val="0"/>
      <w:divBdr>
        <w:top w:val="none" w:sz="0" w:space="0" w:color="auto"/>
        <w:left w:val="none" w:sz="0" w:space="0" w:color="auto"/>
        <w:bottom w:val="none" w:sz="0" w:space="0" w:color="auto"/>
        <w:right w:val="none" w:sz="0" w:space="0" w:color="auto"/>
      </w:divBdr>
    </w:div>
    <w:div w:id="1831409464">
      <w:bodyDiv w:val="1"/>
      <w:marLeft w:val="0"/>
      <w:marRight w:val="0"/>
      <w:marTop w:val="0"/>
      <w:marBottom w:val="0"/>
      <w:divBdr>
        <w:top w:val="none" w:sz="0" w:space="0" w:color="auto"/>
        <w:left w:val="none" w:sz="0" w:space="0" w:color="auto"/>
        <w:bottom w:val="none" w:sz="0" w:space="0" w:color="auto"/>
        <w:right w:val="none" w:sz="0" w:space="0" w:color="auto"/>
      </w:divBdr>
      <w:divsChild>
        <w:div w:id="9812356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4</Pages>
  <Words>1383</Words>
  <Characters>7886</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reenavirani</dc:creator>
  <cp:lastModifiedBy>Dhirendra</cp:lastModifiedBy>
  <cp:revision>23</cp:revision>
  <cp:lastPrinted>1900-12-31T16:00:00Z</cp:lastPrinted>
  <dcterms:created xsi:type="dcterms:W3CDTF">2021-07-31T12:38:00Z</dcterms:created>
  <dcterms:modified xsi:type="dcterms:W3CDTF">2021-07-31T16:11:00Z</dcterms:modified>
</cp:coreProperties>
</file>