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7C45" w:rsidRPr="00007C45" w:rsidRDefault="0085358B" w:rsidP="00007C45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bCs/>
          <w:noProof/>
          <w:sz w:val="36"/>
          <w:szCs w:val="36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1726D5ED" wp14:editId="47E9AC81">
            <wp:simplePos x="0" y="0"/>
            <wp:positionH relativeFrom="column">
              <wp:posOffset>5123180</wp:posOffset>
            </wp:positionH>
            <wp:positionV relativeFrom="paragraph">
              <wp:posOffset>-210185</wp:posOffset>
            </wp:positionV>
            <wp:extent cx="1152525" cy="1298575"/>
            <wp:effectExtent l="0" t="0" r="0" b="0"/>
            <wp:wrapNone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29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7C45" w:rsidRPr="00007C45">
        <w:rPr>
          <w:rFonts w:ascii="Calibri" w:hAnsi="Calibri"/>
          <w:b/>
          <w:bCs/>
          <w:sz w:val="36"/>
          <w:szCs w:val="36"/>
          <w:lang w:val="fr-FR"/>
        </w:rPr>
        <w:t xml:space="preserve">KELSEY PRIMO NOBLE THYCHERRY                                                                    </w:t>
      </w:r>
      <w:r w:rsidR="00007C45" w:rsidRPr="00007C45">
        <w:rPr>
          <w:rFonts w:ascii="Calibri" w:hAnsi="Calibri"/>
          <w:b/>
          <w:sz w:val="36"/>
          <w:szCs w:val="36"/>
          <w:lang w:bidi="x-none"/>
        </w:rPr>
        <w:t xml:space="preserve"> </w:t>
      </w:r>
    </w:p>
    <w:p w:rsidR="00BA7A52" w:rsidRPr="00192482" w:rsidRDefault="00BC201F" w:rsidP="00BA7A52">
      <w:pPr>
        <w:rPr>
          <w:rFonts w:ascii="Calibri" w:hAnsi="Calibri"/>
          <w:b/>
          <w:sz w:val="40"/>
          <w:szCs w:val="40"/>
        </w:rPr>
      </w:pPr>
      <w:r>
        <w:rPr>
          <w:rFonts w:ascii="Calibri" w:hAnsi="Calibri"/>
          <w:b/>
          <w:sz w:val="40"/>
          <w:szCs w:val="40"/>
        </w:rPr>
        <w:tab/>
      </w:r>
      <w:r>
        <w:rPr>
          <w:rFonts w:ascii="Calibri" w:hAnsi="Calibri"/>
          <w:b/>
          <w:sz w:val="40"/>
          <w:szCs w:val="40"/>
        </w:rPr>
        <w:tab/>
      </w:r>
      <w:r>
        <w:rPr>
          <w:rFonts w:ascii="Calibri" w:hAnsi="Calibri"/>
          <w:b/>
          <w:sz w:val="40"/>
          <w:szCs w:val="40"/>
        </w:rPr>
        <w:tab/>
      </w:r>
      <w:r>
        <w:rPr>
          <w:rFonts w:ascii="Calibri" w:hAnsi="Calibri"/>
          <w:b/>
          <w:sz w:val="40"/>
          <w:szCs w:val="40"/>
        </w:rPr>
        <w:tab/>
      </w:r>
      <w:r>
        <w:rPr>
          <w:rFonts w:ascii="Calibri" w:hAnsi="Calibri"/>
          <w:b/>
          <w:sz w:val="40"/>
          <w:szCs w:val="40"/>
        </w:rPr>
        <w:tab/>
      </w:r>
      <w:r>
        <w:rPr>
          <w:rFonts w:ascii="Calibri" w:hAnsi="Calibri"/>
          <w:b/>
          <w:sz w:val="40"/>
          <w:szCs w:val="40"/>
        </w:rPr>
        <w:tab/>
      </w:r>
    </w:p>
    <w:p w:rsidR="00195B40" w:rsidRDefault="00813A4B">
      <w:pPr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Mobile: 00971</w:t>
      </w:r>
      <w:r w:rsidR="00007C45"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-</w:t>
      </w:r>
      <w:r w:rsidR="00007C45"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5</w:t>
      </w:r>
      <w:r w:rsidR="00007C45">
        <w:rPr>
          <w:rFonts w:ascii="Calibri" w:hAnsi="Calibri"/>
          <w:b/>
          <w:sz w:val="24"/>
          <w:szCs w:val="24"/>
        </w:rPr>
        <w:t xml:space="preserve">2 77 </w:t>
      </w:r>
      <w:r w:rsidR="00FC54AA">
        <w:rPr>
          <w:rFonts w:ascii="Calibri" w:hAnsi="Calibri"/>
          <w:b/>
          <w:sz w:val="24"/>
          <w:szCs w:val="24"/>
        </w:rPr>
        <w:t>11844</w:t>
      </w:r>
    </w:p>
    <w:p w:rsidR="00BC201F" w:rsidRDefault="00BA7A52">
      <w:pPr>
        <w:rPr>
          <w:rFonts w:ascii="Calibri" w:hAnsi="Calibri"/>
          <w:b/>
          <w:sz w:val="24"/>
          <w:szCs w:val="24"/>
        </w:rPr>
      </w:pPr>
      <w:r w:rsidRPr="00032468">
        <w:rPr>
          <w:rFonts w:ascii="Calibri" w:hAnsi="Calibri"/>
          <w:b/>
          <w:sz w:val="24"/>
          <w:szCs w:val="24"/>
        </w:rPr>
        <w:t xml:space="preserve">E-mail: </w:t>
      </w:r>
      <w:hyperlink r:id="rId8" w:history="1">
        <w:r w:rsidR="00007C45" w:rsidRPr="00007C45">
          <w:rPr>
            <w:rStyle w:val="Hyperlink"/>
            <w:rFonts w:ascii="Calibri" w:hAnsi="Calibri"/>
            <w:b/>
            <w:bCs/>
            <w:sz w:val="24"/>
            <w:szCs w:val="24"/>
            <w:lang w:val="fr-FR"/>
          </w:rPr>
          <w:t>kelsey_noble@hotmail.com</w:t>
        </w:r>
      </w:hyperlink>
    </w:p>
    <w:p w:rsidR="00726BEA" w:rsidRDefault="00726BEA">
      <w:pPr>
        <w:rPr>
          <w:rFonts w:ascii="Calibri" w:hAnsi="Calibri"/>
          <w:b/>
          <w:sz w:val="24"/>
          <w:szCs w:val="24"/>
        </w:rPr>
      </w:pPr>
    </w:p>
    <w:p w:rsidR="00726BEA" w:rsidRPr="00192482" w:rsidRDefault="00726BEA">
      <w:pPr>
        <w:rPr>
          <w:rFonts w:ascii="Calibri" w:hAnsi="Calibri"/>
          <w:b/>
          <w:sz w:val="24"/>
          <w:szCs w:val="24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FB1A56" w:rsidRPr="00192482">
        <w:trPr>
          <w:trHeight w:val="230"/>
        </w:trPr>
        <w:tc>
          <w:tcPr>
            <w:tcW w:w="10440" w:type="dxa"/>
            <w:shd w:val="clear" w:color="auto" w:fill="A6A6A6"/>
          </w:tcPr>
          <w:p w:rsidR="00FB1A56" w:rsidRPr="00836985" w:rsidRDefault="00FB1A56">
            <w:pPr>
              <w:rPr>
                <w:rFonts w:ascii="Calibri" w:hAnsi="Calibri"/>
                <w:b/>
                <w:sz w:val="28"/>
                <w:szCs w:val="28"/>
              </w:rPr>
            </w:pPr>
            <w:r w:rsidRPr="00836985">
              <w:rPr>
                <w:rFonts w:ascii="Calibri" w:hAnsi="Calibri"/>
                <w:b/>
                <w:sz w:val="28"/>
                <w:szCs w:val="28"/>
              </w:rPr>
              <w:t>CAREER OBJECTIVE</w:t>
            </w:r>
          </w:p>
        </w:tc>
      </w:tr>
    </w:tbl>
    <w:p w:rsidR="004748B7" w:rsidRDefault="004748B7" w:rsidP="00B50BF2">
      <w:pPr>
        <w:pStyle w:val="BodyTextIndent2"/>
        <w:snapToGrid w:val="0"/>
        <w:spacing w:line="240" w:lineRule="auto"/>
        <w:ind w:left="0"/>
        <w:jc w:val="both"/>
        <w:rPr>
          <w:rFonts w:ascii="Calibri" w:hAnsi="Calibri"/>
          <w:sz w:val="12"/>
          <w:szCs w:val="12"/>
        </w:rPr>
      </w:pPr>
    </w:p>
    <w:p w:rsidR="004408B5" w:rsidRPr="003973CD" w:rsidRDefault="004748B7" w:rsidP="00B50BF2">
      <w:pPr>
        <w:pStyle w:val="BodyTextIndent2"/>
        <w:snapToGrid w:val="0"/>
        <w:spacing w:line="240" w:lineRule="auto"/>
        <w:ind w:left="0"/>
        <w:jc w:val="both"/>
        <w:rPr>
          <w:rFonts w:ascii="Calibri" w:hAnsi="Calibri"/>
          <w:sz w:val="22"/>
          <w:szCs w:val="22"/>
        </w:rPr>
      </w:pPr>
      <w:r w:rsidRPr="003973CD">
        <w:rPr>
          <w:rFonts w:ascii="Calibri" w:hAnsi="Calibri"/>
          <w:sz w:val="22"/>
          <w:szCs w:val="22"/>
        </w:rPr>
        <w:t>To gain employment with a company that offers me a consistently positive atmosphere to learn and implement new ideas for the betterment of the organization. Also, to be a team player that adds significant value in achieving its higher-level corporate goals &amp; objectives, whilst building a sustainable long-term relationship.</w:t>
      </w:r>
    </w:p>
    <w:tbl>
      <w:tblPr>
        <w:tblW w:w="10452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52"/>
      </w:tblGrid>
      <w:tr w:rsidR="00FB1A56" w:rsidRPr="003973CD">
        <w:trPr>
          <w:trHeight w:val="185"/>
        </w:trPr>
        <w:tc>
          <w:tcPr>
            <w:tcW w:w="10452" w:type="dxa"/>
            <w:shd w:val="clear" w:color="auto" w:fill="A6A6A6"/>
          </w:tcPr>
          <w:p w:rsidR="00FB1A56" w:rsidRPr="003973CD" w:rsidRDefault="00FB1A56" w:rsidP="00E56F5B">
            <w:pPr>
              <w:rPr>
                <w:rFonts w:ascii="Calibri" w:hAnsi="Calibri"/>
                <w:b/>
                <w:sz w:val="24"/>
                <w:szCs w:val="24"/>
              </w:rPr>
            </w:pPr>
            <w:r w:rsidRPr="003973CD">
              <w:rPr>
                <w:rFonts w:ascii="Calibri" w:hAnsi="Calibri"/>
                <w:b/>
                <w:sz w:val="24"/>
                <w:szCs w:val="24"/>
              </w:rPr>
              <w:t xml:space="preserve">PERSONAL </w:t>
            </w:r>
            <w:r w:rsidR="00F04A50" w:rsidRPr="003973CD">
              <w:rPr>
                <w:rFonts w:ascii="Calibri" w:hAnsi="Calibri"/>
                <w:b/>
                <w:sz w:val="24"/>
                <w:szCs w:val="24"/>
              </w:rPr>
              <w:t>TRAITS</w:t>
            </w:r>
          </w:p>
        </w:tc>
      </w:tr>
    </w:tbl>
    <w:p w:rsidR="004A1F73" w:rsidRPr="00BE2BE5" w:rsidRDefault="004A1F73" w:rsidP="00BE2BE5">
      <w:pPr>
        <w:pStyle w:val="BodyTextIndent2"/>
        <w:snapToGrid w:val="0"/>
        <w:spacing w:line="240" w:lineRule="auto"/>
        <w:ind w:left="0"/>
        <w:jc w:val="both"/>
        <w:rPr>
          <w:rFonts w:ascii="Calibri" w:hAnsi="Calibri"/>
          <w:sz w:val="22"/>
          <w:szCs w:val="22"/>
        </w:rPr>
      </w:pP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jc w:val="both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Proven working experience as a business development, sales executive or a relevant role</w:t>
      </w: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Proven sales track record</w:t>
      </w: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Experience in customer support is a plus</w:t>
      </w: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Proficiency in MS Office</w:t>
      </w: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Proficiency in English</w:t>
      </w: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Market knowledge</w:t>
      </w: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Communication and negotiation skills</w:t>
      </w:r>
    </w:p>
    <w:p w:rsidR="00A7061B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Ability to build rapport</w:t>
      </w:r>
    </w:p>
    <w:p w:rsidR="00282942" w:rsidRPr="00A7061B" w:rsidRDefault="00A7061B" w:rsidP="00A7061B">
      <w:pPr>
        <w:pStyle w:val="BodyTextIndent2"/>
        <w:numPr>
          <w:ilvl w:val="0"/>
          <w:numId w:val="33"/>
        </w:numPr>
        <w:snapToGrid w:val="0"/>
        <w:spacing w:line="240" w:lineRule="auto"/>
        <w:rPr>
          <w:rFonts w:ascii="Calibri" w:hAnsi="Calibri"/>
          <w:sz w:val="22"/>
          <w:szCs w:val="22"/>
        </w:rPr>
      </w:pPr>
      <w:r w:rsidRPr="00A7061B">
        <w:rPr>
          <w:rFonts w:ascii="Calibri" w:hAnsi="Calibri"/>
          <w:sz w:val="22"/>
          <w:szCs w:val="22"/>
        </w:rPr>
        <w:t>Time management and planning skills</w:t>
      </w:r>
      <w:r w:rsidR="00282942" w:rsidRPr="00A7061B">
        <w:rPr>
          <w:rFonts w:ascii="Calibri" w:hAnsi="Calibri"/>
          <w:sz w:val="22"/>
          <w:szCs w:val="22"/>
        </w:rPr>
        <w:t xml:space="preserve"> </w:t>
      </w:r>
    </w:p>
    <w:tbl>
      <w:tblPr>
        <w:tblpPr w:leftFromText="180" w:rightFromText="180" w:vertAnchor="text" w:tblpX="124" w:tblpY="211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58"/>
      </w:tblGrid>
      <w:tr w:rsidR="00FB1A56" w:rsidRPr="00192482">
        <w:trPr>
          <w:trHeight w:val="260"/>
        </w:trPr>
        <w:tc>
          <w:tcPr>
            <w:tcW w:w="10458" w:type="dxa"/>
            <w:shd w:val="clear" w:color="auto" w:fill="A6A6A6"/>
          </w:tcPr>
          <w:p w:rsidR="00FB1A56" w:rsidRPr="00192482" w:rsidRDefault="00397AE1" w:rsidP="00FB1A56">
            <w:pPr>
              <w:rPr>
                <w:rFonts w:ascii="Calibri" w:hAnsi="Calibri"/>
                <w:b/>
                <w:sz w:val="24"/>
                <w:szCs w:val="24"/>
              </w:rPr>
            </w:pPr>
            <w:r w:rsidRPr="00836985">
              <w:rPr>
                <w:rFonts w:ascii="Calibri" w:hAnsi="Calibri"/>
                <w:b/>
                <w:sz w:val="28"/>
                <w:szCs w:val="28"/>
              </w:rPr>
              <w:t>ACADEMIC QUALIFICATIONS</w:t>
            </w:r>
          </w:p>
        </w:tc>
      </w:tr>
    </w:tbl>
    <w:p w:rsidR="00C8554C" w:rsidRPr="00192482" w:rsidRDefault="00C8554C">
      <w:pPr>
        <w:pStyle w:val="BodyText"/>
        <w:rPr>
          <w:rFonts w:ascii="Calibri" w:hAnsi="Calibri"/>
          <w:sz w:val="4"/>
          <w:szCs w:val="4"/>
        </w:rPr>
      </w:pPr>
    </w:p>
    <w:tbl>
      <w:tblPr>
        <w:tblW w:w="1019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742"/>
        <w:gridCol w:w="2011"/>
        <w:gridCol w:w="3219"/>
        <w:gridCol w:w="3219"/>
      </w:tblGrid>
      <w:tr w:rsidR="007177F6" w:rsidRPr="00192482" w:rsidTr="007177F6">
        <w:trPr>
          <w:trHeight w:val="243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177F6" w:rsidRPr="00192482" w:rsidRDefault="007177F6" w:rsidP="007177F6">
            <w:pPr>
              <w:keepNext/>
              <w:spacing w:before="240" w:after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192482">
              <w:rPr>
                <w:rFonts w:ascii="Calibri" w:hAnsi="Calibri"/>
                <w:b/>
                <w:sz w:val="24"/>
                <w:szCs w:val="24"/>
              </w:rPr>
              <w:t>Degree/Course</w:t>
            </w:r>
          </w:p>
        </w:tc>
        <w:tc>
          <w:tcPr>
            <w:tcW w:w="2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177F6" w:rsidRPr="00192482" w:rsidRDefault="007177F6" w:rsidP="007177F6">
            <w:pPr>
              <w:keepNext/>
              <w:spacing w:before="240" w:after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192482">
              <w:rPr>
                <w:rFonts w:ascii="Calibri" w:hAnsi="Calibri"/>
                <w:b/>
                <w:sz w:val="24"/>
                <w:szCs w:val="24"/>
              </w:rPr>
              <w:t>Institute</w:t>
            </w:r>
          </w:p>
        </w:tc>
        <w:tc>
          <w:tcPr>
            <w:tcW w:w="3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77F6" w:rsidRPr="00192482" w:rsidRDefault="007177F6" w:rsidP="007177F6">
            <w:pPr>
              <w:keepNext/>
              <w:spacing w:before="240" w:after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192482">
              <w:rPr>
                <w:rFonts w:ascii="Calibri" w:hAnsi="Calibri"/>
                <w:b/>
                <w:sz w:val="24"/>
                <w:szCs w:val="24"/>
              </w:rPr>
              <w:t>Board/University</w:t>
            </w:r>
          </w:p>
        </w:tc>
        <w:tc>
          <w:tcPr>
            <w:tcW w:w="3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177F6" w:rsidRPr="00192482" w:rsidRDefault="007177F6" w:rsidP="007177F6">
            <w:pPr>
              <w:keepNext/>
              <w:spacing w:before="240" w:after="6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Year</w:t>
            </w:r>
          </w:p>
        </w:tc>
      </w:tr>
      <w:tr w:rsidR="007177F6" w:rsidRPr="00192482" w:rsidTr="007177F6">
        <w:trPr>
          <w:trHeight w:val="378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177F6" w:rsidRPr="00BE2BE5" w:rsidRDefault="00007C45" w:rsidP="007177F6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MBA</w:t>
            </w:r>
          </w:p>
        </w:tc>
        <w:tc>
          <w:tcPr>
            <w:tcW w:w="2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177F6" w:rsidRPr="00BE2BE5" w:rsidRDefault="00007C45" w:rsidP="00026F75">
            <w:pPr>
              <w:jc w:val="center"/>
              <w:rPr>
                <w:rFonts w:ascii="Calibri" w:hAnsi="Calibri"/>
                <w:szCs w:val="22"/>
              </w:rPr>
            </w:pPr>
            <w:proofErr w:type="spellStart"/>
            <w:r w:rsidRPr="00007C45">
              <w:rPr>
                <w:rFonts w:ascii="Calibri" w:hAnsi="Calibri"/>
                <w:szCs w:val="22"/>
              </w:rPr>
              <w:t>Conspi</w:t>
            </w:r>
            <w:proofErr w:type="spellEnd"/>
            <w:r w:rsidRPr="00007C45">
              <w:rPr>
                <w:rFonts w:ascii="Calibri" w:hAnsi="Calibri"/>
                <w:szCs w:val="22"/>
              </w:rPr>
              <w:t xml:space="preserve"> Academy of Management Studies</w:t>
            </w:r>
          </w:p>
        </w:tc>
        <w:tc>
          <w:tcPr>
            <w:tcW w:w="3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5B40" w:rsidRPr="00BE2BE5" w:rsidRDefault="00007C45" w:rsidP="007177F6">
            <w:pPr>
              <w:jc w:val="center"/>
              <w:rPr>
                <w:rFonts w:ascii="Calibri" w:hAnsi="Calibri"/>
                <w:szCs w:val="22"/>
              </w:rPr>
            </w:pPr>
            <w:proofErr w:type="spellStart"/>
            <w:r w:rsidRPr="00007C45">
              <w:rPr>
                <w:rFonts w:ascii="Calibri" w:hAnsi="Calibri"/>
                <w:szCs w:val="22"/>
              </w:rPr>
              <w:t>Bharathiar</w:t>
            </w:r>
            <w:proofErr w:type="spellEnd"/>
            <w:r w:rsidRPr="00007C45">
              <w:rPr>
                <w:rFonts w:ascii="Calibri" w:hAnsi="Calibri"/>
                <w:szCs w:val="22"/>
              </w:rPr>
              <w:t xml:space="preserve"> University</w:t>
            </w:r>
          </w:p>
        </w:tc>
        <w:tc>
          <w:tcPr>
            <w:tcW w:w="3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177F6" w:rsidRPr="00BE2BE5" w:rsidRDefault="00007C45" w:rsidP="007177F6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2018</w:t>
            </w:r>
          </w:p>
        </w:tc>
      </w:tr>
      <w:tr w:rsidR="00195B40" w:rsidRPr="00192482" w:rsidTr="007177F6">
        <w:trPr>
          <w:trHeight w:val="378"/>
        </w:trPr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95B40" w:rsidRDefault="00007C45" w:rsidP="007177F6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BBA</w:t>
            </w:r>
          </w:p>
        </w:tc>
        <w:tc>
          <w:tcPr>
            <w:tcW w:w="2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95B40" w:rsidRDefault="00007C45" w:rsidP="00026F75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UEI GLOBAL</w:t>
            </w:r>
          </w:p>
        </w:tc>
        <w:tc>
          <w:tcPr>
            <w:tcW w:w="3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5B40" w:rsidRDefault="00007C45" w:rsidP="007177F6">
            <w:pPr>
              <w:jc w:val="center"/>
              <w:rPr>
                <w:rFonts w:ascii="Calibri" w:hAnsi="Calibri"/>
                <w:szCs w:val="22"/>
              </w:rPr>
            </w:pPr>
            <w:proofErr w:type="spellStart"/>
            <w:r w:rsidRPr="00007C45">
              <w:rPr>
                <w:rFonts w:ascii="Calibri" w:hAnsi="Calibri"/>
                <w:szCs w:val="22"/>
              </w:rPr>
              <w:t>Bharathiar</w:t>
            </w:r>
            <w:proofErr w:type="spellEnd"/>
            <w:r w:rsidRPr="00007C45">
              <w:rPr>
                <w:rFonts w:ascii="Calibri" w:hAnsi="Calibri"/>
                <w:szCs w:val="22"/>
              </w:rPr>
              <w:t xml:space="preserve"> University</w:t>
            </w:r>
          </w:p>
        </w:tc>
        <w:tc>
          <w:tcPr>
            <w:tcW w:w="3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95B40" w:rsidRDefault="00007C45" w:rsidP="007177F6"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2014</w:t>
            </w:r>
          </w:p>
        </w:tc>
      </w:tr>
    </w:tbl>
    <w:p w:rsidR="00A11FFD" w:rsidRDefault="00A11FFD" w:rsidP="00FA2690">
      <w:pPr>
        <w:pStyle w:val="BodyTextIndent2"/>
        <w:snapToGrid w:val="0"/>
        <w:spacing w:line="240" w:lineRule="auto"/>
        <w:ind w:left="0"/>
        <w:jc w:val="both"/>
        <w:rPr>
          <w:rFonts w:ascii="Calibri" w:hAnsi="Calibri"/>
          <w:sz w:val="12"/>
          <w:szCs w:val="12"/>
        </w:rPr>
      </w:pPr>
    </w:p>
    <w:p w:rsidR="00836985" w:rsidRPr="00192482" w:rsidRDefault="00836985" w:rsidP="00FA2690">
      <w:pPr>
        <w:pStyle w:val="BodyTextIndent2"/>
        <w:snapToGrid w:val="0"/>
        <w:spacing w:line="240" w:lineRule="auto"/>
        <w:ind w:left="0"/>
        <w:jc w:val="both"/>
        <w:rPr>
          <w:rFonts w:ascii="Calibri" w:hAnsi="Calibri"/>
          <w:sz w:val="12"/>
          <w:szCs w:val="12"/>
        </w:rPr>
      </w:pPr>
    </w:p>
    <w:tbl>
      <w:tblPr>
        <w:tblW w:w="10452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52"/>
      </w:tblGrid>
      <w:tr w:rsidR="00FA2690" w:rsidRPr="00192482">
        <w:trPr>
          <w:trHeight w:val="185"/>
        </w:trPr>
        <w:tc>
          <w:tcPr>
            <w:tcW w:w="10452" w:type="dxa"/>
            <w:shd w:val="clear" w:color="auto" w:fill="A6A6A6"/>
          </w:tcPr>
          <w:p w:rsidR="00FA2690" w:rsidRPr="00FA2690" w:rsidRDefault="0073033B" w:rsidP="006E7650">
            <w:pPr>
              <w:rPr>
                <w:rFonts w:ascii="Calibri" w:hAnsi="Calibri"/>
                <w:sz w:val="24"/>
                <w:szCs w:val="24"/>
              </w:rPr>
            </w:pPr>
            <w:hyperlink r:id="rId9" w:history="1">
              <w:r w:rsidR="00FA2690" w:rsidRPr="00836985">
                <w:rPr>
                  <w:rFonts w:ascii="Calibri" w:hAnsi="Calibri"/>
                  <w:b/>
                  <w:sz w:val="28"/>
                  <w:szCs w:val="28"/>
                </w:rPr>
                <w:t xml:space="preserve">Professional Experience </w:t>
              </w:r>
            </w:hyperlink>
          </w:p>
        </w:tc>
      </w:tr>
    </w:tbl>
    <w:p w:rsidR="003D1D81" w:rsidRDefault="003D1D81" w:rsidP="00E17E0C">
      <w:pPr>
        <w:pStyle w:val="Heading3"/>
        <w:rPr>
          <w:rFonts w:ascii="Calibri" w:hAnsi="Calibri" w:cs="Times New Roman"/>
          <w:bCs w:val="0"/>
          <w:sz w:val="24"/>
          <w:szCs w:val="24"/>
        </w:rPr>
      </w:pPr>
    </w:p>
    <w:p w:rsidR="00E17E0C" w:rsidRDefault="00E17E0C" w:rsidP="00E17E0C">
      <w:pPr>
        <w:pStyle w:val="Heading3"/>
        <w:rPr>
          <w:rFonts w:ascii="Calibri" w:hAnsi="Calibri" w:cs="Times New Roman"/>
          <w:bCs w:val="0"/>
          <w:sz w:val="24"/>
          <w:szCs w:val="24"/>
        </w:rPr>
      </w:pPr>
      <w:r w:rsidRPr="00EE4F2C">
        <w:rPr>
          <w:rFonts w:ascii="Calibri" w:hAnsi="Calibri" w:cs="Times New Roman"/>
          <w:bCs w:val="0"/>
          <w:sz w:val="24"/>
          <w:szCs w:val="24"/>
        </w:rPr>
        <w:t>Organization:</w:t>
      </w:r>
      <w:r>
        <w:rPr>
          <w:rFonts w:ascii="Calibri" w:hAnsi="Calibri" w:cs="Times New Roman"/>
          <w:bCs w:val="0"/>
          <w:sz w:val="24"/>
          <w:szCs w:val="24"/>
        </w:rPr>
        <w:t xml:space="preserve"> </w:t>
      </w:r>
      <w:r w:rsidR="003D1D81" w:rsidRPr="003D1D81">
        <w:rPr>
          <w:rFonts w:ascii="Calibri" w:hAnsi="Calibri" w:cs="Times New Roman"/>
          <w:bCs w:val="0"/>
          <w:sz w:val="24"/>
          <w:szCs w:val="24"/>
        </w:rPr>
        <w:t>Allianz Cornhill Information Services</w:t>
      </w:r>
      <w:r w:rsidR="00003CA0">
        <w:rPr>
          <w:rFonts w:ascii="Calibri" w:hAnsi="Calibri" w:cs="Times New Roman"/>
          <w:bCs w:val="0"/>
          <w:sz w:val="24"/>
          <w:szCs w:val="24"/>
        </w:rPr>
        <w:t>, Trivandrum</w:t>
      </w:r>
      <w:r w:rsidR="003D1D81">
        <w:rPr>
          <w:rFonts w:ascii="Calibri" w:hAnsi="Calibri" w:cs="Times New Roman"/>
          <w:bCs w:val="0"/>
          <w:sz w:val="24"/>
          <w:szCs w:val="24"/>
        </w:rPr>
        <w:t xml:space="preserve"> - India</w:t>
      </w:r>
    </w:p>
    <w:p w:rsidR="006842A4" w:rsidRDefault="000250EA" w:rsidP="003D1D81">
      <w:pPr>
        <w:pStyle w:val="Heading3"/>
        <w:rPr>
          <w:rFonts w:ascii="Calibri" w:hAnsi="Calibri" w:cs="Times New Roman"/>
          <w:bCs w:val="0"/>
          <w:sz w:val="24"/>
          <w:szCs w:val="24"/>
        </w:rPr>
      </w:pPr>
      <w:r>
        <w:rPr>
          <w:rFonts w:ascii="Calibri" w:hAnsi="Calibri" w:cs="Times New Roman"/>
          <w:bCs w:val="0"/>
          <w:sz w:val="24"/>
          <w:szCs w:val="24"/>
        </w:rPr>
        <w:t>Designation: Senior Customer Service Associate</w:t>
      </w:r>
      <w:r w:rsidR="00E17E0C">
        <w:rPr>
          <w:rFonts w:ascii="Calibri" w:hAnsi="Calibri" w:cs="Times New Roman"/>
          <w:bCs w:val="0"/>
          <w:sz w:val="24"/>
          <w:szCs w:val="24"/>
        </w:rPr>
        <w:t xml:space="preserve"> </w:t>
      </w:r>
      <w:r>
        <w:rPr>
          <w:rFonts w:ascii="Calibri" w:hAnsi="Calibri" w:cs="Times New Roman"/>
          <w:bCs w:val="0"/>
          <w:sz w:val="24"/>
          <w:szCs w:val="24"/>
        </w:rPr>
        <w:t>(19</w:t>
      </w:r>
      <w:r w:rsidR="00E17E0C">
        <w:rPr>
          <w:rFonts w:ascii="Calibri" w:hAnsi="Calibri" w:cs="Times New Roman"/>
          <w:bCs w:val="0"/>
          <w:sz w:val="24"/>
          <w:szCs w:val="24"/>
        </w:rPr>
        <w:t>-</w:t>
      </w:r>
      <w:r>
        <w:rPr>
          <w:rFonts w:ascii="Calibri" w:hAnsi="Calibri" w:cs="Times New Roman"/>
          <w:bCs w:val="0"/>
          <w:sz w:val="24"/>
          <w:szCs w:val="24"/>
        </w:rPr>
        <w:t>9</w:t>
      </w:r>
      <w:r w:rsidR="006842A4">
        <w:rPr>
          <w:rFonts w:ascii="Calibri" w:hAnsi="Calibri" w:cs="Times New Roman"/>
          <w:bCs w:val="0"/>
          <w:sz w:val="24"/>
          <w:szCs w:val="24"/>
        </w:rPr>
        <w:t>-201</w:t>
      </w:r>
      <w:r>
        <w:rPr>
          <w:rFonts w:ascii="Calibri" w:hAnsi="Calibri" w:cs="Times New Roman"/>
          <w:bCs w:val="0"/>
          <w:sz w:val="24"/>
          <w:szCs w:val="24"/>
        </w:rPr>
        <w:t>6</w:t>
      </w:r>
      <w:r w:rsidR="006842A4">
        <w:rPr>
          <w:rFonts w:ascii="Calibri" w:hAnsi="Calibri" w:cs="Times New Roman"/>
          <w:bCs w:val="0"/>
          <w:sz w:val="24"/>
          <w:szCs w:val="24"/>
        </w:rPr>
        <w:t xml:space="preserve"> to </w:t>
      </w:r>
      <w:r>
        <w:rPr>
          <w:rFonts w:ascii="Calibri" w:hAnsi="Calibri" w:cs="Times New Roman"/>
          <w:bCs w:val="0"/>
          <w:sz w:val="24"/>
          <w:szCs w:val="24"/>
        </w:rPr>
        <w:t>29-10-2019</w:t>
      </w:r>
      <w:r w:rsidR="006842A4">
        <w:rPr>
          <w:rFonts w:ascii="Calibri" w:hAnsi="Calibri" w:cs="Times New Roman"/>
          <w:bCs w:val="0"/>
          <w:sz w:val="24"/>
          <w:szCs w:val="24"/>
        </w:rPr>
        <w:t xml:space="preserve">) </w:t>
      </w:r>
    </w:p>
    <w:p w:rsidR="000250EA" w:rsidRPr="000250EA" w:rsidRDefault="000250EA" w:rsidP="000250EA"/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Provides information regarding different insurance products offered to clients.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Help advice clients regarding insurance coverage, process policies and request cancellation of policy on client’s behalf.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Underwriting policies on behalf of the client and informing them of exclusion on policy.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Communicating with the customers and understanding their requirement.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Contact potential or existing customers to inform them about a product or service.</w:t>
      </w:r>
    </w:p>
    <w:p w:rsidR="003D1D81" w:rsidRDefault="003D1D81" w:rsidP="00E87DEF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lastRenderedPageBreak/>
        <w:t>Handling customer complaints an</w:t>
      </w:r>
      <w:r>
        <w:rPr>
          <w:rFonts w:ascii="Calibri" w:hAnsi="Calibri" w:cs="Calibri"/>
          <w:szCs w:val="22"/>
        </w:rPr>
        <w:t>d getting back to the customer.</w:t>
      </w:r>
    </w:p>
    <w:p w:rsidR="003D1D81" w:rsidRPr="003D1D81" w:rsidRDefault="003D1D81" w:rsidP="00E87DEF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Mentor new employees and help cross train them in both inbound and outbound calls.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Handled team quality targets, held meetings on quality.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Helped the team meet compliance monthly and provide feedback to outliers.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 xml:space="preserve">Listen to various calls and provide feedback to new employees and help improve their call handling skills. 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Provide daily reports and data for both team and individual on non-compliance call.</w:t>
      </w:r>
    </w:p>
    <w:p w:rsidR="003D1D81" w:rsidRPr="003D1D81" w:rsidRDefault="003D1D81" w:rsidP="003D1D81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Listening to complaint and underwriting calls and reporting it to the concerned team.</w:t>
      </w:r>
    </w:p>
    <w:p w:rsidR="00CE66BE" w:rsidRDefault="003D1D81" w:rsidP="00CE66BE">
      <w:pPr>
        <w:pStyle w:val="ListParagraph"/>
        <w:numPr>
          <w:ilvl w:val="0"/>
          <w:numId w:val="19"/>
        </w:numPr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  <w:r w:rsidRPr="003D1D81">
        <w:rPr>
          <w:rFonts w:ascii="Calibri" w:hAnsi="Calibri" w:cs="Calibri"/>
          <w:szCs w:val="22"/>
        </w:rPr>
        <w:t>Help underw</w:t>
      </w:r>
      <w:r>
        <w:rPr>
          <w:rFonts w:ascii="Calibri" w:hAnsi="Calibri" w:cs="Calibri"/>
          <w:szCs w:val="22"/>
        </w:rPr>
        <w:t>rite policies for new employees.</w:t>
      </w:r>
    </w:p>
    <w:p w:rsidR="003D1D81" w:rsidRPr="003D1D81" w:rsidRDefault="003D1D81" w:rsidP="003D1D81">
      <w:pPr>
        <w:pStyle w:val="ListParagraph"/>
        <w:suppressAutoHyphens w:val="0"/>
        <w:overflowPunct/>
        <w:autoSpaceDE w:val="0"/>
        <w:autoSpaceDN w:val="0"/>
        <w:adjustRightInd w:val="0"/>
        <w:spacing w:line="240" w:lineRule="auto"/>
        <w:ind w:left="360"/>
        <w:contextualSpacing/>
        <w:jc w:val="left"/>
        <w:rPr>
          <w:rFonts w:ascii="Calibri" w:hAnsi="Calibri" w:cs="Calibri"/>
          <w:szCs w:val="22"/>
        </w:rPr>
      </w:pPr>
    </w:p>
    <w:p w:rsidR="00836985" w:rsidRPr="00CE66BE" w:rsidRDefault="00836985" w:rsidP="00CE66BE">
      <w:pPr>
        <w:pStyle w:val="ListParagraph"/>
        <w:suppressAutoHyphens w:val="0"/>
        <w:overflowPunct/>
        <w:autoSpaceDE w:val="0"/>
        <w:autoSpaceDN w:val="0"/>
        <w:adjustRightInd w:val="0"/>
        <w:spacing w:line="240" w:lineRule="auto"/>
        <w:contextualSpacing/>
        <w:jc w:val="left"/>
        <w:rPr>
          <w:rFonts w:ascii="Calibri" w:hAnsi="Calibri" w:cs="Calibri"/>
          <w:szCs w:val="22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F04A50" w:rsidRPr="00192482">
        <w:trPr>
          <w:trHeight w:val="270"/>
        </w:trPr>
        <w:tc>
          <w:tcPr>
            <w:tcW w:w="10440" w:type="dxa"/>
            <w:shd w:val="clear" w:color="auto" w:fill="A6A6A6"/>
          </w:tcPr>
          <w:p w:rsidR="00F04A50" w:rsidRPr="00192482" w:rsidRDefault="00F04A50" w:rsidP="00B82532">
            <w:pPr>
              <w:rPr>
                <w:rFonts w:ascii="Calibri" w:hAnsi="Calibri"/>
                <w:b/>
                <w:sz w:val="24"/>
                <w:szCs w:val="24"/>
              </w:rPr>
            </w:pPr>
            <w:r w:rsidRPr="00836985">
              <w:rPr>
                <w:rFonts w:ascii="Calibri" w:hAnsi="Calibri"/>
                <w:b/>
                <w:sz w:val="28"/>
                <w:szCs w:val="28"/>
              </w:rPr>
              <w:t>IT SKILLS</w:t>
            </w:r>
          </w:p>
        </w:tc>
      </w:tr>
    </w:tbl>
    <w:p w:rsidR="00836985" w:rsidRPr="00836985" w:rsidRDefault="00F04A50" w:rsidP="00836985">
      <w:pPr>
        <w:numPr>
          <w:ilvl w:val="0"/>
          <w:numId w:val="25"/>
        </w:numPr>
        <w:suppressAutoHyphens w:val="0"/>
        <w:overflowPunct/>
        <w:spacing w:before="100" w:beforeAutospacing="1" w:after="100" w:afterAutospacing="1" w:line="240" w:lineRule="auto"/>
        <w:jc w:val="left"/>
        <w:rPr>
          <w:rFonts w:ascii="Calibri" w:hAnsi="Calibri"/>
          <w:szCs w:val="22"/>
        </w:rPr>
      </w:pPr>
      <w:r w:rsidRPr="00876719">
        <w:rPr>
          <w:rFonts w:ascii="Calibri" w:hAnsi="Calibri"/>
          <w:szCs w:val="22"/>
        </w:rPr>
        <w:t>Proficient with MS Office (Word, Excel,</w:t>
      </w:r>
      <w:r w:rsidR="00836985">
        <w:rPr>
          <w:rFonts w:ascii="Calibri" w:hAnsi="Calibri"/>
          <w:szCs w:val="22"/>
        </w:rPr>
        <w:t xml:space="preserve"> &amp; Power Point)</w:t>
      </w:r>
    </w:p>
    <w:p w:rsidR="003D1D81" w:rsidRPr="003D1D81" w:rsidRDefault="0070078C" w:rsidP="003D1D81">
      <w:pPr>
        <w:numPr>
          <w:ilvl w:val="0"/>
          <w:numId w:val="25"/>
        </w:numPr>
        <w:suppressAutoHyphens w:val="0"/>
        <w:overflowPunct/>
        <w:spacing w:before="100" w:beforeAutospacing="1" w:after="100" w:afterAutospacing="1" w:line="240" w:lineRule="auto"/>
        <w:jc w:val="left"/>
        <w:rPr>
          <w:rFonts w:ascii="Calibri" w:hAnsi="Calibri"/>
          <w:szCs w:val="22"/>
        </w:rPr>
      </w:pPr>
      <w:r w:rsidRPr="001E4882">
        <w:rPr>
          <w:rFonts w:ascii="Calibri" w:hAnsi="Calibri"/>
          <w:szCs w:val="22"/>
        </w:rPr>
        <w:t>Internet &amp; Email Usage</w:t>
      </w:r>
      <w:r w:rsidR="003C2730" w:rsidRPr="001E4882">
        <w:rPr>
          <w:rFonts w:ascii="Calibri" w:hAnsi="Calibri"/>
          <w:szCs w:val="22"/>
        </w:rPr>
        <w:t xml:space="preserve"> </w:t>
      </w:r>
      <w:r w:rsidR="00C55041" w:rsidRPr="001E4882">
        <w:rPr>
          <w:rFonts w:ascii="Calibri" w:hAnsi="Calibri"/>
          <w:szCs w:val="22"/>
        </w:rPr>
        <w:t>(Microsoft</w:t>
      </w:r>
      <w:r w:rsidRPr="001E4882">
        <w:rPr>
          <w:rFonts w:ascii="Calibri" w:hAnsi="Calibri"/>
          <w:szCs w:val="22"/>
        </w:rPr>
        <w:t xml:space="preserve"> </w:t>
      </w:r>
      <w:r w:rsidR="00C55041" w:rsidRPr="001E4882">
        <w:rPr>
          <w:rFonts w:ascii="Calibri" w:hAnsi="Calibri"/>
          <w:szCs w:val="22"/>
        </w:rPr>
        <w:t>Outlook)</w:t>
      </w: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6F4FA1" w:rsidRPr="00192482">
        <w:trPr>
          <w:trHeight w:val="195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A6A6A6"/>
          </w:tcPr>
          <w:p w:rsidR="006F4FA1" w:rsidRPr="00192482" w:rsidRDefault="00E035A1" w:rsidP="00EE2808">
            <w:pPr>
              <w:rPr>
                <w:rFonts w:ascii="Calibri" w:hAnsi="Calibri"/>
                <w:b/>
                <w:sz w:val="24"/>
                <w:szCs w:val="24"/>
              </w:rPr>
            </w:pPr>
            <w:r w:rsidRPr="00192482">
              <w:rPr>
                <w:rFonts w:ascii="Calibri" w:hAnsi="Calibri"/>
                <w:b/>
                <w:sz w:val="24"/>
                <w:szCs w:val="24"/>
              </w:rPr>
              <w:t xml:space="preserve"> </w:t>
            </w:r>
            <w:r w:rsidR="006F4FA1" w:rsidRPr="00836985">
              <w:rPr>
                <w:rFonts w:ascii="Calibri" w:hAnsi="Calibri"/>
                <w:b/>
                <w:sz w:val="28"/>
                <w:szCs w:val="28"/>
              </w:rPr>
              <w:t>PERSONAL DETAILS</w:t>
            </w:r>
          </w:p>
        </w:tc>
      </w:tr>
    </w:tbl>
    <w:p w:rsidR="00C55041" w:rsidRDefault="006F4FA1" w:rsidP="00C55041">
      <w:pPr>
        <w:rPr>
          <w:rFonts w:ascii="Calibri" w:hAnsi="Calibri"/>
          <w:b/>
          <w:szCs w:val="22"/>
        </w:rPr>
      </w:pPr>
      <w:r w:rsidRPr="00F64D81">
        <w:rPr>
          <w:rFonts w:ascii="Calibri" w:hAnsi="Calibri"/>
          <w:b/>
          <w:szCs w:val="22"/>
        </w:rPr>
        <w:t xml:space="preserve">         </w:t>
      </w:r>
    </w:p>
    <w:p w:rsidR="00996359" w:rsidRDefault="00F04A50" w:rsidP="00996359">
      <w:pPr>
        <w:spacing w:line="240" w:lineRule="auto"/>
        <w:ind w:firstLine="567"/>
        <w:rPr>
          <w:rFonts w:ascii="Calibri" w:hAnsi="Calibri"/>
          <w:szCs w:val="22"/>
        </w:rPr>
      </w:pPr>
      <w:r w:rsidRPr="00F64D81">
        <w:rPr>
          <w:rFonts w:ascii="Calibri" w:hAnsi="Calibri"/>
          <w:b/>
          <w:szCs w:val="22"/>
        </w:rPr>
        <w:t>Date of Birth</w:t>
      </w:r>
      <w:r w:rsidR="0027722F" w:rsidRPr="00F64D81">
        <w:rPr>
          <w:rFonts w:ascii="Calibri" w:hAnsi="Calibri"/>
          <w:szCs w:val="22"/>
        </w:rPr>
        <w:t xml:space="preserve"> </w:t>
      </w:r>
      <w:r w:rsidR="0027722F" w:rsidRPr="00F64D81">
        <w:rPr>
          <w:rFonts w:ascii="Calibri" w:hAnsi="Calibri"/>
          <w:szCs w:val="22"/>
        </w:rPr>
        <w:tab/>
      </w:r>
      <w:r w:rsidR="0027722F" w:rsidRPr="00F64D81">
        <w:rPr>
          <w:rFonts w:ascii="Calibri" w:hAnsi="Calibri"/>
          <w:szCs w:val="22"/>
        </w:rPr>
        <w:tab/>
      </w:r>
      <w:r w:rsidRPr="00F64D81">
        <w:rPr>
          <w:rFonts w:ascii="Calibri" w:hAnsi="Calibri"/>
          <w:szCs w:val="22"/>
        </w:rPr>
        <w:t xml:space="preserve">:       </w:t>
      </w:r>
      <w:r w:rsidR="006F4FA1" w:rsidRPr="00F64D81">
        <w:rPr>
          <w:rFonts w:ascii="Calibri" w:hAnsi="Calibri"/>
          <w:szCs w:val="22"/>
        </w:rPr>
        <w:t xml:space="preserve"> </w:t>
      </w:r>
      <w:r w:rsidR="009C4A5B" w:rsidRPr="00F64D81">
        <w:rPr>
          <w:rFonts w:ascii="Calibri" w:hAnsi="Calibri"/>
          <w:szCs w:val="22"/>
        </w:rPr>
        <w:t xml:space="preserve"> </w:t>
      </w:r>
      <w:r w:rsidR="00DA7831" w:rsidRPr="00F64D81">
        <w:rPr>
          <w:rFonts w:ascii="Calibri" w:hAnsi="Calibri"/>
          <w:szCs w:val="22"/>
        </w:rPr>
        <w:t xml:space="preserve"> </w:t>
      </w:r>
      <w:r w:rsidR="002D63FE" w:rsidRPr="00F64D81">
        <w:rPr>
          <w:rFonts w:ascii="Calibri" w:hAnsi="Calibri"/>
          <w:szCs w:val="22"/>
        </w:rPr>
        <w:t xml:space="preserve"> </w:t>
      </w:r>
      <w:r w:rsidR="00F64D81">
        <w:rPr>
          <w:rFonts w:ascii="Calibri" w:hAnsi="Calibri"/>
          <w:szCs w:val="22"/>
        </w:rPr>
        <w:t xml:space="preserve">  </w:t>
      </w:r>
      <w:r w:rsidR="003D1D81">
        <w:rPr>
          <w:rFonts w:ascii="Calibri" w:hAnsi="Calibri"/>
          <w:szCs w:val="22"/>
        </w:rPr>
        <w:t>10-November</w:t>
      </w:r>
      <w:r w:rsidR="00397AE1" w:rsidRPr="00F64D81">
        <w:rPr>
          <w:rFonts w:ascii="Calibri" w:hAnsi="Calibri"/>
          <w:szCs w:val="22"/>
        </w:rPr>
        <w:t>-</w:t>
      </w:r>
      <w:r w:rsidR="0026787E" w:rsidRPr="00F64D81">
        <w:rPr>
          <w:rFonts w:ascii="Calibri" w:hAnsi="Calibri"/>
          <w:szCs w:val="22"/>
        </w:rPr>
        <w:t>199</w:t>
      </w:r>
      <w:r w:rsidR="003D1D81">
        <w:rPr>
          <w:rFonts w:ascii="Calibri" w:hAnsi="Calibri"/>
          <w:szCs w:val="22"/>
        </w:rPr>
        <w:t>3</w:t>
      </w:r>
    </w:p>
    <w:p w:rsidR="00C55041" w:rsidRPr="00F64D81" w:rsidRDefault="00C55041" w:rsidP="00996359">
      <w:pPr>
        <w:spacing w:line="240" w:lineRule="auto"/>
        <w:ind w:firstLine="567"/>
        <w:rPr>
          <w:rFonts w:ascii="Calibri" w:hAnsi="Calibri"/>
          <w:szCs w:val="22"/>
        </w:rPr>
      </w:pPr>
    </w:p>
    <w:p w:rsidR="00397AE1" w:rsidRDefault="009C4A5B" w:rsidP="00996359">
      <w:pPr>
        <w:spacing w:line="240" w:lineRule="auto"/>
        <w:ind w:firstLine="567"/>
        <w:rPr>
          <w:rFonts w:ascii="Calibri" w:hAnsi="Calibri"/>
          <w:szCs w:val="22"/>
        </w:rPr>
      </w:pPr>
      <w:r w:rsidRPr="00F64D81">
        <w:rPr>
          <w:rFonts w:ascii="Calibri" w:hAnsi="Calibri"/>
          <w:b/>
          <w:szCs w:val="22"/>
        </w:rPr>
        <w:t>Nationality</w:t>
      </w:r>
      <w:r w:rsidR="00E035A1" w:rsidRPr="00F64D81">
        <w:rPr>
          <w:rFonts w:ascii="Calibri" w:hAnsi="Calibri"/>
          <w:b/>
          <w:szCs w:val="22"/>
        </w:rPr>
        <w:tab/>
      </w:r>
      <w:r w:rsidR="00E035A1" w:rsidRPr="00F64D81">
        <w:rPr>
          <w:rFonts w:ascii="Calibri" w:hAnsi="Calibri"/>
          <w:b/>
          <w:szCs w:val="22"/>
        </w:rPr>
        <w:tab/>
      </w:r>
      <w:r w:rsidR="0027722F" w:rsidRPr="00F64D81">
        <w:rPr>
          <w:rFonts w:ascii="Calibri" w:hAnsi="Calibri"/>
          <w:szCs w:val="22"/>
        </w:rPr>
        <w:t xml:space="preserve">:        </w:t>
      </w:r>
      <w:r w:rsidR="00997166" w:rsidRPr="00F64D81">
        <w:rPr>
          <w:rFonts w:ascii="Calibri" w:hAnsi="Calibri"/>
          <w:szCs w:val="22"/>
        </w:rPr>
        <w:t xml:space="preserve"> </w:t>
      </w:r>
      <w:r w:rsidR="0027722F" w:rsidRPr="00F64D81">
        <w:rPr>
          <w:rFonts w:ascii="Calibri" w:hAnsi="Calibri"/>
          <w:szCs w:val="22"/>
        </w:rPr>
        <w:t xml:space="preserve">  </w:t>
      </w:r>
      <w:r w:rsidR="00F64D81">
        <w:rPr>
          <w:rFonts w:ascii="Calibri" w:hAnsi="Calibri"/>
          <w:szCs w:val="22"/>
        </w:rPr>
        <w:t xml:space="preserve">  </w:t>
      </w:r>
      <w:r w:rsidR="006F4FA1" w:rsidRPr="00F64D81">
        <w:rPr>
          <w:rFonts w:ascii="Calibri" w:hAnsi="Calibri"/>
          <w:szCs w:val="22"/>
        </w:rPr>
        <w:t>Indian</w:t>
      </w:r>
    </w:p>
    <w:p w:rsidR="00C55041" w:rsidRPr="00F64D81" w:rsidRDefault="00C55041" w:rsidP="00996359">
      <w:pPr>
        <w:spacing w:line="240" w:lineRule="auto"/>
        <w:ind w:firstLine="567"/>
        <w:rPr>
          <w:rFonts w:ascii="Calibri" w:hAnsi="Calibri"/>
          <w:szCs w:val="22"/>
        </w:rPr>
      </w:pPr>
    </w:p>
    <w:p w:rsidR="00397AE1" w:rsidRDefault="006F4FA1" w:rsidP="000F339D">
      <w:pPr>
        <w:tabs>
          <w:tab w:val="left" w:pos="990"/>
          <w:tab w:val="left" w:pos="2835"/>
        </w:tabs>
        <w:spacing w:line="240" w:lineRule="auto"/>
        <w:ind w:left="567"/>
        <w:rPr>
          <w:rFonts w:ascii="Calibri" w:hAnsi="Calibri"/>
          <w:spacing w:val="-3"/>
          <w:szCs w:val="22"/>
        </w:rPr>
      </w:pPr>
      <w:r w:rsidRPr="00F64D81">
        <w:rPr>
          <w:rFonts w:ascii="Calibri" w:hAnsi="Calibri"/>
          <w:b/>
          <w:spacing w:val="-3"/>
          <w:szCs w:val="22"/>
        </w:rPr>
        <w:t>M</w:t>
      </w:r>
      <w:r w:rsidR="009C4A5B" w:rsidRPr="00F64D81">
        <w:rPr>
          <w:rFonts w:ascii="Calibri" w:hAnsi="Calibri"/>
          <w:b/>
          <w:spacing w:val="-3"/>
          <w:szCs w:val="22"/>
        </w:rPr>
        <w:t>arital Status</w:t>
      </w:r>
      <w:r w:rsidR="006278B3" w:rsidRPr="00F64D81">
        <w:rPr>
          <w:rFonts w:ascii="Calibri" w:hAnsi="Calibri"/>
          <w:b/>
          <w:spacing w:val="-3"/>
          <w:szCs w:val="22"/>
        </w:rPr>
        <w:tab/>
      </w:r>
      <w:r w:rsidR="00397AE1" w:rsidRPr="00F64D81">
        <w:rPr>
          <w:rFonts w:ascii="Calibri" w:hAnsi="Calibri"/>
          <w:spacing w:val="-3"/>
          <w:szCs w:val="22"/>
        </w:rPr>
        <w:t xml:space="preserve">:        </w:t>
      </w:r>
      <w:r w:rsidR="00997166" w:rsidRPr="00F64D81">
        <w:rPr>
          <w:rFonts w:ascii="Calibri" w:hAnsi="Calibri"/>
          <w:spacing w:val="-3"/>
          <w:szCs w:val="22"/>
        </w:rPr>
        <w:t xml:space="preserve"> </w:t>
      </w:r>
      <w:r w:rsidR="00397AE1" w:rsidRPr="00F64D81">
        <w:rPr>
          <w:rFonts w:ascii="Calibri" w:hAnsi="Calibri"/>
          <w:spacing w:val="-3"/>
          <w:szCs w:val="22"/>
        </w:rPr>
        <w:t xml:space="preserve">  </w:t>
      </w:r>
      <w:r w:rsidR="00F64D81">
        <w:rPr>
          <w:rFonts w:ascii="Calibri" w:hAnsi="Calibri"/>
          <w:spacing w:val="-3"/>
          <w:szCs w:val="22"/>
        </w:rPr>
        <w:t xml:space="preserve">   </w:t>
      </w:r>
      <w:r w:rsidR="003D1D81">
        <w:rPr>
          <w:rFonts w:ascii="Calibri" w:hAnsi="Calibri"/>
          <w:spacing w:val="-3"/>
          <w:szCs w:val="22"/>
        </w:rPr>
        <w:t>Married</w:t>
      </w:r>
    </w:p>
    <w:p w:rsidR="00C55041" w:rsidRPr="00F64D81" w:rsidRDefault="00C55041" w:rsidP="000F339D">
      <w:pPr>
        <w:tabs>
          <w:tab w:val="left" w:pos="990"/>
          <w:tab w:val="left" w:pos="2835"/>
        </w:tabs>
        <w:spacing w:line="240" w:lineRule="auto"/>
        <w:ind w:left="567"/>
        <w:rPr>
          <w:rFonts w:ascii="Calibri" w:hAnsi="Calibri"/>
          <w:spacing w:val="-3"/>
          <w:szCs w:val="22"/>
        </w:rPr>
      </w:pPr>
    </w:p>
    <w:p w:rsidR="00397AE1" w:rsidRDefault="00397AE1" w:rsidP="000F339D">
      <w:pPr>
        <w:tabs>
          <w:tab w:val="left" w:pos="2835"/>
        </w:tabs>
        <w:spacing w:line="240" w:lineRule="auto"/>
        <w:ind w:left="567" w:hanging="567"/>
        <w:rPr>
          <w:rFonts w:ascii="Calibri" w:hAnsi="Calibri"/>
          <w:szCs w:val="22"/>
        </w:rPr>
      </w:pPr>
      <w:r w:rsidRPr="00F64D81">
        <w:rPr>
          <w:rFonts w:ascii="Calibri" w:hAnsi="Calibri"/>
          <w:szCs w:val="22"/>
        </w:rPr>
        <w:tab/>
      </w:r>
      <w:r w:rsidR="009C4A5B" w:rsidRPr="00F64D81">
        <w:rPr>
          <w:rFonts w:ascii="Calibri" w:hAnsi="Calibri"/>
          <w:b/>
          <w:szCs w:val="22"/>
        </w:rPr>
        <w:t>Hobbies</w:t>
      </w:r>
      <w:r w:rsidR="006278B3" w:rsidRPr="00F64D81">
        <w:rPr>
          <w:rFonts w:ascii="Calibri" w:hAnsi="Calibri"/>
          <w:b/>
          <w:szCs w:val="22"/>
        </w:rPr>
        <w:tab/>
      </w:r>
      <w:r w:rsidR="006278B3" w:rsidRPr="00F64D81">
        <w:rPr>
          <w:rFonts w:ascii="Calibri" w:hAnsi="Calibri"/>
          <w:b/>
          <w:szCs w:val="22"/>
        </w:rPr>
        <w:tab/>
      </w:r>
      <w:r w:rsidR="00F64D81">
        <w:rPr>
          <w:rFonts w:ascii="Calibri" w:hAnsi="Calibri"/>
          <w:szCs w:val="22"/>
        </w:rPr>
        <w:t>:</w:t>
      </w:r>
      <w:r w:rsidR="00F64D81">
        <w:rPr>
          <w:rFonts w:ascii="Calibri" w:hAnsi="Calibri"/>
          <w:szCs w:val="22"/>
        </w:rPr>
        <w:tab/>
      </w:r>
      <w:r w:rsidR="006F4FA1" w:rsidRPr="00F64D81">
        <w:rPr>
          <w:rFonts w:ascii="Calibri" w:hAnsi="Calibri"/>
          <w:szCs w:val="22"/>
        </w:rPr>
        <w:t>Listening to music</w:t>
      </w:r>
      <w:r w:rsidR="0027722F" w:rsidRPr="00F64D81">
        <w:rPr>
          <w:rFonts w:ascii="Calibri" w:hAnsi="Calibri"/>
          <w:szCs w:val="22"/>
        </w:rPr>
        <w:t xml:space="preserve">, Travelling </w:t>
      </w:r>
      <w:r w:rsidR="00B3030B" w:rsidRPr="00F64D81">
        <w:rPr>
          <w:rFonts w:ascii="Calibri" w:hAnsi="Calibri"/>
          <w:szCs w:val="22"/>
        </w:rPr>
        <w:t xml:space="preserve">&amp; </w:t>
      </w:r>
      <w:r w:rsidR="0027722F" w:rsidRPr="00F64D81">
        <w:rPr>
          <w:rFonts w:ascii="Calibri" w:hAnsi="Calibri"/>
          <w:szCs w:val="22"/>
        </w:rPr>
        <w:t>Reading</w:t>
      </w:r>
    </w:p>
    <w:p w:rsidR="00C55041" w:rsidRPr="00F64D81" w:rsidRDefault="00C55041" w:rsidP="000F339D">
      <w:pPr>
        <w:tabs>
          <w:tab w:val="left" w:pos="2835"/>
        </w:tabs>
        <w:spacing w:line="240" w:lineRule="auto"/>
        <w:ind w:left="567" w:hanging="567"/>
        <w:rPr>
          <w:rFonts w:ascii="Calibri" w:hAnsi="Calibri"/>
          <w:szCs w:val="22"/>
        </w:rPr>
      </w:pPr>
    </w:p>
    <w:p w:rsidR="005C28A3" w:rsidRDefault="00397AE1" w:rsidP="003D1D81">
      <w:pPr>
        <w:tabs>
          <w:tab w:val="left" w:pos="2836"/>
        </w:tabs>
        <w:spacing w:line="240" w:lineRule="auto"/>
        <w:ind w:left="567" w:hanging="567"/>
        <w:rPr>
          <w:rFonts w:ascii="Calibri" w:hAnsi="Calibri"/>
          <w:szCs w:val="22"/>
        </w:rPr>
      </w:pPr>
      <w:r w:rsidRPr="00F64D81">
        <w:rPr>
          <w:rFonts w:ascii="Calibri" w:hAnsi="Calibri"/>
          <w:b/>
          <w:szCs w:val="22"/>
        </w:rPr>
        <w:tab/>
      </w:r>
      <w:r w:rsidR="00E035A1" w:rsidRPr="00F64D81">
        <w:rPr>
          <w:rFonts w:ascii="Calibri" w:hAnsi="Calibri"/>
          <w:b/>
          <w:szCs w:val="22"/>
        </w:rPr>
        <w:t>Linguistic Skills</w:t>
      </w:r>
      <w:r w:rsidR="00E035A1" w:rsidRPr="00F64D81">
        <w:rPr>
          <w:rFonts w:ascii="Calibri" w:hAnsi="Calibri"/>
          <w:b/>
          <w:szCs w:val="22"/>
        </w:rPr>
        <w:tab/>
      </w:r>
      <w:r w:rsidR="006278B3" w:rsidRPr="00F64D81">
        <w:rPr>
          <w:rFonts w:ascii="Calibri" w:hAnsi="Calibri"/>
          <w:szCs w:val="22"/>
        </w:rPr>
        <w:t xml:space="preserve">: </w:t>
      </w:r>
      <w:r w:rsidR="006278B3" w:rsidRPr="00F64D81">
        <w:rPr>
          <w:rFonts w:ascii="Calibri" w:hAnsi="Calibri"/>
          <w:szCs w:val="22"/>
        </w:rPr>
        <w:tab/>
      </w:r>
      <w:r w:rsidR="00F64D81" w:rsidRPr="00F64D81">
        <w:rPr>
          <w:rFonts w:ascii="Calibri" w:hAnsi="Calibri"/>
          <w:szCs w:val="22"/>
        </w:rPr>
        <w:t>English</w:t>
      </w:r>
      <w:r w:rsidR="0036763F" w:rsidRPr="00F64D81">
        <w:rPr>
          <w:rFonts w:ascii="Calibri" w:hAnsi="Calibri"/>
          <w:szCs w:val="22"/>
        </w:rPr>
        <w:t>,</w:t>
      </w:r>
      <w:r w:rsidR="00F64D81" w:rsidRPr="00F64D81">
        <w:rPr>
          <w:rFonts w:ascii="Calibri" w:hAnsi="Calibri"/>
          <w:szCs w:val="22"/>
        </w:rPr>
        <w:t xml:space="preserve"> Malayalam</w:t>
      </w:r>
    </w:p>
    <w:p w:rsidR="00C55041" w:rsidRPr="00F64D81" w:rsidRDefault="00C55041" w:rsidP="00BE2BE5">
      <w:pPr>
        <w:tabs>
          <w:tab w:val="left" w:pos="2836"/>
        </w:tabs>
        <w:spacing w:line="240" w:lineRule="auto"/>
        <w:ind w:left="567" w:hanging="567"/>
        <w:rPr>
          <w:rFonts w:ascii="Calibri" w:hAnsi="Calibri"/>
          <w:szCs w:val="22"/>
        </w:rPr>
      </w:pPr>
    </w:p>
    <w:p w:rsidR="00C55041" w:rsidRPr="00F64D81" w:rsidRDefault="00EB628A" w:rsidP="00C55041">
      <w:pPr>
        <w:tabs>
          <w:tab w:val="left" w:pos="2836"/>
          <w:tab w:val="left" w:pos="3720"/>
        </w:tabs>
        <w:spacing w:line="240" w:lineRule="auto"/>
        <w:ind w:left="567" w:hanging="567"/>
        <w:rPr>
          <w:rFonts w:ascii="Calibri" w:hAnsi="Calibri"/>
          <w:szCs w:val="22"/>
        </w:rPr>
      </w:pPr>
      <w:r w:rsidRPr="00F64D81">
        <w:rPr>
          <w:rFonts w:ascii="Calibri" w:hAnsi="Calibri"/>
          <w:b/>
          <w:szCs w:val="22"/>
        </w:rPr>
        <w:tab/>
      </w:r>
      <w:r w:rsidR="00F64D81">
        <w:rPr>
          <w:rFonts w:ascii="Calibri" w:hAnsi="Calibri"/>
          <w:b/>
          <w:szCs w:val="22"/>
        </w:rPr>
        <w:t>Visa Status</w:t>
      </w:r>
      <w:r w:rsidR="00F64D81">
        <w:rPr>
          <w:rFonts w:ascii="Calibri" w:hAnsi="Calibri"/>
          <w:b/>
          <w:szCs w:val="22"/>
        </w:rPr>
        <w:tab/>
      </w:r>
      <w:r w:rsidR="00CC586B" w:rsidRPr="00F64D81">
        <w:rPr>
          <w:rFonts w:ascii="Calibri" w:hAnsi="Calibri"/>
          <w:szCs w:val="22"/>
        </w:rPr>
        <w:t>:</w:t>
      </w:r>
      <w:r w:rsidR="00F64D81">
        <w:rPr>
          <w:rFonts w:ascii="Calibri" w:hAnsi="Calibri"/>
          <w:szCs w:val="22"/>
        </w:rPr>
        <w:t xml:space="preserve">             </w:t>
      </w:r>
      <w:r w:rsidR="006D02BF">
        <w:rPr>
          <w:rFonts w:ascii="Calibri" w:hAnsi="Calibri"/>
          <w:szCs w:val="22"/>
        </w:rPr>
        <w:t>Visit</w:t>
      </w:r>
      <w:r w:rsidR="00A3650A" w:rsidRPr="00F64D81">
        <w:rPr>
          <w:rFonts w:ascii="Calibri" w:hAnsi="Calibri"/>
          <w:szCs w:val="22"/>
        </w:rPr>
        <w:t xml:space="preserve"> Visa</w:t>
      </w:r>
    </w:p>
    <w:p w:rsidR="00A11FFD" w:rsidRPr="00A11FFD" w:rsidRDefault="006F4FA1" w:rsidP="00A12999">
      <w:pPr>
        <w:tabs>
          <w:tab w:val="left" w:pos="1080"/>
          <w:tab w:val="left" w:pos="3060"/>
          <w:tab w:val="left" w:pos="3690"/>
          <w:tab w:val="left" w:pos="3780"/>
        </w:tabs>
        <w:spacing w:line="240" w:lineRule="auto"/>
        <w:rPr>
          <w:rFonts w:ascii="Calibri" w:hAnsi="Calibri"/>
          <w:sz w:val="12"/>
          <w:szCs w:val="12"/>
        </w:rPr>
      </w:pPr>
      <w:r w:rsidRPr="00192482">
        <w:rPr>
          <w:rFonts w:ascii="Calibri" w:hAnsi="Calibri"/>
          <w:sz w:val="24"/>
          <w:szCs w:val="24"/>
        </w:rPr>
        <w:t xml:space="preserve"> </w:t>
      </w:r>
      <w:r w:rsidR="00BE2BE5">
        <w:rPr>
          <w:rFonts w:ascii="Calibri" w:hAnsi="Calibri"/>
          <w:sz w:val="12"/>
          <w:szCs w:val="12"/>
        </w:rPr>
        <w:t xml:space="preserve">   </w:t>
      </w:r>
    </w:p>
    <w:tbl>
      <w:tblPr>
        <w:tblpPr w:leftFromText="180" w:rightFromText="180" w:vertAnchor="text" w:tblpX="124" w:tblpY="226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58"/>
      </w:tblGrid>
      <w:tr w:rsidR="006F4FA1" w:rsidRPr="00192482">
        <w:trPr>
          <w:trHeight w:val="170"/>
        </w:trPr>
        <w:tc>
          <w:tcPr>
            <w:tcW w:w="10458" w:type="dxa"/>
            <w:shd w:val="clear" w:color="auto" w:fill="A6A6A6"/>
          </w:tcPr>
          <w:p w:rsidR="006F4FA1" w:rsidRPr="00192482" w:rsidRDefault="006F4FA1" w:rsidP="00EE2808">
            <w:pPr>
              <w:rPr>
                <w:rFonts w:ascii="Calibri" w:hAnsi="Calibri"/>
                <w:b/>
                <w:sz w:val="24"/>
                <w:szCs w:val="24"/>
              </w:rPr>
            </w:pPr>
            <w:r w:rsidRPr="00836985">
              <w:rPr>
                <w:rFonts w:ascii="Calibri" w:hAnsi="Calibri"/>
                <w:b/>
                <w:sz w:val="28"/>
                <w:szCs w:val="28"/>
              </w:rPr>
              <w:t>DECLARATION</w:t>
            </w:r>
          </w:p>
        </w:tc>
      </w:tr>
    </w:tbl>
    <w:p w:rsidR="006F4FA1" w:rsidRPr="00192482" w:rsidRDefault="006F4FA1" w:rsidP="006F4FA1">
      <w:pPr>
        <w:tabs>
          <w:tab w:val="left" w:pos="720"/>
        </w:tabs>
        <w:rPr>
          <w:rFonts w:ascii="Calibri" w:hAnsi="Calibri"/>
          <w:sz w:val="24"/>
          <w:szCs w:val="24"/>
        </w:rPr>
      </w:pPr>
    </w:p>
    <w:p w:rsidR="006F4FA1" w:rsidRPr="00BE2BE5" w:rsidRDefault="006F4FA1" w:rsidP="006F4FA1">
      <w:pPr>
        <w:tabs>
          <w:tab w:val="left" w:pos="720"/>
        </w:tabs>
        <w:rPr>
          <w:rFonts w:ascii="Calibri" w:hAnsi="Calibri"/>
          <w:szCs w:val="22"/>
        </w:rPr>
      </w:pPr>
      <w:r w:rsidRPr="00BE2BE5">
        <w:rPr>
          <w:rFonts w:ascii="Calibri" w:hAnsi="Calibri"/>
          <w:szCs w:val="22"/>
        </w:rPr>
        <w:t>I hereby declare that all the above furnished information is true and correct to the best of my knowledge and belief.</w:t>
      </w:r>
    </w:p>
    <w:p w:rsidR="006F73F0" w:rsidRPr="00192482" w:rsidRDefault="006F73F0" w:rsidP="006F4FA1">
      <w:pPr>
        <w:tabs>
          <w:tab w:val="left" w:pos="720"/>
        </w:tabs>
        <w:rPr>
          <w:rFonts w:ascii="Calibri" w:hAnsi="Calibri"/>
          <w:sz w:val="28"/>
          <w:szCs w:val="28"/>
        </w:rPr>
      </w:pPr>
    </w:p>
    <w:p w:rsidR="00C8554C" w:rsidRPr="00192482" w:rsidRDefault="003D1D81" w:rsidP="0006215C">
      <w:pPr>
        <w:tabs>
          <w:tab w:val="left" w:pos="720"/>
        </w:tabs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</w:r>
      <w:r>
        <w:rPr>
          <w:rFonts w:ascii="Calibri" w:hAnsi="Calibri"/>
          <w:b/>
          <w:sz w:val="28"/>
          <w:szCs w:val="28"/>
        </w:rPr>
        <w:tab/>
        <w:t xml:space="preserve">                 </w:t>
      </w:r>
      <w:r>
        <w:rPr>
          <w:rFonts w:ascii="Calibri" w:hAnsi="Calibri"/>
          <w:b/>
          <w:sz w:val="28"/>
          <w:szCs w:val="28"/>
        </w:rPr>
        <w:tab/>
        <w:t>KELSEY PRIMO</w:t>
      </w:r>
    </w:p>
    <w:sectPr w:rsidR="00C8554C" w:rsidRPr="00192482" w:rsidSect="009265E4">
      <w:headerReference w:type="default" r:id="rId10"/>
      <w:pgSz w:w="11906" w:h="16838"/>
      <w:pgMar w:top="633" w:right="926" w:bottom="288" w:left="810" w:header="576" w:footer="720" w:gutter="0"/>
      <w:cols w:space="720"/>
      <w:docGrid w:linePitch="24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3033B" w:rsidRDefault="0073033B">
      <w:pPr>
        <w:spacing w:line="240" w:lineRule="auto"/>
      </w:pPr>
      <w:r>
        <w:separator/>
      </w:r>
    </w:p>
  </w:endnote>
  <w:endnote w:type="continuationSeparator" w:id="0">
    <w:p w:rsidR="0073033B" w:rsidRDefault="007303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3033B" w:rsidRDefault="0073033B">
      <w:pPr>
        <w:spacing w:line="240" w:lineRule="auto"/>
      </w:pPr>
      <w:r>
        <w:separator/>
      </w:r>
    </w:p>
  </w:footnote>
  <w:footnote w:type="continuationSeparator" w:id="0">
    <w:p w:rsidR="0073033B" w:rsidRDefault="007303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07C45" w:rsidRDefault="00007C45">
    <w:pPr>
      <w:pStyle w:val="Address2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:rsidR="00007C45" w:rsidRDefault="00007C45">
    <w:pPr>
      <w:pStyle w:val="Address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6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000006"/>
    <w:multiLevelType w:val="multilevel"/>
    <w:tmpl w:val="00000006"/>
    <w:name w:val="WWNum1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503071"/>
    <w:multiLevelType w:val="hybridMultilevel"/>
    <w:tmpl w:val="B164F7F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1901236"/>
    <w:multiLevelType w:val="hybridMultilevel"/>
    <w:tmpl w:val="C30C292A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02ED606B"/>
    <w:multiLevelType w:val="hybridMultilevel"/>
    <w:tmpl w:val="2E8AF2F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0042BC"/>
    <w:multiLevelType w:val="hybridMultilevel"/>
    <w:tmpl w:val="E0EA3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F0188C"/>
    <w:multiLevelType w:val="hybridMultilevel"/>
    <w:tmpl w:val="EC1CB0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9703CC"/>
    <w:multiLevelType w:val="hybridMultilevel"/>
    <w:tmpl w:val="EC16A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BE3C25"/>
    <w:multiLevelType w:val="hybridMultilevel"/>
    <w:tmpl w:val="33F6B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C2106D"/>
    <w:multiLevelType w:val="hybridMultilevel"/>
    <w:tmpl w:val="AE1020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AE7CF4"/>
    <w:multiLevelType w:val="multilevel"/>
    <w:tmpl w:val="E4367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A42D00"/>
    <w:multiLevelType w:val="multilevel"/>
    <w:tmpl w:val="26363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B466823"/>
    <w:multiLevelType w:val="hybridMultilevel"/>
    <w:tmpl w:val="8A929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FF3A6D"/>
    <w:multiLevelType w:val="hybridMultilevel"/>
    <w:tmpl w:val="31F4D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8477A0"/>
    <w:multiLevelType w:val="hybridMultilevel"/>
    <w:tmpl w:val="FABC9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B268A"/>
    <w:multiLevelType w:val="hybridMultilevel"/>
    <w:tmpl w:val="59D83452"/>
    <w:lvl w:ilvl="0" w:tplc="0409000F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22" w15:restartNumberingAfterBreak="0">
    <w:nsid w:val="397B66FC"/>
    <w:multiLevelType w:val="hybridMultilevel"/>
    <w:tmpl w:val="45844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214053"/>
    <w:multiLevelType w:val="hybridMultilevel"/>
    <w:tmpl w:val="9BA24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961436"/>
    <w:multiLevelType w:val="hybridMultilevel"/>
    <w:tmpl w:val="21DE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FE1F97"/>
    <w:multiLevelType w:val="hybridMultilevel"/>
    <w:tmpl w:val="5262CDD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1AE6616"/>
    <w:multiLevelType w:val="hybridMultilevel"/>
    <w:tmpl w:val="B8A0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E134EF"/>
    <w:multiLevelType w:val="hybridMultilevel"/>
    <w:tmpl w:val="CB2E5BE2"/>
    <w:lvl w:ilvl="0" w:tplc="0409000F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28" w15:restartNumberingAfterBreak="0">
    <w:nsid w:val="4C0F2187"/>
    <w:multiLevelType w:val="hybridMultilevel"/>
    <w:tmpl w:val="FF8E6E7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E03008D"/>
    <w:multiLevelType w:val="hybridMultilevel"/>
    <w:tmpl w:val="A2F87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286686"/>
    <w:multiLevelType w:val="hybridMultilevel"/>
    <w:tmpl w:val="05561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524DE5"/>
    <w:multiLevelType w:val="multilevel"/>
    <w:tmpl w:val="22160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8A45D9"/>
    <w:multiLevelType w:val="hybridMultilevel"/>
    <w:tmpl w:val="B622B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481CF7"/>
    <w:multiLevelType w:val="hybridMultilevel"/>
    <w:tmpl w:val="B1F0B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A72675"/>
    <w:multiLevelType w:val="hybridMultilevel"/>
    <w:tmpl w:val="B57CE3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AE667B5"/>
    <w:multiLevelType w:val="hybridMultilevel"/>
    <w:tmpl w:val="C0D0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643434"/>
    <w:multiLevelType w:val="multilevel"/>
    <w:tmpl w:val="FB64C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64B17"/>
    <w:multiLevelType w:val="hybridMultilevel"/>
    <w:tmpl w:val="F1285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E329C6"/>
    <w:multiLevelType w:val="multilevel"/>
    <w:tmpl w:val="A2FAC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AAC6127"/>
    <w:multiLevelType w:val="multilevel"/>
    <w:tmpl w:val="CFA8D4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5"/>
  </w:num>
  <w:num w:numId="10">
    <w:abstractNumId w:val="12"/>
  </w:num>
  <w:num w:numId="11">
    <w:abstractNumId w:val="27"/>
  </w:num>
  <w:num w:numId="12">
    <w:abstractNumId w:val="21"/>
  </w:num>
  <w:num w:numId="13">
    <w:abstractNumId w:val="25"/>
  </w:num>
  <w:num w:numId="14">
    <w:abstractNumId w:val="34"/>
  </w:num>
  <w:num w:numId="15">
    <w:abstractNumId w:val="13"/>
  </w:num>
  <w:num w:numId="16">
    <w:abstractNumId w:val="32"/>
  </w:num>
  <w:num w:numId="17">
    <w:abstractNumId w:val="20"/>
  </w:num>
  <w:num w:numId="18">
    <w:abstractNumId w:val="9"/>
  </w:num>
  <w:num w:numId="19">
    <w:abstractNumId w:val="22"/>
  </w:num>
  <w:num w:numId="20">
    <w:abstractNumId w:val="26"/>
  </w:num>
  <w:num w:numId="21">
    <w:abstractNumId w:val="10"/>
  </w:num>
  <w:num w:numId="22">
    <w:abstractNumId w:val="17"/>
  </w:num>
  <w:num w:numId="23">
    <w:abstractNumId w:val="23"/>
  </w:num>
  <w:num w:numId="24">
    <w:abstractNumId w:val="37"/>
  </w:num>
  <w:num w:numId="25">
    <w:abstractNumId w:val="14"/>
  </w:num>
  <w:num w:numId="26">
    <w:abstractNumId w:val="19"/>
  </w:num>
  <w:num w:numId="27">
    <w:abstractNumId w:val="17"/>
  </w:num>
  <w:num w:numId="28">
    <w:abstractNumId w:val="24"/>
  </w:num>
  <w:num w:numId="29">
    <w:abstractNumId w:val="35"/>
  </w:num>
  <w:num w:numId="30">
    <w:abstractNumId w:val="30"/>
  </w:num>
  <w:num w:numId="31">
    <w:abstractNumId w:val="29"/>
  </w:num>
  <w:num w:numId="32">
    <w:abstractNumId w:val="31"/>
  </w:num>
  <w:num w:numId="33">
    <w:abstractNumId w:val="18"/>
  </w:num>
  <w:num w:numId="34">
    <w:abstractNumId w:val="33"/>
  </w:num>
  <w:num w:numId="35">
    <w:abstractNumId w:val="39"/>
  </w:num>
  <w:num w:numId="36">
    <w:abstractNumId w:val="16"/>
  </w:num>
  <w:num w:numId="37">
    <w:abstractNumId w:val="38"/>
  </w:num>
  <w:num w:numId="38">
    <w:abstractNumId w:val="36"/>
  </w:num>
  <w:num w:numId="39">
    <w:abstractNumId w:val="8"/>
  </w:num>
  <w:num w:numId="40">
    <w:abstractNumId w:val="11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EB1"/>
    <w:rsid w:val="00003CA0"/>
    <w:rsid w:val="00004921"/>
    <w:rsid w:val="00007C45"/>
    <w:rsid w:val="00015C3B"/>
    <w:rsid w:val="00022425"/>
    <w:rsid w:val="000250EA"/>
    <w:rsid w:val="00026F75"/>
    <w:rsid w:val="00032468"/>
    <w:rsid w:val="00035725"/>
    <w:rsid w:val="00060247"/>
    <w:rsid w:val="0006215C"/>
    <w:rsid w:val="00065084"/>
    <w:rsid w:val="00072D9C"/>
    <w:rsid w:val="000738C7"/>
    <w:rsid w:val="00083C95"/>
    <w:rsid w:val="000A3446"/>
    <w:rsid w:val="000A6324"/>
    <w:rsid w:val="000B0BB4"/>
    <w:rsid w:val="000B2414"/>
    <w:rsid w:val="000B58D1"/>
    <w:rsid w:val="000C4E32"/>
    <w:rsid w:val="000E70FB"/>
    <w:rsid w:val="000F157E"/>
    <w:rsid w:val="000F2689"/>
    <w:rsid w:val="000F339D"/>
    <w:rsid w:val="000F656E"/>
    <w:rsid w:val="001119DD"/>
    <w:rsid w:val="00114CE8"/>
    <w:rsid w:val="00140B79"/>
    <w:rsid w:val="00141846"/>
    <w:rsid w:val="00162521"/>
    <w:rsid w:val="00192482"/>
    <w:rsid w:val="0019554F"/>
    <w:rsid w:val="00195B40"/>
    <w:rsid w:val="001C0328"/>
    <w:rsid w:val="001C089C"/>
    <w:rsid w:val="001C7155"/>
    <w:rsid w:val="001D16A5"/>
    <w:rsid w:val="001E0C5A"/>
    <w:rsid w:val="001E1025"/>
    <w:rsid w:val="001E2191"/>
    <w:rsid w:val="001E2937"/>
    <w:rsid w:val="001E30DE"/>
    <w:rsid w:val="001E4882"/>
    <w:rsid w:val="001E6C8E"/>
    <w:rsid w:val="001F33D3"/>
    <w:rsid w:val="002014EE"/>
    <w:rsid w:val="00204050"/>
    <w:rsid w:val="002376BA"/>
    <w:rsid w:val="00242AC1"/>
    <w:rsid w:val="0024463E"/>
    <w:rsid w:val="0025331A"/>
    <w:rsid w:val="002636BF"/>
    <w:rsid w:val="0026787E"/>
    <w:rsid w:val="0027722F"/>
    <w:rsid w:val="002826B6"/>
    <w:rsid w:val="00282942"/>
    <w:rsid w:val="00286DB9"/>
    <w:rsid w:val="00297145"/>
    <w:rsid w:val="002A4672"/>
    <w:rsid w:val="002B3F20"/>
    <w:rsid w:val="002B4F9E"/>
    <w:rsid w:val="002B5B55"/>
    <w:rsid w:val="002C3A69"/>
    <w:rsid w:val="002C5A88"/>
    <w:rsid w:val="002D63FE"/>
    <w:rsid w:val="002E19D8"/>
    <w:rsid w:val="00310CA1"/>
    <w:rsid w:val="00311958"/>
    <w:rsid w:val="003128C5"/>
    <w:rsid w:val="003175BE"/>
    <w:rsid w:val="0033658D"/>
    <w:rsid w:val="0033731C"/>
    <w:rsid w:val="0036763F"/>
    <w:rsid w:val="00373D80"/>
    <w:rsid w:val="003973CD"/>
    <w:rsid w:val="00397AE1"/>
    <w:rsid w:val="003A36F4"/>
    <w:rsid w:val="003B1170"/>
    <w:rsid w:val="003B3CF5"/>
    <w:rsid w:val="003C2730"/>
    <w:rsid w:val="003C65AE"/>
    <w:rsid w:val="003D1D81"/>
    <w:rsid w:val="003D4A65"/>
    <w:rsid w:val="003E25CD"/>
    <w:rsid w:val="004012F0"/>
    <w:rsid w:val="004037AE"/>
    <w:rsid w:val="00410EAB"/>
    <w:rsid w:val="004175F6"/>
    <w:rsid w:val="00432895"/>
    <w:rsid w:val="004408B5"/>
    <w:rsid w:val="0044343E"/>
    <w:rsid w:val="00446D31"/>
    <w:rsid w:val="004607B0"/>
    <w:rsid w:val="00464A02"/>
    <w:rsid w:val="00466EA4"/>
    <w:rsid w:val="00471894"/>
    <w:rsid w:val="00473BBA"/>
    <w:rsid w:val="004748B7"/>
    <w:rsid w:val="00475255"/>
    <w:rsid w:val="00480BB1"/>
    <w:rsid w:val="00483A89"/>
    <w:rsid w:val="004856DD"/>
    <w:rsid w:val="004A1F73"/>
    <w:rsid w:val="004A66CF"/>
    <w:rsid w:val="004D1978"/>
    <w:rsid w:val="004D6373"/>
    <w:rsid w:val="004E3BBA"/>
    <w:rsid w:val="004E3C07"/>
    <w:rsid w:val="004E61A1"/>
    <w:rsid w:val="004F1A59"/>
    <w:rsid w:val="00514ED9"/>
    <w:rsid w:val="00536961"/>
    <w:rsid w:val="00547C86"/>
    <w:rsid w:val="005557F9"/>
    <w:rsid w:val="00556DE8"/>
    <w:rsid w:val="00557DB4"/>
    <w:rsid w:val="005655AC"/>
    <w:rsid w:val="00571880"/>
    <w:rsid w:val="00577F92"/>
    <w:rsid w:val="00587BA2"/>
    <w:rsid w:val="0059293C"/>
    <w:rsid w:val="00594555"/>
    <w:rsid w:val="005B01BE"/>
    <w:rsid w:val="005B17E7"/>
    <w:rsid w:val="005B3BF3"/>
    <w:rsid w:val="005B4B37"/>
    <w:rsid w:val="005B787D"/>
    <w:rsid w:val="005C28A3"/>
    <w:rsid w:val="005C35F1"/>
    <w:rsid w:val="005C3DFB"/>
    <w:rsid w:val="005C6298"/>
    <w:rsid w:val="005D6485"/>
    <w:rsid w:val="005E1C1A"/>
    <w:rsid w:val="00604EB4"/>
    <w:rsid w:val="0060524C"/>
    <w:rsid w:val="00605409"/>
    <w:rsid w:val="006130B6"/>
    <w:rsid w:val="00613259"/>
    <w:rsid w:val="00615FC4"/>
    <w:rsid w:val="006215CD"/>
    <w:rsid w:val="006278B3"/>
    <w:rsid w:val="00656359"/>
    <w:rsid w:val="00656C0B"/>
    <w:rsid w:val="00666146"/>
    <w:rsid w:val="0067009E"/>
    <w:rsid w:val="00677E61"/>
    <w:rsid w:val="00683B88"/>
    <w:rsid w:val="006842A4"/>
    <w:rsid w:val="006854C5"/>
    <w:rsid w:val="0069642E"/>
    <w:rsid w:val="006A5A48"/>
    <w:rsid w:val="006B1D34"/>
    <w:rsid w:val="006D02BF"/>
    <w:rsid w:val="006E2CDA"/>
    <w:rsid w:val="006E2FE5"/>
    <w:rsid w:val="006E7650"/>
    <w:rsid w:val="006F2825"/>
    <w:rsid w:val="006F4FA1"/>
    <w:rsid w:val="006F73F0"/>
    <w:rsid w:val="0070078C"/>
    <w:rsid w:val="00714322"/>
    <w:rsid w:val="007177F6"/>
    <w:rsid w:val="00721A28"/>
    <w:rsid w:val="00726BEA"/>
    <w:rsid w:val="0073033B"/>
    <w:rsid w:val="00741191"/>
    <w:rsid w:val="00742F82"/>
    <w:rsid w:val="007459E3"/>
    <w:rsid w:val="00753D8C"/>
    <w:rsid w:val="00754E26"/>
    <w:rsid w:val="00762BB4"/>
    <w:rsid w:val="00771CA9"/>
    <w:rsid w:val="00774167"/>
    <w:rsid w:val="00780A80"/>
    <w:rsid w:val="00784A74"/>
    <w:rsid w:val="007870C7"/>
    <w:rsid w:val="007A1BD1"/>
    <w:rsid w:val="007A2AF8"/>
    <w:rsid w:val="007A66D1"/>
    <w:rsid w:val="007B0898"/>
    <w:rsid w:val="007B3018"/>
    <w:rsid w:val="007B350B"/>
    <w:rsid w:val="007C3A63"/>
    <w:rsid w:val="007C3F96"/>
    <w:rsid w:val="007E34DB"/>
    <w:rsid w:val="007E4241"/>
    <w:rsid w:val="007E764D"/>
    <w:rsid w:val="007F48EC"/>
    <w:rsid w:val="007F5081"/>
    <w:rsid w:val="00813A4B"/>
    <w:rsid w:val="00821B04"/>
    <w:rsid w:val="00830B8A"/>
    <w:rsid w:val="00836985"/>
    <w:rsid w:val="0085358B"/>
    <w:rsid w:val="00856569"/>
    <w:rsid w:val="008700C3"/>
    <w:rsid w:val="00876719"/>
    <w:rsid w:val="00885910"/>
    <w:rsid w:val="00887DB9"/>
    <w:rsid w:val="008924AE"/>
    <w:rsid w:val="008B0BD3"/>
    <w:rsid w:val="008B6230"/>
    <w:rsid w:val="008E68D1"/>
    <w:rsid w:val="008E6E81"/>
    <w:rsid w:val="008F7EBC"/>
    <w:rsid w:val="00901385"/>
    <w:rsid w:val="00903EFA"/>
    <w:rsid w:val="00904733"/>
    <w:rsid w:val="009049A4"/>
    <w:rsid w:val="00910A46"/>
    <w:rsid w:val="0091703F"/>
    <w:rsid w:val="00922A14"/>
    <w:rsid w:val="009265E4"/>
    <w:rsid w:val="00935D47"/>
    <w:rsid w:val="00936899"/>
    <w:rsid w:val="009409D5"/>
    <w:rsid w:val="00944E0F"/>
    <w:rsid w:val="00952BE7"/>
    <w:rsid w:val="009542D9"/>
    <w:rsid w:val="00954D00"/>
    <w:rsid w:val="00957E49"/>
    <w:rsid w:val="009802E1"/>
    <w:rsid w:val="00980CB5"/>
    <w:rsid w:val="00996359"/>
    <w:rsid w:val="00997166"/>
    <w:rsid w:val="009A6340"/>
    <w:rsid w:val="009A760D"/>
    <w:rsid w:val="009B406B"/>
    <w:rsid w:val="009B5515"/>
    <w:rsid w:val="009C15D1"/>
    <w:rsid w:val="009C4A5B"/>
    <w:rsid w:val="009C64F9"/>
    <w:rsid w:val="009D08B2"/>
    <w:rsid w:val="009D7A6A"/>
    <w:rsid w:val="009E22F7"/>
    <w:rsid w:val="009E2D11"/>
    <w:rsid w:val="009E428F"/>
    <w:rsid w:val="009F2A7C"/>
    <w:rsid w:val="00A01F30"/>
    <w:rsid w:val="00A11241"/>
    <w:rsid w:val="00A11FFD"/>
    <w:rsid w:val="00A12892"/>
    <w:rsid w:val="00A12999"/>
    <w:rsid w:val="00A15A92"/>
    <w:rsid w:val="00A17358"/>
    <w:rsid w:val="00A247DF"/>
    <w:rsid w:val="00A26529"/>
    <w:rsid w:val="00A3650A"/>
    <w:rsid w:val="00A42906"/>
    <w:rsid w:val="00A50B14"/>
    <w:rsid w:val="00A518A4"/>
    <w:rsid w:val="00A53130"/>
    <w:rsid w:val="00A56C5A"/>
    <w:rsid w:val="00A632C2"/>
    <w:rsid w:val="00A7061B"/>
    <w:rsid w:val="00A81D89"/>
    <w:rsid w:val="00A978FD"/>
    <w:rsid w:val="00AA04E5"/>
    <w:rsid w:val="00AA31A5"/>
    <w:rsid w:val="00AC3F34"/>
    <w:rsid w:val="00AC5EBE"/>
    <w:rsid w:val="00AD0323"/>
    <w:rsid w:val="00AD3DDE"/>
    <w:rsid w:val="00AD7BB2"/>
    <w:rsid w:val="00AD7BB6"/>
    <w:rsid w:val="00AE0A59"/>
    <w:rsid w:val="00AE314B"/>
    <w:rsid w:val="00AF66E4"/>
    <w:rsid w:val="00B111BD"/>
    <w:rsid w:val="00B17031"/>
    <w:rsid w:val="00B1755B"/>
    <w:rsid w:val="00B20C33"/>
    <w:rsid w:val="00B260DA"/>
    <w:rsid w:val="00B3030B"/>
    <w:rsid w:val="00B401FB"/>
    <w:rsid w:val="00B406FE"/>
    <w:rsid w:val="00B441D1"/>
    <w:rsid w:val="00B50BF2"/>
    <w:rsid w:val="00B52AB5"/>
    <w:rsid w:val="00B567E3"/>
    <w:rsid w:val="00B71055"/>
    <w:rsid w:val="00B74A3E"/>
    <w:rsid w:val="00B80420"/>
    <w:rsid w:val="00B82532"/>
    <w:rsid w:val="00B94BAF"/>
    <w:rsid w:val="00B95CF0"/>
    <w:rsid w:val="00BA5315"/>
    <w:rsid w:val="00BA7A52"/>
    <w:rsid w:val="00BC201F"/>
    <w:rsid w:val="00BC6ABD"/>
    <w:rsid w:val="00BC79E9"/>
    <w:rsid w:val="00BD00B7"/>
    <w:rsid w:val="00BE2BE5"/>
    <w:rsid w:val="00BF334F"/>
    <w:rsid w:val="00C00909"/>
    <w:rsid w:val="00C01B67"/>
    <w:rsid w:val="00C06C4D"/>
    <w:rsid w:val="00C124F3"/>
    <w:rsid w:val="00C147E2"/>
    <w:rsid w:val="00C14D88"/>
    <w:rsid w:val="00C21863"/>
    <w:rsid w:val="00C225EF"/>
    <w:rsid w:val="00C32F1F"/>
    <w:rsid w:val="00C35BC3"/>
    <w:rsid w:val="00C51D93"/>
    <w:rsid w:val="00C55041"/>
    <w:rsid w:val="00C55DB9"/>
    <w:rsid w:val="00C669FF"/>
    <w:rsid w:val="00C7469F"/>
    <w:rsid w:val="00C8554C"/>
    <w:rsid w:val="00C8578A"/>
    <w:rsid w:val="00C93450"/>
    <w:rsid w:val="00C96F14"/>
    <w:rsid w:val="00C97B70"/>
    <w:rsid w:val="00CB2344"/>
    <w:rsid w:val="00CB2FA6"/>
    <w:rsid w:val="00CB3E30"/>
    <w:rsid w:val="00CC1986"/>
    <w:rsid w:val="00CC3E6E"/>
    <w:rsid w:val="00CC586B"/>
    <w:rsid w:val="00CD69A0"/>
    <w:rsid w:val="00CE2FD7"/>
    <w:rsid w:val="00CE3648"/>
    <w:rsid w:val="00CE66BE"/>
    <w:rsid w:val="00CF1EFF"/>
    <w:rsid w:val="00CF280F"/>
    <w:rsid w:val="00CF32E5"/>
    <w:rsid w:val="00CF697A"/>
    <w:rsid w:val="00D00017"/>
    <w:rsid w:val="00D06DDC"/>
    <w:rsid w:val="00D16E77"/>
    <w:rsid w:val="00D17F90"/>
    <w:rsid w:val="00D235DD"/>
    <w:rsid w:val="00D45099"/>
    <w:rsid w:val="00D5026B"/>
    <w:rsid w:val="00D60701"/>
    <w:rsid w:val="00D704B8"/>
    <w:rsid w:val="00D71190"/>
    <w:rsid w:val="00D90538"/>
    <w:rsid w:val="00DA0BD2"/>
    <w:rsid w:val="00DA38D8"/>
    <w:rsid w:val="00DA56DA"/>
    <w:rsid w:val="00DA7831"/>
    <w:rsid w:val="00DB5320"/>
    <w:rsid w:val="00DC6782"/>
    <w:rsid w:val="00DD1F41"/>
    <w:rsid w:val="00DE26EB"/>
    <w:rsid w:val="00DE54CF"/>
    <w:rsid w:val="00DF46B1"/>
    <w:rsid w:val="00E035A1"/>
    <w:rsid w:val="00E1447D"/>
    <w:rsid w:val="00E156BE"/>
    <w:rsid w:val="00E17E0C"/>
    <w:rsid w:val="00E31822"/>
    <w:rsid w:val="00E361A0"/>
    <w:rsid w:val="00E46AF4"/>
    <w:rsid w:val="00E56F5B"/>
    <w:rsid w:val="00E57D5A"/>
    <w:rsid w:val="00E65CD8"/>
    <w:rsid w:val="00E74918"/>
    <w:rsid w:val="00E76ED1"/>
    <w:rsid w:val="00E86750"/>
    <w:rsid w:val="00E87DEF"/>
    <w:rsid w:val="00E904DE"/>
    <w:rsid w:val="00E96DAE"/>
    <w:rsid w:val="00EA70F7"/>
    <w:rsid w:val="00EB01D9"/>
    <w:rsid w:val="00EB628A"/>
    <w:rsid w:val="00EB6705"/>
    <w:rsid w:val="00EC6085"/>
    <w:rsid w:val="00EC629A"/>
    <w:rsid w:val="00ED675C"/>
    <w:rsid w:val="00EE2808"/>
    <w:rsid w:val="00EE4D91"/>
    <w:rsid w:val="00EE4F2C"/>
    <w:rsid w:val="00EF5BE1"/>
    <w:rsid w:val="00F04A50"/>
    <w:rsid w:val="00F0660C"/>
    <w:rsid w:val="00F07ACE"/>
    <w:rsid w:val="00F2597F"/>
    <w:rsid w:val="00F27993"/>
    <w:rsid w:val="00F35667"/>
    <w:rsid w:val="00F370A0"/>
    <w:rsid w:val="00F5341B"/>
    <w:rsid w:val="00F53BEB"/>
    <w:rsid w:val="00F559E4"/>
    <w:rsid w:val="00F56538"/>
    <w:rsid w:val="00F56EB1"/>
    <w:rsid w:val="00F64D81"/>
    <w:rsid w:val="00F650A1"/>
    <w:rsid w:val="00F72AD3"/>
    <w:rsid w:val="00F8476B"/>
    <w:rsid w:val="00F859A1"/>
    <w:rsid w:val="00F94AD7"/>
    <w:rsid w:val="00F94B41"/>
    <w:rsid w:val="00F97A25"/>
    <w:rsid w:val="00FA0FBA"/>
    <w:rsid w:val="00FA2690"/>
    <w:rsid w:val="00FB1A56"/>
    <w:rsid w:val="00FC54AA"/>
    <w:rsid w:val="00FC7D49"/>
    <w:rsid w:val="00FD0A4F"/>
    <w:rsid w:val="00FD0E8D"/>
    <w:rsid w:val="00FF0BEF"/>
    <w:rsid w:val="00FF3418"/>
    <w:rsid w:val="00FF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83FD839B-C2AD-AC4F-89C8-E4176BD32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spacing w:line="100" w:lineRule="atLeast"/>
      <w:jc w:val="both"/>
    </w:pPr>
    <w:rPr>
      <w:rFonts w:ascii="Garamond" w:hAnsi="Garamond"/>
      <w:kern w:val="1"/>
      <w:sz w:val="22"/>
      <w:lang w:val="en-US"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47DF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547C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9">
    <w:name w:val="heading 9"/>
    <w:basedOn w:val="Normal"/>
    <w:next w:val="BodyText"/>
    <w:qFormat/>
    <w:pPr>
      <w:keepNext/>
      <w:numPr>
        <w:ilvl w:val="8"/>
        <w:numId w:val="1"/>
      </w:numPr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rPr>
      <w:rFonts w:cs="Courier New"/>
    </w:rPr>
  </w:style>
  <w:style w:type="character" w:styleId="Hyperlink">
    <w:name w:val="Hyperlink"/>
    <w:rPr>
      <w:color w:val="0000FF"/>
      <w:u w:val="single"/>
    </w:rPr>
  </w:style>
  <w:style w:type="character" w:customStyle="1" w:styleId="Heading9Char">
    <w:name w:val="Heading 9 Char"/>
    <w:basedOn w:val="DefaultParagraphFont"/>
  </w:style>
  <w:style w:type="character" w:customStyle="1" w:styleId="BodyTextChar">
    <w:name w:val="Body Text Char"/>
    <w:basedOn w:val="DefaultParagraphFont"/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basedOn w:val="DefaultParagraphFont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Address2">
    <w:name w:val="Address 2"/>
    <w:basedOn w:val="Normal"/>
  </w:style>
  <w:style w:type="paragraph" w:customStyle="1" w:styleId="SectionTitle">
    <w:name w:val="Section Title"/>
    <w:basedOn w:val="Normal"/>
  </w:style>
  <w:style w:type="paragraph" w:customStyle="1" w:styleId="Objective">
    <w:name w:val="Objective"/>
    <w:basedOn w:val="Normal"/>
  </w:style>
  <w:style w:type="paragraph" w:customStyle="1" w:styleId="Achievement">
    <w:name w:val="Achievement"/>
    <w:basedOn w:val="BodyText"/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  <w:spacing w:before="220" w:after="220" w:line="220" w:lineRule="atLeast"/>
      <w:ind w:left="-2160"/>
    </w:pPr>
    <w:rPr>
      <w:caps/>
    </w:rPr>
  </w:style>
  <w:style w:type="paragraph" w:styleId="Footer">
    <w:name w:val="footer"/>
    <w:basedOn w:val="Normal"/>
    <w:pPr>
      <w:suppressLineNumbers/>
      <w:tabs>
        <w:tab w:val="right" w:pos="7320"/>
      </w:tabs>
      <w:spacing w:before="220" w:after="220" w:line="240" w:lineRule="atLeast"/>
      <w:ind w:left="-2160" w:right="-840"/>
      <w:jc w:val="left"/>
    </w:pPr>
    <w:rPr>
      <w:caps/>
    </w:rPr>
  </w:style>
  <w:style w:type="paragraph" w:styleId="BalloonText">
    <w:name w:val="Balloon Text"/>
    <w:basedOn w:val="Normal"/>
  </w:style>
  <w:style w:type="paragraph" w:styleId="ListParagraph">
    <w:name w:val="List Paragraph"/>
    <w:basedOn w:val="Normal"/>
    <w:uiPriority w:val="34"/>
    <w:qFormat/>
  </w:style>
  <w:style w:type="paragraph" w:styleId="NormalWeb">
    <w:name w:val="Normal (Web)"/>
    <w:basedOn w:val="Normal"/>
    <w:rsid w:val="005B787D"/>
    <w:pPr>
      <w:suppressAutoHyphens w:val="0"/>
      <w:overflowPunct/>
      <w:spacing w:before="100" w:beforeAutospacing="1" w:after="115" w:line="240" w:lineRule="auto"/>
      <w:jc w:val="left"/>
    </w:pPr>
    <w:rPr>
      <w:rFonts w:ascii="Times New Roman" w:hAnsi="Times New Roman"/>
      <w:kern w:val="0"/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rsid w:val="00B50BF2"/>
    <w:pPr>
      <w:overflowPunct/>
      <w:spacing w:after="120" w:line="480" w:lineRule="auto"/>
      <w:ind w:left="283"/>
      <w:jc w:val="left"/>
    </w:pPr>
    <w:rPr>
      <w:rFonts w:ascii="Times New Roman" w:hAnsi="Times New Roman"/>
      <w:kern w:val="0"/>
      <w:sz w:val="24"/>
      <w:szCs w:val="24"/>
    </w:rPr>
  </w:style>
  <w:style w:type="character" w:customStyle="1" w:styleId="BodyTextIndent2Char">
    <w:name w:val="Body Text Indent 2 Char"/>
    <w:link w:val="BodyTextIndent2"/>
    <w:rsid w:val="00B50BF2"/>
    <w:rPr>
      <w:sz w:val="24"/>
      <w:szCs w:val="24"/>
      <w:lang w:val="en-US" w:eastAsia="ar-SA"/>
    </w:rPr>
  </w:style>
  <w:style w:type="character" w:styleId="Emphasis">
    <w:name w:val="Emphasis"/>
    <w:qFormat/>
    <w:rsid w:val="00FA2690"/>
    <w:rPr>
      <w:b/>
      <w:bCs/>
      <w:i w:val="0"/>
      <w:iCs w:val="0"/>
    </w:rPr>
  </w:style>
  <w:style w:type="character" w:customStyle="1" w:styleId="Heading3Char">
    <w:name w:val="Heading 3 Char"/>
    <w:link w:val="Heading3"/>
    <w:rsid w:val="000F157E"/>
    <w:rPr>
      <w:rFonts w:ascii="Arial" w:hAnsi="Arial" w:cs="Arial"/>
      <w:b/>
      <w:bCs/>
      <w:kern w:val="1"/>
      <w:sz w:val="26"/>
      <w:szCs w:val="26"/>
      <w:lang w:eastAsia="ar-SA"/>
    </w:rPr>
  </w:style>
  <w:style w:type="paragraph" w:styleId="NoSpacing">
    <w:name w:val="No Spacing"/>
    <w:uiPriority w:val="1"/>
    <w:qFormat/>
    <w:rsid w:val="007F48EC"/>
    <w:rPr>
      <w:rFonts w:ascii="Calibri" w:eastAsia="Calibri" w:hAnsi="Calibri" w:cs="Arial"/>
      <w:sz w:val="22"/>
      <w:szCs w:val="22"/>
      <w:lang w:val="en-US"/>
    </w:rPr>
  </w:style>
  <w:style w:type="character" w:customStyle="1" w:styleId="apple-converted-space">
    <w:name w:val="apple-converted-space"/>
    <w:rsid w:val="00A01F30"/>
  </w:style>
  <w:style w:type="character" w:customStyle="1" w:styleId="Heading1Char">
    <w:name w:val="Heading 1 Char"/>
    <w:link w:val="Heading1"/>
    <w:uiPriority w:val="9"/>
    <w:rsid w:val="00A247DF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5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lsey_noble@hotmail.com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header" Target="header1.xml" /><Relationship Id="rId4" Type="http://schemas.openxmlformats.org/officeDocument/2006/relationships/webSettings" Target="webSettings.xml" /><Relationship Id="rId9" Type="http://schemas.openxmlformats.org/officeDocument/2006/relationships/hyperlink" Target="http://www.google.co.uk/url?sa=t&amp;rct=j&amp;q=&amp;esrc=s&amp;frm=1&amp;source=web&amp;cd=3&amp;cad=rja&amp;ved=0CDoQFjAC&amp;url=http%3A%2F%2Fwww.rics.org%2Fen%2Fjoin%2Fmember-mrics%2Fprofessional-experience-route1%2F&amp;ei=dP4TU4O1CsnBhAfMp4GQBQ&amp;usg=AFQjCNFNX_FaCJ88aAYfkxZYEiiDf02Zjw&amp;bvm=bv.61965928,d.ZG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CALVIN JACKS</vt:lpstr>
    </vt:vector>
  </TitlesOfParts>
  <Company>Hewlett-Packard</Company>
  <LinksUpToDate>false</LinksUpToDate>
  <CharactersWithSpaces>3158</CharactersWithSpaces>
  <SharedDoc>false</SharedDoc>
  <HLinks>
    <vt:vector size="12" baseType="variant">
      <vt:variant>
        <vt:i4>5505084</vt:i4>
      </vt:variant>
      <vt:variant>
        <vt:i4>3</vt:i4>
      </vt:variant>
      <vt:variant>
        <vt:i4>0</vt:i4>
      </vt:variant>
      <vt:variant>
        <vt:i4>5</vt:i4>
      </vt:variant>
      <vt:variant>
        <vt:lpwstr>http://www.google.co.uk/url?sa=t&amp;rct=j&amp;q=&amp;esrc=s&amp;frm=1&amp;source=web&amp;cd=3&amp;cad=rja&amp;ved=0CDoQFjAC&amp;url=http%3A%2F%2Fwww.rics.org%2Fen%2Fjoin%2Fmember-mrics%2Fprofessional-experience-route1%2F&amp;ei=dP4TU4O1CsnBhAfMp4GQBQ&amp;usg=AFQjCNFNX_FaCJ88aAYfkxZYEiiDf02Zjw&amp;bvm=bv.61965928,d.ZG4</vt:lpwstr>
      </vt:variant>
      <vt:variant>
        <vt:lpwstr/>
      </vt:variant>
      <vt:variant>
        <vt:i4>3539006</vt:i4>
      </vt:variant>
      <vt:variant>
        <vt:i4>0</vt:i4>
      </vt:variant>
      <vt:variant>
        <vt:i4>0</vt:i4>
      </vt:variant>
      <vt:variant>
        <vt:i4>5</vt:i4>
      </vt:variant>
      <vt:variant>
        <vt:lpwstr>mailto:kelsey_noble@hotmail.com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CALVIN JACKS</dc:title>
  <dc:subject/>
  <dc:creator>Deepa</dc:creator>
  <cp:keywords/>
  <cp:lastModifiedBy>Kelsey Noble</cp:lastModifiedBy>
  <cp:revision>3</cp:revision>
  <cp:lastPrinted>2011-12-13T06:17:00Z</cp:lastPrinted>
  <dcterms:created xsi:type="dcterms:W3CDTF">2020-07-31T22:47:00Z</dcterms:created>
  <dcterms:modified xsi:type="dcterms:W3CDTF">2020-07-31T22:48:00Z</dcterms:modified>
</cp:coreProperties>
</file>