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22FD7" w:rsidRPr="0051486F" w:rsidRDefault="00681F5A" w:rsidP="005C5BDA">
      <w:r w:rsidRPr="0051486F">
        <w:t xml:space="preserve">                                                                                                            </w:t>
      </w:r>
    </w:p>
    <w:p w:rsidR="00722FD7" w:rsidRPr="000E5D2A" w:rsidRDefault="00722FD7" w:rsidP="0028155F">
      <w:pPr>
        <w:shd w:val="clear" w:color="auto" w:fill="FFFFFF"/>
        <w:jc w:val="center"/>
        <w:rPr>
          <w:rFonts w:eastAsia="Arial"/>
          <w:b/>
          <w:bCs/>
          <w:bdr w:val="single" w:sz="4" w:space="0" w:color="auto"/>
          <w:shd w:val="clear" w:color="auto" w:fill="D0CECE"/>
        </w:rPr>
      </w:pPr>
      <w:r w:rsidRPr="0009652A">
        <w:rPr>
          <w:rFonts w:eastAsia="Arial"/>
          <w:b/>
          <w:bCs/>
        </w:rPr>
        <w:t>CURRICULUM VITAE</w:t>
      </w:r>
    </w:p>
    <w:p w:rsidR="00674F40" w:rsidRPr="0051486F" w:rsidRDefault="00674F40" w:rsidP="00D344AC">
      <w:pPr>
        <w:jc w:val="center"/>
      </w:pPr>
    </w:p>
    <w:p w:rsidR="00674F40" w:rsidRPr="00674F40" w:rsidRDefault="00722FD7" w:rsidP="000E5D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b/>
          <w:bCs/>
        </w:rPr>
      </w:pPr>
      <w:r w:rsidRPr="0051486F">
        <w:rPr>
          <w:b/>
          <w:bCs/>
        </w:rPr>
        <w:t>OVER VIEW</w:t>
      </w:r>
    </w:p>
    <w:p w:rsidR="00702363" w:rsidRDefault="00702363" w:rsidP="00702363">
      <w:pPr>
        <w:ind w:left="540"/>
      </w:pPr>
    </w:p>
    <w:p w:rsidR="0098467D" w:rsidRPr="0051486F" w:rsidRDefault="0098467D">
      <w:pPr>
        <w:numPr>
          <w:ilvl w:val="0"/>
          <w:numId w:val="1"/>
        </w:numPr>
        <w:tabs>
          <w:tab w:val="num" w:pos="540"/>
        </w:tabs>
        <w:ind w:left="540" w:hanging="180"/>
      </w:pPr>
      <w:r w:rsidRPr="0051486F">
        <w:t>To work in a globally competitive environment on challenging, dynamic responsive and re</w:t>
      </w:r>
      <w:r w:rsidR="00663EBC" w:rsidRPr="0051486F">
        <w:t>warding career, this includes u</w:t>
      </w:r>
      <w:r w:rsidRPr="0051486F">
        <w:t xml:space="preserve">tilization of my potentials to the extent for the </w:t>
      </w:r>
      <w:r w:rsidR="00663EBC" w:rsidRPr="0051486F">
        <w:t>betterment</w:t>
      </w:r>
      <w:r w:rsidRPr="0051486F">
        <w:t xml:space="preserve"> of the company.</w:t>
      </w:r>
    </w:p>
    <w:p w:rsidR="00722FD7" w:rsidRPr="0051486F" w:rsidRDefault="00722FD7">
      <w:pPr>
        <w:numPr>
          <w:ilvl w:val="0"/>
          <w:numId w:val="1"/>
        </w:numPr>
        <w:tabs>
          <w:tab w:val="num" w:pos="540"/>
        </w:tabs>
        <w:ind w:left="540" w:hanging="180"/>
      </w:pPr>
      <w:r w:rsidRPr="0051486F">
        <w:t>Dedicated team player with excellent communication, interpersonal, analytical, problem solving, technical coordination, administration, management, organizational and computer skills.</w:t>
      </w:r>
    </w:p>
    <w:p w:rsidR="005C5BDA" w:rsidRDefault="005C5BDA" w:rsidP="005C5BDA">
      <w:pPr>
        <w:rPr>
          <w:b/>
          <w:bCs/>
        </w:rPr>
      </w:pPr>
    </w:p>
    <w:p w:rsidR="00674F40" w:rsidRPr="00674F40" w:rsidRDefault="00722FD7" w:rsidP="000E5D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b/>
          <w:bCs/>
        </w:rPr>
      </w:pPr>
      <w:r w:rsidRPr="0051486F">
        <w:rPr>
          <w:b/>
          <w:bCs/>
        </w:rPr>
        <w:t>EDUCATIONAL PROFILE</w:t>
      </w:r>
    </w:p>
    <w:p w:rsidR="0009652A" w:rsidRDefault="0009652A" w:rsidP="0009652A">
      <w:pPr>
        <w:ind w:left="720"/>
        <w:rPr>
          <w:bCs/>
        </w:rPr>
      </w:pPr>
    </w:p>
    <w:p w:rsidR="00722FD7" w:rsidRPr="0009652A" w:rsidRDefault="00722FD7" w:rsidP="0009652A">
      <w:pPr>
        <w:numPr>
          <w:ilvl w:val="0"/>
          <w:numId w:val="2"/>
        </w:numPr>
        <w:rPr>
          <w:bCs/>
        </w:rPr>
      </w:pPr>
      <w:r w:rsidRPr="0009652A">
        <w:rPr>
          <w:b/>
        </w:rPr>
        <w:t xml:space="preserve"> </w:t>
      </w:r>
      <w:r w:rsidRPr="0009652A">
        <w:rPr>
          <w:bCs/>
        </w:rPr>
        <w:t>Bachelor of Commerce (B.C</w:t>
      </w:r>
      <w:r w:rsidR="00AE69F9" w:rsidRPr="0009652A">
        <w:rPr>
          <w:bCs/>
        </w:rPr>
        <w:t>OM)</w:t>
      </w:r>
      <w:r w:rsidRPr="0009652A">
        <w:rPr>
          <w:bCs/>
        </w:rPr>
        <w:t xml:space="preserve">  </w:t>
      </w:r>
      <w:r w:rsidR="0059118C" w:rsidRPr="0009652A">
        <w:rPr>
          <w:bCs/>
        </w:rPr>
        <w:t xml:space="preserve">- </w:t>
      </w:r>
      <w:r w:rsidR="0059118C" w:rsidRPr="0009652A">
        <w:rPr>
          <w:b/>
          <w:bCs/>
        </w:rPr>
        <w:t>2016</w:t>
      </w:r>
      <w:r w:rsidR="0059118C" w:rsidRPr="0009652A">
        <w:rPr>
          <w:bCs/>
        </w:rPr>
        <w:t xml:space="preserve"> </w:t>
      </w:r>
      <w:r w:rsidRPr="0009652A">
        <w:rPr>
          <w:bCs/>
        </w:rPr>
        <w:t xml:space="preserve">                                                                                                                                     </w:t>
      </w:r>
    </w:p>
    <w:p w:rsidR="00722FD7" w:rsidRPr="0051486F" w:rsidRDefault="00722FD7">
      <w:pPr>
        <w:numPr>
          <w:ilvl w:val="0"/>
          <w:numId w:val="2"/>
        </w:numPr>
        <w:rPr>
          <w:bCs/>
        </w:rPr>
      </w:pPr>
      <w:r w:rsidRPr="0051486F">
        <w:rPr>
          <w:bCs/>
        </w:rPr>
        <w:t xml:space="preserve"> Higher Secondary</w:t>
      </w:r>
      <w:r w:rsidR="005D0DF8" w:rsidRPr="0051486F">
        <w:rPr>
          <w:bCs/>
        </w:rPr>
        <w:t xml:space="preserve"> Education</w:t>
      </w:r>
      <w:r w:rsidR="0059118C">
        <w:rPr>
          <w:bCs/>
        </w:rPr>
        <w:t xml:space="preserve"> -  Commerce Group - </w:t>
      </w:r>
      <w:r w:rsidR="0059118C" w:rsidRPr="0059118C">
        <w:rPr>
          <w:b/>
          <w:bCs/>
        </w:rPr>
        <w:t>2012</w:t>
      </w:r>
    </w:p>
    <w:p w:rsidR="00722FD7" w:rsidRPr="0051486F" w:rsidRDefault="00722FD7">
      <w:pPr>
        <w:numPr>
          <w:ilvl w:val="0"/>
          <w:numId w:val="2"/>
        </w:numPr>
        <w:rPr>
          <w:bCs/>
        </w:rPr>
      </w:pPr>
      <w:r w:rsidRPr="0051486F">
        <w:rPr>
          <w:bCs/>
        </w:rPr>
        <w:t xml:space="preserve"> Secondary – Kerala Board</w:t>
      </w:r>
      <w:r w:rsidR="0059118C">
        <w:rPr>
          <w:bCs/>
        </w:rPr>
        <w:t xml:space="preserve"> - </w:t>
      </w:r>
      <w:r w:rsidR="0059118C" w:rsidRPr="0059118C">
        <w:rPr>
          <w:b/>
          <w:bCs/>
        </w:rPr>
        <w:t>2010</w:t>
      </w:r>
    </w:p>
    <w:p w:rsidR="0051486F" w:rsidRDefault="0051486F">
      <w:pPr>
        <w:rPr>
          <w:b/>
          <w:bCs/>
        </w:rPr>
      </w:pPr>
    </w:p>
    <w:p w:rsidR="00674F40" w:rsidRPr="00674F40" w:rsidRDefault="00722FD7" w:rsidP="000E5D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b/>
          <w:bCs/>
        </w:rPr>
      </w:pPr>
      <w:r w:rsidRPr="0051486F">
        <w:rPr>
          <w:b/>
          <w:bCs/>
        </w:rPr>
        <w:t>EXPERIENCE SUMMERY</w:t>
      </w:r>
    </w:p>
    <w:p w:rsidR="00E438AA" w:rsidRDefault="00674F40" w:rsidP="00E438AA">
      <w:pPr>
        <w:rPr>
          <w:b/>
          <w:i/>
        </w:rPr>
      </w:pPr>
      <w:r>
        <w:rPr>
          <w:b/>
          <w:i/>
        </w:rPr>
        <w:t xml:space="preserve">  </w:t>
      </w:r>
      <w:r w:rsidR="0059118C">
        <w:rPr>
          <w:b/>
          <w:i/>
        </w:rPr>
        <w:t xml:space="preserve">5 </w:t>
      </w:r>
      <w:r w:rsidR="0059118C" w:rsidRPr="0051486F">
        <w:rPr>
          <w:b/>
          <w:i/>
        </w:rPr>
        <w:t>years’</w:t>
      </w:r>
      <w:r w:rsidR="0059118C">
        <w:rPr>
          <w:b/>
          <w:i/>
        </w:rPr>
        <w:t xml:space="preserve"> of</w:t>
      </w:r>
      <w:r w:rsidR="00E438AA" w:rsidRPr="0051486F">
        <w:rPr>
          <w:b/>
          <w:i/>
        </w:rPr>
        <w:t xml:space="preserve"> w</w:t>
      </w:r>
      <w:r w:rsidR="0059118C">
        <w:rPr>
          <w:b/>
          <w:i/>
        </w:rPr>
        <w:t>ork experience</w:t>
      </w:r>
      <w:r w:rsidR="00DC2894">
        <w:rPr>
          <w:b/>
          <w:i/>
        </w:rPr>
        <w:t xml:space="preserve"> in Accounts</w:t>
      </w:r>
    </w:p>
    <w:p w:rsidR="0051486F" w:rsidRPr="0051486F" w:rsidRDefault="0051486F" w:rsidP="00E438AA">
      <w:pPr>
        <w:rPr>
          <w:b/>
          <w:i/>
        </w:rPr>
      </w:pP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3780"/>
        <w:gridCol w:w="1119"/>
        <w:gridCol w:w="1221"/>
        <w:gridCol w:w="2880"/>
      </w:tblGrid>
      <w:tr w:rsidR="00E438AA" w:rsidRPr="0051486F" w:rsidTr="005C5BDA">
        <w:tblPrEx>
          <w:tblCellMar>
            <w:top w:w="0" w:type="dxa"/>
            <w:bottom w:w="0" w:type="dxa"/>
          </w:tblCellMar>
        </w:tblPrEx>
        <w:trPr>
          <w:trHeight w:val="467"/>
        </w:trPr>
        <w:tc>
          <w:tcPr>
            <w:tcW w:w="630" w:type="dxa"/>
            <w:tcBorders>
              <w:bottom w:val="single" w:sz="4" w:space="0" w:color="auto"/>
              <w:right w:val="single" w:sz="6" w:space="0" w:color="000000"/>
            </w:tcBorders>
            <w:shd w:val="pct35" w:color="auto" w:fill="auto"/>
            <w:vAlign w:val="center"/>
          </w:tcPr>
          <w:p w:rsidR="00E438AA" w:rsidRPr="0051486F" w:rsidRDefault="00E438AA" w:rsidP="00AD7EEB">
            <w:pPr>
              <w:jc w:val="center"/>
              <w:rPr>
                <w:b/>
              </w:rPr>
            </w:pPr>
            <w:r w:rsidRPr="0051486F">
              <w:rPr>
                <w:b/>
              </w:rPr>
              <w:t>Sr. No.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shd w:val="pct35" w:color="auto" w:fill="auto"/>
            <w:vAlign w:val="center"/>
          </w:tcPr>
          <w:p w:rsidR="00E438AA" w:rsidRPr="0051486F" w:rsidRDefault="00E438AA" w:rsidP="00AD7EEB">
            <w:pPr>
              <w:jc w:val="center"/>
              <w:rPr>
                <w:b/>
              </w:rPr>
            </w:pPr>
            <w:r w:rsidRPr="0051486F">
              <w:rPr>
                <w:b/>
              </w:rPr>
              <w:t>Organization</w:t>
            </w:r>
          </w:p>
        </w:tc>
        <w:tc>
          <w:tcPr>
            <w:tcW w:w="2340" w:type="dxa"/>
            <w:gridSpan w:val="2"/>
            <w:tcBorders>
              <w:bottom w:val="single" w:sz="4" w:space="0" w:color="auto"/>
            </w:tcBorders>
            <w:shd w:val="pct35" w:color="auto" w:fill="auto"/>
            <w:vAlign w:val="center"/>
          </w:tcPr>
          <w:p w:rsidR="00E438AA" w:rsidRPr="0051486F" w:rsidRDefault="00E438AA" w:rsidP="00AD7EEB">
            <w:pPr>
              <w:jc w:val="center"/>
              <w:rPr>
                <w:b/>
              </w:rPr>
            </w:pPr>
            <w:r w:rsidRPr="0051486F">
              <w:rPr>
                <w:b/>
              </w:rPr>
              <w:t>Period</w:t>
            </w:r>
          </w:p>
          <w:p w:rsidR="00E438AA" w:rsidRPr="0051486F" w:rsidRDefault="00E438AA" w:rsidP="00AD7EEB">
            <w:pPr>
              <w:jc w:val="center"/>
              <w:rPr>
                <w:b/>
              </w:rPr>
            </w:pPr>
            <w:r w:rsidRPr="0051486F">
              <w:rPr>
                <w:b/>
              </w:rPr>
              <w:t>From                   To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pct35" w:color="auto" w:fill="auto"/>
            <w:vAlign w:val="center"/>
          </w:tcPr>
          <w:p w:rsidR="00E438AA" w:rsidRPr="0051486F" w:rsidRDefault="00E438AA" w:rsidP="00AD7EEB">
            <w:pPr>
              <w:jc w:val="center"/>
              <w:rPr>
                <w:b/>
              </w:rPr>
            </w:pPr>
            <w:r w:rsidRPr="0051486F">
              <w:rPr>
                <w:b/>
              </w:rPr>
              <w:t>Designation</w:t>
            </w:r>
          </w:p>
        </w:tc>
      </w:tr>
      <w:tr w:rsidR="00AD7EEB" w:rsidRPr="0051486F" w:rsidTr="0028155F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63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D7EEB" w:rsidRPr="000E5D2A" w:rsidRDefault="00AD7EEB" w:rsidP="00AD7EEB">
            <w:pPr>
              <w:jc w:val="center"/>
              <w:rPr>
                <w:b/>
                <w:color w:val="1F3864"/>
              </w:rPr>
            </w:pPr>
            <w:r w:rsidRPr="000E5D2A">
              <w:rPr>
                <w:b/>
                <w:color w:val="1F3864"/>
              </w:rPr>
              <w:t>1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6" w:space="0" w:color="000000"/>
            </w:tcBorders>
            <w:vAlign w:val="center"/>
          </w:tcPr>
          <w:p w:rsidR="00AD7EEB" w:rsidRPr="000E5D2A" w:rsidRDefault="00357604" w:rsidP="00AD7EEB">
            <w:pPr>
              <w:jc w:val="center"/>
              <w:rPr>
                <w:noProof/>
                <w:color w:val="1F3864"/>
              </w:rPr>
            </w:pPr>
            <w:r>
              <w:rPr>
                <w:noProof/>
                <w:color w:val="1F3864"/>
              </w:rPr>
              <w:t>ETP Global Logistics</w:t>
            </w:r>
            <w:r w:rsidR="009C31B1">
              <w:rPr>
                <w:noProof/>
                <w:color w:val="1F3864"/>
              </w:rPr>
              <w:t xml:space="preserve"> Pvt.Ltd. Bengaluru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6" w:space="0" w:color="000000"/>
            </w:tcBorders>
            <w:vAlign w:val="center"/>
          </w:tcPr>
          <w:p w:rsidR="00AD7EEB" w:rsidRPr="000E5D2A" w:rsidRDefault="00AD7EEB" w:rsidP="00AD7EEB">
            <w:pPr>
              <w:jc w:val="center"/>
              <w:rPr>
                <w:color w:val="1F3864"/>
              </w:rPr>
            </w:pPr>
            <w:r w:rsidRPr="000E5D2A">
              <w:rPr>
                <w:color w:val="1F3864"/>
              </w:rPr>
              <w:t>2016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6" w:space="0" w:color="000000"/>
            </w:tcBorders>
            <w:vAlign w:val="center"/>
          </w:tcPr>
          <w:p w:rsidR="00AD7EEB" w:rsidRPr="000E5D2A" w:rsidRDefault="00AD7EEB" w:rsidP="00AD7EEB">
            <w:pPr>
              <w:jc w:val="center"/>
              <w:rPr>
                <w:color w:val="1F3864"/>
              </w:rPr>
            </w:pPr>
            <w:r w:rsidRPr="000E5D2A">
              <w:rPr>
                <w:color w:val="1F3864"/>
              </w:rPr>
              <w:t>2</w:t>
            </w:r>
            <w:r w:rsidR="004F2C4B">
              <w:rPr>
                <w:color w:val="1F3864"/>
              </w:rPr>
              <w:t>021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6" w:space="0" w:color="000000"/>
            </w:tcBorders>
            <w:vAlign w:val="center"/>
          </w:tcPr>
          <w:p w:rsidR="00AD7EEB" w:rsidRPr="000E5D2A" w:rsidRDefault="00744A5E" w:rsidP="00AD7EEB">
            <w:pPr>
              <w:jc w:val="center"/>
              <w:rPr>
                <w:color w:val="1F3864"/>
              </w:rPr>
            </w:pPr>
            <w:r>
              <w:rPr>
                <w:color w:val="1F3864"/>
              </w:rPr>
              <w:t>Warehouse Assistant</w:t>
            </w:r>
          </w:p>
        </w:tc>
      </w:tr>
      <w:tr w:rsidR="00AD7EEB" w:rsidRPr="0051486F" w:rsidTr="00D344AC">
        <w:tblPrEx>
          <w:tblCellMar>
            <w:top w:w="0" w:type="dxa"/>
            <w:bottom w:w="0" w:type="dxa"/>
          </w:tblCellMar>
        </w:tblPrEx>
        <w:trPr>
          <w:trHeight w:val="681"/>
        </w:trPr>
        <w:tc>
          <w:tcPr>
            <w:tcW w:w="63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7EEB" w:rsidRPr="000E5D2A" w:rsidRDefault="004F2C4B" w:rsidP="00AD7EEB">
            <w:pPr>
              <w:jc w:val="center"/>
              <w:rPr>
                <w:b/>
                <w:color w:val="1F3864"/>
              </w:rPr>
            </w:pPr>
            <w:r>
              <w:rPr>
                <w:b/>
                <w:color w:val="1F3864"/>
              </w:rPr>
              <w:t>2</w:t>
            </w:r>
          </w:p>
        </w:tc>
        <w:tc>
          <w:tcPr>
            <w:tcW w:w="37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AD7EEB" w:rsidRPr="000E5D2A" w:rsidRDefault="00AD7EEB" w:rsidP="00AD7EEB">
            <w:pPr>
              <w:jc w:val="center"/>
              <w:rPr>
                <w:color w:val="1F3864"/>
              </w:rPr>
            </w:pPr>
            <w:r w:rsidRPr="000E5D2A">
              <w:rPr>
                <w:color w:val="1F3864"/>
              </w:rPr>
              <w:t>Loloua Beach resort Sharjah</w:t>
            </w:r>
          </w:p>
        </w:tc>
        <w:tc>
          <w:tcPr>
            <w:tcW w:w="23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AD7EEB" w:rsidRPr="000E5D2A" w:rsidRDefault="00AD7EEB" w:rsidP="00AD7EEB">
            <w:pPr>
              <w:jc w:val="center"/>
              <w:rPr>
                <w:color w:val="1F3864"/>
              </w:rPr>
            </w:pPr>
            <w:r w:rsidRPr="000E5D2A">
              <w:rPr>
                <w:color w:val="1F3864"/>
              </w:rPr>
              <w:t>Currently Working</w:t>
            </w:r>
          </w:p>
        </w:tc>
        <w:tc>
          <w:tcPr>
            <w:tcW w:w="288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AD7EEB" w:rsidRPr="000E5D2A" w:rsidRDefault="00AD7EEB" w:rsidP="00AD7EEB">
            <w:pPr>
              <w:jc w:val="center"/>
              <w:rPr>
                <w:color w:val="1F3864"/>
              </w:rPr>
            </w:pPr>
            <w:r w:rsidRPr="000E5D2A">
              <w:rPr>
                <w:color w:val="1F3864"/>
              </w:rPr>
              <w:t>Accountant</w:t>
            </w:r>
          </w:p>
        </w:tc>
      </w:tr>
    </w:tbl>
    <w:p w:rsidR="00395FF0" w:rsidRPr="00395FF0" w:rsidRDefault="00395FF0" w:rsidP="00744A5E">
      <w:pPr>
        <w:tabs>
          <w:tab w:val="left" w:pos="0"/>
        </w:tabs>
        <w:rPr>
          <w:b/>
          <w:i/>
        </w:rPr>
      </w:pPr>
    </w:p>
    <w:p w:rsidR="00D45DF8" w:rsidRPr="0051486F" w:rsidRDefault="00D45DF8" w:rsidP="003D08F6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 w:rsidRPr="0051486F">
        <w:t xml:space="preserve">Excellent work experience in </w:t>
      </w:r>
      <w:r w:rsidR="0093167B">
        <w:t xml:space="preserve">Accounts and Customer </w:t>
      </w:r>
      <w:r w:rsidR="00395FF0">
        <w:t>services</w:t>
      </w:r>
      <w:r w:rsidRPr="0051486F">
        <w:t>.</w:t>
      </w:r>
    </w:p>
    <w:p w:rsidR="00D45DF8" w:rsidRDefault="00D45DF8" w:rsidP="00B17B9B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 w:rsidRPr="0051486F">
        <w:t>E</w:t>
      </w:r>
      <w:r w:rsidR="00B17B9B">
        <w:t>xperience in daily</w:t>
      </w:r>
      <w:r w:rsidR="00663EBC" w:rsidRPr="0051486F">
        <w:t xml:space="preserve"> bank </w:t>
      </w:r>
      <w:r w:rsidR="00C6025C" w:rsidRPr="0051486F">
        <w:t xml:space="preserve">reconciliation. </w:t>
      </w:r>
    </w:p>
    <w:p w:rsidR="00B17B9B" w:rsidRPr="0051486F" w:rsidRDefault="00B17B9B" w:rsidP="00B17B9B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>
        <w:t>Prepare MIS as per management requirement.</w:t>
      </w:r>
    </w:p>
    <w:p w:rsidR="0065441D" w:rsidRDefault="0093167B" w:rsidP="003D08F6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>
        <w:t>Experience in banking industry</w:t>
      </w:r>
      <w:r w:rsidR="0095748D" w:rsidRPr="0051486F">
        <w:t>.</w:t>
      </w:r>
    </w:p>
    <w:p w:rsidR="00A37BE0" w:rsidRPr="0051486F" w:rsidRDefault="00B17B9B" w:rsidP="0093167B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>
        <w:t>Co-ordinate with bank for LC related issues</w:t>
      </w:r>
    </w:p>
    <w:p w:rsidR="00A37BE0" w:rsidRPr="0051486F" w:rsidRDefault="00BE044D" w:rsidP="003D08F6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 w:rsidRPr="0051486F">
        <w:t>Monitoring all expenses</w:t>
      </w:r>
      <w:r w:rsidR="00B17B9B">
        <w:t xml:space="preserve"> including petty cash expenses</w:t>
      </w:r>
    </w:p>
    <w:p w:rsidR="00A37BE0" w:rsidRPr="0051486F" w:rsidRDefault="00A37BE0" w:rsidP="003D08F6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 w:rsidRPr="0051486F">
        <w:t xml:space="preserve">Clearance </w:t>
      </w:r>
      <w:r w:rsidR="00BE044D" w:rsidRPr="0051486F">
        <w:t xml:space="preserve">and </w:t>
      </w:r>
      <w:r w:rsidRPr="0051486F">
        <w:t>Recording day to day transactions.</w:t>
      </w:r>
    </w:p>
    <w:p w:rsidR="00A37BE0" w:rsidRPr="0051486F" w:rsidRDefault="00A37BE0" w:rsidP="003D08F6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 w:rsidRPr="0051486F">
        <w:lastRenderedPageBreak/>
        <w:t>Assisting for the Preparation of Final Accounts.</w:t>
      </w:r>
    </w:p>
    <w:p w:rsidR="00BE044D" w:rsidRPr="0051486F" w:rsidRDefault="00BE044D" w:rsidP="003D08F6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 w:rsidRPr="0051486F">
        <w:t>Active Parti</w:t>
      </w:r>
      <w:r w:rsidR="00C6025C" w:rsidRPr="0051486F">
        <w:t>cipation in all local</w:t>
      </w:r>
      <w:r w:rsidRPr="0051486F">
        <w:t xml:space="preserve"> Purchase</w:t>
      </w:r>
    </w:p>
    <w:p w:rsidR="007A584F" w:rsidRPr="009766CC" w:rsidRDefault="00BE044D" w:rsidP="003D08F6">
      <w:pPr>
        <w:numPr>
          <w:ilvl w:val="0"/>
          <w:numId w:val="5"/>
        </w:numPr>
        <w:tabs>
          <w:tab w:val="left" w:pos="0"/>
          <w:tab w:val="left" w:pos="990"/>
        </w:tabs>
        <w:ind w:hanging="90"/>
      </w:pPr>
      <w:r w:rsidRPr="0051486F">
        <w:t>Having good communication skills in dealing with customers</w:t>
      </w:r>
    </w:p>
    <w:p w:rsidR="007A584F" w:rsidRPr="0051486F" w:rsidRDefault="007A584F" w:rsidP="003D08F6">
      <w:pPr>
        <w:numPr>
          <w:ilvl w:val="0"/>
          <w:numId w:val="6"/>
        </w:numPr>
        <w:tabs>
          <w:tab w:val="left" w:pos="0"/>
          <w:tab w:val="left" w:pos="990"/>
        </w:tabs>
        <w:ind w:left="810" w:hanging="90"/>
      </w:pPr>
      <w:r w:rsidRPr="0051486F">
        <w:t>Assisting in preparing financial statements.</w:t>
      </w:r>
    </w:p>
    <w:p w:rsidR="007A584F" w:rsidRPr="0051486F" w:rsidRDefault="007A584F" w:rsidP="003D08F6">
      <w:pPr>
        <w:numPr>
          <w:ilvl w:val="0"/>
          <w:numId w:val="6"/>
        </w:numPr>
        <w:tabs>
          <w:tab w:val="left" w:pos="0"/>
          <w:tab w:val="left" w:pos="990"/>
        </w:tabs>
        <w:ind w:left="810" w:hanging="90"/>
      </w:pPr>
      <w:r w:rsidRPr="0051486F">
        <w:t>Preparation of payro</w:t>
      </w:r>
      <w:r w:rsidR="00A37BE0" w:rsidRPr="0051486F">
        <w:t>ll of the employees of the organization.</w:t>
      </w:r>
    </w:p>
    <w:p w:rsidR="00A37BE0" w:rsidRPr="0051486F" w:rsidRDefault="00A37BE0" w:rsidP="003D08F6">
      <w:pPr>
        <w:numPr>
          <w:ilvl w:val="0"/>
          <w:numId w:val="6"/>
        </w:numPr>
        <w:tabs>
          <w:tab w:val="left" w:pos="0"/>
          <w:tab w:val="left" w:pos="990"/>
        </w:tabs>
        <w:ind w:left="810" w:hanging="90"/>
      </w:pPr>
      <w:r w:rsidRPr="0051486F">
        <w:t>Calculation of employees Salary and Overtime</w:t>
      </w:r>
    </w:p>
    <w:p w:rsidR="00A37BE0" w:rsidRPr="0051486F" w:rsidRDefault="00BE044D" w:rsidP="003D08F6">
      <w:pPr>
        <w:numPr>
          <w:ilvl w:val="0"/>
          <w:numId w:val="6"/>
        </w:numPr>
        <w:tabs>
          <w:tab w:val="left" w:pos="0"/>
          <w:tab w:val="left" w:pos="990"/>
        </w:tabs>
        <w:ind w:left="810" w:hanging="90"/>
      </w:pPr>
      <w:r w:rsidRPr="0051486F">
        <w:t>Contr</w:t>
      </w:r>
      <w:r w:rsidR="00663EBC" w:rsidRPr="0051486F">
        <w:t>oll</w:t>
      </w:r>
      <w:r w:rsidRPr="0051486F">
        <w:t>ing site expenses and making payments on time.</w:t>
      </w:r>
    </w:p>
    <w:p w:rsidR="00A37BE0" w:rsidRPr="0051486F" w:rsidRDefault="00A37BE0" w:rsidP="003D08F6">
      <w:pPr>
        <w:numPr>
          <w:ilvl w:val="0"/>
          <w:numId w:val="6"/>
        </w:numPr>
        <w:tabs>
          <w:tab w:val="left" w:pos="0"/>
          <w:tab w:val="left" w:pos="990"/>
        </w:tabs>
        <w:ind w:left="810" w:hanging="90"/>
      </w:pPr>
      <w:r w:rsidRPr="0051486F">
        <w:t>Kee</w:t>
      </w:r>
      <w:r w:rsidR="00567ABB" w:rsidRPr="0051486F">
        <w:t xml:space="preserve">ping records of the staff and </w:t>
      </w:r>
      <w:r w:rsidR="003D08F6" w:rsidRPr="0051486F">
        <w:t>labo</w:t>
      </w:r>
      <w:r w:rsidR="003D08F6">
        <w:t>r</w:t>
      </w:r>
      <w:r w:rsidRPr="0051486F">
        <w:t xml:space="preserve"> insurance.</w:t>
      </w:r>
    </w:p>
    <w:p w:rsidR="00BE044D" w:rsidRPr="0051486F" w:rsidRDefault="000062FB" w:rsidP="003D08F6">
      <w:pPr>
        <w:numPr>
          <w:ilvl w:val="0"/>
          <w:numId w:val="6"/>
        </w:numPr>
        <w:tabs>
          <w:tab w:val="left" w:pos="0"/>
          <w:tab w:val="left" w:pos="990"/>
        </w:tabs>
        <w:ind w:left="810" w:hanging="90"/>
      </w:pPr>
      <w:r w:rsidRPr="0051486F">
        <w:t>Controlling all tran</w:t>
      </w:r>
      <w:r w:rsidR="00663EBC" w:rsidRPr="0051486F">
        <w:t>s</w:t>
      </w:r>
      <w:r w:rsidRPr="0051486F">
        <w:t>portation schedules and vehicle issues.</w:t>
      </w:r>
    </w:p>
    <w:p w:rsidR="00450FB1" w:rsidRDefault="007F3DC9" w:rsidP="005C5BDA">
      <w:pPr>
        <w:numPr>
          <w:ilvl w:val="0"/>
          <w:numId w:val="6"/>
        </w:numPr>
        <w:tabs>
          <w:tab w:val="left" w:pos="0"/>
          <w:tab w:val="left" w:pos="990"/>
        </w:tabs>
        <w:ind w:left="810" w:hanging="90"/>
      </w:pPr>
      <w:r w:rsidRPr="0051486F">
        <w:t xml:space="preserve">Co- ordination with suppliers and </w:t>
      </w:r>
      <w:r w:rsidR="00A033EA" w:rsidRPr="0051486F">
        <w:t>contractors</w:t>
      </w:r>
      <w:r w:rsidRPr="0051486F">
        <w:t>.</w:t>
      </w:r>
    </w:p>
    <w:p w:rsidR="005C5BDA" w:rsidRPr="005C5BDA" w:rsidRDefault="005C5BDA" w:rsidP="005C5BDA">
      <w:pPr>
        <w:tabs>
          <w:tab w:val="left" w:pos="0"/>
          <w:tab w:val="left" w:pos="990"/>
        </w:tabs>
        <w:ind w:left="810"/>
      </w:pPr>
    </w:p>
    <w:p w:rsidR="00674F40" w:rsidRPr="00674F40" w:rsidRDefault="00681F5A" w:rsidP="000E5D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jc w:val="center"/>
        <w:rPr>
          <w:b/>
          <w:bCs/>
        </w:rPr>
      </w:pPr>
      <w:r w:rsidRPr="0051486F">
        <w:rPr>
          <w:b/>
          <w:bCs/>
        </w:rPr>
        <w:t>CAPABILITIES</w:t>
      </w:r>
    </w:p>
    <w:p w:rsidR="00AD7EEB" w:rsidRDefault="00AD7EEB" w:rsidP="00AD7EEB">
      <w:pPr>
        <w:ind w:left="720"/>
        <w:rPr>
          <w:bCs/>
        </w:rPr>
      </w:pPr>
    </w:p>
    <w:p w:rsidR="00681F5A" w:rsidRPr="0051486F" w:rsidRDefault="00681F5A" w:rsidP="00681F5A">
      <w:pPr>
        <w:numPr>
          <w:ilvl w:val="0"/>
          <w:numId w:val="3"/>
        </w:numPr>
        <w:tabs>
          <w:tab w:val="num" w:pos="720"/>
        </w:tabs>
        <w:ind w:left="720" w:hanging="360"/>
        <w:rPr>
          <w:bCs/>
        </w:rPr>
      </w:pPr>
      <w:r w:rsidRPr="0051486F">
        <w:rPr>
          <w:bCs/>
        </w:rPr>
        <w:t xml:space="preserve">Recent extensive experience of advanced, practical, modern techniques and solutions related to </w:t>
      </w:r>
      <w:r w:rsidR="00C37B2F" w:rsidRPr="0051486F">
        <w:rPr>
          <w:bCs/>
        </w:rPr>
        <w:t xml:space="preserve">the </w:t>
      </w:r>
      <w:r w:rsidR="00C6025C" w:rsidRPr="0051486F">
        <w:rPr>
          <w:bCs/>
        </w:rPr>
        <w:t>construction, hotel</w:t>
      </w:r>
      <w:r w:rsidR="001B3893">
        <w:rPr>
          <w:bCs/>
        </w:rPr>
        <w:t>,</w:t>
      </w:r>
      <w:r w:rsidR="009766CC">
        <w:rPr>
          <w:bCs/>
        </w:rPr>
        <w:t xml:space="preserve"> </w:t>
      </w:r>
      <w:r w:rsidR="001B3893">
        <w:rPr>
          <w:bCs/>
        </w:rPr>
        <w:t>trading</w:t>
      </w:r>
      <w:r w:rsidR="00C6025C" w:rsidRPr="0051486F">
        <w:rPr>
          <w:bCs/>
        </w:rPr>
        <w:t xml:space="preserve"> and hospitals etc.</w:t>
      </w:r>
    </w:p>
    <w:p w:rsidR="00681F5A" w:rsidRPr="0051486F" w:rsidRDefault="00681F5A" w:rsidP="00681F5A">
      <w:pPr>
        <w:numPr>
          <w:ilvl w:val="0"/>
          <w:numId w:val="3"/>
        </w:numPr>
        <w:tabs>
          <w:tab w:val="num" w:pos="720"/>
        </w:tabs>
        <w:ind w:left="720" w:hanging="360"/>
        <w:rPr>
          <w:bCs/>
        </w:rPr>
      </w:pPr>
      <w:r w:rsidRPr="0051486F">
        <w:rPr>
          <w:bCs/>
        </w:rPr>
        <w:t>Recent extensive experience in Accounting, admin, and secretarial works.</w:t>
      </w:r>
    </w:p>
    <w:p w:rsidR="00681F5A" w:rsidRPr="0051486F" w:rsidRDefault="00681F5A" w:rsidP="00681F5A">
      <w:pPr>
        <w:numPr>
          <w:ilvl w:val="0"/>
          <w:numId w:val="3"/>
        </w:numPr>
        <w:tabs>
          <w:tab w:val="num" w:pos="720"/>
        </w:tabs>
        <w:ind w:left="720" w:hanging="360"/>
        <w:rPr>
          <w:bCs/>
        </w:rPr>
      </w:pPr>
      <w:r w:rsidRPr="0051486F">
        <w:rPr>
          <w:bCs/>
        </w:rPr>
        <w:t>Advanced negotiating, people impact sensitivity and communication skill.</w:t>
      </w:r>
    </w:p>
    <w:p w:rsidR="00681F5A" w:rsidRDefault="00681F5A" w:rsidP="007357F5">
      <w:pPr>
        <w:numPr>
          <w:ilvl w:val="1"/>
          <w:numId w:val="3"/>
        </w:numPr>
        <w:tabs>
          <w:tab w:val="left" w:pos="180"/>
          <w:tab w:val="num" w:pos="720"/>
        </w:tabs>
        <w:ind w:left="360" w:firstLine="0"/>
        <w:rPr>
          <w:bCs/>
        </w:rPr>
      </w:pPr>
      <w:r w:rsidRPr="0051486F">
        <w:rPr>
          <w:bCs/>
        </w:rPr>
        <w:t>Flexibility to adapt to pressure.</w:t>
      </w:r>
    </w:p>
    <w:p w:rsidR="0093167B" w:rsidRDefault="0093167B" w:rsidP="007357F5">
      <w:pPr>
        <w:numPr>
          <w:ilvl w:val="1"/>
          <w:numId w:val="3"/>
        </w:numPr>
        <w:tabs>
          <w:tab w:val="left" w:pos="180"/>
          <w:tab w:val="num" w:pos="720"/>
        </w:tabs>
        <w:ind w:left="360" w:firstLine="0"/>
        <w:rPr>
          <w:bCs/>
        </w:rPr>
      </w:pPr>
      <w:r>
        <w:rPr>
          <w:bCs/>
        </w:rPr>
        <w:t xml:space="preserve">Working in Fast passed </w:t>
      </w:r>
      <w:r w:rsidR="00E8188B">
        <w:rPr>
          <w:bCs/>
        </w:rPr>
        <w:t xml:space="preserve">Environment </w:t>
      </w:r>
    </w:p>
    <w:p w:rsidR="00E8188B" w:rsidRPr="0051486F" w:rsidRDefault="00E8188B" w:rsidP="007357F5">
      <w:pPr>
        <w:numPr>
          <w:ilvl w:val="1"/>
          <w:numId w:val="3"/>
        </w:numPr>
        <w:tabs>
          <w:tab w:val="left" w:pos="180"/>
          <w:tab w:val="num" w:pos="720"/>
        </w:tabs>
        <w:ind w:left="360" w:firstLine="0"/>
        <w:rPr>
          <w:bCs/>
        </w:rPr>
      </w:pPr>
      <w:r>
        <w:rPr>
          <w:bCs/>
        </w:rPr>
        <w:t xml:space="preserve">Target based Working </w:t>
      </w:r>
      <w:r w:rsidR="00395FF0">
        <w:rPr>
          <w:bCs/>
        </w:rPr>
        <w:t>Experience</w:t>
      </w:r>
    </w:p>
    <w:p w:rsidR="0051486F" w:rsidRPr="0051486F" w:rsidRDefault="0051486F" w:rsidP="00681F5A">
      <w:pPr>
        <w:tabs>
          <w:tab w:val="left" w:pos="720"/>
        </w:tabs>
        <w:rPr>
          <w:b/>
        </w:rPr>
      </w:pPr>
    </w:p>
    <w:p w:rsidR="00674F40" w:rsidRPr="00674F40" w:rsidRDefault="00681F5A" w:rsidP="000E5D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left" w:pos="720"/>
        </w:tabs>
        <w:jc w:val="center"/>
        <w:rPr>
          <w:b/>
        </w:rPr>
      </w:pPr>
      <w:r w:rsidRPr="000D682F">
        <w:rPr>
          <w:b/>
        </w:rPr>
        <w:t>INFORMATION TECHNOLAGY</w:t>
      </w:r>
    </w:p>
    <w:p w:rsidR="00AD7EEB" w:rsidRDefault="00AD7EEB" w:rsidP="00AD7EEB">
      <w:pPr>
        <w:tabs>
          <w:tab w:val="left" w:pos="720"/>
        </w:tabs>
        <w:ind w:left="1069"/>
        <w:rPr>
          <w:bCs/>
        </w:rPr>
      </w:pPr>
    </w:p>
    <w:p w:rsidR="00681F5A" w:rsidRPr="0051486F" w:rsidRDefault="00681F5A" w:rsidP="00681F5A">
      <w:pPr>
        <w:numPr>
          <w:ilvl w:val="0"/>
          <w:numId w:val="8"/>
        </w:numPr>
        <w:tabs>
          <w:tab w:val="left" w:pos="720"/>
        </w:tabs>
        <w:rPr>
          <w:bCs/>
        </w:rPr>
      </w:pPr>
      <w:r w:rsidRPr="0051486F">
        <w:rPr>
          <w:bCs/>
        </w:rPr>
        <w:t>Office Suit</w:t>
      </w:r>
      <w:r w:rsidR="007357F5" w:rsidRPr="0051486F">
        <w:rPr>
          <w:bCs/>
        </w:rPr>
        <w:t xml:space="preserve">e                      </w:t>
      </w:r>
      <w:r w:rsidR="00C6025C" w:rsidRPr="0051486F">
        <w:rPr>
          <w:bCs/>
        </w:rPr>
        <w:t xml:space="preserve"> :   MS-Office, </w:t>
      </w:r>
    </w:p>
    <w:p w:rsidR="00681F5A" w:rsidRPr="0051486F" w:rsidRDefault="001B3893" w:rsidP="00681F5A">
      <w:pPr>
        <w:numPr>
          <w:ilvl w:val="1"/>
          <w:numId w:val="3"/>
        </w:numPr>
        <w:tabs>
          <w:tab w:val="left" w:pos="720"/>
        </w:tabs>
        <w:ind w:hanging="1440"/>
        <w:rPr>
          <w:bCs/>
        </w:rPr>
      </w:pPr>
      <w:r>
        <w:rPr>
          <w:bCs/>
        </w:rPr>
        <w:t xml:space="preserve">Operating System             </w:t>
      </w:r>
      <w:r w:rsidR="007357F5" w:rsidRPr="0051486F">
        <w:rPr>
          <w:bCs/>
        </w:rPr>
        <w:t xml:space="preserve"> </w:t>
      </w:r>
      <w:r w:rsidR="00681F5A" w:rsidRPr="0051486F">
        <w:rPr>
          <w:bCs/>
        </w:rPr>
        <w:t>:</w:t>
      </w:r>
      <w:r w:rsidR="00C6025C" w:rsidRPr="0051486F">
        <w:rPr>
          <w:bCs/>
        </w:rPr>
        <w:t xml:space="preserve">   Windows 9</w:t>
      </w:r>
    </w:p>
    <w:p w:rsidR="0051486F" w:rsidRPr="005C5BDA" w:rsidRDefault="00663EBC" w:rsidP="005C5BDA">
      <w:pPr>
        <w:numPr>
          <w:ilvl w:val="1"/>
          <w:numId w:val="3"/>
        </w:numPr>
        <w:tabs>
          <w:tab w:val="left" w:pos="720"/>
        </w:tabs>
        <w:ind w:hanging="1440"/>
        <w:rPr>
          <w:bCs/>
        </w:rPr>
      </w:pPr>
      <w:r w:rsidRPr="0051486F">
        <w:rPr>
          <w:bCs/>
        </w:rPr>
        <w:t>Software’s</w:t>
      </w:r>
      <w:r w:rsidR="00F17D2A" w:rsidRPr="0051486F">
        <w:rPr>
          <w:bCs/>
        </w:rPr>
        <w:t xml:space="preserve">   </w:t>
      </w:r>
      <w:r w:rsidR="00DC2894">
        <w:rPr>
          <w:bCs/>
        </w:rPr>
        <w:t xml:space="preserve">                       </w:t>
      </w:r>
      <w:r w:rsidR="007357F5" w:rsidRPr="0051486F">
        <w:rPr>
          <w:bCs/>
        </w:rPr>
        <w:t xml:space="preserve">:   </w:t>
      </w:r>
      <w:r w:rsidR="00C6025C" w:rsidRPr="0051486F">
        <w:rPr>
          <w:bCs/>
        </w:rPr>
        <w:t xml:space="preserve">Tally </w:t>
      </w:r>
      <w:r w:rsidR="00874959">
        <w:rPr>
          <w:bCs/>
        </w:rPr>
        <w:t xml:space="preserve">ERP </w:t>
      </w:r>
      <w:r w:rsidR="00C6025C" w:rsidRPr="0051486F">
        <w:rPr>
          <w:bCs/>
        </w:rPr>
        <w:t xml:space="preserve">9.0 </w:t>
      </w:r>
    </w:p>
    <w:p w:rsidR="0051486F" w:rsidRDefault="0051486F" w:rsidP="007357F5">
      <w:pPr>
        <w:tabs>
          <w:tab w:val="left" w:pos="720"/>
          <w:tab w:val="left" w:pos="1080"/>
        </w:tabs>
        <w:rPr>
          <w:b/>
          <w:bCs/>
        </w:rPr>
      </w:pPr>
    </w:p>
    <w:p w:rsidR="000D682F" w:rsidRPr="00674F40" w:rsidRDefault="00681F5A" w:rsidP="000E5D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left" w:pos="720"/>
          <w:tab w:val="left" w:pos="1080"/>
        </w:tabs>
        <w:jc w:val="center"/>
        <w:rPr>
          <w:b/>
          <w:bCs/>
        </w:rPr>
      </w:pPr>
      <w:r w:rsidRPr="0051486F">
        <w:rPr>
          <w:b/>
          <w:bCs/>
        </w:rPr>
        <w:t>PERSONAL PROFILE</w:t>
      </w:r>
    </w:p>
    <w:p w:rsidR="00674F40" w:rsidRDefault="007357F5" w:rsidP="00681F5A">
      <w:pPr>
        <w:rPr>
          <w:b/>
        </w:rPr>
      </w:pPr>
      <w:r w:rsidRPr="0051486F">
        <w:rPr>
          <w:b/>
        </w:rPr>
        <w:t xml:space="preserve">  </w:t>
      </w:r>
    </w:p>
    <w:p w:rsidR="00681F5A" w:rsidRDefault="00674F40" w:rsidP="00681F5A">
      <w:pPr>
        <w:rPr>
          <w:bCs/>
        </w:rPr>
      </w:pPr>
      <w:r>
        <w:rPr>
          <w:b/>
        </w:rPr>
        <w:t xml:space="preserve">  </w:t>
      </w:r>
      <w:r w:rsidR="007357F5" w:rsidRPr="0051486F">
        <w:rPr>
          <w:b/>
        </w:rPr>
        <w:t xml:space="preserve"> </w:t>
      </w:r>
      <w:r w:rsidR="007357F5" w:rsidRPr="0051486F">
        <w:rPr>
          <w:bCs/>
        </w:rPr>
        <w:t>Name</w:t>
      </w:r>
      <w:r w:rsidR="007357F5" w:rsidRPr="0051486F">
        <w:rPr>
          <w:bCs/>
        </w:rPr>
        <w:tab/>
      </w:r>
      <w:r w:rsidR="007357F5" w:rsidRPr="0051486F">
        <w:rPr>
          <w:bCs/>
        </w:rPr>
        <w:tab/>
        <w:t xml:space="preserve">          </w:t>
      </w:r>
      <w:r w:rsidR="009C3214">
        <w:rPr>
          <w:bCs/>
        </w:rPr>
        <w:t xml:space="preserve">:  </w:t>
      </w:r>
      <w:proofErr w:type="spellStart"/>
      <w:r w:rsidR="009C3214">
        <w:rPr>
          <w:bCs/>
        </w:rPr>
        <w:t>Sreejith</w:t>
      </w:r>
      <w:proofErr w:type="spellEnd"/>
      <w:r w:rsidR="009C3214">
        <w:rPr>
          <w:bCs/>
        </w:rPr>
        <w:t xml:space="preserve"> A M.</w:t>
      </w:r>
    </w:p>
    <w:p w:rsidR="008B1FDB" w:rsidRPr="0051486F" w:rsidRDefault="00C45008" w:rsidP="00681F5A">
      <w:pPr>
        <w:rPr>
          <w:bCs/>
        </w:rPr>
      </w:pPr>
      <w:r>
        <w:rPr>
          <w:bCs/>
        </w:rPr>
        <w:t xml:space="preserve">   </w:t>
      </w:r>
      <w:r w:rsidR="0067731C">
        <w:rPr>
          <w:bCs/>
        </w:rPr>
        <w:t>Phone No</w:t>
      </w:r>
      <w:r>
        <w:rPr>
          <w:bCs/>
        </w:rPr>
        <w:t xml:space="preserve">.  </w:t>
      </w:r>
      <w:r w:rsidR="00475D33">
        <w:rPr>
          <w:bCs/>
        </w:rPr>
        <w:t xml:space="preserve">                      </w:t>
      </w:r>
      <w:r w:rsidR="00200137">
        <w:rPr>
          <w:bCs/>
        </w:rPr>
        <w:t xml:space="preserve">: </w:t>
      </w:r>
      <w:r>
        <w:rPr>
          <w:bCs/>
        </w:rPr>
        <w:t xml:space="preserve"> </w:t>
      </w:r>
      <w:r w:rsidR="0067731C" w:rsidRPr="0067731C">
        <w:rPr>
          <w:bCs/>
        </w:rPr>
        <w:t>+971 52 492 4305</w:t>
      </w:r>
      <w:r>
        <w:rPr>
          <w:bCs/>
        </w:rPr>
        <w:t xml:space="preserve">                </w:t>
      </w:r>
    </w:p>
    <w:p w:rsidR="00681F5A" w:rsidRPr="0051486F" w:rsidRDefault="001B3893" w:rsidP="00681F5A">
      <w:pPr>
        <w:ind w:left="720" w:hanging="720"/>
        <w:rPr>
          <w:bCs/>
        </w:rPr>
      </w:pPr>
      <w:r>
        <w:rPr>
          <w:bCs/>
        </w:rPr>
        <w:t xml:space="preserve">   Sex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 </w:t>
      </w:r>
      <w:r w:rsidR="000D682F">
        <w:rPr>
          <w:bCs/>
        </w:rPr>
        <w:t xml:space="preserve">: </w:t>
      </w:r>
      <w:r w:rsidR="00567ABB" w:rsidRPr="0051486F">
        <w:rPr>
          <w:bCs/>
        </w:rPr>
        <w:t xml:space="preserve"> </w:t>
      </w:r>
      <w:r w:rsidR="00681F5A" w:rsidRPr="0051486F">
        <w:rPr>
          <w:bCs/>
        </w:rPr>
        <w:t>Male</w:t>
      </w:r>
    </w:p>
    <w:p w:rsidR="00874959" w:rsidRDefault="00681F5A" w:rsidP="005C5BDA">
      <w:pPr>
        <w:rPr>
          <w:bCs/>
        </w:rPr>
      </w:pPr>
      <w:r w:rsidRPr="0051486F">
        <w:rPr>
          <w:bCs/>
        </w:rPr>
        <w:t xml:space="preserve"> </w:t>
      </w:r>
      <w:r w:rsidR="001B3893">
        <w:rPr>
          <w:bCs/>
        </w:rPr>
        <w:t xml:space="preserve">  Marital Status</w:t>
      </w:r>
      <w:r w:rsidR="001B3893">
        <w:rPr>
          <w:bCs/>
        </w:rPr>
        <w:tab/>
        <w:t xml:space="preserve">          </w:t>
      </w:r>
      <w:r w:rsidRPr="0051486F">
        <w:rPr>
          <w:bCs/>
        </w:rPr>
        <w:t xml:space="preserve">:  </w:t>
      </w:r>
      <w:r w:rsidR="00E8188B">
        <w:rPr>
          <w:bCs/>
        </w:rPr>
        <w:t>Single</w:t>
      </w:r>
    </w:p>
    <w:p w:rsidR="00D45EE8" w:rsidRDefault="00D45EE8" w:rsidP="005C5BDA">
      <w:pPr>
        <w:rPr>
          <w:bCs/>
        </w:rPr>
      </w:pPr>
      <w:r>
        <w:rPr>
          <w:bCs/>
        </w:rPr>
        <w:t xml:space="preserve">   Visa Statu</w:t>
      </w:r>
      <w:r w:rsidR="00A033EA">
        <w:rPr>
          <w:bCs/>
        </w:rPr>
        <w:t>s                         : Visi</w:t>
      </w:r>
      <w:r>
        <w:rPr>
          <w:bCs/>
        </w:rPr>
        <w:t>t Visa</w:t>
      </w:r>
    </w:p>
    <w:p w:rsidR="00874959" w:rsidRPr="0051486F" w:rsidRDefault="00874959" w:rsidP="00D10444">
      <w:pPr>
        <w:rPr>
          <w:bCs/>
        </w:rPr>
      </w:pPr>
      <w:r>
        <w:rPr>
          <w:b/>
        </w:rPr>
        <w:t xml:space="preserve">   </w:t>
      </w:r>
      <w:r w:rsidR="00E8188B">
        <w:rPr>
          <w:b/>
        </w:rPr>
        <w:t>Indian</w:t>
      </w:r>
      <w:r>
        <w:rPr>
          <w:bCs/>
          <w:i/>
          <w:iCs/>
        </w:rPr>
        <w:t xml:space="preserve"> </w:t>
      </w:r>
      <w:r w:rsidRPr="00892944">
        <w:rPr>
          <w:b/>
          <w:bCs/>
        </w:rPr>
        <w:t>Driving</w:t>
      </w:r>
      <w:r w:rsidRPr="00892944">
        <w:rPr>
          <w:b/>
          <w:bCs/>
          <w:i/>
          <w:iCs/>
        </w:rPr>
        <w:t xml:space="preserve"> </w:t>
      </w:r>
      <w:r w:rsidRPr="00892944">
        <w:rPr>
          <w:b/>
          <w:bCs/>
        </w:rPr>
        <w:t>License</w:t>
      </w:r>
      <w:r w:rsidR="00E8188B">
        <w:rPr>
          <w:bCs/>
        </w:rPr>
        <w:t xml:space="preserve">   </w:t>
      </w:r>
      <w:r>
        <w:rPr>
          <w:bCs/>
        </w:rPr>
        <w:t xml:space="preserve"> : </w:t>
      </w:r>
      <w:r w:rsidRPr="00892944">
        <w:rPr>
          <w:b/>
          <w:bCs/>
        </w:rPr>
        <w:t xml:space="preserve">License no: </w:t>
      </w:r>
      <w:r w:rsidR="00DC2894" w:rsidRPr="00DC2894">
        <w:rPr>
          <w:bCs/>
        </w:rPr>
        <w:t>B3405299</w:t>
      </w:r>
    </w:p>
    <w:p w:rsidR="0051486F" w:rsidRPr="0051486F" w:rsidRDefault="007357F5" w:rsidP="00D10444">
      <w:pPr>
        <w:rPr>
          <w:bCs/>
          <w:i/>
          <w:iCs/>
        </w:rPr>
      </w:pPr>
      <w:r w:rsidRPr="0051486F">
        <w:rPr>
          <w:bCs/>
        </w:rPr>
        <w:t xml:space="preserve">   Passport Number         </w:t>
      </w:r>
      <w:r w:rsidR="0051486F">
        <w:rPr>
          <w:bCs/>
        </w:rPr>
        <w:t xml:space="preserve">     </w:t>
      </w:r>
      <w:r w:rsidRPr="0051486F">
        <w:rPr>
          <w:bCs/>
        </w:rPr>
        <w:t xml:space="preserve"> </w:t>
      </w:r>
      <w:r w:rsidR="000D682F">
        <w:rPr>
          <w:bCs/>
        </w:rPr>
        <w:t xml:space="preserve">: </w:t>
      </w:r>
      <w:r w:rsidR="00567ABB" w:rsidRPr="0051486F">
        <w:rPr>
          <w:bCs/>
        </w:rPr>
        <w:t xml:space="preserve"> </w:t>
      </w:r>
      <w:r w:rsidR="00E8188B">
        <w:rPr>
          <w:rFonts w:ascii="Century Gothic" w:hAnsi="Century Gothic"/>
          <w:sz w:val="20"/>
          <w:szCs w:val="20"/>
        </w:rPr>
        <w:t>M3775642</w:t>
      </w:r>
    </w:p>
    <w:p w:rsidR="0051486F" w:rsidRPr="0051486F" w:rsidRDefault="0051486F" w:rsidP="00874959">
      <w:pPr>
        <w:rPr>
          <w:bCs/>
        </w:rPr>
      </w:pPr>
      <w:r w:rsidRPr="0051486F">
        <w:rPr>
          <w:bCs/>
        </w:rPr>
        <w:t xml:space="preserve"> </w:t>
      </w:r>
      <w:r>
        <w:rPr>
          <w:bCs/>
        </w:rPr>
        <w:t xml:space="preserve"> </w:t>
      </w:r>
      <w:r w:rsidRPr="0051486F">
        <w:rPr>
          <w:bCs/>
        </w:rPr>
        <w:t xml:space="preserve"> Date of expiry</w:t>
      </w:r>
      <w:r w:rsidR="00874959">
        <w:rPr>
          <w:bCs/>
        </w:rPr>
        <w:t xml:space="preserve">                   </w:t>
      </w:r>
      <w:r w:rsidR="000D682F">
        <w:rPr>
          <w:bCs/>
        </w:rPr>
        <w:t xml:space="preserve"> : </w:t>
      </w:r>
      <w:r w:rsidR="00D10444">
        <w:rPr>
          <w:bCs/>
        </w:rPr>
        <w:t xml:space="preserve"> </w:t>
      </w:r>
      <w:r w:rsidR="00073840">
        <w:rPr>
          <w:rFonts w:ascii="Century Gothic" w:hAnsi="Century Gothic"/>
          <w:sz w:val="20"/>
          <w:szCs w:val="20"/>
        </w:rPr>
        <w:t>25-11-2024</w:t>
      </w:r>
    </w:p>
    <w:p w:rsidR="00681F5A" w:rsidRPr="0051486F" w:rsidRDefault="00874959" w:rsidP="00681F5A">
      <w:pPr>
        <w:rPr>
          <w:bCs/>
        </w:rPr>
      </w:pPr>
      <w:r>
        <w:rPr>
          <w:bCs/>
        </w:rPr>
        <w:t xml:space="preserve">   Date of Birth</w:t>
      </w:r>
      <w:r>
        <w:rPr>
          <w:bCs/>
        </w:rPr>
        <w:tab/>
        <w:t xml:space="preserve">          </w:t>
      </w:r>
      <w:r w:rsidR="00381902">
        <w:rPr>
          <w:bCs/>
        </w:rPr>
        <w:t xml:space="preserve">:  </w:t>
      </w:r>
      <w:r w:rsidR="00073840">
        <w:rPr>
          <w:sz w:val="20"/>
          <w:szCs w:val="20"/>
        </w:rPr>
        <w:t>24-03-1994</w:t>
      </w:r>
    </w:p>
    <w:p w:rsidR="00681F5A" w:rsidRPr="0051486F" w:rsidRDefault="007357F5" w:rsidP="00AA541C">
      <w:pPr>
        <w:rPr>
          <w:bCs/>
        </w:rPr>
      </w:pPr>
      <w:r w:rsidRPr="0051486F">
        <w:rPr>
          <w:bCs/>
        </w:rPr>
        <w:t xml:space="preserve">   Nationality</w:t>
      </w:r>
      <w:r w:rsidRPr="0051486F">
        <w:rPr>
          <w:bCs/>
        </w:rPr>
        <w:tab/>
      </w:r>
      <w:r w:rsidRPr="0051486F">
        <w:rPr>
          <w:bCs/>
        </w:rPr>
        <w:tab/>
      </w:r>
      <w:r w:rsidR="00874959">
        <w:rPr>
          <w:bCs/>
        </w:rPr>
        <w:t xml:space="preserve">         </w:t>
      </w:r>
      <w:r w:rsidR="0051486F">
        <w:rPr>
          <w:bCs/>
        </w:rPr>
        <w:t xml:space="preserve"> </w:t>
      </w:r>
      <w:r w:rsidR="00681F5A" w:rsidRPr="0051486F">
        <w:rPr>
          <w:bCs/>
        </w:rPr>
        <w:t xml:space="preserve">:   Indian  </w:t>
      </w:r>
    </w:p>
    <w:p w:rsidR="009C645B" w:rsidRPr="005C5BDA" w:rsidRDefault="00681F5A" w:rsidP="005C5BDA">
      <w:pPr>
        <w:tabs>
          <w:tab w:val="left" w:pos="2550"/>
        </w:tabs>
        <w:rPr>
          <w:bCs/>
        </w:rPr>
      </w:pPr>
      <w:r w:rsidRPr="0051486F">
        <w:rPr>
          <w:bCs/>
        </w:rPr>
        <w:t xml:space="preserve">  </w:t>
      </w:r>
      <w:r w:rsidR="0051486F">
        <w:rPr>
          <w:bCs/>
        </w:rPr>
        <w:t xml:space="preserve"> </w:t>
      </w:r>
      <w:r w:rsidRPr="0051486F">
        <w:rPr>
          <w:bCs/>
        </w:rPr>
        <w:t>Lang</w:t>
      </w:r>
      <w:r w:rsidR="00874959">
        <w:rPr>
          <w:bCs/>
        </w:rPr>
        <w:t>uages Known</w:t>
      </w:r>
      <w:r w:rsidR="00874959">
        <w:rPr>
          <w:bCs/>
        </w:rPr>
        <w:tab/>
        <w:t xml:space="preserve">   </w:t>
      </w:r>
      <w:r w:rsidR="0051486F">
        <w:rPr>
          <w:bCs/>
        </w:rPr>
        <w:t xml:space="preserve"> </w:t>
      </w:r>
      <w:r w:rsidR="000D682F">
        <w:rPr>
          <w:bCs/>
        </w:rPr>
        <w:t xml:space="preserve">:  </w:t>
      </w:r>
      <w:r w:rsidR="00D10444">
        <w:rPr>
          <w:bCs/>
        </w:rPr>
        <w:t xml:space="preserve">English, Hindi, </w:t>
      </w:r>
      <w:r w:rsidR="000C3060">
        <w:rPr>
          <w:bCs/>
        </w:rPr>
        <w:t>and Malayalam</w:t>
      </w:r>
      <w:r w:rsidR="00D10444">
        <w:rPr>
          <w:bCs/>
        </w:rPr>
        <w:t>.</w:t>
      </w:r>
    </w:p>
    <w:p w:rsidR="00722FD7" w:rsidRDefault="00722FD7">
      <w:pPr>
        <w:rPr>
          <w:b/>
          <w:bCs/>
        </w:rPr>
      </w:pPr>
    </w:p>
    <w:p w:rsidR="00674F40" w:rsidRPr="0051486F" w:rsidRDefault="00674F40">
      <w:pPr>
        <w:rPr>
          <w:b/>
          <w:bCs/>
        </w:rPr>
      </w:pPr>
    </w:p>
    <w:p w:rsidR="00450FB1" w:rsidRPr="0051486F" w:rsidRDefault="00450FB1" w:rsidP="00450FB1">
      <w:pPr>
        <w:spacing w:line="360" w:lineRule="auto"/>
        <w:jc w:val="both"/>
      </w:pPr>
      <w:r w:rsidRPr="0051486F">
        <w:rPr>
          <w:b/>
          <w:bCs/>
        </w:rPr>
        <w:lastRenderedPageBreak/>
        <w:t xml:space="preserve">                                    </w:t>
      </w:r>
      <w:r w:rsidRPr="0051486F">
        <w:t>I hereby declare that the information furnished above is true to the best of my knowledge.</w:t>
      </w:r>
    </w:p>
    <w:p w:rsidR="00450FB1" w:rsidRPr="0051486F" w:rsidRDefault="00A51E32">
      <w:pPr>
        <w:rPr>
          <w:b/>
          <w:bCs/>
        </w:rPr>
      </w:pPr>
      <w:r w:rsidRPr="0051486F">
        <w:rPr>
          <w:b/>
          <w:bCs/>
        </w:rPr>
        <w:t>Yours truly,</w:t>
      </w:r>
    </w:p>
    <w:p w:rsidR="00A51E32" w:rsidRPr="0051486F" w:rsidRDefault="00395FF0">
      <w:pPr>
        <w:rPr>
          <w:b/>
          <w:bCs/>
        </w:rPr>
      </w:pPr>
      <w:r>
        <w:rPr>
          <w:b/>
          <w:bCs/>
        </w:rPr>
        <w:t>Sreejith A M</w:t>
      </w:r>
    </w:p>
    <w:sectPr w:rsidR="00A51E32" w:rsidRPr="0051486F">
      <w:headerReference w:type="default" r:id="rId7"/>
      <w:pgSz w:w="12240" w:h="15840"/>
      <w:pgMar w:top="1440" w:right="1800" w:bottom="1440" w:left="16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8155F" w:rsidRDefault="0028155F">
      <w:r>
        <w:separator/>
      </w:r>
    </w:p>
  </w:endnote>
  <w:endnote w:type="continuationSeparator" w:id="0">
    <w:p w:rsidR="0028155F" w:rsidRDefault="00281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8155F" w:rsidRDefault="0028155F">
      <w:r>
        <w:separator/>
      </w:r>
    </w:p>
  </w:footnote>
  <w:footnote w:type="continuationSeparator" w:id="0">
    <w:p w:rsidR="0028155F" w:rsidRDefault="002815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10444" w:rsidRPr="0059574A" w:rsidRDefault="00C971DE" w:rsidP="00D10444">
    <w:pPr>
      <w:pBdr>
        <w:bottom w:val="single" w:sz="12" w:space="0" w:color="808080"/>
      </w:pBdr>
      <w:rPr>
        <w:b/>
        <w:bCs/>
        <w:color w:val="002060"/>
        <w:sz w:val="32"/>
        <w:szCs w:val="32"/>
      </w:rPr>
    </w:pPr>
    <w:r w:rsidRPr="0059574A">
      <w:rPr>
        <w:b/>
        <w:bCs/>
        <w:color w:val="002060"/>
        <w:sz w:val="32"/>
        <w:szCs w:val="32"/>
      </w:rPr>
      <w:t xml:space="preserve"> </w:t>
    </w:r>
    <w:r w:rsidR="0059118C" w:rsidRPr="0059574A">
      <w:rPr>
        <w:b/>
        <w:bCs/>
        <w:color w:val="002060"/>
        <w:sz w:val="32"/>
        <w:szCs w:val="32"/>
      </w:rPr>
      <w:t>SREEJITH A M</w:t>
    </w:r>
    <w:r w:rsidR="00D10444" w:rsidRPr="0059574A">
      <w:rPr>
        <w:b/>
        <w:bCs/>
        <w:color w:val="002060"/>
        <w:sz w:val="32"/>
        <w:szCs w:val="32"/>
      </w:rPr>
      <w:t xml:space="preserve">  </w:t>
    </w:r>
  </w:p>
  <w:p w:rsidR="00D10444" w:rsidRPr="0059574A" w:rsidRDefault="00D10444" w:rsidP="00B17B9B">
    <w:pPr>
      <w:pBdr>
        <w:bottom w:val="single" w:sz="12" w:space="0" w:color="808080"/>
      </w:pBdr>
      <w:rPr>
        <w:b/>
        <w:bCs/>
        <w:color w:val="002060"/>
        <w:sz w:val="32"/>
        <w:szCs w:val="32"/>
      </w:rPr>
    </w:pPr>
    <w:r w:rsidRPr="0059574A">
      <w:rPr>
        <w:b/>
        <w:bCs/>
        <w:i/>
        <w:color w:val="002060"/>
        <w:sz w:val="32"/>
        <w:szCs w:val="32"/>
      </w:rPr>
      <w:sym w:font="Wingdings" w:char="F029"/>
    </w:r>
    <w:r w:rsidR="002220B4" w:rsidRPr="0059574A">
      <w:rPr>
        <w:b/>
        <w:bCs/>
        <w:i/>
        <w:color w:val="002060"/>
        <w:sz w:val="32"/>
        <w:szCs w:val="32"/>
      </w:rPr>
      <w:t xml:space="preserve"> U</w:t>
    </w:r>
    <w:r w:rsidRPr="0059574A">
      <w:rPr>
        <w:b/>
        <w:bCs/>
        <w:i/>
        <w:color w:val="002060"/>
        <w:sz w:val="32"/>
        <w:szCs w:val="32"/>
      </w:rPr>
      <w:t>A</w:t>
    </w:r>
    <w:r w:rsidR="002539C0" w:rsidRPr="0059574A">
      <w:rPr>
        <w:b/>
        <w:bCs/>
        <w:color w:val="002060"/>
        <w:sz w:val="32"/>
        <w:szCs w:val="32"/>
      </w:rPr>
      <w:t>E:</w:t>
    </w:r>
    <w:r w:rsidR="0059118C" w:rsidRPr="0059574A">
      <w:rPr>
        <w:color w:val="002060"/>
      </w:rPr>
      <w:t xml:space="preserve"> </w:t>
    </w:r>
    <w:r w:rsidR="0059118C" w:rsidRPr="0059574A">
      <w:rPr>
        <w:b/>
        <w:bCs/>
        <w:color w:val="002060"/>
        <w:sz w:val="32"/>
        <w:szCs w:val="32"/>
      </w:rPr>
      <w:t>+9710524924305</w:t>
    </w:r>
  </w:p>
  <w:p w:rsidR="00D10444" w:rsidRPr="00D10444" w:rsidRDefault="0059118C" w:rsidP="00B17B9B">
    <w:pPr>
      <w:pBdr>
        <w:bottom w:val="single" w:sz="12" w:space="0" w:color="808080"/>
      </w:pBdr>
      <w:rPr>
        <w:b/>
        <w:bCs/>
        <w:sz w:val="32"/>
        <w:szCs w:val="32"/>
      </w:rPr>
    </w:pPr>
    <w:r w:rsidRPr="0059574A">
      <w:rPr>
        <w:b/>
        <w:bCs/>
        <w:color w:val="002060"/>
        <w:sz w:val="32"/>
        <w:szCs w:val="32"/>
      </w:rPr>
      <w:t>Sreejithunikattil@gmail.com</w:t>
    </w:r>
    <w:r w:rsidR="00D10444" w:rsidRPr="0059574A">
      <w:rPr>
        <w:b/>
        <w:bCs/>
        <w:color w:val="002060"/>
        <w:sz w:val="32"/>
        <w:szCs w:val="32"/>
      </w:rPr>
      <w:t xml:space="preserve">                                                                                                                          </w:t>
    </w:r>
  </w:p>
  <w:p w:rsidR="00D10444" w:rsidRPr="00D10444" w:rsidRDefault="00D10444" w:rsidP="00D10444">
    <w:pPr>
      <w:pBdr>
        <w:bottom w:val="single" w:sz="12" w:space="0" w:color="808080"/>
      </w:pBdr>
      <w:rPr>
        <w:b/>
        <w:bCs/>
        <w:sz w:val="32"/>
        <w:szCs w:val="32"/>
      </w:rPr>
    </w:pPr>
  </w:p>
  <w:p w:rsidR="00C971DE" w:rsidRDefault="00C971DE" w:rsidP="00D10444">
    <w:pPr>
      <w:pBdr>
        <w:bottom w:val="single" w:sz="12" w:space="0" w:color="808080"/>
      </w:pBdr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D35C3276"/>
    <w:lvl w:ilvl="0" w:tplc="FFFFFFFF">
      <w:start w:val="1"/>
      <w:numFmt w:val="bullet"/>
      <w:lvlText w:val="●"/>
      <w:lvlJc w:val="left"/>
      <w:pPr>
        <w:tabs>
          <w:tab w:val="num" w:pos="1069"/>
        </w:tabs>
        <w:ind w:left="1069" w:hanging="709"/>
      </w:pPr>
      <w:rPr>
        <w:rFonts w:ascii="Verdana" w:eastAsia="Verdana" w:hAnsi="Verdana" w:cs="Verdana"/>
        <w:b/>
        <w:bCs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2940"/>
        </w:tabs>
        <w:ind w:left="2940" w:hanging="18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3660"/>
        </w:tabs>
        <w:ind w:left="3660" w:hanging="16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4380"/>
        </w:tabs>
        <w:ind w:left="4380" w:hanging="18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5100"/>
        </w:tabs>
        <w:ind w:left="5100" w:hanging="18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5820"/>
        </w:tabs>
        <w:ind w:left="5820" w:hanging="16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6540"/>
        </w:tabs>
        <w:ind w:left="6540" w:hanging="18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7260"/>
        </w:tabs>
        <w:ind w:left="7260" w:hanging="18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7980"/>
        </w:tabs>
        <w:ind w:left="7980" w:hanging="16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 w15:restartNumberingAfterBreak="0">
    <w:nsid w:val="00000002"/>
    <w:multiLevelType w:val="hybridMultilevel"/>
    <w:tmpl w:val="00000002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b/>
        <w:bCs/>
        <w:i w:val="0"/>
        <w:iCs w:val="0"/>
        <w:strike w:val="0"/>
        <w:color w:val="000000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tabs>
          <w:tab w:val="num" w:pos="144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>
      <w:start w:val="1"/>
      <w:numFmt w:val="bullet"/>
      <w:lvlText w:val="■"/>
      <w:lvlJc w:val="right"/>
      <w:pPr>
        <w:tabs>
          <w:tab w:val="num" w:pos="216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>
      <w:start w:val="1"/>
      <w:numFmt w:val="bullet"/>
      <w:lvlText w:val="■"/>
      <w:lvlJc w:val="right"/>
      <w:pPr>
        <w:tabs>
          <w:tab w:val="num" w:pos="432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>
      <w:start w:val="1"/>
      <w:numFmt w:val="bullet"/>
      <w:lvlText w:val="■"/>
      <w:lvlJc w:val="right"/>
      <w:pPr>
        <w:tabs>
          <w:tab w:val="num" w:pos="648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3"/>
    <w:multiLevelType w:val="hybridMultilevel"/>
    <w:tmpl w:val="00000003"/>
    <w:lvl w:ilvl="0">
      <w:start w:val="1"/>
      <w:numFmt w:val="bullet"/>
      <w:lvlText w:val="●"/>
      <w:lvlJc w:val="left"/>
      <w:pPr>
        <w:tabs>
          <w:tab w:val="num" w:pos="1080"/>
        </w:tabs>
        <w:ind w:left="1080" w:hanging="720"/>
      </w:pPr>
      <w:rPr>
        <w:rFonts w:ascii="Verdana" w:eastAsia="Verdana" w:hAnsi="Verdana" w:cs="Verdana"/>
        <w:b/>
        <w:bCs/>
        <w:i w:val="0"/>
        <w:iCs w:val="0"/>
        <w:strike w:val="0"/>
        <w:color w:val="000000"/>
        <w:sz w:val="20"/>
        <w:szCs w:val="20"/>
        <w:u w:val="none"/>
      </w:rPr>
    </w:lvl>
    <w:lvl w:ilvl="1">
      <w:start w:val="1"/>
      <w:numFmt w:val="bullet"/>
      <w:lvlText w:val="●"/>
      <w:lvlJc w:val="left"/>
      <w:pPr>
        <w:tabs>
          <w:tab w:val="num" w:pos="1800"/>
        </w:tabs>
        <w:ind w:left="1800" w:hanging="720"/>
      </w:pPr>
      <w:rPr>
        <w:rFonts w:ascii="Verdana" w:eastAsia="Verdana" w:hAnsi="Verdana" w:cs="Verdana"/>
        <w:b/>
        <w:bCs/>
        <w:i w:val="0"/>
        <w:iCs w:val="0"/>
        <w:strike w:val="0"/>
        <w:color w:val="000000"/>
        <w:sz w:val="20"/>
        <w:szCs w:val="20"/>
        <w:u w:val="none"/>
      </w:rPr>
    </w:lvl>
    <w:lvl w:ilvl="2">
      <w:start w:val="1"/>
      <w:numFmt w:val="bullet"/>
      <w:lvlText w:val="■"/>
      <w:lvlJc w:val="right"/>
      <w:pPr>
        <w:tabs>
          <w:tab w:val="num" w:pos="2520"/>
        </w:tabs>
        <w:ind w:left="2520" w:hanging="5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>
      <w:start w:val="1"/>
      <w:numFmt w:val="bullet"/>
      <w:lvlText w:val="●"/>
      <w:lvlJc w:val="left"/>
      <w:pPr>
        <w:tabs>
          <w:tab w:val="num" w:pos="3240"/>
        </w:tabs>
        <w:ind w:left="3240" w:hanging="7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>
      <w:start w:val="1"/>
      <w:numFmt w:val="bullet"/>
      <w:lvlText w:val="○"/>
      <w:lvlJc w:val="left"/>
      <w:pPr>
        <w:tabs>
          <w:tab w:val="num" w:pos="3960"/>
        </w:tabs>
        <w:ind w:left="3960" w:hanging="72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>
      <w:start w:val="1"/>
      <w:numFmt w:val="bullet"/>
      <w:lvlText w:val="■"/>
      <w:lvlJc w:val="right"/>
      <w:pPr>
        <w:tabs>
          <w:tab w:val="num" w:pos="4680"/>
        </w:tabs>
        <w:ind w:left="4680" w:hanging="5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>
      <w:start w:val="1"/>
      <w:numFmt w:val="bullet"/>
      <w:lvlText w:val="●"/>
      <w:lvlJc w:val="left"/>
      <w:pPr>
        <w:tabs>
          <w:tab w:val="num" w:pos="5400"/>
        </w:tabs>
        <w:ind w:left="5400" w:hanging="72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>
      <w:start w:val="1"/>
      <w:numFmt w:val="bullet"/>
      <w:lvlText w:val="○"/>
      <w:lvlJc w:val="left"/>
      <w:pPr>
        <w:tabs>
          <w:tab w:val="num" w:pos="6120"/>
        </w:tabs>
        <w:ind w:left="6120" w:hanging="72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>
      <w:start w:val="1"/>
      <w:numFmt w:val="bullet"/>
      <w:lvlText w:val="■"/>
      <w:lvlJc w:val="right"/>
      <w:pPr>
        <w:tabs>
          <w:tab w:val="num" w:pos="6840"/>
        </w:tabs>
        <w:ind w:left="6840" w:hanging="54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4"/>
    <w:multiLevelType w:val="hybridMultilevel"/>
    <w:tmpl w:val="00000004"/>
    <w:lvl w:ilvl="0">
      <w:start w:val="1"/>
      <w:numFmt w:val="bullet"/>
      <w:lvlText w:val="●"/>
      <w:lvlJc w:val="left"/>
      <w:pPr>
        <w:tabs>
          <w:tab w:val="num" w:pos="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tabs>
          <w:tab w:val="num" w:pos="0"/>
        </w:tabs>
        <w:ind w:left="108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>
      <w:start w:val="1"/>
      <w:numFmt w:val="bullet"/>
      <w:lvlText w:val="■"/>
      <w:lvlJc w:val="right"/>
      <w:pPr>
        <w:tabs>
          <w:tab w:val="num" w:pos="0"/>
        </w:tabs>
        <w:ind w:left="180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>
      <w:start w:val="1"/>
      <w:numFmt w:val="bullet"/>
      <w:lvlText w:val="○"/>
      <w:lvlJc w:val="left"/>
      <w:pPr>
        <w:tabs>
          <w:tab w:val="num" w:pos="0"/>
        </w:tabs>
        <w:ind w:left="324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>
      <w:start w:val="1"/>
      <w:numFmt w:val="bullet"/>
      <w:lvlText w:val="■"/>
      <w:lvlJc w:val="right"/>
      <w:pPr>
        <w:tabs>
          <w:tab w:val="num" w:pos="0"/>
        </w:tabs>
        <w:ind w:left="396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>
      <w:start w:val="1"/>
      <w:numFmt w:val="bullet"/>
      <w:lvlText w:val="○"/>
      <w:lvlJc w:val="left"/>
      <w:pPr>
        <w:tabs>
          <w:tab w:val="num" w:pos="0"/>
        </w:tabs>
        <w:ind w:left="540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>
      <w:start w:val="1"/>
      <w:numFmt w:val="bullet"/>
      <w:lvlText w:val="■"/>
      <w:lvlJc w:val="right"/>
      <w:pPr>
        <w:tabs>
          <w:tab w:val="num" w:pos="0"/>
        </w:tabs>
        <w:ind w:left="612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20022810"/>
    <w:multiLevelType w:val="hybridMultilevel"/>
    <w:tmpl w:val="717E79D0"/>
    <w:lvl w:ilvl="0" w:tplc="040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5" w15:restartNumberingAfterBreak="0">
    <w:nsid w:val="52955B05"/>
    <w:multiLevelType w:val="hybridMultilevel"/>
    <w:tmpl w:val="1D2A16E8"/>
    <w:lvl w:ilvl="0" w:tplc="04090001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55A0101D"/>
    <w:multiLevelType w:val="hybridMultilevel"/>
    <w:tmpl w:val="4C78F0D2"/>
    <w:lvl w:ilvl="0" w:tplc="FFFFFFFF">
      <w:start w:val="1"/>
      <w:numFmt w:val="bullet"/>
      <w:lvlText w:val="●"/>
      <w:lvlJc w:val="left"/>
      <w:pPr>
        <w:tabs>
          <w:tab w:val="num" w:pos="1069"/>
        </w:tabs>
        <w:ind w:left="1069" w:hanging="709"/>
      </w:pPr>
      <w:rPr>
        <w:rFonts w:ascii="Verdana" w:eastAsia="Verdana" w:hAnsi="Verdana" w:cs="Verdana"/>
        <w:b/>
        <w:bCs/>
        <w:i w:val="0"/>
        <w:iCs w:val="0"/>
        <w:strike w:val="0"/>
        <w:color w:val="000000"/>
        <w:sz w:val="20"/>
        <w:szCs w:val="20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bCs/>
        <w:i w:val="0"/>
        <w:iCs w:val="0"/>
        <w:strike w:val="0"/>
        <w:color w:val="000000"/>
        <w:sz w:val="20"/>
        <w:szCs w:val="20"/>
        <w:u w:val="no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382339"/>
    <w:multiLevelType w:val="hybridMultilevel"/>
    <w:tmpl w:val="17AC72A6"/>
    <w:lvl w:ilvl="0" w:tplc="FFFFFFFF">
      <w:start w:val="1"/>
      <w:numFmt w:val="bullet"/>
      <w:lvlText w:val="●"/>
      <w:lvlJc w:val="left"/>
      <w:pPr>
        <w:tabs>
          <w:tab w:val="num" w:pos="1729"/>
        </w:tabs>
        <w:ind w:left="1729" w:hanging="709"/>
      </w:pPr>
      <w:rPr>
        <w:rFonts w:ascii="Verdana" w:eastAsia="Verdana" w:hAnsi="Verdana" w:cs="Verdana"/>
        <w:b/>
        <w:bCs/>
        <w:i w:val="0"/>
        <w:iCs w:val="0"/>
        <w:strike w:val="0"/>
        <w:color w:val="000000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8" w15:restartNumberingAfterBreak="0">
    <w:nsid w:val="7B1241EB"/>
    <w:multiLevelType w:val="hybridMultilevel"/>
    <w:tmpl w:val="1ADCD3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8"/>
  </w:num>
  <w:num w:numId="7">
    <w:abstractNumId w:val="7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62FB"/>
    <w:rsid w:val="00031C00"/>
    <w:rsid w:val="00036CD7"/>
    <w:rsid w:val="00073840"/>
    <w:rsid w:val="0009652A"/>
    <w:rsid w:val="000B3967"/>
    <w:rsid w:val="000B3E15"/>
    <w:rsid w:val="000C3060"/>
    <w:rsid w:val="000D15B5"/>
    <w:rsid w:val="000D682F"/>
    <w:rsid w:val="000D7F30"/>
    <w:rsid w:val="000E5D2A"/>
    <w:rsid w:val="00115248"/>
    <w:rsid w:val="00141807"/>
    <w:rsid w:val="00155498"/>
    <w:rsid w:val="00197BF4"/>
    <w:rsid w:val="001B3893"/>
    <w:rsid w:val="001E244B"/>
    <w:rsid w:val="001E606F"/>
    <w:rsid w:val="001F138F"/>
    <w:rsid w:val="00200137"/>
    <w:rsid w:val="002220B4"/>
    <w:rsid w:val="002511BA"/>
    <w:rsid w:val="002539C0"/>
    <w:rsid w:val="00266676"/>
    <w:rsid w:val="0028155F"/>
    <w:rsid w:val="0028288E"/>
    <w:rsid w:val="002D2C1F"/>
    <w:rsid w:val="00357604"/>
    <w:rsid w:val="00381902"/>
    <w:rsid w:val="00386BA7"/>
    <w:rsid w:val="00395FF0"/>
    <w:rsid w:val="003D08F6"/>
    <w:rsid w:val="00420E28"/>
    <w:rsid w:val="00450FB1"/>
    <w:rsid w:val="00475D33"/>
    <w:rsid w:val="004815FD"/>
    <w:rsid w:val="004D0710"/>
    <w:rsid w:val="004D0C25"/>
    <w:rsid w:val="004F2C4B"/>
    <w:rsid w:val="0051486F"/>
    <w:rsid w:val="00554940"/>
    <w:rsid w:val="00567ABB"/>
    <w:rsid w:val="0057086C"/>
    <w:rsid w:val="0059118C"/>
    <w:rsid w:val="005932B6"/>
    <w:rsid w:val="00593DA2"/>
    <w:rsid w:val="0059574A"/>
    <w:rsid w:val="005C2A73"/>
    <w:rsid w:val="005C5BDA"/>
    <w:rsid w:val="005D0142"/>
    <w:rsid w:val="005D0DF8"/>
    <w:rsid w:val="00635BF0"/>
    <w:rsid w:val="0065441D"/>
    <w:rsid w:val="00656CF6"/>
    <w:rsid w:val="00663EBC"/>
    <w:rsid w:val="00674F40"/>
    <w:rsid w:val="0067731C"/>
    <w:rsid w:val="00681F5A"/>
    <w:rsid w:val="006B024C"/>
    <w:rsid w:val="006B16CB"/>
    <w:rsid w:val="00702363"/>
    <w:rsid w:val="00705109"/>
    <w:rsid w:val="00722FD7"/>
    <w:rsid w:val="007333C8"/>
    <w:rsid w:val="007357F5"/>
    <w:rsid w:val="0073795E"/>
    <w:rsid w:val="00744A5E"/>
    <w:rsid w:val="00750F87"/>
    <w:rsid w:val="0075398B"/>
    <w:rsid w:val="00770D42"/>
    <w:rsid w:val="00785FD4"/>
    <w:rsid w:val="00797EB5"/>
    <w:rsid w:val="007A584F"/>
    <w:rsid w:val="007F3DC9"/>
    <w:rsid w:val="007F4B18"/>
    <w:rsid w:val="007F68E2"/>
    <w:rsid w:val="00812C89"/>
    <w:rsid w:val="0086178A"/>
    <w:rsid w:val="00874959"/>
    <w:rsid w:val="00892944"/>
    <w:rsid w:val="008B1FDB"/>
    <w:rsid w:val="008B4A2E"/>
    <w:rsid w:val="008B4C01"/>
    <w:rsid w:val="008C6C67"/>
    <w:rsid w:val="0093167B"/>
    <w:rsid w:val="0095748D"/>
    <w:rsid w:val="009663A3"/>
    <w:rsid w:val="009766CC"/>
    <w:rsid w:val="0098144E"/>
    <w:rsid w:val="0098467D"/>
    <w:rsid w:val="009C100E"/>
    <w:rsid w:val="009C31B1"/>
    <w:rsid w:val="009C3214"/>
    <w:rsid w:val="009C645B"/>
    <w:rsid w:val="009C6BFE"/>
    <w:rsid w:val="009F2BBD"/>
    <w:rsid w:val="00A033EA"/>
    <w:rsid w:val="00A144AC"/>
    <w:rsid w:val="00A33FE3"/>
    <w:rsid w:val="00A37BE0"/>
    <w:rsid w:val="00A51E32"/>
    <w:rsid w:val="00A63F04"/>
    <w:rsid w:val="00AA541C"/>
    <w:rsid w:val="00AA7740"/>
    <w:rsid w:val="00AC60F8"/>
    <w:rsid w:val="00AD7EEB"/>
    <w:rsid w:val="00AE69F9"/>
    <w:rsid w:val="00B11637"/>
    <w:rsid w:val="00B17B9B"/>
    <w:rsid w:val="00B25DCC"/>
    <w:rsid w:val="00B27250"/>
    <w:rsid w:val="00B333FE"/>
    <w:rsid w:val="00B96930"/>
    <w:rsid w:val="00BC5BC9"/>
    <w:rsid w:val="00BE044D"/>
    <w:rsid w:val="00C00C90"/>
    <w:rsid w:val="00C1671D"/>
    <w:rsid w:val="00C32F01"/>
    <w:rsid w:val="00C37B2F"/>
    <w:rsid w:val="00C45008"/>
    <w:rsid w:val="00C6025C"/>
    <w:rsid w:val="00C66A41"/>
    <w:rsid w:val="00C971DE"/>
    <w:rsid w:val="00CE0C5C"/>
    <w:rsid w:val="00D10444"/>
    <w:rsid w:val="00D21C75"/>
    <w:rsid w:val="00D33743"/>
    <w:rsid w:val="00D344AC"/>
    <w:rsid w:val="00D45DF8"/>
    <w:rsid w:val="00D45EE8"/>
    <w:rsid w:val="00DC2894"/>
    <w:rsid w:val="00DE1D8A"/>
    <w:rsid w:val="00E067CD"/>
    <w:rsid w:val="00E24ED7"/>
    <w:rsid w:val="00E36032"/>
    <w:rsid w:val="00E438AA"/>
    <w:rsid w:val="00E8188B"/>
    <w:rsid w:val="00EA573D"/>
    <w:rsid w:val="00EC09DE"/>
    <w:rsid w:val="00F10346"/>
    <w:rsid w:val="00F140A0"/>
    <w:rsid w:val="00F17D2A"/>
    <w:rsid w:val="00F46177"/>
    <w:rsid w:val="00F800DB"/>
    <w:rsid w:val="00F97E55"/>
    <w:rsid w:val="00FC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484B3FE"/>
  <w15:chartTrackingRefBased/>
  <w15:docId w15:val="{991CD0E3-3080-184E-B1FC-0FFD0F3A9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color w:val="000000"/>
      <w:sz w:val="24"/>
      <w:szCs w:val="24"/>
      <w:lang w:val="en-US"/>
    </w:rPr>
  </w:style>
  <w:style w:type="paragraph" w:styleId="Heading1">
    <w:name w:val="heading 1"/>
    <w:basedOn w:val="Normal"/>
    <w:next w:val="Normal"/>
    <w:qFormat/>
    <w:rsid w:val="00EF7B96"/>
    <w:pPr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5D0D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D0DF8"/>
    <w:pPr>
      <w:tabs>
        <w:tab w:val="center" w:pos="4320"/>
        <w:tab w:val="right" w:pos="8640"/>
      </w:tabs>
    </w:pPr>
  </w:style>
  <w:style w:type="character" w:styleId="Hyperlink">
    <w:name w:val="Hyperlink"/>
    <w:rsid w:val="006B16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accounts1</dc:creator>
  <cp:keywords/>
  <cp:lastModifiedBy>Rahul R</cp:lastModifiedBy>
  <cp:revision>20</cp:revision>
  <cp:lastPrinted>2011-11-12T12:27:00Z</cp:lastPrinted>
  <dcterms:created xsi:type="dcterms:W3CDTF">2021-12-27T17:04:00Z</dcterms:created>
  <dcterms:modified xsi:type="dcterms:W3CDTF">2021-12-27T17:16:00Z</dcterms:modified>
</cp:coreProperties>
</file>