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4ECE5F3" w14:textId="77777777" w:rsidR="00085971" w:rsidRPr="00D81C8B" w:rsidRDefault="00721006" w:rsidP="00EC6AF8">
      <w:pPr>
        <w:ind w:left="851" w:hanging="425"/>
        <w:rPr>
          <w:rFonts w:ascii="Trebuchet MS" w:hAnsi="Trebuchet MS"/>
          <w:b/>
          <w:caps/>
          <w:color w:val="002060"/>
          <w:sz w:val="40"/>
          <w:szCs w:val="40"/>
          <w:lang w:val="nb-NO"/>
        </w:rPr>
      </w:pPr>
      <w:bookmarkStart w:id="0" w:name="Text17"/>
      <w:r w:rsidRPr="00D81C8B">
        <w:rPr>
          <w:rFonts w:ascii="Trebuchet MS" w:hAnsi="Trebuchet MS"/>
          <w:b/>
          <w:caps/>
          <w:noProof/>
          <w:color w:val="002060"/>
          <w:sz w:val="40"/>
          <w:szCs w:val="40"/>
          <w:lang w:eastAsia="en-GB" w:bidi="hi-IN"/>
        </w:rPr>
        <w:drawing>
          <wp:anchor distT="0" distB="0" distL="114300" distR="114300" simplePos="0" relativeHeight="251658240" behindDoc="1" locked="0" layoutInCell="1" allowOverlap="1" wp14:anchorId="78496564" wp14:editId="32C39EEC">
            <wp:simplePos x="0" y="0"/>
            <wp:positionH relativeFrom="column">
              <wp:posOffset>4617720</wp:posOffset>
            </wp:positionH>
            <wp:positionV relativeFrom="paragraph">
              <wp:posOffset>-160655</wp:posOffset>
            </wp:positionV>
            <wp:extent cx="1247140" cy="1319530"/>
            <wp:effectExtent l="19050" t="0" r="10160" b="13970"/>
            <wp:wrapTight wrapText="bothSides">
              <wp:wrapPolygon edited="0">
                <wp:start x="-330" y="0"/>
                <wp:lineTo x="-330" y="21829"/>
                <wp:lineTo x="21776" y="21829"/>
                <wp:lineTo x="21776" y="0"/>
                <wp:lineTo x="-330" y="0"/>
              </wp:wrapPolygon>
            </wp:wrapTight>
            <wp:docPr id="3" name="Picture 3" descr="ANIL 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IL PIC"/>
                    <pic:cNvPicPr>
                      <a:picLocks noChangeAspect="1" noChangeArrowheads="1"/>
                    </pic:cNvPicPr>
                  </pic:nvPicPr>
                  <pic:blipFill>
                    <a:blip r:embed="rId7" cstate="print"/>
                    <a:srcRect/>
                    <a:stretch>
                      <a:fillRect/>
                    </a:stretch>
                  </pic:blipFill>
                  <pic:spPr bwMode="auto">
                    <a:xfrm>
                      <a:off x="0" y="0"/>
                      <a:ext cx="1247140" cy="1319530"/>
                    </a:xfrm>
                    <a:prstGeom prst="rect">
                      <a:avLst/>
                    </a:prstGeom>
                    <a:noFill/>
                    <a:ln w="9525" cap="rnd">
                      <a:noFill/>
                      <a:prstDash val="sysDot"/>
                      <a:miter lim="800000"/>
                      <a:headEnd/>
                      <a:tailEnd/>
                    </a:ln>
                    <a:effectLst>
                      <a:outerShdw dist="35921" dir="2700000" algn="ctr" rotWithShape="0">
                        <a:srgbClr val="0070C0"/>
                      </a:outerShdw>
                    </a:effectLst>
                  </pic:spPr>
                </pic:pic>
              </a:graphicData>
            </a:graphic>
          </wp:anchor>
        </w:drawing>
      </w:r>
      <w:r w:rsidR="0036582C" w:rsidRPr="00D81C8B">
        <w:rPr>
          <w:rFonts w:ascii="Trebuchet MS" w:hAnsi="Trebuchet MS"/>
          <w:b/>
          <w:caps/>
          <w:noProof/>
          <w:color w:val="002060"/>
          <w:sz w:val="40"/>
          <w:szCs w:val="40"/>
          <w:lang w:val="en-US" w:eastAsia="en-US"/>
        </w:rPr>
        <w:t>Anil Kumar Pandey</w:t>
      </w:r>
    </w:p>
    <w:p w14:paraId="3F3E9290" w14:textId="77777777" w:rsidR="007E5C34" w:rsidRDefault="007E5C34" w:rsidP="00EC6AF8">
      <w:pPr>
        <w:tabs>
          <w:tab w:val="left" w:pos="1440"/>
          <w:tab w:val="left" w:pos="1980"/>
        </w:tabs>
        <w:ind w:left="851" w:hanging="425"/>
        <w:rPr>
          <w:rFonts w:ascii="Trebuchet MS" w:eastAsia="Arial Unicode MS" w:hAnsi="Trebuchet MS" w:cs="Calibri"/>
          <w:b/>
          <w:sz w:val="22"/>
          <w:szCs w:val="22"/>
          <w:lang w:val="nb-NO"/>
        </w:rPr>
      </w:pPr>
    </w:p>
    <w:p w14:paraId="5E897EBE" w14:textId="77777777" w:rsidR="00085971" w:rsidRPr="00CC355F" w:rsidRDefault="00085971" w:rsidP="00EC6AF8">
      <w:pPr>
        <w:tabs>
          <w:tab w:val="left" w:pos="1440"/>
          <w:tab w:val="left" w:pos="1980"/>
        </w:tabs>
        <w:ind w:left="851" w:hanging="425"/>
        <w:rPr>
          <w:rFonts w:ascii="Trebuchet MS" w:eastAsia="Arial Unicode MS" w:hAnsi="Trebuchet MS" w:cs="Calibri"/>
          <w:b/>
          <w:sz w:val="22"/>
          <w:szCs w:val="22"/>
          <w:lang w:val="nb-NO"/>
        </w:rPr>
      </w:pPr>
      <w:r w:rsidRPr="00CC355F">
        <w:rPr>
          <w:rFonts w:ascii="Trebuchet MS" w:eastAsia="Arial Unicode MS" w:hAnsi="Trebuchet MS" w:cs="Calibri"/>
          <w:b/>
          <w:sz w:val="22"/>
          <w:szCs w:val="22"/>
          <w:lang w:val="nb-NO"/>
        </w:rPr>
        <w:t>Mobile</w:t>
      </w:r>
      <w:r w:rsidR="00E2215B" w:rsidRPr="00CC355F">
        <w:rPr>
          <w:rFonts w:ascii="Trebuchet MS" w:eastAsia="Arial Unicode MS" w:hAnsi="Trebuchet MS" w:cs="Calibri"/>
          <w:b/>
          <w:sz w:val="22"/>
          <w:szCs w:val="22"/>
          <w:lang w:val="nb-NO"/>
        </w:rPr>
        <w:t>.</w:t>
      </w:r>
      <w:r w:rsidR="00E2215B" w:rsidRPr="00CC355F">
        <w:rPr>
          <w:rFonts w:ascii="Trebuchet MS" w:eastAsia="Arial Unicode MS" w:hAnsi="Trebuchet MS" w:cs="Calibri"/>
          <w:b/>
          <w:sz w:val="22"/>
          <w:szCs w:val="22"/>
          <w:lang w:val="nb-NO"/>
        </w:rPr>
        <w:tab/>
      </w:r>
      <w:r w:rsidR="00657D24">
        <w:rPr>
          <w:rFonts w:ascii="Trebuchet MS" w:eastAsia="Arial Unicode MS" w:hAnsi="Trebuchet MS" w:cs="Calibri"/>
          <w:b/>
          <w:sz w:val="22"/>
          <w:szCs w:val="22"/>
          <w:lang w:val="nb-NO"/>
        </w:rPr>
        <w:t>:</w:t>
      </w:r>
      <w:r w:rsidR="00657D24">
        <w:rPr>
          <w:rFonts w:ascii="Trebuchet MS" w:eastAsia="Arial Unicode MS" w:hAnsi="Trebuchet MS" w:cs="Calibri"/>
          <w:b/>
          <w:sz w:val="22"/>
          <w:szCs w:val="22"/>
          <w:lang w:val="nb-NO"/>
        </w:rPr>
        <w:tab/>
      </w:r>
      <w:r w:rsidR="005F0284">
        <w:rPr>
          <w:rFonts w:ascii="Trebuchet MS" w:eastAsia="Arial Unicode MS" w:hAnsi="Trebuchet MS" w:cs="Calibri"/>
          <w:b/>
          <w:sz w:val="22"/>
          <w:szCs w:val="22"/>
          <w:lang w:val="nb-NO"/>
        </w:rPr>
        <w:t>+91-</w:t>
      </w:r>
      <w:r w:rsidR="00657D24">
        <w:rPr>
          <w:rFonts w:ascii="Trebuchet MS" w:eastAsia="Arial Unicode MS" w:hAnsi="Trebuchet MS" w:cs="Calibri"/>
          <w:b/>
          <w:sz w:val="22"/>
          <w:szCs w:val="22"/>
          <w:lang w:val="nb-NO"/>
        </w:rPr>
        <w:t>9820610822</w:t>
      </w:r>
    </w:p>
    <w:p w14:paraId="5BD03675" w14:textId="77777777" w:rsidR="00085971" w:rsidRDefault="00E2215B" w:rsidP="00EC6AF8">
      <w:pPr>
        <w:tabs>
          <w:tab w:val="left" w:pos="1440"/>
          <w:tab w:val="left" w:pos="1980"/>
          <w:tab w:val="left" w:pos="2925"/>
          <w:tab w:val="left" w:pos="2955"/>
        </w:tabs>
        <w:ind w:left="851" w:hanging="425"/>
        <w:rPr>
          <w:rFonts w:ascii="Trebuchet MS" w:eastAsia="Arial Unicode MS" w:hAnsi="Trebuchet MS" w:cs="Calibri"/>
          <w:sz w:val="22"/>
          <w:szCs w:val="22"/>
          <w:lang w:val="nb-NO"/>
        </w:rPr>
      </w:pPr>
      <w:r w:rsidRPr="00CC355F">
        <w:rPr>
          <w:rFonts w:ascii="Trebuchet MS" w:eastAsia="Arial Unicode MS" w:hAnsi="Trebuchet MS" w:cs="Calibri"/>
          <w:sz w:val="22"/>
          <w:szCs w:val="22"/>
          <w:lang w:val="nb-NO"/>
        </w:rPr>
        <w:t>E</w:t>
      </w:r>
      <w:r w:rsidR="00085971" w:rsidRPr="00CC355F">
        <w:rPr>
          <w:rFonts w:ascii="Trebuchet MS" w:eastAsia="Arial Unicode MS" w:hAnsi="Trebuchet MS" w:cs="Calibri"/>
          <w:sz w:val="22"/>
          <w:szCs w:val="22"/>
          <w:lang w:val="nb-NO"/>
        </w:rPr>
        <w:t>mail</w:t>
      </w:r>
      <w:r w:rsidRPr="00CC355F">
        <w:rPr>
          <w:rFonts w:ascii="Trebuchet MS" w:eastAsia="Arial Unicode MS" w:hAnsi="Trebuchet MS" w:cs="Calibri"/>
          <w:sz w:val="22"/>
          <w:szCs w:val="22"/>
          <w:lang w:val="nb-NO"/>
        </w:rPr>
        <w:t>.</w:t>
      </w:r>
      <w:r w:rsidRPr="00CC355F">
        <w:rPr>
          <w:rFonts w:ascii="Trebuchet MS" w:eastAsia="Arial Unicode MS" w:hAnsi="Trebuchet MS" w:cs="Calibri"/>
          <w:sz w:val="22"/>
          <w:szCs w:val="22"/>
          <w:lang w:val="nb-NO"/>
        </w:rPr>
        <w:tab/>
        <w:t>:</w:t>
      </w:r>
      <w:r w:rsidR="003415B9" w:rsidRPr="00CC355F">
        <w:rPr>
          <w:rFonts w:ascii="Trebuchet MS" w:eastAsia="Arial Unicode MS" w:hAnsi="Trebuchet MS" w:cs="Calibri"/>
          <w:sz w:val="22"/>
          <w:szCs w:val="22"/>
          <w:lang w:val="nb-NO"/>
        </w:rPr>
        <w:tab/>
      </w:r>
      <w:hyperlink r:id="rId8" w:history="1">
        <w:r w:rsidR="00D81C8B" w:rsidRPr="00C00477">
          <w:rPr>
            <w:rStyle w:val="Hyperlink"/>
            <w:rFonts w:ascii="Trebuchet MS" w:eastAsia="Arial Unicode MS" w:hAnsi="Trebuchet MS" w:cs="Calibri"/>
            <w:sz w:val="22"/>
            <w:szCs w:val="22"/>
            <w:lang w:val="nb-NO"/>
          </w:rPr>
          <w:t>akpandeybby@hotmail.com</w:t>
        </w:r>
      </w:hyperlink>
    </w:p>
    <w:p w14:paraId="5DC614DF" w14:textId="77777777" w:rsidR="00D81C8B" w:rsidRPr="00CC355F" w:rsidRDefault="00D81C8B" w:rsidP="00EC6AF8">
      <w:pPr>
        <w:tabs>
          <w:tab w:val="left" w:pos="1440"/>
          <w:tab w:val="left" w:pos="1980"/>
          <w:tab w:val="left" w:pos="2925"/>
          <w:tab w:val="left" w:pos="2955"/>
        </w:tabs>
        <w:ind w:left="851" w:hanging="425"/>
        <w:rPr>
          <w:rStyle w:val="Hyperlink"/>
          <w:rFonts w:ascii="Trebuchet MS" w:eastAsia="Arial Unicode MS" w:hAnsi="Trebuchet MS" w:cs="Calibri"/>
          <w:bCs/>
          <w:sz w:val="22"/>
          <w:szCs w:val="22"/>
          <w:lang w:val="nb-NO"/>
        </w:rPr>
      </w:pPr>
      <w:r>
        <w:rPr>
          <w:rFonts w:ascii="Trebuchet MS" w:eastAsia="Arial Unicode MS" w:hAnsi="Trebuchet MS" w:cs="Calibri"/>
          <w:sz w:val="22"/>
          <w:szCs w:val="22"/>
          <w:lang w:val="nb-NO"/>
        </w:rPr>
        <w:t>Add.</w:t>
      </w:r>
      <w:r>
        <w:rPr>
          <w:rFonts w:ascii="Trebuchet MS" w:eastAsia="Arial Unicode MS" w:hAnsi="Trebuchet MS" w:cs="Calibri"/>
          <w:sz w:val="22"/>
          <w:szCs w:val="22"/>
          <w:lang w:val="nb-NO"/>
        </w:rPr>
        <w:tab/>
        <w:t>:</w:t>
      </w:r>
      <w:r>
        <w:rPr>
          <w:rFonts w:ascii="Trebuchet MS" w:eastAsia="Arial Unicode MS" w:hAnsi="Trebuchet MS" w:cs="Calibri"/>
          <w:sz w:val="22"/>
          <w:szCs w:val="22"/>
          <w:lang w:val="nb-NO"/>
        </w:rPr>
        <w:tab/>
      </w:r>
      <w:r w:rsidR="008C717E">
        <w:rPr>
          <w:rFonts w:ascii="Trebuchet MS" w:eastAsia="Arial Unicode MS" w:hAnsi="Trebuchet MS" w:cs="Calibri"/>
          <w:sz w:val="22"/>
          <w:szCs w:val="22"/>
          <w:lang w:val="nb-NO"/>
        </w:rPr>
        <w:t>Mumbai, India.</w:t>
      </w:r>
    </w:p>
    <w:bookmarkEnd w:id="0"/>
    <w:p w14:paraId="131B9E35" w14:textId="77777777" w:rsidR="007E5C34" w:rsidRPr="00D81C8B" w:rsidRDefault="007E5C34" w:rsidP="00EC6AF8">
      <w:pPr>
        <w:widowControl w:val="0"/>
        <w:tabs>
          <w:tab w:val="left" w:pos="0"/>
        </w:tabs>
        <w:autoSpaceDE w:val="0"/>
        <w:ind w:left="851" w:hanging="425"/>
        <w:jc w:val="center"/>
        <w:rPr>
          <w:rFonts w:ascii="Trebuchet MS" w:hAnsi="Trebuchet MS" w:cs="Arial"/>
          <w:b/>
          <w:bCs/>
          <w:smallCaps/>
          <w:sz w:val="10"/>
          <w:szCs w:val="10"/>
          <w:lang w:val="nb-NO"/>
        </w:rPr>
      </w:pPr>
    </w:p>
    <w:p w14:paraId="25912003" w14:textId="77777777" w:rsidR="001E74C3" w:rsidRDefault="001E74C3" w:rsidP="00EC6AF8">
      <w:pPr>
        <w:ind w:left="851" w:hanging="425"/>
        <w:rPr>
          <w:rFonts w:ascii="Calibri" w:eastAsia="Arial Unicode MS" w:hAnsi="Calibri" w:cs="Calibri"/>
          <w:b/>
          <w:smallCaps/>
          <w:szCs w:val="20"/>
          <w:u w:val="single"/>
          <w:lang w:val="nb-NO"/>
        </w:rPr>
      </w:pPr>
      <w:r w:rsidRPr="001E74C3">
        <w:rPr>
          <w:rFonts w:ascii="Calibri" w:eastAsia="Arial Unicode MS" w:hAnsi="Calibri" w:cs="Calibri"/>
          <w:b/>
          <w:smallCaps/>
          <w:szCs w:val="20"/>
          <w:u w:val="single"/>
          <w:lang w:val="nb-NO"/>
        </w:rPr>
        <w:t xml:space="preserve">Hr &amp; Admin |System </w:t>
      </w:r>
      <w:r w:rsidR="00F42191">
        <w:rPr>
          <w:rFonts w:ascii="Calibri" w:eastAsia="Arial Unicode MS" w:hAnsi="Calibri" w:cs="Calibri"/>
          <w:b/>
          <w:smallCaps/>
          <w:szCs w:val="20"/>
          <w:u w:val="single"/>
          <w:lang w:val="nb-NO"/>
        </w:rPr>
        <w:t>support</w:t>
      </w:r>
      <w:r w:rsidRPr="001E74C3">
        <w:rPr>
          <w:rFonts w:ascii="Calibri" w:eastAsia="Arial Unicode MS" w:hAnsi="Calibri" w:cs="Calibri"/>
          <w:b/>
          <w:smallCaps/>
          <w:szCs w:val="20"/>
          <w:u w:val="single"/>
          <w:lang w:val="nb-NO"/>
        </w:rPr>
        <w:t>|Graphic Design | Finance &amp; Accounts.</w:t>
      </w:r>
    </w:p>
    <w:p w14:paraId="4B85D4E0" w14:textId="77777777" w:rsidR="00AE0A79" w:rsidRPr="001E74C3" w:rsidRDefault="00AE0A79" w:rsidP="00EC6AF8">
      <w:pPr>
        <w:ind w:left="851" w:hanging="425"/>
        <w:rPr>
          <w:rFonts w:ascii="Calibri" w:eastAsia="Arial Unicode MS" w:hAnsi="Calibri" w:cs="Calibri"/>
          <w:b/>
          <w:smallCaps/>
          <w:szCs w:val="20"/>
          <w:u w:val="single"/>
          <w:lang w:val="nb-NO"/>
        </w:rPr>
      </w:pPr>
    </w:p>
    <w:p w14:paraId="684481A5" w14:textId="77777777" w:rsidR="00381409" w:rsidRDefault="00085971" w:rsidP="00EC6AF8">
      <w:pPr>
        <w:widowControl w:val="0"/>
        <w:shd w:val="clear" w:color="auto" w:fill="002060"/>
        <w:tabs>
          <w:tab w:val="left" w:pos="0"/>
        </w:tabs>
        <w:autoSpaceDE w:val="0"/>
        <w:ind w:left="851" w:hanging="425"/>
        <w:jc w:val="center"/>
        <w:rPr>
          <w:rFonts w:ascii="Trebuchet MS" w:hAnsi="Trebuchet MS" w:cs="Arial"/>
          <w:b/>
          <w:bCs/>
          <w:smallCaps/>
          <w:sz w:val="22"/>
          <w:szCs w:val="20"/>
        </w:rPr>
      </w:pPr>
      <w:r w:rsidRPr="00CC355F">
        <w:rPr>
          <w:rFonts w:ascii="Trebuchet MS" w:hAnsi="Trebuchet MS" w:cs="Arial"/>
          <w:b/>
          <w:bCs/>
          <w:smallCaps/>
          <w:sz w:val="22"/>
          <w:szCs w:val="22"/>
        </w:rPr>
        <w:t>C</w:t>
      </w:r>
      <w:r w:rsidR="002A21D6">
        <w:rPr>
          <w:rFonts w:ascii="Trebuchet MS" w:hAnsi="Trebuchet MS" w:cs="Arial"/>
          <w:b/>
          <w:bCs/>
          <w:smallCaps/>
          <w:sz w:val="22"/>
          <w:szCs w:val="20"/>
        </w:rPr>
        <w:t>areer Summary</w:t>
      </w:r>
      <w:r>
        <w:rPr>
          <w:rFonts w:ascii="Trebuchet MS" w:hAnsi="Trebuchet MS" w:cs="Arial"/>
          <w:b/>
          <w:bCs/>
          <w:smallCaps/>
          <w:sz w:val="22"/>
          <w:szCs w:val="20"/>
        </w:rPr>
        <w:t xml:space="preserve"> –</w:t>
      </w:r>
      <w:r w:rsidR="00204CD5">
        <w:rPr>
          <w:rFonts w:ascii="Trebuchet MS" w:hAnsi="Trebuchet MS" w:cs="Arial"/>
          <w:b/>
          <w:bCs/>
          <w:smallCaps/>
          <w:sz w:val="22"/>
          <w:szCs w:val="20"/>
        </w:rPr>
        <w:t xml:space="preserve"> Objective</w:t>
      </w:r>
    </w:p>
    <w:p w14:paraId="272E82D7" w14:textId="77777777" w:rsidR="00381409" w:rsidRDefault="00381409" w:rsidP="00EC6AF8">
      <w:pPr>
        <w:tabs>
          <w:tab w:val="left" w:pos="0"/>
          <w:tab w:val="decimal" w:pos="4320"/>
        </w:tabs>
        <w:ind w:left="851" w:hanging="425"/>
        <w:jc w:val="both"/>
        <w:rPr>
          <w:rFonts w:ascii="Trebuchet MS" w:hAnsi="Trebuchet MS" w:cs="Arial"/>
          <w:sz w:val="12"/>
          <w:szCs w:val="14"/>
        </w:rPr>
      </w:pPr>
    </w:p>
    <w:p w14:paraId="3E5E3B29" w14:textId="77777777" w:rsidR="006B50C2" w:rsidRPr="006650AE" w:rsidRDefault="006B50C2" w:rsidP="006650AE">
      <w:pPr>
        <w:ind w:left="426"/>
        <w:jc w:val="both"/>
        <w:rPr>
          <w:rFonts w:ascii="Trebuchet MS" w:hAnsi="Trebuchet MS" w:cs="Arial"/>
          <w:sz w:val="20"/>
          <w:szCs w:val="20"/>
        </w:rPr>
      </w:pPr>
      <w:r w:rsidRPr="006650AE">
        <w:rPr>
          <w:rFonts w:ascii="Trebuchet MS" w:hAnsi="Trebuchet MS" w:cs="Arial"/>
          <w:sz w:val="20"/>
          <w:szCs w:val="20"/>
        </w:rPr>
        <w:t>A highly competent, motivated and enthusiastic</w:t>
      </w:r>
      <w:r w:rsidR="00657D24">
        <w:rPr>
          <w:rFonts w:ascii="Trebuchet MS" w:hAnsi="Trebuchet MS" w:cs="Arial"/>
          <w:sz w:val="20"/>
          <w:szCs w:val="20"/>
        </w:rPr>
        <w:t xml:space="preserve"> </w:t>
      </w:r>
      <w:r w:rsidR="001103FD" w:rsidRPr="006650AE">
        <w:rPr>
          <w:rFonts w:ascii="Trebuchet MS" w:hAnsi="Trebuchet MS" w:cs="Arial"/>
          <w:sz w:val="20"/>
          <w:szCs w:val="20"/>
        </w:rPr>
        <w:t>professional</w:t>
      </w:r>
      <w:r w:rsidR="002A21D6" w:rsidRPr="006650AE">
        <w:rPr>
          <w:rFonts w:ascii="Trebuchet MS" w:hAnsi="Trebuchet MS" w:cs="Arial"/>
          <w:sz w:val="20"/>
          <w:szCs w:val="20"/>
        </w:rPr>
        <w:t xml:space="preserve">, </w:t>
      </w:r>
      <w:r w:rsidRPr="006650AE">
        <w:rPr>
          <w:rFonts w:ascii="Trebuchet MS" w:hAnsi="Trebuchet MS" w:cs="Arial"/>
          <w:sz w:val="20"/>
          <w:szCs w:val="20"/>
        </w:rPr>
        <w:t>with</w:t>
      </w:r>
      <w:r w:rsidR="000515F8" w:rsidRPr="006650AE">
        <w:rPr>
          <w:rFonts w:ascii="Trebuchet MS" w:hAnsi="Trebuchet MS" w:cs="Arial"/>
          <w:sz w:val="20"/>
          <w:szCs w:val="20"/>
        </w:rPr>
        <w:t xml:space="preserve"> over </w:t>
      </w:r>
      <w:r w:rsidR="00260085" w:rsidRPr="006650AE">
        <w:rPr>
          <w:rFonts w:ascii="Trebuchet MS" w:hAnsi="Trebuchet MS" w:cs="Arial"/>
          <w:sz w:val="20"/>
          <w:szCs w:val="20"/>
        </w:rPr>
        <w:t>20</w:t>
      </w:r>
      <w:r w:rsidR="000515F8" w:rsidRPr="006650AE">
        <w:rPr>
          <w:rFonts w:ascii="Trebuchet MS" w:hAnsi="Trebuchet MS" w:cs="Arial"/>
          <w:sz w:val="20"/>
          <w:szCs w:val="20"/>
        </w:rPr>
        <w:t xml:space="preserve"> years’ experience</w:t>
      </w:r>
      <w:r w:rsidRPr="006650AE">
        <w:rPr>
          <w:rFonts w:ascii="Trebuchet MS" w:hAnsi="Trebuchet MS" w:cs="Arial"/>
          <w:sz w:val="20"/>
          <w:szCs w:val="20"/>
        </w:rPr>
        <w:t xml:space="preserve"> of working as part of a team in a busy office environment. Well</w:t>
      </w:r>
      <w:r w:rsidR="00657D24">
        <w:rPr>
          <w:rFonts w:ascii="Trebuchet MS" w:hAnsi="Trebuchet MS" w:cs="Arial"/>
          <w:sz w:val="20"/>
          <w:szCs w:val="20"/>
        </w:rPr>
        <w:t xml:space="preserve"> </w:t>
      </w:r>
      <w:r w:rsidRPr="006650AE">
        <w:rPr>
          <w:rFonts w:ascii="Trebuchet MS" w:hAnsi="Trebuchet MS" w:cs="Arial"/>
          <w:sz w:val="20"/>
          <w:szCs w:val="20"/>
        </w:rPr>
        <w:t xml:space="preserve">organised and proactive in providing timely, efficient and accurate </w:t>
      </w:r>
      <w:r w:rsidR="000515F8" w:rsidRPr="006650AE">
        <w:rPr>
          <w:rFonts w:ascii="Trebuchet MS" w:hAnsi="Trebuchet MS" w:cs="Arial"/>
          <w:sz w:val="20"/>
          <w:szCs w:val="20"/>
        </w:rPr>
        <w:t>support</w:t>
      </w:r>
      <w:r w:rsidRPr="006650AE">
        <w:rPr>
          <w:rFonts w:ascii="Trebuchet MS" w:hAnsi="Trebuchet MS" w:cs="Arial"/>
          <w:sz w:val="20"/>
          <w:szCs w:val="20"/>
        </w:rPr>
        <w:t xml:space="preserve"> to </w:t>
      </w:r>
      <w:r w:rsidR="00431884" w:rsidRPr="006650AE">
        <w:rPr>
          <w:rFonts w:ascii="Trebuchet MS" w:hAnsi="Trebuchet MS" w:cs="Arial"/>
          <w:sz w:val="20"/>
          <w:szCs w:val="20"/>
        </w:rPr>
        <w:t>MD</w:t>
      </w:r>
      <w:r w:rsidRPr="006650AE">
        <w:rPr>
          <w:rFonts w:ascii="Trebuchet MS" w:hAnsi="Trebuchet MS" w:cs="Arial"/>
          <w:sz w:val="20"/>
          <w:szCs w:val="20"/>
        </w:rPr>
        <w:t xml:space="preserve"> and work colleagues. Approachable, well </w:t>
      </w:r>
      <w:r w:rsidR="00D07B81" w:rsidRPr="006650AE">
        <w:rPr>
          <w:rFonts w:ascii="Trebuchet MS" w:hAnsi="Trebuchet MS" w:cs="Arial"/>
          <w:sz w:val="20"/>
          <w:szCs w:val="20"/>
        </w:rPr>
        <w:t>presented and</w:t>
      </w:r>
      <w:r w:rsidRPr="006650AE">
        <w:rPr>
          <w:rFonts w:ascii="Trebuchet MS" w:hAnsi="Trebuchet MS" w:cs="Arial"/>
          <w:sz w:val="20"/>
          <w:szCs w:val="20"/>
        </w:rPr>
        <w:t xml:space="preserve"> able to establish good working relationships with a range of different </w:t>
      </w:r>
      <w:r w:rsidR="00D07B81" w:rsidRPr="006650AE">
        <w:rPr>
          <w:rFonts w:ascii="Trebuchet MS" w:hAnsi="Trebuchet MS" w:cs="Arial"/>
          <w:sz w:val="20"/>
          <w:szCs w:val="20"/>
        </w:rPr>
        <w:t>people.</w:t>
      </w:r>
      <w:r w:rsidR="007A49C4" w:rsidRPr="006650AE">
        <w:rPr>
          <w:rFonts w:ascii="Trebuchet MS" w:hAnsi="Trebuchet MS" w:cs="Arial"/>
          <w:sz w:val="20"/>
          <w:szCs w:val="20"/>
        </w:rPr>
        <w:t xml:space="preserve"> </w:t>
      </w:r>
      <w:r w:rsidR="00D07B81" w:rsidRPr="006650AE">
        <w:rPr>
          <w:rFonts w:ascii="Trebuchet MS" w:hAnsi="Trebuchet MS" w:cs="Arial"/>
          <w:sz w:val="20"/>
          <w:szCs w:val="20"/>
        </w:rPr>
        <w:t>Possessing</w:t>
      </w:r>
      <w:r w:rsidRPr="006650AE">
        <w:rPr>
          <w:rFonts w:ascii="Trebuchet MS" w:hAnsi="Trebuchet MS" w:cs="Arial"/>
          <w:sz w:val="20"/>
          <w:szCs w:val="20"/>
        </w:rPr>
        <w:t xml:space="preserve"> a proven ability to generate innovative ideas and solutions </w:t>
      </w:r>
      <w:r w:rsidR="00D07B81" w:rsidRPr="006650AE">
        <w:rPr>
          <w:rFonts w:ascii="Trebuchet MS" w:hAnsi="Trebuchet MS" w:cs="Arial"/>
          <w:sz w:val="20"/>
          <w:szCs w:val="20"/>
        </w:rPr>
        <w:t>to problems</w:t>
      </w:r>
      <w:r w:rsidRPr="006650AE">
        <w:rPr>
          <w:rFonts w:ascii="Trebuchet MS" w:hAnsi="Trebuchet MS" w:cs="Arial"/>
          <w:sz w:val="20"/>
          <w:szCs w:val="20"/>
        </w:rPr>
        <w:t>.</w:t>
      </w:r>
    </w:p>
    <w:p w14:paraId="4010718E" w14:textId="77777777" w:rsidR="000515F8" w:rsidRPr="006650AE" w:rsidRDefault="000515F8" w:rsidP="006650AE">
      <w:pPr>
        <w:ind w:left="426"/>
        <w:jc w:val="both"/>
        <w:rPr>
          <w:rFonts w:ascii="Trebuchet MS" w:hAnsi="Trebuchet MS" w:cs="Arial"/>
          <w:sz w:val="20"/>
          <w:szCs w:val="20"/>
        </w:rPr>
      </w:pPr>
    </w:p>
    <w:p w14:paraId="51E1305F" w14:textId="77777777" w:rsidR="00204CD5" w:rsidRPr="006650AE" w:rsidRDefault="00204CD5" w:rsidP="006650AE">
      <w:pPr>
        <w:ind w:left="426"/>
        <w:jc w:val="both"/>
        <w:rPr>
          <w:rFonts w:ascii="Trebuchet MS" w:hAnsi="Trebuchet MS" w:cs="Arial"/>
          <w:sz w:val="20"/>
          <w:szCs w:val="20"/>
        </w:rPr>
      </w:pPr>
      <w:r w:rsidRPr="006650AE">
        <w:rPr>
          <w:rFonts w:ascii="Trebuchet MS" w:hAnsi="Trebuchet MS" w:cs="Arial"/>
          <w:sz w:val="20"/>
          <w:szCs w:val="20"/>
        </w:rPr>
        <w:t>Objective is to work in an exciting and professional environment of the organization with personal development and growth possibilities and to achieve company’s goal through professional ethics, sincere commitment and hard work.</w:t>
      </w:r>
    </w:p>
    <w:p w14:paraId="470999E8" w14:textId="77777777" w:rsidR="0043365C" w:rsidRPr="00204CD5" w:rsidRDefault="0043365C" w:rsidP="00EC6AF8">
      <w:pPr>
        <w:ind w:left="851" w:hanging="425"/>
        <w:jc w:val="both"/>
        <w:rPr>
          <w:rFonts w:ascii="Trebuchet MS" w:hAnsi="Trebuchet MS" w:cs="Arial"/>
          <w:sz w:val="20"/>
          <w:szCs w:val="20"/>
        </w:rPr>
      </w:pPr>
    </w:p>
    <w:p w14:paraId="56623A9D" w14:textId="77777777" w:rsidR="00381409" w:rsidRDefault="00381409" w:rsidP="00EC6AF8">
      <w:pPr>
        <w:widowControl w:val="0"/>
        <w:shd w:val="clear" w:color="auto" w:fill="002060"/>
        <w:tabs>
          <w:tab w:val="left" w:pos="0"/>
        </w:tabs>
        <w:autoSpaceDE w:val="0"/>
        <w:ind w:left="851" w:hanging="425"/>
        <w:jc w:val="center"/>
        <w:rPr>
          <w:rFonts w:ascii="Trebuchet MS" w:hAnsi="Trebuchet MS" w:cs="Arial"/>
          <w:b/>
          <w:bCs/>
          <w:smallCaps/>
          <w:sz w:val="22"/>
          <w:szCs w:val="20"/>
        </w:rPr>
      </w:pPr>
      <w:r>
        <w:rPr>
          <w:rFonts w:ascii="Trebuchet MS" w:hAnsi="Trebuchet MS" w:cs="Arial"/>
          <w:b/>
          <w:bCs/>
          <w:smallCaps/>
          <w:sz w:val="22"/>
          <w:szCs w:val="20"/>
        </w:rPr>
        <w:t>Core Competencies</w:t>
      </w:r>
    </w:p>
    <w:p w14:paraId="116F7101" w14:textId="77777777" w:rsidR="00381409" w:rsidRPr="002A21D6" w:rsidRDefault="00381409" w:rsidP="00EC6AF8">
      <w:pPr>
        <w:tabs>
          <w:tab w:val="left" w:pos="0"/>
          <w:tab w:val="decimal" w:pos="4320"/>
        </w:tabs>
        <w:ind w:left="851" w:hanging="425"/>
        <w:jc w:val="both"/>
        <w:rPr>
          <w:rFonts w:ascii="Trebuchet MS" w:hAnsi="Trebuchet MS" w:cs="Arial"/>
          <w:sz w:val="12"/>
          <w:szCs w:val="14"/>
        </w:rPr>
      </w:pPr>
    </w:p>
    <w:p w14:paraId="7B4EF047" w14:textId="77777777" w:rsidR="00381409" w:rsidRPr="002A21D6" w:rsidRDefault="00381409" w:rsidP="00EC6AF8">
      <w:pPr>
        <w:ind w:left="851" w:hanging="425"/>
        <w:rPr>
          <w:rFonts w:ascii="Trebuchet MS" w:hAnsi="Trebuchet MS"/>
        </w:rPr>
        <w:sectPr w:rsidR="00381409" w:rsidRPr="002A21D6" w:rsidSect="00EC6AF8">
          <w:footerReference w:type="default" r:id="rId9"/>
          <w:pgSz w:w="11906" w:h="16838"/>
          <w:pgMar w:top="706" w:right="1133" w:bottom="706" w:left="1134" w:header="720" w:footer="720" w:gutter="0"/>
          <w:cols w:space="720"/>
          <w:docGrid w:linePitch="360"/>
        </w:sectPr>
      </w:pPr>
    </w:p>
    <w:p w14:paraId="1E64C77C" w14:textId="77777777" w:rsidR="007A49C4" w:rsidRPr="006650AE" w:rsidRDefault="00782576" w:rsidP="006650AE">
      <w:pPr>
        <w:ind w:left="426"/>
        <w:jc w:val="both"/>
        <w:rPr>
          <w:rFonts w:ascii="Trebuchet MS" w:hAnsi="Trebuchet MS" w:cstheme="minorHAnsi"/>
          <w:sz w:val="20"/>
          <w:szCs w:val="20"/>
        </w:rPr>
      </w:pPr>
      <w:r w:rsidRPr="006650AE">
        <w:rPr>
          <w:rFonts w:ascii="Trebuchet MS" w:hAnsi="Trebuchet MS"/>
          <w:sz w:val="20"/>
          <w:szCs w:val="20"/>
        </w:rPr>
        <w:t>Proficient in System Troubleshooting, Hardware &amp; Network</w:t>
      </w:r>
      <w:r w:rsidR="0002182D" w:rsidRPr="006650AE">
        <w:rPr>
          <w:rFonts w:ascii="Trebuchet MS" w:hAnsi="Trebuchet MS"/>
          <w:sz w:val="20"/>
          <w:szCs w:val="20"/>
        </w:rPr>
        <w:t xml:space="preserve"> support </w:t>
      </w:r>
      <w:r w:rsidR="00A15CF6" w:rsidRPr="006650AE">
        <w:rPr>
          <w:rFonts w:ascii="Trebuchet MS" w:hAnsi="Trebuchet MS"/>
          <w:sz w:val="20"/>
          <w:szCs w:val="20"/>
        </w:rPr>
        <w:t xml:space="preserve">and </w:t>
      </w:r>
      <w:r w:rsidR="00C9146B" w:rsidRPr="006650AE">
        <w:rPr>
          <w:rFonts w:ascii="Trebuchet MS" w:hAnsi="Trebuchet MS"/>
          <w:sz w:val="20"/>
          <w:szCs w:val="20"/>
        </w:rPr>
        <w:t>Installation</w:t>
      </w:r>
      <w:r w:rsidRPr="006650AE">
        <w:rPr>
          <w:rFonts w:ascii="Trebuchet MS" w:hAnsi="Trebuchet MS"/>
          <w:sz w:val="20"/>
          <w:szCs w:val="20"/>
        </w:rPr>
        <w:t>, MS Office (MS Word, MS Excel, PowerPoint</w:t>
      </w:r>
      <w:r w:rsidR="00001DF7" w:rsidRPr="006650AE">
        <w:rPr>
          <w:rFonts w:ascii="Trebuchet MS" w:hAnsi="Trebuchet MS"/>
          <w:sz w:val="20"/>
          <w:szCs w:val="20"/>
        </w:rPr>
        <w:t>,</w:t>
      </w:r>
      <w:r w:rsidRPr="006650AE">
        <w:rPr>
          <w:rFonts w:ascii="Trebuchet MS" w:hAnsi="Trebuchet MS"/>
          <w:sz w:val="20"/>
          <w:szCs w:val="20"/>
        </w:rPr>
        <w:t xml:space="preserve"> Access,), Windows</w:t>
      </w:r>
      <w:r w:rsidR="00001DF7" w:rsidRPr="006650AE">
        <w:rPr>
          <w:rFonts w:ascii="Trebuchet MS" w:hAnsi="Trebuchet MS"/>
          <w:sz w:val="20"/>
          <w:szCs w:val="20"/>
        </w:rPr>
        <w:t xml:space="preserve"> 7 &amp;</w:t>
      </w:r>
      <w:r w:rsidRPr="006650AE">
        <w:rPr>
          <w:rFonts w:ascii="Trebuchet MS" w:hAnsi="Trebuchet MS"/>
          <w:sz w:val="20"/>
          <w:szCs w:val="20"/>
        </w:rPr>
        <w:t xml:space="preserve"> 10</w:t>
      </w:r>
      <w:r w:rsidR="00001DF7" w:rsidRPr="006650AE">
        <w:rPr>
          <w:rFonts w:ascii="Trebuchet MS" w:hAnsi="Trebuchet MS"/>
          <w:sz w:val="20"/>
          <w:szCs w:val="20"/>
        </w:rPr>
        <w:t xml:space="preserve"> operating system</w:t>
      </w:r>
      <w:r w:rsidRPr="006650AE">
        <w:rPr>
          <w:rFonts w:ascii="Trebuchet MS" w:hAnsi="Trebuchet MS"/>
          <w:sz w:val="20"/>
          <w:szCs w:val="20"/>
        </w:rPr>
        <w:t>, Windows Server, Tally, Adobe Photoshop, CorelDraw, Adobe Illustrator, 3D Max, Wind</w:t>
      </w:r>
      <w:r w:rsidR="0002182D" w:rsidRPr="006650AE">
        <w:rPr>
          <w:rFonts w:ascii="Trebuchet MS" w:hAnsi="Trebuchet MS"/>
          <w:sz w:val="20"/>
          <w:szCs w:val="20"/>
        </w:rPr>
        <w:t>ows Live, Internet Applications</w:t>
      </w:r>
      <w:r w:rsidRPr="006650AE">
        <w:rPr>
          <w:rFonts w:ascii="Trebuchet MS" w:hAnsi="Trebuchet MS"/>
          <w:sz w:val="20"/>
          <w:szCs w:val="20"/>
        </w:rPr>
        <w:t xml:space="preserve"> </w:t>
      </w:r>
      <w:r w:rsidR="0002182D" w:rsidRPr="006650AE">
        <w:rPr>
          <w:rFonts w:ascii="Trebuchet MS" w:hAnsi="Trebuchet MS"/>
          <w:sz w:val="20"/>
          <w:szCs w:val="20"/>
        </w:rPr>
        <w:t>etc.</w:t>
      </w:r>
    </w:p>
    <w:p w14:paraId="1B45A4E9" w14:textId="77777777" w:rsidR="007A49C4" w:rsidRPr="006650AE" w:rsidRDefault="007A49C4" w:rsidP="006650AE">
      <w:pPr>
        <w:ind w:left="426"/>
        <w:jc w:val="both"/>
        <w:rPr>
          <w:rFonts w:ascii="Trebuchet MS" w:hAnsi="Trebuchet MS" w:cstheme="minorHAnsi"/>
          <w:sz w:val="20"/>
          <w:szCs w:val="20"/>
        </w:rPr>
      </w:pPr>
    </w:p>
    <w:p w14:paraId="59D42F59" w14:textId="77777777" w:rsidR="007A49C4" w:rsidRPr="006650AE" w:rsidRDefault="007A49C4" w:rsidP="006650AE">
      <w:pPr>
        <w:ind w:left="426"/>
        <w:jc w:val="both"/>
        <w:rPr>
          <w:rFonts w:ascii="Trebuchet MS" w:hAnsi="Trebuchet MS" w:cstheme="minorHAnsi"/>
          <w:sz w:val="20"/>
          <w:szCs w:val="20"/>
        </w:rPr>
      </w:pPr>
      <w:r w:rsidRPr="006650AE">
        <w:rPr>
          <w:rFonts w:ascii="Trebuchet MS" w:hAnsi="Trebuchet MS" w:cstheme="minorHAnsi"/>
          <w:sz w:val="20"/>
          <w:szCs w:val="20"/>
        </w:rPr>
        <w:t>Strong Communication Skills, Letter typing, internal / external coordination, document filling, negotiation skills, customer service, management support, expense reports, budgeting, travel management, digital marketing, project management.</w:t>
      </w:r>
    </w:p>
    <w:p w14:paraId="3C2945B8" w14:textId="77777777" w:rsidR="00211F92" w:rsidRPr="00635CEC" w:rsidRDefault="00211F92" w:rsidP="00EC6AF8">
      <w:pPr>
        <w:ind w:left="851" w:hanging="425"/>
        <w:jc w:val="both"/>
        <w:rPr>
          <w:rFonts w:ascii="Trebuchet MS" w:hAnsi="Trebuchet MS" w:cs="Arial"/>
          <w:sz w:val="22"/>
          <w:szCs w:val="22"/>
        </w:rPr>
      </w:pPr>
    </w:p>
    <w:p w14:paraId="16647C43" w14:textId="77777777" w:rsidR="00204CD5" w:rsidRDefault="00204CD5" w:rsidP="00EC6AF8">
      <w:pPr>
        <w:widowControl w:val="0"/>
        <w:shd w:val="clear" w:color="auto" w:fill="002060"/>
        <w:tabs>
          <w:tab w:val="left" w:pos="0"/>
        </w:tabs>
        <w:autoSpaceDE w:val="0"/>
        <w:ind w:left="851" w:hanging="425"/>
        <w:jc w:val="center"/>
        <w:rPr>
          <w:rFonts w:ascii="Trebuchet MS" w:hAnsi="Trebuchet MS" w:cs="Arial"/>
          <w:b/>
          <w:bCs/>
          <w:smallCaps/>
          <w:sz w:val="22"/>
          <w:szCs w:val="20"/>
        </w:rPr>
      </w:pPr>
      <w:r>
        <w:rPr>
          <w:rFonts w:ascii="Trebuchet MS" w:hAnsi="Trebuchet MS" w:cs="Arial"/>
          <w:b/>
          <w:bCs/>
          <w:smallCaps/>
          <w:sz w:val="22"/>
          <w:szCs w:val="20"/>
        </w:rPr>
        <w:t>Professional Experience</w:t>
      </w:r>
    </w:p>
    <w:p w14:paraId="27FFD6B4" w14:textId="77777777" w:rsidR="002D2BEE" w:rsidRDefault="002D2BEE" w:rsidP="00EC6AF8">
      <w:pPr>
        <w:widowControl w:val="0"/>
        <w:tabs>
          <w:tab w:val="left" w:pos="0"/>
        </w:tabs>
        <w:autoSpaceDE w:val="0"/>
        <w:ind w:left="851" w:hanging="425"/>
        <w:jc w:val="center"/>
        <w:rPr>
          <w:rFonts w:ascii="Trebuchet MS" w:hAnsi="Trebuchet MS" w:cs="Arial"/>
          <w:b/>
          <w:bCs/>
          <w:smallCaps/>
          <w:sz w:val="12"/>
          <w:szCs w:val="20"/>
        </w:rPr>
      </w:pPr>
    </w:p>
    <w:p w14:paraId="1CDC925B" w14:textId="4437A7B1" w:rsidR="001103FD" w:rsidRPr="002A21D6" w:rsidRDefault="003D51EF" w:rsidP="00EC6AF8">
      <w:pPr>
        <w:ind w:left="851" w:hanging="425"/>
        <w:rPr>
          <w:rFonts w:ascii="Trebuchet MS" w:hAnsi="Trebuchet MS" w:cstheme="minorHAnsi"/>
          <w:b/>
          <w:sz w:val="22"/>
        </w:rPr>
      </w:pPr>
      <w:r>
        <w:rPr>
          <w:rFonts w:ascii="Trebuchet MS" w:hAnsi="Trebuchet MS" w:cstheme="minorHAnsi"/>
          <w:b/>
          <w:sz w:val="22"/>
        </w:rPr>
        <w:t>Arak International Co. LLC</w:t>
      </w:r>
      <w:r w:rsidR="003415B9" w:rsidRPr="002A21D6">
        <w:rPr>
          <w:rFonts w:ascii="Trebuchet MS" w:hAnsi="Trebuchet MS" w:cstheme="minorHAnsi"/>
          <w:b/>
          <w:sz w:val="22"/>
        </w:rPr>
        <w:t>,</w:t>
      </w:r>
      <w:r w:rsidR="004A25E2">
        <w:rPr>
          <w:rFonts w:ascii="Trebuchet MS" w:hAnsi="Trebuchet MS" w:cstheme="minorHAnsi"/>
          <w:b/>
          <w:sz w:val="22"/>
        </w:rPr>
        <w:t xml:space="preserve"> </w:t>
      </w:r>
      <w:r>
        <w:rPr>
          <w:rFonts w:ascii="Trebuchet MS" w:hAnsi="Trebuchet MS" w:cstheme="minorHAnsi"/>
          <w:b/>
          <w:sz w:val="22"/>
        </w:rPr>
        <w:t>Dubai, UAE.</w:t>
      </w:r>
      <w:r w:rsidR="006650AE">
        <w:rPr>
          <w:rFonts w:ascii="Trebuchet MS" w:hAnsi="Trebuchet MS" w:cstheme="minorHAnsi"/>
          <w:b/>
          <w:sz w:val="22"/>
        </w:rPr>
        <w:t xml:space="preserve"> </w:t>
      </w:r>
      <w:r>
        <w:rPr>
          <w:rFonts w:ascii="Trebuchet MS" w:hAnsi="Trebuchet MS" w:cstheme="minorHAnsi"/>
          <w:b/>
          <w:sz w:val="22"/>
        </w:rPr>
        <w:t>(Nov</w:t>
      </w:r>
      <w:r w:rsidR="001103FD" w:rsidRPr="002A21D6">
        <w:rPr>
          <w:rFonts w:ascii="Trebuchet MS" w:hAnsi="Trebuchet MS" w:cstheme="minorHAnsi"/>
          <w:b/>
          <w:sz w:val="22"/>
        </w:rPr>
        <w:t>’</w:t>
      </w:r>
      <w:r>
        <w:rPr>
          <w:rFonts w:ascii="Trebuchet MS" w:hAnsi="Trebuchet MS" w:cstheme="minorHAnsi"/>
          <w:b/>
          <w:sz w:val="22"/>
        </w:rPr>
        <w:t>1997</w:t>
      </w:r>
      <w:r w:rsidR="001103FD" w:rsidRPr="002A21D6">
        <w:rPr>
          <w:rFonts w:ascii="Trebuchet MS" w:hAnsi="Trebuchet MS" w:cstheme="minorHAnsi"/>
          <w:b/>
          <w:sz w:val="22"/>
        </w:rPr>
        <w:t xml:space="preserve"> – </w:t>
      </w:r>
      <w:r w:rsidR="002C60B2">
        <w:rPr>
          <w:rFonts w:ascii="Trebuchet MS" w:hAnsi="Trebuchet MS" w:cstheme="minorHAnsi"/>
          <w:b/>
          <w:sz w:val="22"/>
        </w:rPr>
        <w:t>Oct</w:t>
      </w:r>
      <w:r w:rsidR="00D81C8B">
        <w:rPr>
          <w:rFonts w:ascii="Trebuchet MS" w:hAnsi="Trebuchet MS" w:cstheme="minorHAnsi"/>
          <w:b/>
          <w:sz w:val="22"/>
        </w:rPr>
        <w:t>’ 2020)</w:t>
      </w:r>
    </w:p>
    <w:p w14:paraId="54E7742A" w14:textId="77777777" w:rsidR="009E45E3" w:rsidRPr="00CA1111" w:rsidRDefault="005E6A8A" w:rsidP="00EC6AF8">
      <w:pPr>
        <w:ind w:left="851" w:hanging="425"/>
        <w:rPr>
          <w:rFonts w:ascii="Trebuchet MS" w:hAnsi="Trebuchet MS" w:cstheme="minorHAnsi"/>
          <w:b/>
          <w:sz w:val="22"/>
        </w:rPr>
      </w:pPr>
      <w:r>
        <w:rPr>
          <w:rFonts w:ascii="Trebuchet MS" w:hAnsi="Trebuchet MS" w:cstheme="minorHAnsi"/>
          <w:b/>
          <w:sz w:val="22"/>
        </w:rPr>
        <w:t xml:space="preserve">ACCOUNTS </w:t>
      </w:r>
      <w:r w:rsidR="000D7891">
        <w:rPr>
          <w:rFonts w:ascii="Trebuchet MS" w:hAnsi="Trebuchet MS" w:cstheme="minorHAnsi"/>
          <w:b/>
          <w:sz w:val="22"/>
        </w:rPr>
        <w:t>&amp;</w:t>
      </w:r>
      <w:r>
        <w:rPr>
          <w:rFonts w:ascii="Trebuchet MS" w:hAnsi="Trebuchet MS" w:cstheme="minorHAnsi"/>
          <w:b/>
          <w:sz w:val="22"/>
        </w:rPr>
        <w:t xml:space="preserve"> </w:t>
      </w:r>
      <w:r w:rsidR="00AF7956" w:rsidRPr="002A21D6">
        <w:rPr>
          <w:rFonts w:ascii="Trebuchet MS" w:hAnsi="Trebuchet MS" w:cstheme="minorHAnsi"/>
          <w:b/>
          <w:sz w:val="22"/>
        </w:rPr>
        <w:t xml:space="preserve">ADMIN </w:t>
      </w:r>
      <w:r w:rsidR="00495A6E">
        <w:rPr>
          <w:rFonts w:ascii="Trebuchet MS" w:hAnsi="Trebuchet MS" w:cstheme="minorHAnsi"/>
          <w:b/>
          <w:sz w:val="22"/>
        </w:rPr>
        <w:t>EXECUTIVE</w:t>
      </w:r>
    </w:p>
    <w:p w14:paraId="4E60578F" w14:textId="77777777" w:rsidR="00CA1111" w:rsidRPr="00D81C8B" w:rsidRDefault="00CA1111" w:rsidP="00EC6AF8">
      <w:pPr>
        <w:pStyle w:val="NoSpacing"/>
        <w:suppressAutoHyphens w:val="0"/>
        <w:ind w:left="851" w:right="386" w:hanging="425"/>
        <w:jc w:val="both"/>
        <w:rPr>
          <w:rFonts w:ascii="Trebuchet MS" w:hAnsi="Trebuchet MS"/>
          <w:b/>
          <w:sz w:val="10"/>
          <w:szCs w:val="10"/>
        </w:rPr>
      </w:pPr>
    </w:p>
    <w:p w14:paraId="610BDCCB" w14:textId="77777777" w:rsidR="00CA1111" w:rsidRDefault="00CA1111" w:rsidP="00EC6AF8">
      <w:pPr>
        <w:pStyle w:val="NoSpacing"/>
        <w:suppressAutoHyphens w:val="0"/>
        <w:ind w:left="851" w:right="386" w:hanging="425"/>
        <w:jc w:val="both"/>
        <w:rPr>
          <w:rFonts w:ascii="Trebuchet MS" w:hAnsi="Trebuchet MS"/>
          <w:b/>
          <w:bCs/>
          <w:color w:val="002060"/>
          <w:sz w:val="22"/>
          <w:szCs w:val="22"/>
          <w:u w:val="single"/>
        </w:rPr>
      </w:pPr>
      <w:r>
        <w:rPr>
          <w:rFonts w:ascii="Trebuchet MS" w:hAnsi="Trebuchet MS"/>
          <w:b/>
          <w:bCs/>
          <w:color w:val="002060"/>
          <w:sz w:val="22"/>
          <w:szCs w:val="22"/>
          <w:u w:val="single"/>
        </w:rPr>
        <w:t>Administration</w:t>
      </w:r>
      <w:r w:rsidR="0028691C">
        <w:rPr>
          <w:rFonts w:ascii="Trebuchet MS" w:hAnsi="Trebuchet MS"/>
          <w:b/>
          <w:bCs/>
          <w:color w:val="002060"/>
          <w:sz w:val="22"/>
          <w:szCs w:val="22"/>
          <w:u w:val="single"/>
        </w:rPr>
        <w:t xml:space="preserve"> &amp; Accounts </w:t>
      </w:r>
    </w:p>
    <w:p w14:paraId="1F223B67" w14:textId="77777777" w:rsidR="0032542B" w:rsidRPr="00D81C8B" w:rsidRDefault="0032542B" w:rsidP="00EC6AF8">
      <w:pPr>
        <w:pStyle w:val="NoSpacing"/>
        <w:suppressAutoHyphens w:val="0"/>
        <w:ind w:left="851" w:right="386" w:hanging="425"/>
        <w:jc w:val="both"/>
        <w:rPr>
          <w:rFonts w:ascii="Trebuchet MS" w:hAnsi="Trebuchet MS"/>
          <w:b/>
          <w:sz w:val="10"/>
          <w:szCs w:val="10"/>
        </w:rPr>
      </w:pPr>
    </w:p>
    <w:p w14:paraId="7F4DA838" w14:textId="77777777" w:rsidR="00777D08" w:rsidRPr="00AF136F" w:rsidRDefault="00777D08" w:rsidP="00777D0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 xml:space="preserve">Build regulations, </w:t>
      </w:r>
      <w:r>
        <w:rPr>
          <w:rFonts w:ascii="Trebuchet MS" w:hAnsi="Trebuchet MS"/>
          <w:sz w:val="20"/>
          <w:szCs w:val="20"/>
        </w:rPr>
        <w:t xml:space="preserve">Finger print machine Reader attendance maintenance report preparations, </w:t>
      </w:r>
      <w:r w:rsidRPr="00AF136F">
        <w:rPr>
          <w:rFonts w:ascii="Trebuchet MS" w:hAnsi="Trebuchet MS"/>
          <w:sz w:val="20"/>
          <w:szCs w:val="20"/>
        </w:rPr>
        <w:t>salary bonus and incentives</w:t>
      </w:r>
      <w:r w:rsidRPr="00AF136F">
        <w:rPr>
          <w:rFonts w:ascii="Trebuchet MS" w:hAnsi="Trebuchet MS" w:cs="Cambria Math"/>
          <w:sz w:val="20"/>
          <w:szCs w:val="20"/>
        </w:rPr>
        <w:t>‐</w:t>
      </w:r>
      <w:r w:rsidRPr="00AF136F">
        <w:rPr>
          <w:rFonts w:ascii="Trebuchet MS" w:hAnsi="Trebuchet MS"/>
          <w:sz w:val="20"/>
          <w:szCs w:val="20"/>
        </w:rPr>
        <w:t>stimulate employees to work.</w:t>
      </w:r>
    </w:p>
    <w:p w14:paraId="613B6953" w14:textId="77777777" w:rsidR="00CA1111" w:rsidRPr="00AF136F" w:rsidRDefault="00CA1111" w:rsidP="00EC6AF8">
      <w:pPr>
        <w:pStyle w:val="NoSpacing"/>
        <w:numPr>
          <w:ilvl w:val="0"/>
          <w:numId w:val="10"/>
        </w:numPr>
        <w:ind w:left="851" w:right="116" w:hanging="425"/>
        <w:jc w:val="both"/>
        <w:rPr>
          <w:rFonts w:ascii="Trebuchet MS" w:hAnsi="Trebuchet MS"/>
          <w:sz w:val="20"/>
          <w:szCs w:val="20"/>
        </w:rPr>
      </w:pPr>
      <w:r w:rsidRPr="00AF136F">
        <w:rPr>
          <w:rFonts w:ascii="Trebuchet MS" w:hAnsi="Trebuchet MS"/>
          <w:sz w:val="20"/>
          <w:szCs w:val="20"/>
        </w:rPr>
        <w:t>Preparing-maintaining records and reports of shipping documents check list receipt of items, receiving inspection goods in vouchers, daily store inspection records, pick sheet, and dispatch inspection check list in frozen warehouse.</w:t>
      </w:r>
    </w:p>
    <w:p w14:paraId="3F446E18" w14:textId="77777777" w:rsidR="00CA1111" w:rsidRPr="00AF136F" w:rsidRDefault="00CA1111" w:rsidP="00EC6AF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Import &amp; Export ( LC, TT, Customs, shipping and documentations Preparations)</w:t>
      </w:r>
    </w:p>
    <w:p w14:paraId="3F40597F" w14:textId="77777777" w:rsidR="008C47C5" w:rsidRPr="00AF136F" w:rsidRDefault="008C47C5" w:rsidP="00EC6AF8">
      <w:pPr>
        <w:pStyle w:val="ListParagraph"/>
        <w:numPr>
          <w:ilvl w:val="0"/>
          <w:numId w:val="10"/>
        </w:numPr>
        <w:suppressAutoHyphens w:val="0"/>
        <w:spacing w:before="40" w:after="40" w:line="240" w:lineRule="auto"/>
        <w:ind w:left="851" w:right="116" w:hanging="425"/>
        <w:contextualSpacing/>
        <w:jc w:val="both"/>
        <w:rPr>
          <w:rFonts w:ascii="Trebuchet MS" w:hAnsi="Trebuchet MS" w:cs="Times New Roman"/>
          <w:sz w:val="20"/>
          <w:szCs w:val="20"/>
        </w:rPr>
      </w:pPr>
      <w:r w:rsidRPr="00AF136F">
        <w:rPr>
          <w:rFonts w:ascii="Trebuchet MS" w:hAnsi="Trebuchet MS" w:cs="Times New Roman"/>
          <w:w w:val="95"/>
          <w:sz w:val="20"/>
          <w:szCs w:val="20"/>
        </w:rPr>
        <w:t>Accoun</w:t>
      </w:r>
      <w:r w:rsidRPr="00AF136F">
        <w:rPr>
          <w:rFonts w:ascii="Trebuchet MS" w:hAnsi="Trebuchet MS" w:cs="Times New Roman"/>
          <w:spacing w:val="-2"/>
          <w:w w:val="95"/>
          <w:sz w:val="20"/>
          <w:szCs w:val="20"/>
        </w:rPr>
        <w:t>ts</w:t>
      </w:r>
      <w:r w:rsidRPr="00AF136F">
        <w:rPr>
          <w:rFonts w:ascii="Trebuchet MS" w:hAnsi="Trebuchet MS" w:cs="Times New Roman"/>
          <w:spacing w:val="28"/>
          <w:w w:val="95"/>
          <w:sz w:val="20"/>
          <w:szCs w:val="20"/>
        </w:rPr>
        <w:t xml:space="preserve"> </w:t>
      </w:r>
      <w:r w:rsidRPr="00AF136F">
        <w:rPr>
          <w:rFonts w:ascii="Trebuchet MS" w:hAnsi="Trebuchet MS" w:cs="Times New Roman"/>
          <w:w w:val="95"/>
          <w:sz w:val="20"/>
          <w:szCs w:val="20"/>
        </w:rPr>
        <w:t>payab</w:t>
      </w:r>
      <w:r w:rsidRPr="00AF136F">
        <w:rPr>
          <w:rFonts w:ascii="Trebuchet MS" w:hAnsi="Trebuchet MS" w:cs="Times New Roman"/>
          <w:spacing w:val="-2"/>
          <w:w w:val="95"/>
          <w:sz w:val="20"/>
          <w:szCs w:val="20"/>
        </w:rPr>
        <w:t>l</w:t>
      </w:r>
      <w:r w:rsidRPr="00AF136F">
        <w:rPr>
          <w:rFonts w:ascii="Trebuchet MS" w:hAnsi="Trebuchet MS" w:cs="Times New Roman"/>
          <w:w w:val="95"/>
          <w:sz w:val="20"/>
          <w:szCs w:val="20"/>
        </w:rPr>
        <w:t>e, Receivable</w:t>
      </w:r>
      <w:r w:rsidRPr="00AF136F">
        <w:rPr>
          <w:rFonts w:ascii="Trebuchet MS" w:hAnsi="Trebuchet MS" w:cs="Times New Roman"/>
          <w:spacing w:val="-2"/>
          <w:w w:val="95"/>
          <w:sz w:val="20"/>
          <w:szCs w:val="20"/>
        </w:rPr>
        <w:t>, Costing,</w:t>
      </w:r>
      <w:r w:rsidRPr="00AF136F">
        <w:rPr>
          <w:rFonts w:ascii="Trebuchet MS" w:hAnsi="Trebuchet MS" w:cs="Times New Roman"/>
          <w:spacing w:val="24"/>
          <w:w w:val="95"/>
          <w:sz w:val="20"/>
          <w:szCs w:val="20"/>
        </w:rPr>
        <w:t xml:space="preserve"> </w:t>
      </w:r>
      <w:r w:rsidRPr="00AF136F">
        <w:rPr>
          <w:rFonts w:ascii="Trebuchet MS" w:hAnsi="Trebuchet MS" w:cs="Times New Roman"/>
          <w:spacing w:val="-2"/>
          <w:w w:val="95"/>
          <w:sz w:val="20"/>
          <w:szCs w:val="20"/>
        </w:rPr>
        <w:t>B</w:t>
      </w:r>
      <w:r w:rsidRPr="00AF136F">
        <w:rPr>
          <w:rFonts w:ascii="Trebuchet MS" w:hAnsi="Trebuchet MS" w:cs="Times New Roman"/>
          <w:w w:val="95"/>
          <w:sz w:val="20"/>
          <w:szCs w:val="20"/>
        </w:rPr>
        <w:t>an</w:t>
      </w:r>
      <w:r w:rsidRPr="00AF136F">
        <w:rPr>
          <w:rFonts w:ascii="Trebuchet MS" w:hAnsi="Trebuchet MS" w:cs="Times New Roman"/>
          <w:spacing w:val="-2"/>
          <w:w w:val="95"/>
          <w:sz w:val="20"/>
          <w:szCs w:val="20"/>
        </w:rPr>
        <w:t>k</w:t>
      </w:r>
      <w:r w:rsidRPr="00AF136F">
        <w:rPr>
          <w:rFonts w:ascii="Trebuchet MS" w:hAnsi="Trebuchet MS" w:cs="Times New Roman"/>
          <w:spacing w:val="29"/>
          <w:w w:val="95"/>
          <w:sz w:val="20"/>
          <w:szCs w:val="20"/>
        </w:rPr>
        <w:t xml:space="preserve"> </w:t>
      </w:r>
      <w:r w:rsidRPr="00AF136F">
        <w:rPr>
          <w:rFonts w:ascii="Trebuchet MS" w:hAnsi="Trebuchet MS" w:cs="Times New Roman"/>
          <w:spacing w:val="-2"/>
          <w:w w:val="95"/>
          <w:sz w:val="20"/>
          <w:szCs w:val="20"/>
        </w:rPr>
        <w:t>r</w:t>
      </w:r>
      <w:r w:rsidRPr="00AF136F">
        <w:rPr>
          <w:rFonts w:ascii="Trebuchet MS" w:hAnsi="Trebuchet MS" w:cs="Times New Roman"/>
          <w:w w:val="95"/>
          <w:sz w:val="20"/>
          <w:szCs w:val="20"/>
        </w:rPr>
        <w:t>econc</w:t>
      </w:r>
      <w:r w:rsidRPr="00AF136F">
        <w:rPr>
          <w:rFonts w:ascii="Trebuchet MS" w:hAnsi="Trebuchet MS" w:cs="Times New Roman"/>
          <w:spacing w:val="-2"/>
          <w:w w:val="95"/>
          <w:sz w:val="20"/>
          <w:szCs w:val="20"/>
        </w:rPr>
        <w:t>ili</w:t>
      </w:r>
      <w:r w:rsidRPr="00AF136F">
        <w:rPr>
          <w:rFonts w:ascii="Trebuchet MS" w:hAnsi="Trebuchet MS" w:cs="Times New Roman"/>
          <w:w w:val="95"/>
          <w:sz w:val="20"/>
          <w:szCs w:val="20"/>
        </w:rPr>
        <w:t>at</w:t>
      </w:r>
      <w:r w:rsidRPr="00AF136F">
        <w:rPr>
          <w:rFonts w:ascii="Trebuchet MS" w:hAnsi="Trebuchet MS" w:cs="Times New Roman"/>
          <w:spacing w:val="-2"/>
          <w:w w:val="95"/>
          <w:sz w:val="20"/>
          <w:szCs w:val="20"/>
        </w:rPr>
        <w:t>i</w:t>
      </w:r>
      <w:r w:rsidRPr="00AF136F">
        <w:rPr>
          <w:rFonts w:ascii="Trebuchet MS" w:hAnsi="Trebuchet MS" w:cs="Times New Roman"/>
          <w:w w:val="95"/>
          <w:sz w:val="20"/>
          <w:szCs w:val="20"/>
        </w:rPr>
        <w:t>on</w:t>
      </w:r>
      <w:r w:rsidRPr="00AF136F">
        <w:rPr>
          <w:rFonts w:ascii="Trebuchet MS" w:hAnsi="Trebuchet MS" w:cs="Times New Roman"/>
          <w:spacing w:val="-2"/>
          <w:w w:val="95"/>
          <w:sz w:val="20"/>
          <w:szCs w:val="20"/>
        </w:rPr>
        <w:t>s,</w:t>
      </w:r>
      <w:r w:rsidRPr="00AF136F">
        <w:rPr>
          <w:rFonts w:ascii="Trebuchet MS" w:hAnsi="Trebuchet MS" w:cs="Times New Roman"/>
          <w:spacing w:val="23"/>
          <w:w w:val="95"/>
          <w:sz w:val="20"/>
          <w:szCs w:val="20"/>
        </w:rPr>
        <w:t xml:space="preserve"> </w:t>
      </w:r>
      <w:r w:rsidRPr="00AF136F">
        <w:rPr>
          <w:rFonts w:ascii="Trebuchet MS" w:hAnsi="Trebuchet MS" w:cs="Times New Roman"/>
          <w:w w:val="95"/>
          <w:sz w:val="20"/>
          <w:szCs w:val="20"/>
        </w:rPr>
        <w:t>pet</w:t>
      </w:r>
      <w:r w:rsidRPr="00AF136F">
        <w:rPr>
          <w:rFonts w:ascii="Trebuchet MS" w:hAnsi="Trebuchet MS" w:cs="Times New Roman"/>
          <w:spacing w:val="-2"/>
          <w:w w:val="95"/>
          <w:sz w:val="20"/>
          <w:szCs w:val="20"/>
        </w:rPr>
        <w:t>ty</w:t>
      </w:r>
      <w:r w:rsidRPr="00AF136F">
        <w:rPr>
          <w:rFonts w:ascii="Trebuchet MS" w:hAnsi="Trebuchet MS" w:cs="Times New Roman"/>
          <w:spacing w:val="29"/>
          <w:w w:val="95"/>
          <w:sz w:val="20"/>
          <w:szCs w:val="20"/>
        </w:rPr>
        <w:t xml:space="preserve"> </w:t>
      </w:r>
      <w:r w:rsidRPr="00AF136F">
        <w:rPr>
          <w:rFonts w:ascii="Trebuchet MS" w:hAnsi="Trebuchet MS" w:cs="Times New Roman"/>
          <w:w w:val="95"/>
          <w:sz w:val="20"/>
          <w:szCs w:val="20"/>
        </w:rPr>
        <w:t>cash,</w:t>
      </w:r>
      <w:r w:rsidRPr="00AF136F">
        <w:rPr>
          <w:rFonts w:ascii="Trebuchet MS" w:hAnsi="Trebuchet MS" w:cs="Times New Roman"/>
          <w:spacing w:val="24"/>
          <w:w w:val="95"/>
          <w:sz w:val="20"/>
          <w:szCs w:val="20"/>
        </w:rPr>
        <w:t xml:space="preserve"> </w:t>
      </w:r>
      <w:r w:rsidRPr="00AF136F">
        <w:rPr>
          <w:rFonts w:ascii="Trebuchet MS" w:hAnsi="Trebuchet MS" w:cs="Times New Roman"/>
          <w:w w:val="95"/>
          <w:sz w:val="20"/>
          <w:szCs w:val="20"/>
        </w:rPr>
        <w:t>prepa</w:t>
      </w:r>
      <w:r w:rsidRPr="00AF136F">
        <w:rPr>
          <w:rFonts w:ascii="Trebuchet MS" w:hAnsi="Trebuchet MS" w:cs="Times New Roman"/>
          <w:spacing w:val="-2"/>
          <w:w w:val="95"/>
          <w:sz w:val="20"/>
          <w:szCs w:val="20"/>
        </w:rPr>
        <w:t>y</w:t>
      </w:r>
      <w:r w:rsidRPr="00AF136F">
        <w:rPr>
          <w:rFonts w:ascii="Trebuchet MS" w:hAnsi="Trebuchet MS" w:cs="Times New Roman"/>
          <w:w w:val="95"/>
          <w:sz w:val="20"/>
          <w:szCs w:val="20"/>
        </w:rPr>
        <w:t>men</w:t>
      </w:r>
      <w:r w:rsidRPr="00AF136F">
        <w:rPr>
          <w:rFonts w:ascii="Trebuchet MS" w:hAnsi="Trebuchet MS" w:cs="Times New Roman"/>
          <w:spacing w:val="-2"/>
          <w:w w:val="95"/>
          <w:sz w:val="20"/>
          <w:szCs w:val="20"/>
        </w:rPr>
        <w:t>ts</w:t>
      </w:r>
      <w:r w:rsidRPr="00AF136F">
        <w:rPr>
          <w:rFonts w:ascii="Trebuchet MS" w:hAnsi="Trebuchet MS" w:cs="Times New Roman"/>
          <w:spacing w:val="29"/>
          <w:w w:val="95"/>
          <w:sz w:val="20"/>
          <w:szCs w:val="20"/>
        </w:rPr>
        <w:t xml:space="preserve"> </w:t>
      </w:r>
      <w:r w:rsidRPr="00AF136F">
        <w:rPr>
          <w:rFonts w:ascii="Trebuchet MS" w:hAnsi="Trebuchet MS" w:cs="Times New Roman"/>
          <w:w w:val="95"/>
          <w:sz w:val="20"/>
          <w:szCs w:val="20"/>
        </w:rPr>
        <w:t>and</w:t>
      </w:r>
      <w:r w:rsidRPr="00AF136F">
        <w:rPr>
          <w:rFonts w:ascii="Trebuchet MS" w:hAnsi="Trebuchet MS" w:cs="Times New Roman"/>
          <w:spacing w:val="28"/>
          <w:w w:val="110"/>
          <w:sz w:val="20"/>
          <w:szCs w:val="20"/>
        </w:rPr>
        <w:t xml:space="preserve"> </w:t>
      </w:r>
      <w:r w:rsidRPr="00AF136F">
        <w:rPr>
          <w:rFonts w:ascii="Trebuchet MS" w:hAnsi="Trebuchet MS" w:cs="Times New Roman"/>
          <w:spacing w:val="-2"/>
          <w:w w:val="95"/>
          <w:sz w:val="20"/>
          <w:szCs w:val="20"/>
        </w:rPr>
        <w:t>r</w:t>
      </w:r>
      <w:r w:rsidRPr="00AF136F">
        <w:rPr>
          <w:rFonts w:ascii="Trebuchet MS" w:hAnsi="Trebuchet MS" w:cs="Times New Roman"/>
          <w:w w:val="95"/>
          <w:sz w:val="20"/>
          <w:szCs w:val="20"/>
        </w:rPr>
        <w:t>econci</w:t>
      </w:r>
      <w:r w:rsidRPr="00AF136F">
        <w:rPr>
          <w:rFonts w:ascii="Trebuchet MS" w:hAnsi="Trebuchet MS" w:cs="Times New Roman"/>
          <w:spacing w:val="-2"/>
          <w:w w:val="95"/>
          <w:sz w:val="20"/>
          <w:szCs w:val="20"/>
        </w:rPr>
        <w:t>li</w:t>
      </w:r>
      <w:r w:rsidRPr="00AF136F">
        <w:rPr>
          <w:rFonts w:ascii="Trebuchet MS" w:hAnsi="Trebuchet MS" w:cs="Times New Roman"/>
          <w:w w:val="95"/>
          <w:sz w:val="20"/>
          <w:szCs w:val="20"/>
        </w:rPr>
        <w:t>at</w:t>
      </w:r>
      <w:r w:rsidRPr="00AF136F">
        <w:rPr>
          <w:rFonts w:ascii="Trebuchet MS" w:hAnsi="Trebuchet MS" w:cs="Times New Roman"/>
          <w:spacing w:val="-2"/>
          <w:w w:val="95"/>
          <w:sz w:val="20"/>
          <w:szCs w:val="20"/>
        </w:rPr>
        <w:t>i</w:t>
      </w:r>
      <w:r w:rsidRPr="00AF136F">
        <w:rPr>
          <w:rFonts w:ascii="Trebuchet MS" w:hAnsi="Trebuchet MS" w:cs="Times New Roman"/>
          <w:w w:val="95"/>
          <w:sz w:val="20"/>
          <w:szCs w:val="20"/>
        </w:rPr>
        <w:t>on</w:t>
      </w:r>
      <w:r w:rsidRPr="00AF136F">
        <w:rPr>
          <w:rFonts w:ascii="Trebuchet MS" w:hAnsi="Trebuchet MS" w:cs="Times New Roman"/>
          <w:spacing w:val="-2"/>
          <w:w w:val="95"/>
          <w:sz w:val="20"/>
          <w:szCs w:val="20"/>
        </w:rPr>
        <w:t>s</w:t>
      </w:r>
      <w:r w:rsidRPr="00AF136F">
        <w:rPr>
          <w:rFonts w:ascii="Trebuchet MS" w:hAnsi="Trebuchet MS" w:cs="Times New Roman"/>
          <w:spacing w:val="6"/>
          <w:w w:val="95"/>
          <w:sz w:val="20"/>
          <w:szCs w:val="20"/>
        </w:rPr>
        <w:t xml:space="preserve"> </w:t>
      </w:r>
      <w:r w:rsidRPr="00AF136F">
        <w:rPr>
          <w:rFonts w:ascii="Trebuchet MS" w:hAnsi="Trebuchet MS" w:cs="Times New Roman"/>
          <w:w w:val="95"/>
          <w:sz w:val="20"/>
          <w:szCs w:val="20"/>
        </w:rPr>
        <w:t>o</w:t>
      </w:r>
      <w:r w:rsidRPr="00AF136F">
        <w:rPr>
          <w:rFonts w:ascii="Trebuchet MS" w:hAnsi="Trebuchet MS" w:cs="Times New Roman"/>
          <w:spacing w:val="-2"/>
          <w:w w:val="95"/>
          <w:sz w:val="20"/>
          <w:szCs w:val="20"/>
        </w:rPr>
        <w:t>f</w:t>
      </w:r>
      <w:r w:rsidRPr="00AF136F">
        <w:rPr>
          <w:rFonts w:ascii="Trebuchet MS" w:hAnsi="Trebuchet MS" w:cs="Times New Roman"/>
          <w:spacing w:val="7"/>
          <w:w w:val="95"/>
          <w:sz w:val="20"/>
          <w:szCs w:val="20"/>
        </w:rPr>
        <w:t xml:space="preserve"> </w:t>
      </w:r>
      <w:r w:rsidRPr="00AF136F">
        <w:rPr>
          <w:rFonts w:ascii="Trebuchet MS" w:hAnsi="Trebuchet MS" w:cs="Times New Roman"/>
          <w:spacing w:val="-3"/>
          <w:w w:val="95"/>
          <w:sz w:val="20"/>
          <w:szCs w:val="20"/>
        </w:rPr>
        <w:t>r</w:t>
      </w:r>
      <w:r w:rsidRPr="00AF136F">
        <w:rPr>
          <w:rFonts w:ascii="Trebuchet MS" w:hAnsi="Trebuchet MS" w:cs="Times New Roman"/>
          <w:spacing w:val="-2"/>
          <w:w w:val="95"/>
          <w:sz w:val="20"/>
          <w:szCs w:val="20"/>
        </w:rPr>
        <w:t>evenue</w:t>
      </w:r>
      <w:r w:rsidRPr="00AF136F">
        <w:rPr>
          <w:rFonts w:ascii="Trebuchet MS" w:hAnsi="Trebuchet MS" w:cs="Times New Roman"/>
          <w:spacing w:val="6"/>
          <w:w w:val="95"/>
          <w:sz w:val="20"/>
          <w:szCs w:val="20"/>
        </w:rPr>
        <w:t xml:space="preserve"> </w:t>
      </w:r>
      <w:r w:rsidRPr="00AF136F">
        <w:rPr>
          <w:rFonts w:ascii="Trebuchet MS" w:hAnsi="Trebuchet MS" w:cs="Times New Roman"/>
          <w:spacing w:val="-2"/>
          <w:w w:val="95"/>
          <w:sz w:val="20"/>
          <w:szCs w:val="20"/>
        </w:rPr>
        <w:t>r</w:t>
      </w:r>
      <w:r w:rsidRPr="00AF136F">
        <w:rPr>
          <w:rFonts w:ascii="Trebuchet MS" w:hAnsi="Trebuchet MS" w:cs="Times New Roman"/>
          <w:w w:val="95"/>
          <w:sz w:val="20"/>
          <w:szCs w:val="20"/>
        </w:rPr>
        <w:t>ecogn</w:t>
      </w:r>
      <w:r w:rsidRPr="00AF136F">
        <w:rPr>
          <w:rFonts w:ascii="Trebuchet MS" w:hAnsi="Trebuchet MS" w:cs="Times New Roman"/>
          <w:spacing w:val="-2"/>
          <w:w w:val="95"/>
          <w:sz w:val="20"/>
          <w:szCs w:val="20"/>
        </w:rPr>
        <w:t>iz</w:t>
      </w:r>
      <w:r w:rsidRPr="00AF136F">
        <w:rPr>
          <w:rFonts w:ascii="Trebuchet MS" w:hAnsi="Trebuchet MS" w:cs="Times New Roman"/>
          <w:w w:val="95"/>
          <w:sz w:val="20"/>
          <w:szCs w:val="20"/>
        </w:rPr>
        <w:t>ed</w:t>
      </w:r>
      <w:r w:rsidRPr="00AF136F">
        <w:rPr>
          <w:rFonts w:ascii="Trebuchet MS" w:hAnsi="Trebuchet MS" w:cs="Times New Roman"/>
          <w:spacing w:val="5"/>
          <w:w w:val="95"/>
          <w:sz w:val="20"/>
          <w:szCs w:val="20"/>
        </w:rPr>
        <w:t xml:space="preserve"> </w:t>
      </w:r>
      <w:r w:rsidRPr="00AF136F">
        <w:rPr>
          <w:rFonts w:ascii="Trebuchet MS" w:hAnsi="Trebuchet MS" w:cs="Times New Roman"/>
          <w:spacing w:val="-2"/>
          <w:w w:val="95"/>
          <w:sz w:val="20"/>
          <w:szCs w:val="20"/>
        </w:rPr>
        <w:t>i</w:t>
      </w:r>
      <w:r w:rsidRPr="00AF136F">
        <w:rPr>
          <w:rFonts w:ascii="Trebuchet MS" w:hAnsi="Trebuchet MS" w:cs="Times New Roman"/>
          <w:w w:val="95"/>
          <w:sz w:val="20"/>
          <w:szCs w:val="20"/>
        </w:rPr>
        <w:t>n</w:t>
      </w:r>
      <w:r w:rsidRPr="00AF136F">
        <w:rPr>
          <w:rFonts w:ascii="Trebuchet MS" w:hAnsi="Trebuchet MS" w:cs="Times New Roman"/>
          <w:spacing w:val="4"/>
          <w:w w:val="95"/>
          <w:sz w:val="20"/>
          <w:szCs w:val="20"/>
        </w:rPr>
        <w:t xml:space="preserve"> </w:t>
      </w:r>
      <w:r w:rsidRPr="00AF136F">
        <w:rPr>
          <w:rFonts w:ascii="Trebuchet MS" w:hAnsi="Trebuchet MS" w:cs="Times New Roman"/>
          <w:spacing w:val="-2"/>
          <w:w w:val="95"/>
          <w:sz w:val="20"/>
          <w:szCs w:val="20"/>
        </w:rPr>
        <w:t>I</w:t>
      </w:r>
      <w:r w:rsidRPr="00AF136F">
        <w:rPr>
          <w:rFonts w:ascii="Trebuchet MS" w:hAnsi="Trebuchet MS" w:cs="Times New Roman"/>
          <w:w w:val="95"/>
          <w:sz w:val="20"/>
          <w:szCs w:val="20"/>
        </w:rPr>
        <w:t>ncome</w:t>
      </w:r>
      <w:r w:rsidRPr="00AF136F">
        <w:rPr>
          <w:rFonts w:ascii="Trebuchet MS" w:hAnsi="Trebuchet MS" w:cs="Times New Roman"/>
          <w:spacing w:val="6"/>
          <w:w w:val="95"/>
          <w:sz w:val="20"/>
          <w:szCs w:val="20"/>
        </w:rPr>
        <w:t xml:space="preserve"> </w:t>
      </w:r>
      <w:r w:rsidRPr="00AF136F">
        <w:rPr>
          <w:rFonts w:ascii="Trebuchet MS" w:hAnsi="Trebuchet MS" w:cs="Times New Roman"/>
          <w:spacing w:val="-2"/>
          <w:w w:val="95"/>
          <w:sz w:val="20"/>
          <w:szCs w:val="20"/>
        </w:rPr>
        <w:t>st</w:t>
      </w:r>
      <w:r w:rsidRPr="00AF136F">
        <w:rPr>
          <w:rFonts w:ascii="Trebuchet MS" w:hAnsi="Trebuchet MS" w:cs="Times New Roman"/>
          <w:w w:val="95"/>
          <w:sz w:val="20"/>
          <w:szCs w:val="20"/>
        </w:rPr>
        <w:t>atemen</w:t>
      </w:r>
      <w:r w:rsidRPr="00AF136F">
        <w:rPr>
          <w:rFonts w:ascii="Trebuchet MS" w:hAnsi="Trebuchet MS" w:cs="Times New Roman"/>
          <w:spacing w:val="-2"/>
          <w:w w:val="95"/>
          <w:sz w:val="20"/>
          <w:szCs w:val="20"/>
        </w:rPr>
        <w:t>t</w:t>
      </w:r>
      <w:r w:rsidRPr="00AF136F">
        <w:rPr>
          <w:rFonts w:ascii="Trebuchet MS" w:hAnsi="Trebuchet MS" w:cs="Times New Roman"/>
          <w:spacing w:val="3"/>
          <w:w w:val="95"/>
          <w:sz w:val="20"/>
          <w:szCs w:val="20"/>
        </w:rPr>
        <w:t xml:space="preserve"> </w:t>
      </w:r>
      <w:r w:rsidRPr="00AF136F">
        <w:rPr>
          <w:rFonts w:ascii="Trebuchet MS" w:hAnsi="Trebuchet MS" w:cs="Times New Roman"/>
          <w:w w:val="95"/>
          <w:sz w:val="20"/>
          <w:szCs w:val="20"/>
        </w:rPr>
        <w:t>wi</w:t>
      </w:r>
      <w:r w:rsidRPr="00AF136F">
        <w:rPr>
          <w:rFonts w:ascii="Trebuchet MS" w:hAnsi="Trebuchet MS" w:cs="Times New Roman"/>
          <w:spacing w:val="-2"/>
          <w:w w:val="95"/>
          <w:sz w:val="20"/>
          <w:szCs w:val="20"/>
        </w:rPr>
        <w:t>t</w:t>
      </w:r>
      <w:r w:rsidRPr="00AF136F">
        <w:rPr>
          <w:rFonts w:ascii="Trebuchet MS" w:hAnsi="Trebuchet MS" w:cs="Times New Roman"/>
          <w:w w:val="95"/>
          <w:sz w:val="20"/>
          <w:szCs w:val="20"/>
        </w:rPr>
        <w:t>h</w:t>
      </w:r>
      <w:r w:rsidRPr="00AF136F">
        <w:rPr>
          <w:rFonts w:ascii="Trebuchet MS" w:hAnsi="Trebuchet MS" w:cs="Times New Roman"/>
          <w:spacing w:val="8"/>
          <w:w w:val="95"/>
          <w:sz w:val="20"/>
          <w:szCs w:val="20"/>
        </w:rPr>
        <w:t xml:space="preserve"> </w:t>
      </w:r>
      <w:r w:rsidRPr="00AF136F">
        <w:rPr>
          <w:rFonts w:ascii="Trebuchet MS" w:hAnsi="Trebuchet MS" w:cs="Times New Roman"/>
          <w:w w:val="95"/>
          <w:sz w:val="20"/>
          <w:szCs w:val="20"/>
        </w:rPr>
        <w:t>pro</w:t>
      </w:r>
      <w:r w:rsidRPr="00AF136F">
        <w:rPr>
          <w:rFonts w:ascii="Trebuchet MS" w:hAnsi="Trebuchet MS" w:cs="Times New Roman"/>
          <w:spacing w:val="-2"/>
          <w:w w:val="95"/>
          <w:sz w:val="20"/>
          <w:szCs w:val="20"/>
        </w:rPr>
        <w:t>fit</w:t>
      </w:r>
      <w:r w:rsidRPr="00AF136F">
        <w:rPr>
          <w:rFonts w:ascii="Trebuchet MS" w:hAnsi="Trebuchet MS" w:cs="Times New Roman"/>
          <w:spacing w:val="3"/>
          <w:w w:val="95"/>
          <w:sz w:val="20"/>
          <w:szCs w:val="20"/>
        </w:rPr>
        <w:t xml:space="preserve"> </w:t>
      </w:r>
      <w:r w:rsidRPr="00AF136F">
        <w:rPr>
          <w:rFonts w:ascii="Trebuchet MS" w:hAnsi="Trebuchet MS" w:cs="Times New Roman"/>
          <w:spacing w:val="-2"/>
          <w:w w:val="95"/>
          <w:sz w:val="20"/>
          <w:szCs w:val="20"/>
        </w:rPr>
        <w:t>r</w:t>
      </w:r>
      <w:r w:rsidRPr="00AF136F">
        <w:rPr>
          <w:rFonts w:ascii="Trebuchet MS" w:hAnsi="Trebuchet MS" w:cs="Times New Roman"/>
          <w:w w:val="95"/>
          <w:sz w:val="20"/>
          <w:szCs w:val="20"/>
        </w:rPr>
        <w:t>epor</w:t>
      </w:r>
      <w:r w:rsidRPr="00AF136F">
        <w:rPr>
          <w:rFonts w:ascii="Trebuchet MS" w:hAnsi="Trebuchet MS" w:cs="Times New Roman"/>
          <w:spacing w:val="-2"/>
          <w:w w:val="95"/>
          <w:sz w:val="20"/>
          <w:szCs w:val="20"/>
        </w:rPr>
        <w:t>ts.</w:t>
      </w:r>
    </w:p>
    <w:p w14:paraId="22B6419E" w14:textId="77777777" w:rsidR="008E0790" w:rsidRPr="00AF136F" w:rsidRDefault="008E0790" w:rsidP="00EC6AF8">
      <w:pPr>
        <w:pStyle w:val="ListParagraph"/>
        <w:numPr>
          <w:ilvl w:val="0"/>
          <w:numId w:val="10"/>
        </w:numPr>
        <w:suppressAutoHyphens w:val="0"/>
        <w:spacing w:before="40" w:after="40" w:line="240" w:lineRule="auto"/>
        <w:ind w:left="851" w:right="116" w:hanging="425"/>
        <w:contextualSpacing/>
        <w:jc w:val="both"/>
        <w:rPr>
          <w:rFonts w:ascii="Trebuchet MS" w:hAnsi="Trebuchet MS"/>
          <w:sz w:val="20"/>
          <w:szCs w:val="20"/>
        </w:rPr>
      </w:pPr>
      <w:r w:rsidRPr="00AF136F">
        <w:rPr>
          <w:rFonts w:ascii="Trebuchet MS" w:hAnsi="Trebuchet MS"/>
          <w:sz w:val="20"/>
          <w:szCs w:val="20"/>
        </w:rPr>
        <w:t>Travel arrangements in a cost and time-effective manner, including booking itineraries/venues of the MD.</w:t>
      </w:r>
    </w:p>
    <w:p w14:paraId="45001421" w14:textId="77777777" w:rsidR="008E0790" w:rsidRPr="00AF136F" w:rsidRDefault="008E0790" w:rsidP="00EC6AF8">
      <w:pPr>
        <w:pStyle w:val="ListParagraph"/>
        <w:numPr>
          <w:ilvl w:val="0"/>
          <w:numId w:val="10"/>
        </w:numPr>
        <w:suppressAutoHyphens w:val="0"/>
        <w:spacing w:before="40" w:after="40" w:line="240" w:lineRule="auto"/>
        <w:ind w:left="851" w:right="116" w:hanging="425"/>
        <w:contextualSpacing/>
        <w:jc w:val="both"/>
        <w:rPr>
          <w:rFonts w:ascii="Trebuchet MS" w:hAnsi="Trebuchet MS"/>
          <w:sz w:val="20"/>
          <w:szCs w:val="20"/>
        </w:rPr>
      </w:pPr>
      <w:r w:rsidRPr="00AF136F">
        <w:rPr>
          <w:rFonts w:ascii="Trebuchet MS" w:hAnsi="Trebuchet MS"/>
          <w:sz w:val="20"/>
          <w:szCs w:val="20"/>
        </w:rPr>
        <w:t>Complete secretarial and administrative service to the MD to facilitate Company processes.</w:t>
      </w:r>
    </w:p>
    <w:p w14:paraId="2F1105A3" w14:textId="77777777" w:rsidR="00CA1111" w:rsidRPr="00AF136F" w:rsidRDefault="00CA1111" w:rsidP="00EC6AF8">
      <w:pPr>
        <w:pStyle w:val="NoSpacing"/>
        <w:numPr>
          <w:ilvl w:val="0"/>
          <w:numId w:val="10"/>
        </w:numPr>
        <w:ind w:left="851" w:right="116" w:hanging="425"/>
        <w:jc w:val="both"/>
        <w:rPr>
          <w:rFonts w:ascii="Trebuchet MS" w:hAnsi="Trebuchet MS" w:cstheme="minorHAnsi"/>
          <w:sz w:val="20"/>
          <w:szCs w:val="20"/>
        </w:rPr>
      </w:pPr>
      <w:r w:rsidRPr="00AF136F">
        <w:rPr>
          <w:rFonts w:ascii="Trebuchet MS" w:hAnsi="Trebuchet MS"/>
          <w:sz w:val="20"/>
          <w:szCs w:val="20"/>
        </w:rPr>
        <w:t>Prepare and submit visa applications to Immigration and Labour offices for the following: UAE employment visas, renewal / transfer of UAE visa, foreign visas required for business travel</w:t>
      </w:r>
      <w:r w:rsidR="00D713A9" w:rsidRPr="00AF136F">
        <w:rPr>
          <w:rFonts w:ascii="Trebuchet MS" w:hAnsi="Trebuchet MS"/>
          <w:sz w:val="20"/>
          <w:szCs w:val="20"/>
        </w:rPr>
        <w:t xml:space="preserve">, medical insurance covers for all employees. </w:t>
      </w:r>
      <w:r w:rsidRPr="00AF136F">
        <w:rPr>
          <w:rFonts w:ascii="Trebuchet MS" w:hAnsi="Trebuchet MS" w:cstheme="minorHAnsi"/>
          <w:sz w:val="20"/>
          <w:szCs w:val="20"/>
          <w:shd w:val="clear" w:color="auto" w:fill="FFFFFF"/>
        </w:rPr>
        <w:t>Prepare correspondences, reports, presentations, and manage the EVP's schedule.</w:t>
      </w:r>
    </w:p>
    <w:p w14:paraId="3B121B47" w14:textId="77777777" w:rsidR="00CA1111" w:rsidRPr="00AF136F" w:rsidRDefault="00CA1111" w:rsidP="00EC6AF8">
      <w:pPr>
        <w:pStyle w:val="NoSpacing"/>
        <w:numPr>
          <w:ilvl w:val="0"/>
          <w:numId w:val="10"/>
        </w:numPr>
        <w:ind w:left="851" w:right="116" w:hanging="425"/>
        <w:jc w:val="both"/>
        <w:rPr>
          <w:rFonts w:ascii="Trebuchet MS" w:hAnsi="Trebuchet MS" w:cstheme="minorHAnsi"/>
          <w:sz w:val="20"/>
          <w:szCs w:val="20"/>
        </w:rPr>
      </w:pPr>
      <w:r w:rsidRPr="00AF136F">
        <w:rPr>
          <w:rFonts w:ascii="Trebuchet MS" w:hAnsi="Trebuchet MS" w:cstheme="minorHAnsi"/>
          <w:sz w:val="20"/>
          <w:szCs w:val="20"/>
          <w:shd w:val="clear" w:color="auto" w:fill="FFFFFF"/>
        </w:rPr>
        <w:t>To schedule and attend confidential management and board meetings.</w:t>
      </w:r>
    </w:p>
    <w:p w14:paraId="40AD3D32" w14:textId="77777777" w:rsidR="00CA1111" w:rsidRPr="00AF136F" w:rsidRDefault="00CA1111" w:rsidP="00EC6AF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 xml:space="preserve">Plan &amp; manage recruitment process, training, human resource development in the period, </w:t>
      </w:r>
      <w:r w:rsidRPr="00AF136F">
        <w:rPr>
          <w:rStyle w:val="inlinetext5new1"/>
          <w:rFonts w:ascii="Trebuchet MS" w:hAnsi="Trebuchet MS" w:cs="Times New Roman"/>
          <w:sz w:val="20"/>
          <w:szCs w:val="20"/>
        </w:rPr>
        <w:t>Travel coordination, drafting letters, Manage office supplies, Renewals of lease contracts, Licenses etc</w:t>
      </w:r>
      <w:r w:rsidRPr="00AF136F">
        <w:rPr>
          <w:rFonts w:ascii="Trebuchet MS" w:hAnsi="Trebuchet MS"/>
          <w:sz w:val="20"/>
          <w:szCs w:val="20"/>
        </w:rPr>
        <w:t>.</w:t>
      </w:r>
    </w:p>
    <w:p w14:paraId="51118F2A" w14:textId="77777777" w:rsidR="00CA1111" w:rsidRPr="00AF136F" w:rsidRDefault="00CA1111" w:rsidP="00EC6AF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Lead the administration department and provide administrative decision</w:t>
      </w:r>
      <w:r w:rsidRPr="00AF136F">
        <w:rPr>
          <w:rFonts w:ascii="Trebuchet MS" w:hAnsi="Trebuchet MS" w:cs="Cambria Math"/>
          <w:sz w:val="20"/>
          <w:szCs w:val="20"/>
        </w:rPr>
        <w:t>‐</w:t>
      </w:r>
      <w:r w:rsidRPr="00AF136F">
        <w:rPr>
          <w:rFonts w:ascii="Trebuchet MS" w:hAnsi="Trebuchet MS"/>
          <w:sz w:val="20"/>
          <w:szCs w:val="20"/>
        </w:rPr>
        <w:t>making and support for the company.</w:t>
      </w:r>
    </w:p>
    <w:p w14:paraId="29AE1C98" w14:textId="77777777" w:rsidR="00CA1111" w:rsidRPr="00AF136F" w:rsidRDefault="00CA1111" w:rsidP="00EC6AF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Manage PRO and ensure that they are fully aware of all the new rules and procedures from the government.</w:t>
      </w:r>
    </w:p>
    <w:p w14:paraId="178BC0FF" w14:textId="77777777" w:rsidR="00CA1111" w:rsidRPr="00AF136F" w:rsidRDefault="00CA1111" w:rsidP="00EC6AF8">
      <w:pPr>
        <w:pStyle w:val="NoSpacing"/>
        <w:numPr>
          <w:ilvl w:val="0"/>
          <w:numId w:val="10"/>
        </w:numPr>
        <w:suppressAutoHyphens w:val="0"/>
        <w:ind w:left="851" w:right="116" w:hanging="425"/>
        <w:jc w:val="both"/>
        <w:rPr>
          <w:rFonts w:ascii="Trebuchet MS" w:hAnsi="Trebuchet MS"/>
          <w:sz w:val="20"/>
          <w:szCs w:val="20"/>
        </w:rPr>
      </w:pPr>
      <w:r w:rsidRPr="00AF136F">
        <w:rPr>
          <w:rFonts w:ascii="Trebuchet MS" w:hAnsi="Trebuchet MS"/>
          <w:sz w:val="20"/>
          <w:szCs w:val="20"/>
        </w:rPr>
        <w:t>Ensure that all service requirements of the office are undertaken (IT, stationary...).</w:t>
      </w:r>
    </w:p>
    <w:p w14:paraId="6777BEF1" w14:textId="77777777" w:rsidR="00A70E7E" w:rsidRPr="00AF136F" w:rsidRDefault="00A70E7E" w:rsidP="00EC6AF8">
      <w:pPr>
        <w:pStyle w:val="ListParagraph"/>
        <w:numPr>
          <w:ilvl w:val="0"/>
          <w:numId w:val="10"/>
        </w:numPr>
        <w:suppressAutoHyphens w:val="0"/>
        <w:spacing w:before="40" w:after="40" w:line="240" w:lineRule="auto"/>
        <w:ind w:left="851" w:right="116" w:hanging="425"/>
        <w:contextualSpacing/>
        <w:jc w:val="both"/>
        <w:rPr>
          <w:rFonts w:ascii="Trebuchet MS" w:hAnsi="Trebuchet MS"/>
          <w:sz w:val="20"/>
          <w:szCs w:val="20"/>
        </w:rPr>
      </w:pPr>
      <w:r w:rsidRPr="00AF136F">
        <w:rPr>
          <w:rFonts w:ascii="Trebuchet MS" w:hAnsi="Trebuchet MS"/>
          <w:sz w:val="20"/>
          <w:szCs w:val="20"/>
        </w:rPr>
        <w:lastRenderedPageBreak/>
        <w:t>General office duties such as ordering supplies, maintaining records management systems, and performing basic bookkeeping/filing systems.</w:t>
      </w:r>
    </w:p>
    <w:p w14:paraId="77E50840" w14:textId="77777777" w:rsidR="007139D8" w:rsidRPr="00B018B6" w:rsidRDefault="007139D8" w:rsidP="00EC6AF8">
      <w:pPr>
        <w:pStyle w:val="NoSpacing"/>
        <w:ind w:left="851" w:right="386" w:hanging="425"/>
        <w:rPr>
          <w:rFonts w:ascii="Trebuchet MS" w:hAnsi="Trebuchet MS"/>
          <w:b/>
          <w:bCs/>
          <w:color w:val="002060"/>
          <w:sz w:val="22"/>
          <w:szCs w:val="22"/>
          <w:u w:val="single"/>
        </w:rPr>
      </w:pPr>
      <w:r w:rsidRPr="00B018B6">
        <w:rPr>
          <w:rFonts w:ascii="Trebuchet MS" w:hAnsi="Trebuchet MS"/>
          <w:b/>
          <w:bCs/>
          <w:color w:val="002060"/>
          <w:sz w:val="22"/>
          <w:szCs w:val="22"/>
          <w:u w:val="single"/>
        </w:rPr>
        <w:t>System</w:t>
      </w:r>
      <w:r w:rsidR="000C21DB">
        <w:rPr>
          <w:rFonts w:ascii="Trebuchet MS" w:hAnsi="Trebuchet MS"/>
          <w:b/>
          <w:bCs/>
          <w:color w:val="002060"/>
          <w:sz w:val="22"/>
          <w:szCs w:val="22"/>
          <w:u w:val="single"/>
        </w:rPr>
        <w:t>s</w:t>
      </w:r>
      <w:r w:rsidR="00006E0B">
        <w:rPr>
          <w:rFonts w:ascii="Trebuchet MS" w:hAnsi="Trebuchet MS"/>
          <w:b/>
          <w:bCs/>
          <w:color w:val="002060"/>
          <w:sz w:val="22"/>
          <w:szCs w:val="22"/>
          <w:u w:val="single"/>
        </w:rPr>
        <w:t xml:space="preserve"> Support </w:t>
      </w:r>
      <w:r w:rsidR="000C21DB">
        <w:rPr>
          <w:rFonts w:ascii="Trebuchet MS" w:hAnsi="Trebuchet MS"/>
          <w:b/>
          <w:bCs/>
          <w:color w:val="002060"/>
          <w:sz w:val="22"/>
          <w:szCs w:val="22"/>
          <w:u w:val="single"/>
        </w:rPr>
        <w:t>&amp; Graphic Design</w:t>
      </w:r>
      <w:r w:rsidRPr="00B018B6">
        <w:rPr>
          <w:rFonts w:ascii="Trebuchet MS" w:hAnsi="Trebuchet MS"/>
          <w:b/>
          <w:bCs/>
          <w:color w:val="002060"/>
          <w:sz w:val="22"/>
          <w:szCs w:val="22"/>
          <w:u w:val="single"/>
        </w:rPr>
        <w:t>.</w:t>
      </w:r>
    </w:p>
    <w:p w14:paraId="287A8440" w14:textId="77777777" w:rsidR="00A2724D" w:rsidRPr="001330F4" w:rsidRDefault="00A2724D" w:rsidP="00EC6AF8">
      <w:pPr>
        <w:pStyle w:val="NoSpacing"/>
        <w:numPr>
          <w:ilvl w:val="0"/>
          <w:numId w:val="10"/>
        </w:numPr>
        <w:suppressAutoHyphens w:val="0"/>
        <w:ind w:left="851" w:right="386" w:hanging="425"/>
        <w:jc w:val="both"/>
        <w:rPr>
          <w:rFonts w:ascii="Trebuchet MS" w:hAnsi="Trebuchet MS"/>
          <w:b/>
          <w:sz w:val="20"/>
          <w:szCs w:val="20"/>
        </w:rPr>
      </w:pPr>
      <w:r w:rsidRPr="001330F4">
        <w:rPr>
          <w:rFonts w:ascii="Trebuchet MS" w:hAnsi="Trebuchet MS"/>
          <w:sz w:val="20"/>
          <w:szCs w:val="20"/>
          <w:lang w:bidi="hi-IN"/>
        </w:rPr>
        <w:t>System installation/implementation/configuration and integrations,</w:t>
      </w:r>
      <w:r w:rsidRPr="001330F4">
        <w:rPr>
          <w:rFonts w:ascii="Trebuchet MS" w:hAnsi="Trebuchet MS"/>
          <w:color w:val="000000"/>
          <w:sz w:val="20"/>
          <w:szCs w:val="20"/>
        </w:rPr>
        <w:t xml:space="preserve"> LANs, WANs, network segments, Internet, Maintain integrity of the network, server deployment, security, hardware and software networks to ensure security and availability to specific users.</w:t>
      </w:r>
    </w:p>
    <w:p w14:paraId="7F304E9B" w14:textId="77777777" w:rsidR="00A2724D" w:rsidRPr="001330F4" w:rsidRDefault="00A2724D" w:rsidP="00EC6AF8">
      <w:pPr>
        <w:pStyle w:val="NoSpacing"/>
        <w:numPr>
          <w:ilvl w:val="0"/>
          <w:numId w:val="10"/>
        </w:numPr>
        <w:suppressAutoHyphens w:val="0"/>
        <w:ind w:left="851" w:right="386" w:hanging="425"/>
        <w:jc w:val="both"/>
        <w:rPr>
          <w:rFonts w:ascii="Trebuchet MS" w:hAnsi="Trebuchet MS"/>
          <w:b/>
          <w:sz w:val="20"/>
          <w:szCs w:val="20"/>
        </w:rPr>
      </w:pPr>
      <w:r w:rsidRPr="001330F4">
        <w:rPr>
          <w:rFonts w:ascii="Trebuchet MS" w:hAnsi="Trebuchet MS"/>
          <w:sz w:val="20"/>
          <w:szCs w:val="20"/>
        </w:rPr>
        <w:t>Perform advanced technical support activities Configuration, installation, test, troubleshooting and deployment of Routers, wireless access points</w:t>
      </w:r>
      <w:r w:rsidRPr="001330F4">
        <w:rPr>
          <w:rFonts w:ascii="Trebuchet MS" w:hAnsi="Trebuchet MS"/>
          <w:color w:val="000000"/>
          <w:sz w:val="20"/>
          <w:szCs w:val="20"/>
        </w:rPr>
        <w:t>.</w:t>
      </w:r>
    </w:p>
    <w:p w14:paraId="7B449BD2"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 xml:space="preserve">Identifies, diagnoses, and resolves Level One problems for users, personal computer software and hardware, District network, the Internet and new computer technology in communicates solutions to end-users. </w:t>
      </w:r>
    </w:p>
    <w:p w14:paraId="121ACFE3" w14:textId="77777777" w:rsidR="00A2724D" w:rsidRPr="001330F4" w:rsidRDefault="00A2724D" w:rsidP="00EC6AF8">
      <w:pPr>
        <w:pStyle w:val="NoSpacing"/>
        <w:numPr>
          <w:ilvl w:val="0"/>
          <w:numId w:val="10"/>
        </w:numPr>
        <w:suppressAutoHyphens w:val="0"/>
        <w:ind w:left="851" w:right="386" w:hanging="425"/>
        <w:jc w:val="both"/>
        <w:rPr>
          <w:rFonts w:ascii="Trebuchet MS" w:hAnsi="Trebuchet MS"/>
          <w:b/>
          <w:sz w:val="20"/>
          <w:szCs w:val="20"/>
        </w:rPr>
      </w:pPr>
      <w:r w:rsidRPr="001330F4">
        <w:rPr>
          <w:rFonts w:ascii="Trebuchet MS" w:hAnsi="Trebuchet MS"/>
          <w:color w:val="000000"/>
          <w:sz w:val="20"/>
          <w:szCs w:val="20"/>
        </w:rPr>
        <w:t>Ensure network connectivity throughout a company's infrastructure is on par with technical considerations and network address assignment.</w:t>
      </w:r>
    </w:p>
    <w:p w14:paraId="29A5F00A" w14:textId="77777777" w:rsidR="00A2724D" w:rsidRPr="001330F4" w:rsidRDefault="00A2724D" w:rsidP="00EC6AF8">
      <w:pPr>
        <w:pStyle w:val="NoSpacing"/>
        <w:numPr>
          <w:ilvl w:val="0"/>
          <w:numId w:val="10"/>
        </w:numPr>
        <w:suppressAutoHyphens w:val="0"/>
        <w:ind w:left="851" w:right="386" w:hanging="425"/>
        <w:jc w:val="both"/>
        <w:rPr>
          <w:rFonts w:ascii="Trebuchet MS" w:hAnsi="Trebuchet MS"/>
          <w:b/>
          <w:sz w:val="20"/>
          <w:szCs w:val="20"/>
        </w:rPr>
      </w:pPr>
      <w:r w:rsidRPr="001330F4">
        <w:rPr>
          <w:rFonts w:ascii="Trebuchet MS" w:hAnsi="Trebuchet MS"/>
          <w:color w:val="000000"/>
          <w:sz w:val="20"/>
          <w:szCs w:val="20"/>
        </w:rPr>
        <w:t>Maintains computing environment by identifying network requirements; installing upgrades; monitoring network performance.</w:t>
      </w:r>
    </w:p>
    <w:p w14:paraId="5DF6686D" w14:textId="77777777" w:rsidR="00A2724D" w:rsidRPr="001330F4" w:rsidRDefault="00A2724D" w:rsidP="00EC6AF8">
      <w:pPr>
        <w:pStyle w:val="NoSpacing"/>
        <w:numPr>
          <w:ilvl w:val="0"/>
          <w:numId w:val="10"/>
        </w:numPr>
        <w:suppressAutoHyphens w:val="0"/>
        <w:ind w:left="851" w:right="386" w:hanging="425"/>
        <w:jc w:val="both"/>
        <w:rPr>
          <w:rFonts w:ascii="Trebuchet MS" w:hAnsi="Trebuchet MS"/>
          <w:b/>
          <w:sz w:val="20"/>
          <w:szCs w:val="20"/>
        </w:rPr>
      </w:pPr>
      <w:r w:rsidRPr="001330F4">
        <w:rPr>
          <w:rFonts w:ascii="Trebuchet MS" w:hAnsi="Trebuchet MS"/>
          <w:color w:val="000000"/>
          <w:sz w:val="20"/>
          <w:szCs w:val="20"/>
        </w:rPr>
        <w:t>Create and Manage Email/POP server.</w:t>
      </w:r>
    </w:p>
    <w:p w14:paraId="511111A9"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Identify, evaluate and solve end-user workstation problems.</w:t>
      </w:r>
    </w:p>
    <w:p w14:paraId="16DF6819"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Support and train end-users in a wide range of software applications as needed.</w:t>
      </w:r>
    </w:p>
    <w:p w14:paraId="13A9498C"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Read, understand and apply complex technical information.</w:t>
      </w:r>
    </w:p>
    <w:p w14:paraId="607737C1"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Coordinates timely repair of PC computer equipment covered by third-party vendor maintenance agreements.</w:t>
      </w:r>
    </w:p>
    <w:p w14:paraId="58A2D448" w14:textId="77777777" w:rsidR="00A2724D" w:rsidRPr="001330F4" w:rsidRDefault="00A2724D" w:rsidP="00EC6AF8">
      <w:pPr>
        <w:pStyle w:val="NoSpacing"/>
        <w:widowControl w:val="0"/>
        <w:numPr>
          <w:ilvl w:val="0"/>
          <w:numId w:val="10"/>
        </w:numPr>
        <w:suppressAutoHyphens w:val="0"/>
        <w:autoSpaceDE w:val="0"/>
        <w:autoSpaceDN w:val="0"/>
        <w:adjustRightInd w:val="0"/>
        <w:ind w:left="851" w:right="386" w:hanging="425"/>
        <w:jc w:val="both"/>
        <w:rPr>
          <w:rStyle w:val="inlinetext5new1"/>
          <w:rFonts w:ascii="Trebuchet MS" w:hAnsi="Trebuchet MS"/>
          <w:sz w:val="20"/>
          <w:szCs w:val="20"/>
        </w:rPr>
      </w:pPr>
      <w:r w:rsidRPr="001330F4">
        <w:rPr>
          <w:rStyle w:val="inlinetext5new1"/>
          <w:rFonts w:ascii="Trebuchet MS" w:hAnsi="Trebuchet MS"/>
          <w:sz w:val="20"/>
          <w:szCs w:val="20"/>
        </w:rPr>
        <w:t>Helps install local area network cabling systems and equipment such as network interface cards, hubs and switches.</w:t>
      </w:r>
    </w:p>
    <w:p w14:paraId="79B6C0F1" w14:textId="77777777" w:rsidR="00A2724D" w:rsidRPr="001330F4" w:rsidRDefault="00A2724D" w:rsidP="00EC6AF8">
      <w:pPr>
        <w:numPr>
          <w:ilvl w:val="0"/>
          <w:numId w:val="10"/>
        </w:numPr>
        <w:suppressAutoHyphens w:val="0"/>
        <w:autoSpaceDN w:val="0"/>
        <w:spacing w:before="40" w:after="40"/>
        <w:ind w:left="851" w:right="386" w:hanging="425"/>
        <w:jc w:val="both"/>
        <w:rPr>
          <w:rStyle w:val="inlinetext5new1"/>
          <w:rFonts w:ascii="Trebuchet MS" w:hAnsi="Trebuchet MS" w:cs="Times New Roman"/>
          <w:color w:val="auto"/>
          <w:sz w:val="20"/>
          <w:szCs w:val="20"/>
        </w:rPr>
      </w:pPr>
      <w:r w:rsidRPr="001330F4">
        <w:rPr>
          <w:rStyle w:val="inlinetext5new1"/>
          <w:rFonts w:ascii="Trebuchet MS" w:hAnsi="Trebuchet MS" w:cs="Times New Roman"/>
          <w:sz w:val="20"/>
          <w:szCs w:val="20"/>
        </w:rPr>
        <w:t>Identifies, diagnoses, and resolves Level One problems for users, personal computer software and hardware, District network, the Internet and new computer technology in communicates solutions to end-users.</w:t>
      </w:r>
    </w:p>
    <w:p w14:paraId="7314E83E" w14:textId="77777777" w:rsidR="00A2724D" w:rsidRPr="001330F4" w:rsidRDefault="003951CB" w:rsidP="00EC6AF8">
      <w:pPr>
        <w:numPr>
          <w:ilvl w:val="0"/>
          <w:numId w:val="10"/>
        </w:numPr>
        <w:suppressAutoHyphens w:val="0"/>
        <w:autoSpaceDN w:val="0"/>
        <w:spacing w:before="40" w:after="40"/>
        <w:ind w:left="851" w:right="386" w:hanging="425"/>
        <w:jc w:val="both"/>
        <w:rPr>
          <w:rFonts w:ascii="Trebuchet MS" w:hAnsi="Trebuchet MS"/>
          <w:sz w:val="20"/>
          <w:szCs w:val="20"/>
        </w:rPr>
      </w:pPr>
      <w:r>
        <w:rPr>
          <w:rFonts w:ascii="Trebuchet MS" w:hAnsi="Trebuchet MS"/>
          <w:sz w:val="20"/>
          <w:szCs w:val="20"/>
        </w:rPr>
        <w:t xml:space="preserve">Create </w:t>
      </w:r>
      <w:r w:rsidRPr="001330F4">
        <w:rPr>
          <w:rFonts w:ascii="Trebuchet MS" w:hAnsi="Trebuchet MS"/>
          <w:sz w:val="20"/>
          <w:szCs w:val="20"/>
        </w:rPr>
        <w:t>graphics</w:t>
      </w:r>
      <w:r w:rsidR="00A2724D" w:rsidRPr="001330F4">
        <w:rPr>
          <w:rFonts w:ascii="Trebuchet MS" w:hAnsi="Trebuchet MS"/>
          <w:sz w:val="20"/>
          <w:szCs w:val="20"/>
        </w:rPr>
        <w:t xml:space="preserve"> design </w:t>
      </w:r>
      <w:r w:rsidRPr="001330F4">
        <w:rPr>
          <w:rFonts w:ascii="Trebuchet MS" w:hAnsi="Trebuchet MS"/>
          <w:sz w:val="20"/>
          <w:szCs w:val="20"/>
        </w:rPr>
        <w:t xml:space="preserve">and illustrations </w:t>
      </w:r>
      <w:r w:rsidR="00A2724D" w:rsidRPr="001330F4">
        <w:rPr>
          <w:rFonts w:ascii="Trebuchet MS" w:hAnsi="Trebuchet MS"/>
          <w:sz w:val="20"/>
          <w:szCs w:val="20"/>
        </w:rPr>
        <w:t xml:space="preserve">a variety of objects using (Photoshop, Coreldraw, Illustrator etc.), and other matters concerning overall graphic design. </w:t>
      </w:r>
    </w:p>
    <w:p w14:paraId="041E74C2" w14:textId="77777777" w:rsidR="009E45E3" w:rsidRDefault="009E45E3" w:rsidP="00EC6AF8">
      <w:pPr>
        <w:ind w:left="851" w:hanging="425"/>
        <w:jc w:val="both"/>
        <w:rPr>
          <w:rFonts w:ascii="Trebuchet MS" w:hAnsi="Trebuchet MS" w:cs="Trebuchet MS"/>
          <w:b/>
          <w:sz w:val="20"/>
          <w:szCs w:val="20"/>
        </w:rPr>
      </w:pPr>
    </w:p>
    <w:p w14:paraId="1F71EF0D" w14:textId="77777777" w:rsidR="002D2BEE" w:rsidRPr="00B84E50" w:rsidRDefault="00107205" w:rsidP="00EC6AF8">
      <w:pPr>
        <w:ind w:left="851" w:hanging="425"/>
        <w:jc w:val="both"/>
        <w:rPr>
          <w:rFonts w:ascii="Trebuchet MS" w:hAnsi="Trebuchet MS" w:cs="Trebuchet MS"/>
          <w:b/>
          <w:sz w:val="22"/>
          <w:szCs w:val="22"/>
        </w:rPr>
      </w:pPr>
      <w:r w:rsidRPr="00B84E50">
        <w:rPr>
          <w:rFonts w:ascii="Trebuchet MS" w:hAnsi="Trebuchet MS"/>
          <w:b/>
          <w:sz w:val="22"/>
          <w:szCs w:val="22"/>
        </w:rPr>
        <w:t>High-tech Switchgears Private Limited, Navi Mumbai, India</w:t>
      </w:r>
      <w:r w:rsidR="0020668E" w:rsidRPr="00B84E50">
        <w:rPr>
          <w:rFonts w:ascii="Trebuchet MS" w:hAnsi="Trebuchet MS" w:cs="Trebuchet MS"/>
          <w:b/>
          <w:sz w:val="22"/>
          <w:szCs w:val="22"/>
        </w:rPr>
        <w:tab/>
      </w:r>
      <w:r w:rsidR="006650AE">
        <w:rPr>
          <w:rFonts w:ascii="Trebuchet MS" w:hAnsi="Trebuchet MS" w:cs="Trebuchet MS"/>
          <w:b/>
          <w:sz w:val="22"/>
          <w:szCs w:val="22"/>
        </w:rPr>
        <w:t xml:space="preserve"> </w:t>
      </w:r>
      <w:r w:rsidR="002D2BEE" w:rsidRPr="00B84E50">
        <w:rPr>
          <w:rFonts w:ascii="Trebuchet MS" w:hAnsi="Trebuchet MS" w:cs="Trebuchet MS"/>
          <w:b/>
          <w:sz w:val="22"/>
          <w:szCs w:val="22"/>
        </w:rPr>
        <w:t>(</w:t>
      </w:r>
      <w:r w:rsidRPr="00B84E50">
        <w:rPr>
          <w:rFonts w:ascii="Trebuchet MS" w:hAnsi="Trebuchet MS" w:cs="Trebuchet MS"/>
          <w:b/>
          <w:sz w:val="22"/>
          <w:szCs w:val="22"/>
        </w:rPr>
        <w:t>July</w:t>
      </w:r>
      <w:r w:rsidR="002D2BEE" w:rsidRPr="00B84E50">
        <w:rPr>
          <w:rFonts w:ascii="Trebuchet MS" w:hAnsi="Trebuchet MS" w:cs="Trebuchet MS"/>
          <w:b/>
          <w:sz w:val="22"/>
          <w:szCs w:val="22"/>
        </w:rPr>
        <w:t>’1</w:t>
      </w:r>
      <w:r w:rsidRPr="00B84E50">
        <w:rPr>
          <w:rFonts w:ascii="Trebuchet MS" w:hAnsi="Trebuchet MS" w:cs="Trebuchet MS"/>
          <w:b/>
          <w:sz w:val="22"/>
          <w:szCs w:val="22"/>
        </w:rPr>
        <w:t>996</w:t>
      </w:r>
      <w:r w:rsidR="002D2BEE" w:rsidRPr="00B84E50">
        <w:rPr>
          <w:rFonts w:ascii="Trebuchet MS" w:hAnsi="Trebuchet MS" w:cs="Trebuchet MS"/>
          <w:b/>
          <w:sz w:val="22"/>
          <w:szCs w:val="22"/>
        </w:rPr>
        <w:t xml:space="preserve"> – </w:t>
      </w:r>
      <w:r w:rsidRPr="00B84E50">
        <w:rPr>
          <w:rFonts w:ascii="Trebuchet MS" w:hAnsi="Trebuchet MS" w:cs="Trebuchet MS"/>
          <w:b/>
          <w:sz w:val="22"/>
          <w:szCs w:val="22"/>
        </w:rPr>
        <w:t>Nov</w:t>
      </w:r>
      <w:r w:rsidR="001103FD" w:rsidRPr="00B84E50">
        <w:rPr>
          <w:rFonts w:ascii="Trebuchet MS" w:hAnsi="Trebuchet MS" w:cs="Trebuchet MS"/>
          <w:b/>
          <w:sz w:val="22"/>
          <w:szCs w:val="22"/>
        </w:rPr>
        <w:t>’1</w:t>
      </w:r>
      <w:r w:rsidRPr="00B84E50">
        <w:rPr>
          <w:rFonts w:ascii="Trebuchet MS" w:hAnsi="Trebuchet MS" w:cs="Trebuchet MS"/>
          <w:b/>
          <w:sz w:val="22"/>
          <w:szCs w:val="22"/>
        </w:rPr>
        <w:t>997</w:t>
      </w:r>
      <w:r w:rsidR="002D2BEE" w:rsidRPr="00B84E50">
        <w:rPr>
          <w:rFonts w:ascii="Trebuchet MS" w:hAnsi="Trebuchet MS" w:cs="Trebuchet MS"/>
          <w:b/>
          <w:sz w:val="22"/>
          <w:szCs w:val="22"/>
        </w:rPr>
        <w:t>)</w:t>
      </w:r>
    </w:p>
    <w:p w14:paraId="70EC7E84" w14:textId="77777777" w:rsidR="005339F8" w:rsidRPr="00B84E50" w:rsidRDefault="001F76B7" w:rsidP="00EC6AF8">
      <w:pPr>
        <w:ind w:left="851" w:hanging="425"/>
        <w:jc w:val="both"/>
        <w:rPr>
          <w:rFonts w:ascii="Trebuchet MS" w:hAnsi="Trebuchet MS" w:cs="Trebuchet MS"/>
          <w:b/>
          <w:sz w:val="22"/>
          <w:szCs w:val="22"/>
          <w:u w:val="single"/>
        </w:rPr>
      </w:pPr>
      <w:r w:rsidRPr="00B84E50">
        <w:rPr>
          <w:rFonts w:ascii="Trebuchet MS" w:hAnsi="Trebuchet MS" w:cs="Trebuchet MS"/>
          <w:b/>
          <w:sz w:val="22"/>
          <w:szCs w:val="22"/>
          <w:u w:val="single"/>
        </w:rPr>
        <w:t>A</w:t>
      </w:r>
      <w:r w:rsidR="00107205" w:rsidRPr="00B84E50">
        <w:rPr>
          <w:rFonts w:ascii="Trebuchet MS" w:hAnsi="Trebuchet MS" w:cs="Trebuchet MS"/>
          <w:b/>
          <w:sz w:val="22"/>
          <w:szCs w:val="22"/>
          <w:u w:val="single"/>
        </w:rPr>
        <w:t>CCOUNTS OFFICER</w:t>
      </w:r>
    </w:p>
    <w:p w14:paraId="3BBE8205" w14:textId="77777777" w:rsidR="00107205" w:rsidRPr="00B84E50" w:rsidRDefault="00107205" w:rsidP="00EC6AF8">
      <w:pPr>
        <w:ind w:left="851" w:hanging="425"/>
        <w:jc w:val="both"/>
        <w:rPr>
          <w:rFonts w:ascii="Trebuchet MS" w:hAnsi="Trebuchet MS" w:cs="Trebuchet MS"/>
          <w:b/>
          <w:sz w:val="22"/>
          <w:szCs w:val="22"/>
        </w:rPr>
      </w:pPr>
    </w:p>
    <w:p w14:paraId="168EBB3B" w14:textId="77777777" w:rsidR="00107205" w:rsidRPr="00B84E50" w:rsidRDefault="00107205" w:rsidP="00EC6AF8">
      <w:pPr>
        <w:ind w:left="851" w:hanging="425"/>
        <w:jc w:val="both"/>
        <w:rPr>
          <w:rFonts w:ascii="Trebuchet MS" w:hAnsi="Trebuchet MS" w:cs="Arial"/>
          <w:b/>
          <w:sz w:val="22"/>
          <w:szCs w:val="22"/>
        </w:rPr>
      </w:pPr>
      <w:r w:rsidRPr="00B84E50">
        <w:rPr>
          <w:rFonts w:ascii="Trebuchet MS" w:hAnsi="Trebuchet MS"/>
          <w:b/>
          <w:sz w:val="22"/>
          <w:szCs w:val="22"/>
        </w:rPr>
        <w:t>Build</w:t>
      </w:r>
      <w:r w:rsidR="00657D24">
        <w:rPr>
          <w:rFonts w:ascii="Trebuchet MS" w:hAnsi="Trebuchet MS"/>
          <w:b/>
          <w:sz w:val="22"/>
          <w:szCs w:val="22"/>
        </w:rPr>
        <w:t>i</w:t>
      </w:r>
      <w:r w:rsidRPr="00B84E50">
        <w:rPr>
          <w:rFonts w:ascii="Trebuchet MS" w:hAnsi="Trebuchet MS"/>
          <w:b/>
          <w:sz w:val="22"/>
          <w:szCs w:val="22"/>
        </w:rPr>
        <w:t>ndia Construction Systems, Mumbai, India</w:t>
      </w:r>
      <w:r w:rsidR="006650AE">
        <w:rPr>
          <w:rFonts w:ascii="Trebuchet MS" w:hAnsi="Trebuchet MS"/>
          <w:b/>
          <w:sz w:val="22"/>
          <w:szCs w:val="22"/>
        </w:rPr>
        <w:t xml:space="preserve">, </w:t>
      </w:r>
      <w:r w:rsidRPr="00B84E50">
        <w:rPr>
          <w:rFonts w:ascii="Trebuchet MS" w:hAnsi="Trebuchet MS" w:cs="Trebuchet MS"/>
          <w:b/>
          <w:sz w:val="22"/>
          <w:szCs w:val="22"/>
        </w:rPr>
        <w:t>(Jan’1990 – June’1996)</w:t>
      </w:r>
    </w:p>
    <w:p w14:paraId="7CB18FDC" w14:textId="77777777" w:rsidR="003624B6" w:rsidRPr="00B84E50" w:rsidRDefault="003624B6" w:rsidP="00EC6AF8">
      <w:pPr>
        <w:ind w:left="851" w:hanging="425"/>
        <w:jc w:val="both"/>
        <w:rPr>
          <w:rFonts w:ascii="Trebuchet MS" w:hAnsi="Trebuchet MS" w:cs="Trebuchet MS"/>
          <w:b/>
          <w:sz w:val="22"/>
          <w:szCs w:val="22"/>
          <w:u w:val="single"/>
        </w:rPr>
      </w:pPr>
      <w:r w:rsidRPr="00B84E50">
        <w:rPr>
          <w:rFonts w:ascii="Trebuchet MS" w:hAnsi="Trebuchet MS" w:cs="Trebuchet MS"/>
          <w:b/>
          <w:sz w:val="22"/>
          <w:szCs w:val="22"/>
          <w:u w:val="single"/>
        </w:rPr>
        <w:t>ACCOUNTANT</w:t>
      </w:r>
    </w:p>
    <w:p w14:paraId="42E8EB6D" w14:textId="77777777" w:rsidR="009E45E3" w:rsidRPr="00B84E50" w:rsidRDefault="009E45E3" w:rsidP="00EC6AF8">
      <w:pPr>
        <w:shd w:val="clear" w:color="auto" w:fill="FFFFFF"/>
        <w:suppressAutoHyphens w:val="0"/>
        <w:spacing w:line="270" w:lineRule="atLeast"/>
        <w:ind w:left="851" w:hanging="425"/>
        <w:rPr>
          <w:rFonts w:ascii="Trebuchet MS" w:hAnsi="Trebuchet MS" w:cs="Arial"/>
          <w:sz w:val="22"/>
          <w:szCs w:val="22"/>
        </w:rPr>
      </w:pPr>
    </w:p>
    <w:p w14:paraId="7C9C7BDA" w14:textId="77777777" w:rsidR="002C65EA" w:rsidRPr="009056F4" w:rsidRDefault="002C65EA" w:rsidP="00EC6AF8">
      <w:pPr>
        <w:tabs>
          <w:tab w:val="num" w:pos="336"/>
          <w:tab w:val="left" w:pos="1692"/>
        </w:tabs>
        <w:spacing w:before="40" w:after="40"/>
        <w:ind w:left="851" w:right="386" w:hanging="425"/>
        <w:jc w:val="both"/>
        <w:outlineLvl w:val="0"/>
        <w:rPr>
          <w:rFonts w:ascii="Trebuchet MS" w:hAnsi="Trebuchet MS"/>
          <w:b/>
          <w:smallCaps/>
          <w:color w:val="002060"/>
          <w:sz w:val="22"/>
          <w:szCs w:val="22"/>
          <w:u w:val="single"/>
        </w:rPr>
      </w:pPr>
      <w:r w:rsidRPr="009056F4">
        <w:rPr>
          <w:rFonts w:ascii="Trebuchet MS" w:hAnsi="Trebuchet MS"/>
          <w:b/>
          <w:smallCaps/>
          <w:color w:val="002060"/>
          <w:sz w:val="22"/>
          <w:szCs w:val="22"/>
          <w:u w:val="single"/>
        </w:rPr>
        <w:t>Finance &amp; Accounts.</w:t>
      </w:r>
    </w:p>
    <w:p w14:paraId="1A48506F"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 xml:space="preserve">Preparing and maintaining statutory books of accounts viz., </w:t>
      </w:r>
      <w:r w:rsidR="001A2501">
        <w:rPr>
          <w:rFonts w:ascii="Trebuchet MS" w:hAnsi="Trebuchet MS"/>
          <w:sz w:val="20"/>
          <w:szCs w:val="20"/>
        </w:rPr>
        <w:t>handling accounts payable/</w:t>
      </w:r>
      <w:r w:rsidR="001A2501" w:rsidRPr="00B018B6">
        <w:rPr>
          <w:rFonts w:ascii="Trebuchet MS" w:hAnsi="Trebuchet MS"/>
          <w:sz w:val="20"/>
          <w:szCs w:val="20"/>
        </w:rPr>
        <w:t>receivable, purchase orders, general ledger and bank reconciliation</w:t>
      </w:r>
      <w:r w:rsidRPr="00B018B6">
        <w:rPr>
          <w:rFonts w:ascii="Trebuchet MS" w:hAnsi="Trebuchet MS"/>
          <w:sz w:val="20"/>
          <w:szCs w:val="20"/>
        </w:rPr>
        <w:t>, ledger, cash book and subsidiaries in compliance with time &amp; accuracy norms.</w:t>
      </w:r>
    </w:p>
    <w:p w14:paraId="63427E13"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 xml:space="preserve">Creating ledger accounts, debit and credit notes, posting of daily cash/bank transactions, voucher entries of sales &amp; purchases, journal in respect of adjustment entries, integration of accounts &amp; inventory. </w:t>
      </w:r>
    </w:p>
    <w:p w14:paraId="08EB913F"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Presenting a true and fair view of the financial position of the company by way of timely preparation of annual reports ensuring better management of funds.</w:t>
      </w:r>
    </w:p>
    <w:p w14:paraId="502FD868"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Dealing with banks &amp; financial institutions and liaising with banks for day today operation.</w:t>
      </w:r>
    </w:p>
    <w:p w14:paraId="568DE24D"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 xml:space="preserve">Developing and administering all accounting operations and other related reports to ensure accurate and comprehensive analysis of the activities. </w:t>
      </w:r>
    </w:p>
    <w:p w14:paraId="1C2F799E"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Organizing and presenting this cost data with substantial analysis and information for the financial manager's use in creating financial and accounting reports regularly needed by management.</w:t>
      </w:r>
    </w:p>
    <w:p w14:paraId="64596D7A" w14:textId="77777777" w:rsidR="002C65EA" w:rsidRPr="00013FAF" w:rsidRDefault="00013FAF"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013FAF">
        <w:rPr>
          <w:rFonts w:ascii="Trebuchet MS" w:hAnsi="Trebuchet MS"/>
          <w:sz w:val="20"/>
          <w:szCs w:val="20"/>
        </w:rPr>
        <w:t>Maintaining</w:t>
      </w:r>
      <w:r>
        <w:rPr>
          <w:rFonts w:ascii="Trebuchet MS" w:hAnsi="Trebuchet MS"/>
          <w:sz w:val="20"/>
          <w:szCs w:val="20"/>
        </w:rPr>
        <w:t xml:space="preserve"> </w:t>
      </w:r>
      <w:r w:rsidR="002C65EA" w:rsidRPr="00013FAF">
        <w:rPr>
          <w:rFonts w:ascii="Trebuchet MS" w:hAnsi="Trebuchet MS"/>
          <w:sz w:val="20"/>
          <w:szCs w:val="20"/>
        </w:rPr>
        <w:t>Central excise, sales tax, periodic reports of bank and other matter, budgets/cost controls, recording commitment of expenses, etc.</w:t>
      </w:r>
    </w:p>
    <w:p w14:paraId="55C9BB4F" w14:textId="77777777" w:rsidR="002C65EA" w:rsidRPr="00B018B6" w:rsidRDefault="002C65EA" w:rsidP="00EC6AF8">
      <w:pPr>
        <w:numPr>
          <w:ilvl w:val="0"/>
          <w:numId w:val="1"/>
        </w:numPr>
        <w:tabs>
          <w:tab w:val="num" w:pos="900"/>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Adequate and comprehensive financial records of the company and provide monthly and yearly financial statements and reports.</w:t>
      </w:r>
    </w:p>
    <w:p w14:paraId="3723A54F" w14:textId="77777777" w:rsidR="002C65EA" w:rsidRPr="00B018B6" w:rsidRDefault="002C65EA" w:rsidP="00EC6AF8">
      <w:pPr>
        <w:numPr>
          <w:ilvl w:val="0"/>
          <w:numId w:val="1"/>
        </w:numPr>
        <w:tabs>
          <w:tab w:val="num" w:pos="900"/>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Export documents and letter of credits.</w:t>
      </w:r>
    </w:p>
    <w:p w14:paraId="6D8998D8" w14:textId="77777777" w:rsidR="002C65EA" w:rsidRPr="00B018B6" w:rsidRDefault="002C65EA" w:rsidP="00EC6AF8">
      <w:pPr>
        <w:numPr>
          <w:ilvl w:val="0"/>
          <w:numId w:val="1"/>
        </w:numPr>
        <w:tabs>
          <w:tab w:val="num" w:pos="900"/>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Sales tax, periodic reports of bank and other matter, budgets/cost controls, recording commitment of expenses, etc.</w:t>
      </w:r>
    </w:p>
    <w:p w14:paraId="52B98BCE" w14:textId="77777777" w:rsidR="002C65EA" w:rsidRPr="00B018B6" w:rsidRDefault="002C65EA" w:rsidP="00EC6AF8">
      <w:pPr>
        <w:numPr>
          <w:ilvl w:val="0"/>
          <w:numId w:val="1"/>
        </w:numPr>
        <w:tabs>
          <w:tab w:val="num" w:pos="900"/>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Strictly implementing schedules for submission of monthly and annual reports.</w:t>
      </w:r>
    </w:p>
    <w:p w14:paraId="3335490F"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lastRenderedPageBreak/>
        <w:t>Supervising and training people on fixed assets, inventory control, office management and payroll data entry.</w:t>
      </w:r>
    </w:p>
    <w:p w14:paraId="1E409B85"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 xml:space="preserve">Ensuring full compliance with statutory financial accounting requirements, record keeping &amp; reporting the auditing functions. </w:t>
      </w:r>
    </w:p>
    <w:p w14:paraId="2F9AF357" w14:textId="77777777" w:rsidR="002C65EA" w:rsidRPr="00B018B6" w:rsidRDefault="002C65EA" w:rsidP="00EC6AF8">
      <w:pPr>
        <w:spacing w:before="40" w:after="40"/>
        <w:ind w:left="851" w:right="386" w:hanging="425"/>
        <w:jc w:val="both"/>
        <w:rPr>
          <w:rFonts w:ascii="Trebuchet MS" w:hAnsi="Trebuchet MS"/>
          <w:b/>
          <w:sz w:val="20"/>
          <w:szCs w:val="20"/>
        </w:rPr>
      </w:pPr>
    </w:p>
    <w:p w14:paraId="66762905" w14:textId="77777777" w:rsidR="002C65EA" w:rsidRPr="00B018B6" w:rsidRDefault="00BD2AC2" w:rsidP="00EC6AF8">
      <w:pPr>
        <w:tabs>
          <w:tab w:val="left" w:pos="1692"/>
        </w:tabs>
        <w:spacing w:before="40" w:after="40"/>
        <w:ind w:left="851" w:right="386" w:hanging="425"/>
        <w:jc w:val="both"/>
        <w:outlineLvl w:val="0"/>
        <w:rPr>
          <w:rFonts w:ascii="Trebuchet MS" w:hAnsi="Trebuchet MS"/>
          <w:b/>
          <w:caps/>
          <w:smallCaps/>
          <w:color w:val="002060"/>
          <w:sz w:val="20"/>
          <w:szCs w:val="20"/>
          <w:u w:val="single"/>
        </w:rPr>
      </w:pPr>
      <w:r w:rsidRPr="00B018B6">
        <w:rPr>
          <w:rFonts w:ascii="Trebuchet MS" w:hAnsi="Trebuchet MS"/>
          <w:b/>
          <w:smallCaps/>
          <w:color w:val="002060"/>
          <w:sz w:val="20"/>
          <w:szCs w:val="20"/>
          <w:u w:val="single"/>
        </w:rPr>
        <w:t>Receivables &amp; Payables / Cash Management / Mis</w:t>
      </w:r>
    </w:p>
    <w:p w14:paraId="5E108B8B"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Preparing debtors reconciliation &amp; following up for accounts receivables after invoicing to debtors, conducting ageing analysis with an aim to keep receivables under control, and collections of payments.</w:t>
      </w:r>
    </w:p>
    <w:p w14:paraId="3BC62E76"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Handling creditors &amp; bank reconciliation and stock valuation on a quarterly basis.</w:t>
      </w:r>
    </w:p>
    <w:p w14:paraId="3CF12BFA"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Preparing the report for Debtors and Creditors List and submitting to Management.</w:t>
      </w:r>
    </w:p>
    <w:p w14:paraId="0B30D7C3"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Ensuring that timely payments are made to / received from creditors / debtors.</w:t>
      </w:r>
    </w:p>
    <w:p w14:paraId="6BD20152"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 xml:space="preserve">Preparing periodical cash flow statements and liaising with banks for collections. </w:t>
      </w:r>
    </w:p>
    <w:p w14:paraId="72898A71" w14:textId="77777777" w:rsidR="002C65EA" w:rsidRPr="00B018B6" w:rsidRDefault="002C65EA" w:rsidP="00EC6AF8">
      <w:pPr>
        <w:numPr>
          <w:ilvl w:val="0"/>
          <w:numId w:val="1"/>
        </w:numPr>
        <w:tabs>
          <w:tab w:val="num" w:pos="336"/>
        </w:tabs>
        <w:suppressAutoHyphens w:val="0"/>
        <w:spacing w:before="40" w:after="40"/>
        <w:ind w:left="851" w:right="386" w:hanging="425"/>
        <w:jc w:val="both"/>
        <w:rPr>
          <w:rFonts w:ascii="Trebuchet MS" w:hAnsi="Trebuchet MS"/>
          <w:sz w:val="20"/>
          <w:szCs w:val="20"/>
        </w:rPr>
      </w:pPr>
      <w:r w:rsidRPr="00B018B6">
        <w:rPr>
          <w:rFonts w:ascii="Trebuchet MS" w:hAnsi="Trebuchet MS"/>
          <w:sz w:val="20"/>
          <w:szCs w:val="20"/>
        </w:rPr>
        <w:t>Preparing MIS and ageing reports to provide feedback to management on financial performance, viz. monthly/business wise profitability, turnover &amp; quarterly result as per the requirements of Management.</w:t>
      </w:r>
    </w:p>
    <w:p w14:paraId="2191015F" w14:textId="77777777" w:rsidR="00885911" w:rsidRPr="00B018B6" w:rsidRDefault="00885911" w:rsidP="00EC6AF8">
      <w:pPr>
        <w:widowControl w:val="0"/>
        <w:tabs>
          <w:tab w:val="left" w:pos="0"/>
        </w:tabs>
        <w:autoSpaceDE w:val="0"/>
        <w:ind w:left="851" w:hanging="425"/>
        <w:jc w:val="center"/>
        <w:rPr>
          <w:rFonts w:ascii="Trebuchet MS" w:hAnsi="Trebuchet MS" w:cs="Arial"/>
          <w:b/>
          <w:bCs/>
          <w:smallCaps/>
          <w:sz w:val="20"/>
          <w:szCs w:val="20"/>
        </w:rPr>
      </w:pPr>
    </w:p>
    <w:p w14:paraId="52EE57C7" w14:textId="77777777" w:rsidR="00CA0CD5" w:rsidRPr="00B018B6" w:rsidRDefault="00381409" w:rsidP="00EC6AF8">
      <w:pPr>
        <w:widowControl w:val="0"/>
        <w:shd w:val="clear" w:color="auto" w:fill="002060"/>
        <w:tabs>
          <w:tab w:val="left" w:pos="0"/>
        </w:tabs>
        <w:autoSpaceDE w:val="0"/>
        <w:ind w:left="851" w:hanging="425"/>
        <w:jc w:val="center"/>
        <w:rPr>
          <w:rFonts w:ascii="Trebuchet MS" w:hAnsi="Trebuchet MS" w:cs="Arial"/>
          <w:b/>
          <w:bCs/>
          <w:smallCaps/>
          <w:sz w:val="22"/>
          <w:szCs w:val="22"/>
        </w:rPr>
      </w:pPr>
      <w:r w:rsidRPr="00B018B6">
        <w:rPr>
          <w:rFonts w:ascii="Trebuchet MS" w:hAnsi="Trebuchet MS" w:cs="Arial"/>
          <w:b/>
          <w:bCs/>
          <w:smallCaps/>
          <w:sz w:val="22"/>
          <w:szCs w:val="22"/>
        </w:rPr>
        <w:t>Educational Credential</w:t>
      </w:r>
    </w:p>
    <w:p w14:paraId="1CAA44F6" w14:textId="77777777" w:rsidR="003415B9" w:rsidRPr="00B018B6" w:rsidRDefault="003415B9" w:rsidP="00EC6AF8">
      <w:pPr>
        <w:pStyle w:val="NoSpacing"/>
        <w:numPr>
          <w:ilvl w:val="0"/>
          <w:numId w:val="4"/>
        </w:numPr>
        <w:ind w:left="851" w:hanging="425"/>
        <w:rPr>
          <w:rFonts w:ascii="Trebuchet MS" w:hAnsi="Trebuchet MS"/>
          <w:sz w:val="20"/>
          <w:szCs w:val="20"/>
        </w:rPr>
      </w:pPr>
      <w:r w:rsidRPr="00B018B6">
        <w:rPr>
          <w:rFonts w:ascii="Trebuchet MS" w:hAnsi="Trebuchet MS"/>
          <w:sz w:val="20"/>
          <w:szCs w:val="20"/>
        </w:rPr>
        <w:t xml:space="preserve">SSC from </w:t>
      </w:r>
      <w:r w:rsidR="001C6C8B" w:rsidRPr="00B018B6">
        <w:rPr>
          <w:rFonts w:ascii="Trebuchet MS" w:hAnsi="Trebuchet MS"/>
          <w:sz w:val="20"/>
          <w:szCs w:val="20"/>
        </w:rPr>
        <w:t>Allahabd Board, (UP)</w:t>
      </w:r>
      <w:r w:rsidRPr="00B018B6">
        <w:rPr>
          <w:rFonts w:ascii="Trebuchet MS" w:hAnsi="Trebuchet MS"/>
          <w:sz w:val="20"/>
          <w:szCs w:val="20"/>
        </w:rPr>
        <w:t>.</w:t>
      </w:r>
    </w:p>
    <w:p w14:paraId="4B2458C6" w14:textId="77777777" w:rsidR="003415B9" w:rsidRPr="00B018B6" w:rsidRDefault="003415B9" w:rsidP="00EC6AF8">
      <w:pPr>
        <w:pStyle w:val="NoSpacing"/>
        <w:numPr>
          <w:ilvl w:val="0"/>
          <w:numId w:val="4"/>
        </w:numPr>
        <w:ind w:left="851" w:hanging="425"/>
        <w:rPr>
          <w:rFonts w:ascii="Trebuchet MS" w:hAnsi="Trebuchet MS"/>
          <w:sz w:val="20"/>
          <w:szCs w:val="20"/>
        </w:rPr>
      </w:pPr>
      <w:r w:rsidRPr="00B018B6">
        <w:rPr>
          <w:rFonts w:ascii="Trebuchet MS" w:hAnsi="Trebuchet MS"/>
          <w:sz w:val="20"/>
          <w:szCs w:val="20"/>
        </w:rPr>
        <w:t xml:space="preserve">HSC (Commerce) from </w:t>
      </w:r>
      <w:r w:rsidR="00015E1F" w:rsidRPr="00B018B6">
        <w:rPr>
          <w:rFonts w:ascii="Trebuchet MS" w:hAnsi="Trebuchet MS"/>
          <w:sz w:val="20"/>
          <w:szCs w:val="20"/>
        </w:rPr>
        <w:t>Allahabd Board, (UP).</w:t>
      </w:r>
    </w:p>
    <w:p w14:paraId="4C6E81BD" w14:textId="77777777" w:rsidR="003415B9" w:rsidRPr="00B018B6" w:rsidRDefault="003415B9" w:rsidP="00EC6AF8">
      <w:pPr>
        <w:pStyle w:val="NoSpacing"/>
        <w:numPr>
          <w:ilvl w:val="0"/>
          <w:numId w:val="4"/>
        </w:numPr>
        <w:ind w:left="851" w:hanging="425"/>
        <w:rPr>
          <w:rFonts w:ascii="Trebuchet MS" w:hAnsi="Trebuchet MS"/>
          <w:sz w:val="20"/>
          <w:szCs w:val="20"/>
        </w:rPr>
      </w:pPr>
      <w:r w:rsidRPr="00B018B6">
        <w:rPr>
          <w:rFonts w:ascii="Trebuchet MS" w:hAnsi="Trebuchet MS"/>
          <w:sz w:val="20"/>
          <w:szCs w:val="20"/>
        </w:rPr>
        <w:t xml:space="preserve">Bachelor of Commerce  from </w:t>
      </w:r>
      <w:r w:rsidR="001C6C8B" w:rsidRPr="00B018B6">
        <w:rPr>
          <w:rFonts w:ascii="Trebuchet MS" w:hAnsi="Trebuchet MS"/>
          <w:sz w:val="20"/>
          <w:szCs w:val="20"/>
        </w:rPr>
        <w:t>Osmania University, Hyderabad.</w:t>
      </w:r>
    </w:p>
    <w:p w14:paraId="46741962" w14:textId="77777777" w:rsidR="00577FF4" w:rsidRPr="00B018B6" w:rsidRDefault="00577FF4" w:rsidP="00EC6AF8">
      <w:pPr>
        <w:pStyle w:val="NoSpacing"/>
        <w:ind w:left="851" w:hanging="425"/>
        <w:rPr>
          <w:rFonts w:ascii="Trebuchet MS" w:hAnsi="Trebuchet MS"/>
          <w:sz w:val="20"/>
          <w:szCs w:val="20"/>
        </w:rPr>
      </w:pPr>
    </w:p>
    <w:p w14:paraId="6EFEA9C1" w14:textId="77777777" w:rsidR="00B84E50" w:rsidRPr="00B018B6" w:rsidRDefault="00B84E50" w:rsidP="00EC6AF8">
      <w:pPr>
        <w:widowControl w:val="0"/>
        <w:shd w:val="clear" w:color="auto" w:fill="002060"/>
        <w:tabs>
          <w:tab w:val="left" w:pos="0"/>
        </w:tabs>
        <w:autoSpaceDE w:val="0"/>
        <w:ind w:left="851" w:hanging="425"/>
        <w:jc w:val="center"/>
        <w:rPr>
          <w:rFonts w:ascii="Trebuchet MS" w:hAnsi="Trebuchet MS" w:cs="Arial"/>
          <w:b/>
          <w:bCs/>
          <w:smallCaps/>
          <w:sz w:val="22"/>
          <w:szCs w:val="22"/>
        </w:rPr>
      </w:pPr>
      <w:r w:rsidRPr="00B018B6">
        <w:rPr>
          <w:rFonts w:ascii="Trebuchet MS" w:hAnsi="Trebuchet MS" w:cs="Arial"/>
          <w:b/>
          <w:bCs/>
          <w:smallCaps/>
          <w:sz w:val="22"/>
          <w:szCs w:val="22"/>
        </w:rPr>
        <w:t>training courses</w:t>
      </w:r>
    </w:p>
    <w:p w14:paraId="3AC33332" w14:textId="77777777" w:rsidR="00B84E50" w:rsidRPr="00B018B6" w:rsidRDefault="00B84E50" w:rsidP="00EC6AF8">
      <w:pPr>
        <w:pStyle w:val="NoSpacing"/>
        <w:numPr>
          <w:ilvl w:val="0"/>
          <w:numId w:val="5"/>
        </w:numPr>
        <w:ind w:left="851" w:hanging="425"/>
        <w:rPr>
          <w:rFonts w:ascii="Trebuchet MS" w:hAnsi="Trebuchet MS"/>
          <w:sz w:val="20"/>
          <w:szCs w:val="20"/>
        </w:rPr>
      </w:pPr>
      <w:r w:rsidRPr="00B018B6">
        <w:rPr>
          <w:rFonts w:ascii="Trebuchet MS" w:hAnsi="Trebuchet MS"/>
          <w:sz w:val="20"/>
          <w:szCs w:val="20"/>
        </w:rPr>
        <w:t>Diploma in Computer Science from Datamatics, Bombay in the year 1992.</w:t>
      </w:r>
    </w:p>
    <w:p w14:paraId="6D8FD629" w14:textId="77777777" w:rsidR="00B84E50" w:rsidRPr="00B018B6" w:rsidRDefault="00B84E50" w:rsidP="00EC6AF8">
      <w:pPr>
        <w:pStyle w:val="NoSpacing"/>
        <w:numPr>
          <w:ilvl w:val="0"/>
          <w:numId w:val="5"/>
        </w:numPr>
        <w:ind w:left="851" w:hanging="425"/>
        <w:rPr>
          <w:rFonts w:ascii="Trebuchet MS" w:hAnsi="Trebuchet MS"/>
          <w:sz w:val="20"/>
          <w:szCs w:val="20"/>
        </w:rPr>
      </w:pPr>
      <w:r w:rsidRPr="00B018B6">
        <w:rPr>
          <w:rFonts w:ascii="Trebuchet MS" w:hAnsi="Trebuchet MS"/>
          <w:sz w:val="20"/>
          <w:szCs w:val="20"/>
        </w:rPr>
        <w:t>Certificate Course in Java Programming Course from BITS Computers, Dubai, UAE in July 2000.</w:t>
      </w:r>
    </w:p>
    <w:p w14:paraId="4217CA4C" w14:textId="77777777" w:rsidR="00B84E50" w:rsidRPr="00B018B6" w:rsidRDefault="00B84E50" w:rsidP="00EC6AF8">
      <w:pPr>
        <w:pStyle w:val="NoSpacing"/>
        <w:numPr>
          <w:ilvl w:val="0"/>
          <w:numId w:val="5"/>
        </w:numPr>
        <w:ind w:left="851" w:hanging="425"/>
        <w:rPr>
          <w:rFonts w:ascii="Trebuchet MS" w:hAnsi="Trebuchet MS"/>
          <w:sz w:val="20"/>
          <w:szCs w:val="20"/>
        </w:rPr>
      </w:pPr>
      <w:r w:rsidRPr="00B018B6">
        <w:rPr>
          <w:rFonts w:ascii="Trebuchet MS" w:hAnsi="Trebuchet MS"/>
          <w:sz w:val="20"/>
          <w:szCs w:val="20"/>
        </w:rPr>
        <w:t>Certificate Course in Graphic Designing from Aptech Computer Education, Dubai during 2002.</w:t>
      </w:r>
    </w:p>
    <w:p w14:paraId="25B89290" w14:textId="77777777" w:rsidR="00B84E50" w:rsidRPr="00B018B6" w:rsidRDefault="00B84E50" w:rsidP="00EC6AF8">
      <w:pPr>
        <w:pStyle w:val="NoSpacing"/>
        <w:numPr>
          <w:ilvl w:val="0"/>
          <w:numId w:val="5"/>
        </w:numPr>
        <w:ind w:left="851" w:hanging="425"/>
        <w:rPr>
          <w:rFonts w:ascii="Trebuchet MS" w:hAnsi="Trebuchet MS"/>
          <w:sz w:val="20"/>
          <w:szCs w:val="20"/>
        </w:rPr>
      </w:pPr>
      <w:r w:rsidRPr="00B018B6">
        <w:rPr>
          <w:rFonts w:ascii="Trebuchet MS" w:hAnsi="Trebuchet MS"/>
          <w:sz w:val="20"/>
          <w:szCs w:val="20"/>
        </w:rPr>
        <w:t>Certificate Course in 3D Designing from Zabeel Institute, Dubai during 2006.</w:t>
      </w:r>
    </w:p>
    <w:p w14:paraId="34DB66B2" w14:textId="77777777" w:rsidR="00577FF4" w:rsidRPr="00B018B6" w:rsidRDefault="00577FF4" w:rsidP="00EC6AF8">
      <w:pPr>
        <w:pStyle w:val="NoSpacing"/>
        <w:ind w:left="851" w:hanging="425"/>
        <w:rPr>
          <w:rFonts w:ascii="Trebuchet MS" w:hAnsi="Trebuchet MS"/>
          <w:sz w:val="20"/>
          <w:szCs w:val="20"/>
        </w:rPr>
      </w:pPr>
    </w:p>
    <w:p w14:paraId="5FFF7FF9" w14:textId="77777777" w:rsidR="00381409" w:rsidRPr="00B018B6" w:rsidRDefault="00A72772" w:rsidP="00EC6AF8">
      <w:pPr>
        <w:widowControl w:val="0"/>
        <w:shd w:val="clear" w:color="auto" w:fill="002060"/>
        <w:tabs>
          <w:tab w:val="left" w:pos="0"/>
        </w:tabs>
        <w:autoSpaceDE w:val="0"/>
        <w:ind w:left="851" w:hanging="425"/>
        <w:jc w:val="center"/>
        <w:rPr>
          <w:rFonts w:ascii="Trebuchet MS" w:hAnsi="Trebuchet MS" w:cs="Arial"/>
          <w:b/>
          <w:bCs/>
          <w:smallCaps/>
          <w:sz w:val="22"/>
          <w:szCs w:val="22"/>
        </w:rPr>
      </w:pPr>
      <w:r w:rsidRPr="00B018B6">
        <w:rPr>
          <w:rFonts w:ascii="Trebuchet MS" w:hAnsi="Trebuchet MS" w:cs="Arial"/>
          <w:b/>
          <w:bCs/>
          <w:smallCaps/>
          <w:sz w:val="22"/>
          <w:szCs w:val="22"/>
        </w:rPr>
        <w:t>A</w:t>
      </w:r>
      <w:r w:rsidR="002A21D6" w:rsidRPr="00B018B6">
        <w:rPr>
          <w:rFonts w:ascii="Trebuchet MS" w:hAnsi="Trebuchet MS" w:cs="Arial"/>
          <w:b/>
          <w:bCs/>
          <w:smallCaps/>
          <w:sz w:val="22"/>
          <w:szCs w:val="22"/>
        </w:rPr>
        <w:t>dditional Skills</w:t>
      </w:r>
    </w:p>
    <w:p w14:paraId="67DD4DF8" w14:textId="77777777" w:rsidR="00577FF4" w:rsidRPr="00B018B6" w:rsidRDefault="00577FF4" w:rsidP="00EC6AF8">
      <w:pPr>
        <w:ind w:left="851" w:hanging="425"/>
        <w:jc w:val="both"/>
        <w:rPr>
          <w:rFonts w:ascii="Trebuchet MS" w:hAnsi="Trebuchet MS" w:cs="Trebuchet MS"/>
          <w:sz w:val="20"/>
          <w:szCs w:val="20"/>
        </w:rPr>
      </w:pPr>
    </w:p>
    <w:p w14:paraId="30050D1E" w14:textId="77777777" w:rsidR="00FF3AFA" w:rsidRPr="006534C2" w:rsidRDefault="008C13CA" w:rsidP="00EC6AF8">
      <w:pPr>
        <w:pStyle w:val="NoSpacing"/>
        <w:ind w:left="851" w:hanging="425"/>
        <w:rPr>
          <w:rFonts w:ascii="Trebuchet MS" w:hAnsi="Trebuchet MS"/>
          <w:sz w:val="20"/>
          <w:szCs w:val="20"/>
        </w:rPr>
      </w:pPr>
      <w:r w:rsidRPr="00FF3AFA">
        <w:rPr>
          <w:rFonts w:ascii="Trebuchet MS" w:hAnsi="Trebuchet MS"/>
          <w:b/>
          <w:bCs/>
          <w:sz w:val="20"/>
          <w:szCs w:val="20"/>
        </w:rPr>
        <w:t xml:space="preserve"> </w:t>
      </w:r>
      <w:r w:rsidR="00136716" w:rsidRPr="00FF3AFA">
        <w:rPr>
          <w:rFonts w:ascii="Trebuchet MS" w:hAnsi="Trebuchet MS"/>
          <w:b/>
          <w:bCs/>
          <w:sz w:val="20"/>
          <w:szCs w:val="20"/>
        </w:rPr>
        <w:t>Functional:</w:t>
      </w:r>
      <w:r w:rsidR="00136716" w:rsidRPr="00FF3AFA">
        <w:rPr>
          <w:rFonts w:ascii="Trebuchet MS" w:hAnsi="Trebuchet MS"/>
          <w:b/>
          <w:bCs/>
          <w:sz w:val="20"/>
          <w:szCs w:val="20"/>
        </w:rPr>
        <w:br/>
      </w:r>
      <w:r w:rsidR="00136716" w:rsidRPr="00B018B6">
        <w:rPr>
          <w:rFonts w:ascii="Trebuchet MS" w:hAnsi="Trebuchet MS"/>
          <w:sz w:val="20"/>
          <w:szCs w:val="20"/>
        </w:rPr>
        <w:t xml:space="preserve">• Confront conflicts directly and objectively with a goal of resolution for all. </w:t>
      </w:r>
      <w:r w:rsidR="00136716" w:rsidRPr="00B018B6">
        <w:rPr>
          <w:rFonts w:ascii="Trebuchet MS" w:hAnsi="Trebuchet MS"/>
          <w:sz w:val="20"/>
          <w:szCs w:val="20"/>
        </w:rPr>
        <w:br/>
        <w:t>• Good understanding of the legal aspect of contracts.</w:t>
      </w:r>
      <w:r w:rsidR="00136716" w:rsidRPr="00B018B6">
        <w:rPr>
          <w:rFonts w:ascii="Trebuchet MS" w:hAnsi="Trebuchet MS"/>
          <w:sz w:val="20"/>
          <w:szCs w:val="20"/>
        </w:rPr>
        <w:br/>
        <w:t>• Effective communication skills.</w:t>
      </w:r>
      <w:r w:rsidR="00136716" w:rsidRPr="00B018B6">
        <w:rPr>
          <w:rFonts w:ascii="Trebuchet MS" w:hAnsi="Trebuchet MS"/>
          <w:sz w:val="20"/>
          <w:szCs w:val="20"/>
        </w:rPr>
        <w:br/>
        <w:t>• Excellent technical proficiency</w:t>
      </w:r>
      <w:r w:rsidR="00136716" w:rsidRPr="00B018B6">
        <w:rPr>
          <w:rFonts w:ascii="Trebuchet MS" w:hAnsi="Trebuchet MS"/>
          <w:sz w:val="20"/>
          <w:szCs w:val="20"/>
        </w:rPr>
        <w:br/>
        <w:t>• Perfect maintenance and submission of report and records</w:t>
      </w:r>
      <w:r w:rsidR="00136716" w:rsidRPr="00B018B6">
        <w:rPr>
          <w:rFonts w:ascii="Trebuchet MS" w:hAnsi="Trebuchet MS"/>
          <w:sz w:val="20"/>
          <w:szCs w:val="20"/>
        </w:rPr>
        <w:br/>
      </w:r>
    </w:p>
    <w:p w14:paraId="4CD51290" w14:textId="77777777" w:rsidR="006534C2" w:rsidRPr="006534C2" w:rsidRDefault="00274778" w:rsidP="006534C2">
      <w:pPr>
        <w:ind w:left="851" w:hanging="425"/>
        <w:rPr>
          <w:rFonts w:ascii="Trebuchet MS" w:hAnsi="Trebuchet MS"/>
          <w:sz w:val="20"/>
          <w:szCs w:val="20"/>
        </w:rPr>
      </w:pPr>
      <w:r w:rsidRPr="006534C2">
        <w:rPr>
          <w:rFonts w:ascii="Trebuchet MS" w:hAnsi="Trebuchet MS"/>
          <w:b/>
          <w:bCs/>
          <w:sz w:val="20"/>
          <w:szCs w:val="20"/>
        </w:rPr>
        <w:t>Behavioural</w:t>
      </w:r>
      <w:r w:rsidR="00136716" w:rsidRPr="006534C2">
        <w:rPr>
          <w:rFonts w:ascii="Trebuchet MS" w:hAnsi="Trebuchet MS"/>
          <w:b/>
          <w:bCs/>
          <w:sz w:val="20"/>
          <w:szCs w:val="20"/>
        </w:rPr>
        <w:t>:</w:t>
      </w:r>
    </w:p>
    <w:p w14:paraId="2535EFE9" w14:textId="77777777" w:rsidR="006534C2" w:rsidRPr="006534C2" w:rsidRDefault="00136716"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Effective communication and interpersonal skills.</w:t>
      </w:r>
    </w:p>
    <w:p w14:paraId="21419011" w14:textId="77777777" w:rsidR="006534C2" w:rsidRPr="006534C2" w:rsidRDefault="00136716" w:rsidP="00E400A1">
      <w:pPr>
        <w:pStyle w:val="NoSpacing"/>
        <w:numPr>
          <w:ilvl w:val="0"/>
          <w:numId w:val="23"/>
        </w:numPr>
        <w:ind w:left="1134" w:hanging="283"/>
        <w:jc w:val="both"/>
        <w:rPr>
          <w:rFonts w:ascii="Trebuchet MS" w:hAnsi="Trebuchet MS"/>
          <w:sz w:val="20"/>
          <w:szCs w:val="20"/>
        </w:rPr>
      </w:pPr>
      <w:r w:rsidRPr="006534C2">
        <w:rPr>
          <w:rFonts w:ascii="Trebuchet MS" w:hAnsi="Trebuchet MS"/>
          <w:sz w:val="20"/>
          <w:szCs w:val="20"/>
        </w:rPr>
        <w:t>Able to effectively influences key decision makers and encourage decision‐ making at the lowest possible level.</w:t>
      </w:r>
    </w:p>
    <w:p w14:paraId="6B40AE85" w14:textId="77777777" w:rsidR="006534C2" w:rsidRPr="006534C2" w:rsidRDefault="00136716" w:rsidP="00E400A1">
      <w:pPr>
        <w:pStyle w:val="NoSpacing"/>
        <w:numPr>
          <w:ilvl w:val="0"/>
          <w:numId w:val="23"/>
        </w:numPr>
        <w:ind w:left="1134" w:hanging="283"/>
        <w:jc w:val="both"/>
        <w:rPr>
          <w:rFonts w:ascii="Trebuchet MS" w:hAnsi="Trebuchet MS"/>
          <w:sz w:val="20"/>
          <w:szCs w:val="20"/>
        </w:rPr>
      </w:pPr>
      <w:r w:rsidRPr="006534C2">
        <w:rPr>
          <w:rFonts w:ascii="Trebuchet MS" w:hAnsi="Trebuchet MS"/>
          <w:sz w:val="20"/>
          <w:szCs w:val="20"/>
        </w:rPr>
        <w:t>Efficient team player with internal and external contacts - being able to build interaction as mean to meet the team’s goals and ensure that the goals are not met at the expense of others.</w:t>
      </w:r>
    </w:p>
    <w:p w14:paraId="2B74160F" w14:textId="77777777" w:rsidR="006534C2" w:rsidRPr="006534C2" w:rsidRDefault="00136716"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Good judgment, decision making and solution solving to difficult /complex issues.</w:t>
      </w:r>
    </w:p>
    <w:p w14:paraId="1F7F0D1A" w14:textId="77777777" w:rsidR="00136716" w:rsidRPr="006534C2" w:rsidRDefault="00136716"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Highly organized by identifying priorities and meeting deadlines</w:t>
      </w:r>
    </w:p>
    <w:p w14:paraId="68265524" w14:textId="77777777" w:rsidR="00A72772" w:rsidRPr="006534C2" w:rsidRDefault="00CA0CD5"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Efficient Team player &amp; T</w:t>
      </w:r>
      <w:r w:rsidR="00A72772" w:rsidRPr="006534C2">
        <w:rPr>
          <w:rFonts w:ascii="Trebuchet MS" w:hAnsi="Trebuchet MS"/>
          <w:sz w:val="20"/>
          <w:szCs w:val="20"/>
        </w:rPr>
        <w:t>eam building</w:t>
      </w:r>
      <w:r w:rsidRPr="006534C2">
        <w:rPr>
          <w:rFonts w:ascii="Trebuchet MS" w:hAnsi="Trebuchet MS"/>
          <w:sz w:val="20"/>
          <w:szCs w:val="20"/>
        </w:rPr>
        <w:t xml:space="preserve"> skills</w:t>
      </w:r>
      <w:r w:rsidR="00F1454D" w:rsidRPr="006534C2">
        <w:rPr>
          <w:rFonts w:ascii="Trebuchet MS" w:hAnsi="Trebuchet MS"/>
          <w:sz w:val="20"/>
          <w:szCs w:val="20"/>
        </w:rPr>
        <w:t>.</w:t>
      </w:r>
    </w:p>
    <w:p w14:paraId="219D36D9" w14:textId="77777777" w:rsidR="00A72772" w:rsidRPr="006534C2" w:rsidRDefault="00A72772"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Time Management</w:t>
      </w:r>
      <w:r w:rsidR="00F1454D" w:rsidRPr="006534C2">
        <w:rPr>
          <w:rFonts w:ascii="Trebuchet MS" w:hAnsi="Trebuchet MS"/>
          <w:sz w:val="20"/>
          <w:szCs w:val="20"/>
        </w:rPr>
        <w:t>.</w:t>
      </w:r>
    </w:p>
    <w:p w14:paraId="274DE479" w14:textId="77777777" w:rsidR="00A72772" w:rsidRPr="006534C2" w:rsidRDefault="00A72772"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Highly energetic and self-motivated resource.</w:t>
      </w:r>
    </w:p>
    <w:p w14:paraId="7242ADED" w14:textId="77777777" w:rsidR="00A72772" w:rsidRPr="006534C2" w:rsidRDefault="00A72772"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Creative problem-solver and achiever with convincing skills.</w:t>
      </w:r>
    </w:p>
    <w:p w14:paraId="0317513E" w14:textId="77777777" w:rsidR="00CA0CD5" w:rsidRPr="006534C2" w:rsidRDefault="00CA0CD5" w:rsidP="006534C2">
      <w:pPr>
        <w:pStyle w:val="NoSpacing"/>
        <w:numPr>
          <w:ilvl w:val="0"/>
          <w:numId w:val="23"/>
        </w:numPr>
        <w:ind w:left="1134" w:hanging="283"/>
        <w:rPr>
          <w:rFonts w:ascii="Trebuchet MS" w:hAnsi="Trebuchet MS"/>
          <w:sz w:val="20"/>
          <w:szCs w:val="20"/>
        </w:rPr>
      </w:pPr>
      <w:r w:rsidRPr="006534C2">
        <w:rPr>
          <w:rFonts w:ascii="Trebuchet MS" w:hAnsi="Trebuchet MS"/>
          <w:sz w:val="20"/>
          <w:szCs w:val="20"/>
        </w:rPr>
        <w:t xml:space="preserve">Excellent communication </w:t>
      </w:r>
      <w:r w:rsidR="00D72D18" w:rsidRPr="006534C2">
        <w:rPr>
          <w:rFonts w:ascii="Trebuchet MS" w:hAnsi="Trebuchet MS"/>
          <w:sz w:val="20"/>
          <w:szCs w:val="20"/>
        </w:rPr>
        <w:t>skills</w:t>
      </w:r>
      <w:r w:rsidR="00F1454D" w:rsidRPr="006534C2">
        <w:rPr>
          <w:rFonts w:ascii="Trebuchet MS" w:hAnsi="Trebuchet MS"/>
          <w:sz w:val="20"/>
          <w:szCs w:val="20"/>
        </w:rPr>
        <w:t>.</w:t>
      </w:r>
    </w:p>
    <w:p w14:paraId="3094599E" w14:textId="77777777" w:rsidR="00C65A73" w:rsidRDefault="00C65A73" w:rsidP="006534C2">
      <w:pPr>
        <w:ind w:left="851" w:hanging="425"/>
        <w:jc w:val="both"/>
        <w:rPr>
          <w:rFonts w:ascii="Trebuchet MS" w:hAnsi="Trebuchet MS" w:cs="Trebuchet MS"/>
          <w:sz w:val="20"/>
          <w:szCs w:val="20"/>
        </w:rPr>
      </w:pPr>
    </w:p>
    <w:p w14:paraId="463ECEAD" w14:textId="77777777" w:rsidR="00CD2A75" w:rsidRPr="00853D26" w:rsidRDefault="00CD2A75" w:rsidP="00EC6AF8">
      <w:pPr>
        <w:widowControl w:val="0"/>
        <w:shd w:val="clear" w:color="auto" w:fill="002060"/>
        <w:tabs>
          <w:tab w:val="left" w:pos="0"/>
        </w:tabs>
        <w:autoSpaceDE w:val="0"/>
        <w:ind w:left="851" w:hanging="425"/>
        <w:jc w:val="center"/>
        <w:rPr>
          <w:rFonts w:ascii="Trebuchet MS" w:hAnsi="Trebuchet MS" w:cs="Arial"/>
          <w:b/>
          <w:bCs/>
          <w:smallCaps/>
        </w:rPr>
      </w:pPr>
      <w:r>
        <w:rPr>
          <w:rFonts w:ascii="Trebuchet MS" w:hAnsi="Trebuchet MS" w:cs="Arial"/>
          <w:b/>
          <w:bCs/>
          <w:smallCaps/>
        </w:rPr>
        <w:t>Personal information</w:t>
      </w:r>
    </w:p>
    <w:p w14:paraId="728BB03D" w14:textId="77777777" w:rsidR="00CD2A75" w:rsidRPr="00FF3AFA" w:rsidRDefault="00CD2A75" w:rsidP="00FF3AFA">
      <w:pPr>
        <w:widowControl w:val="0"/>
        <w:tabs>
          <w:tab w:val="left" w:pos="2268"/>
          <w:tab w:val="left" w:pos="2552"/>
        </w:tabs>
        <w:suppressAutoHyphens w:val="0"/>
        <w:autoSpaceDE w:val="0"/>
        <w:autoSpaceDN w:val="0"/>
        <w:adjustRightInd w:val="0"/>
        <w:ind w:left="360"/>
        <w:contextualSpacing/>
        <w:rPr>
          <w:rFonts w:ascii="Trebuchet MS" w:hAnsi="Trebuchet MS"/>
          <w:sz w:val="20"/>
          <w:szCs w:val="20"/>
        </w:rPr>
      </w:pPr>
      <w:r w:rsidRPr="00FF3AFA">
        <w:rPr>
          <w:rFonts w:ascii="Trebuchet MS" w:hAnsi="Trebuchet MS"/>
          <w:sz w:val="20"/>
          <w:szCs w:val="20"/>
        </w:rPr>
        <w:t>Date of</w:t>
      </w:r>
      <w:r w:rsidR="00657D24">
        <w:rPr>
          <w:rFonts w:ascii="Trebuchet MS" w:hAnsi="Trebuchet MS"/>
          <w:sz w:val="20"/>
          <w:szCs w:val="20"/>
        </w:rPr>
        <w:t xml:space="preserve"> </w:t>
      </w:r>
      <w:r w:rsidRPr="00FF3AFA">
        <w:rPr>
          <w:rFonts w:ascii="Trebuchet MS" w:hAnsi="Trebuchet MS"/>
          <w:spacing w:val="-4"/>
          <w:sz w:val="20"/>
          <w:szCs w:val="20"/>
        </w:rPr>
        <w:t>B</w:t>
      </w:r>
      <w:r w:rsidRPr="00FF3AFA">
        <w:rPr>
          <w:rFonts w:ascii="Trebuchet MS" w:hAnsi="Trebuchet MS"/>
          <w:sz w:val="20"/>
          <w:szCs w:val="20"/>
        </w:rPr>
        <w:t>irth</w:t>
      </w:r>
      <w:r w:rsidR="00495839" w:rsidRPr="00FF3AFA">
        <w:rPr>
          <w:rFonts w:ascii="Trebuchet MS" w:hAnsi="Trebuchet MS"/>
          <w:sz w:val="20"/>
          <w:szCs w:val="20"/>
        </w:rPr>
        <w:t>.</w:t>
      </w:r>
      <w:r w:rsidR="00495839" w:rsidRPr="00FF3AFA">
        <w:rPr>
          <w:rFonts w:ascii="Trebuchet MS" w:hAnsi="Trebuchet MS"/>
          <w:sz w:val="20"/>
          <w:szCs w:val="20"/>
        </w:rPr>
        <w:tab/>
      </w:r>
      <w:r w:rsidRPr="00FF3AFA">
        <w:rPr>
          <w:rFonts w:ascii="Trebuchet MS" w:hAnsi="Trebuchet MS"/>
          <w:sz w:val="20"/>
          <w:szCs w:val="20"/>
        </w:rPr>
        <w:t>:</w:t>
      </w:r>
      <w:r w:rsidR="00495839" w:rsidRPr="00FF3AFA">
        <w:rPr>
          <w:rFonts w:ascii="Trebuchet MS" w:hAnsi="Trebuchet MS"/>
          <w:sz w:val="20"/>
          <w:szCs w:val="20"/>
        </w:rPr>
        <w:tab/>
      </w:r>
      <w:r w:rsidRPr="00FF3AFA">
        <w:rPr>
          <w:rFonts w:ascii="Trebuchet MS" w:hAnsi="Trebuchet MS"/>
          <w:sz w:val="20"/>
          <w:szCs w:val="20"/>
        </w:rPr>
        <w:t>July 10, 1970.</w:t>
      </w:r>
    </w:p>
    <w:p w14:paraId="73F51BDA" w14:textId="77777777" w:rsidR="00CD2A75" w:rsidRPr="00FF3AFA" w:rsidRDefault="00CD2A75" w:rsidP="00FF3AFA">
      <w:pPr>
        <w:widowControl w:val="0"/>
        <w:tabs>
          <w:tab w:val="left" w:pos="2268"/>
          <w:tab w:val="left" w:pos="2552"/>
        </w:tabs>
        <w:suppressAutoHyphens w:val="0"/>
        <w:autoSpaceDE w:val="0"/>
        <w:autoSpaceDN w:val="0"/>
        <w:adjustRightInd w:val="0"/>
        <w:ind w:left="360"/>
        <w:contextualSpacing/>
        <w:rPr>
          <w:rFonts w:ascii="Trebuchet MS" w:hAnsi="Trebuchet MS"/>
          <w:sz w:val="20"/>
          <w:szCs w:val="20"/>
        </w:rPr>
      </w:pPr>
      <w:r w:rsidRPr="00FF3AFA">
        <w:rPr>
          <w:rFonts w:ascii="Trebuchet MS" w:hAnsi="Trebuchet MS"/>
          <w:spacing w:val="1"/>
          <w:sz w:val="20"/>
          <w:szCs w:val="20"/>
        </w:rPr>
        <w:t>P</w:t>
      </w:r>
      <w:r w:rsidRPr="00FF3AFA">
        <w:rPr>
          <w:rFonts w:ascii="Trebuchet MS" w:hAnsi="Trebuchet MS"/>
          <w:sz w:val="20"/>
          <w:szCs w:val="20"/>
        </w:rPr>
        <w:t xml:space="preserve">lace of </w:t>
      </w:r>
      <w:r w:rsidRPr="00FF3AFA">
        <w:rPr>
          <w:rFonts w:ascii="Trebuchet MS" w:hAnsi="Trebuchet MS"/>
          <w:spacing w:val="-4"/>
          <w:sz w:val="20"/>
          <w:szCs w:val="20"/>
        </w:rPr>
        <w:t>B</w:t>
      </w:r>
      <w:r w:rsidRPr="00FF3AFA">
        <w:rPr>
          <w:rFonts w:ascii="Trebuchet MS" w:hAnsi="Trebuchet MS"/>
          <w:sz w:val="20"/>
          <w:szCs w:val="20"/>
        </w:rPr>
        <w:t>irth</w:t>
      </w:r>
      <w:r w:rsidR="00495839" w:rsidRPr="00FF3AFA">
        <w:rPr>
          <w:rFonts w:ascii="Trebuchet MS" w:hAnsi="Trebuchet MS"/>
          <w:sz w:val="20"/>
          <w:szCs w:val="20"/>
        </w:rPr>
        <w:t>.</w:t>
      </w:r>
      <w:r w:rsidR="00495839" w:rsidRPr="00FF3AFA">
        <w:rPr>
          <w:rFonts w:ascii="Trebuchet MS" w:hAnsi="Trebuchet MS"/>
          <w:sz w:val="20"/>
          <w:szCs w:val="20"/>
        </w:rPr>
        <w:tab/>
        <w:t>:</w:t>
      </w:r>
      <w:r w:rsidR="00495839" w:rsidRPr="00FF3AFA">
        <w:rPr>
          <w:rFonts w:ascii="Trebuchet MS" w:hAnsi="Trebuchet MS"/>
          <w:sz w:val="20"/>
          <w:szCs w:val="20"/>
        </w:rPr>
        <w:tab/>
      </w:r>
      <w:r w:rsidRPr="00FF3AFA">
        <w:rPr>
          <w:rFonts w:ascii="Trebuchet MS" w:hAnsi="Trebuchet MS"/>
          <w:sz w:val="20"/>
          <w:szCs w:val="20"/>
        </w:rPr>
        <w:t>India.</w:t>
      </w:r>
    </w:p>
    <w:p w14:paraId="1D3A789A" w14:textId="77777777" w:rsidR="00CD2A75" w:rsidRPr="00FF3AFA" w:rsidRDefault="00CD2A75" w:rsidP="00FF3AFA">
      <w:pPr>
        <w:widowControl w:val="0"/>
        <w:tabs>
          <w:tab w:val="left" w:pos="2268"/>
          <w:tab w:val="left" w:pos="2552"/>
        </w:tabs>
        <w:suppressAutoHyphens w:val="0"/>
        <w:autoSpaceDE w:val="0"/>
        <w:autoSpaceDN w:val="0"/>
        <w:adjustRightInd w:val="0"/>
        <w:ind w:left="360"/>
        <w:contextualSpacing/>
        <w:rPr>
          <w:rFonts w:ascii="Trebuchet MS" w:hAnsi="Trebuchet MS"/>
          <w:sz w:val="20"/>
          <w:szCs w:val="20"/>
        </w:rPr>
      </w:pPr>
      <w:r w:rsidRPr="00FF3AFA">
        <w:rPr>
          <w:rFonts w:ascii="Trebuchet MS" w:hAnsi="Trebuchet MS"/>
          <w:sz w:val="20"/>
          <w:szCs w:val="20"/>
        </w:rPr>
        <w:t xml:space="preserve">Marital </w:t>
      </w:r>
      <w:r w:rsidRPr="00FF3AFA">
        <w:rPr>
          <w:rFonts w:ascii="Trebuchet MS" w:hAnsi="Trebuchet MS"/>
          <w:spacing w:val="1"/>
          <w:sz w:val="20"/>
          <w:szCs w:val="20"/>
        </w:rPr>
        <w:t>S</w:t>
      </w:r>
      <w:r w:rsidRPr="00FF3AFA">
        <w:rPr>
          <w:rFonts w:ascii="Trebuchet MS" w:hAnsi="Trebuchet MS"/>
          <w:sz w:val="20"/>
          <w:szCs w:val="20"/>
        </w:rPr>
        <w:t>tatus</w:t>
      </w:r>
      <w:r w:rsidR="00495839" w:rsidRPr="00FF3AFA">
        <w:rPr>
          <w:rFonts w:ascii="Trebuchet MS" w:hAnsi="Trebuchet MS"/>
          <w:sz w:val="20"/>
          <w:szCs w:val="20"/>
        </w:rPr>
        <w:t>.</w:t>
      </w:r>
      <w:r w:rsidR="00495839" w:rsidRPr="00FF3AFA">
        <w:rPr>
          <w:rFonts w:ascii="Trebuchet MS" w:hAnsi="Trebuchet MS"/>
          <w:sz w:val="20"/>
          <w:szCs w:val="20"/>
        </w:rPr>
        <w:tab/>
      </w:r>
      <w:r w:rsidRPr="00FF3AFA">
        <w:rPr>
          <w:rFonts w:ascii="Trebuchet MS" w:hAnsi="Trebuchet MS"/>
          <w:sz w:val="20"/>
          <w:szCs w:val="20"/>
        </w:rPr>
        <w:t>:</w:t>
      </w:r>
      <w:r w:rsidR="00495839" w:rsidRPr="00FF3AFA">
        <w:rPr>
          <w:rFonts w:ascii="Trebuchet MS" w:hAnsi="Trebuchet MS"/>
          <w:sz w:val="20"/>
          <w:szCs w:val="20"/>
        </w:rPr>
        <w:tab/>
      </w:r>
      <w:r w:rsidRPr="00FF3AFA">
        <w:rPr>
          <w:rFonts w:ascii="Trebuchet MS" w:hAnsi="Trebuchet MS"/>
          <w:sz w:val="20"/>
          <w:szCs w:val="20"/>
        </w:rPr>
        <w:t>Marr</w:t>
      </w:r>
      <w:r w:rsidRPr="00FF3AFA">
        <w:rPr>
          <w:rFonts w:ascii="Trebuchet MS" w:hAnsi="Trebuchet MS"/>
          <w:spacing w:val="-2"/>
          <w:sz w:val="20"/>
          <w:szCs w:val="20"/>
        </w:rPr>
        <w:t>i</w:t>
      </w:r>
      <w:r w:rsidRPr="00FF3AFA">
        <w:rPr>
          <w:rFonts w:ascii="Trebuchet MS" w:hAnsi="Trebuchet MS"/>
          <w:sz w:val="20"/>
          <w:szCs w:val="20"/>
        </w:rPr>
        <w:t>ed.</w:t>
      </w:r>
    </w:p>
    <w:p w14:paraId="67316FE7" w14:textId="77777777" w:rsidR="00CD2A75" w:rsidRPr="00FF3AFA" w:rsidRDefault="00CD2A75" w:rsidP="00D81C8B">
      <w:pPr>
        <w:widowControl w:val="0"/>
        <w:tabs>
          <w:tab w:val="left" w:pos="2268"/>
          <w:tab w:val="left" w:pos="2552"/>
        </w:tabs>
        <w:suppressAutoHyphens w:val="0"/>
        <w:autoSpaceDE w:val="0"/>
        <w:autoSpaceDN w:val="0"/>
        <w:adjustRightInd w:val="0"/>
        <w:spacing w:line="480" w:lineRule="auto"/>
        <w:ind w:left="360"/>
        <w:contextualSpacing/>
        <w:rPr>
          <w:rFonts w:ascii="Trebuchet MS" w:hAnsi="Trebuchet MS"/>
          <w:sz w:val="20"/>
          <w:szCs w:val="20"/>
        </w:rPr>
      </w:pPr>
      <w:r w:rsidRPr="00FF3AFA">
        <w:rPr>
          <w:rFonts w:ascii="Trebuchet MS" w:hAnsi="Trebuchet MS"/>
          <w:sz w:val="20"/>
          <w:szCs w:val="20"/>
        </w:rPr>
        <w:t>Natio</w:t>
      </w:r>
      <w:r w:rsidRPr="00FF3AFA">
        <w:rPr>
          <w:rFonts w:ascii="Trebuchet MS" w:hAnsi="Trebuchet MS"/>
          <w:spacing w:val="1"/>
          <w:sz w:val="20"/>
          <w:szCs w:val="20"/>
        </w:rPr>
        <w:t>n</w:t>
      </w:r>
      <w:r w:rsidRPr="00FF3AFA">
        <w:rPr>
          <w:rFonts w:ascii="Trebuchet MS" w:hAnsi="Trebuchet MS"/>
          <w:sz w:val="20"/>
          <w:szCs w:val="20"/>
        </w:rPr>
        <w:t>ali</w:t>
      </w:r>
      <w:r w:rsidRPr="00FF3AFA">
        <w:rPr>
          <w:rFonts w:ascii="Trebuchet MS" w:hAnsi="Trebuchet MS"/>
          <w:spacing w:val="5"/>
          <w:sz w:val="20"/>
          <w:szCs w:val="20"/>
        </w:rPr>
        <w:t>t</w:t>
      </w:r>
      <w:r w:rsidRPr="00FF3AFA">
        <w:rPr>
          <w:rFonts w:ascii="Trebuchet MS" w:hAnsi="Trebuchet MS"/>
          <w:spacing w:val="-10"/>
          <w:sz w:val="20"/>
          <w:szCs w:val="20"/>
        </w:rPr>
        <w:t>y</w:t>
      </w:r>
      <w:r w:rsidR="00495839" w:rsidRPr="00FF3AFA">
        <w:rPr>
          <w:rFonts w:ascii="Trebuchet MS" w:hAnsi="Trebuchet MS"/>
          <w:spacing w:val="-10"/>
          <w:sz w:val="20"/>
          <w:szCs w:val="20"/>
        </w:rPr>
        <w:t>.</w:t>
      </w:r>
      <w:r w:rsidR="00495839" w:rsidRPr="00FF3AFA">
        <w:rPr>
          <w:rFonts w:ascii="Trebuchet MS" w:hAnsi="Trebuchet MS"/>
          <w:spacing w:val="-10"/>
          <w:sz w:val="20"/>
          <w:szCs w:val="20"/>
        </w:rPr>
        <w:tab/>
      </w:r>
      <w:r w:rsidRPr="00FF3AFA">
        <w:rPr>
          <w:rFonts w:ascii="Trebuchet MS" w:hAnsi="Trebuchet MS"/>
          <w:sz w:val="20"/>
          <w:szCs w:val="20"/>
        </w:rPr>
        <w:t>:</w:t>
      </w:r>
      <w:r w:rsidR="00495839" w:rsidRPr="00FF3AFA">
        <w:rPr>
          <w:rFonts w:ascii="Trebuchet MS" w:hAnsi="Trebuchet MS"/>
          <w:sz w:val="20"/>
          <w:szCs w:val="20"/>
        </w:rPr>
        <w:tab/>
      </w:r>
      <w:r w:rsidRPr="00FF3AFA">
        <w:rPr>
          <w:rFonts w:ascii="Trebuchet MS" w:hAnsi="Trebuchet MS"/>
          <w:spacing w:val="5"/>
          <w:sz w:val="20"/>
          <w:szCs w:val="20"/>
        </w:rPr>
        <w:t>India</w:t>
      </w:r>
      <w:r w:rsidRPr="00FF3AFA">
        <w:rPr>
          <w:rFonts w:ascii="Trebuchet MS" w:hAnsi="Trebuchet MS"/>
          <w:sz w:val="20"/>
          <w:szCs w:val="20"/>
        </w:rPr>
        <w:t>.</w:t>
      </w:r>
    </w:p>
    <w:p w14:paraId="6E9EE774" w14:textId="77777777" w:rsidR="00C65A73" w:rsidRPr="00B018B6" w:rsidRDefault="00C65A73" w:rsidP="00EC6AF8">
      <w:pPr>
        <w:widowControl w:val="0"/>
        <w:shd w:val="clear" w:color="auto" w:fill="002060"/>
        <w:tabs>
          <w:tab w:val="left" w:pos="0"/>
        </w:tabs>
        <w:autoSpaceDE w:val="0"/>
        <w:ind w:left="851" w:hanging="425"/>
        <w:jc w:val="center"/>
        <w:rPr>
          <w:rFonts w:ascii="Trebuchet MS" w:hAnsi="Trebuchet MS" w:cs="Arial"/>
          <w:b/>
          <w:bCs/>
          <w:smallCaps/>
          <w:sz w:val="22"/>
          <w:szCs w:val="22"/>
        </w:rPr>
      </w:pPr>
      <w:r w:rsidRPr="00B018B6">
        <w:rPr>
          <w:rFonts w:ascii="Trebuchet MS" w:hAnsi="Trebuchet MS" w:cs="Arial"/>
          <w:b/>
          <w:bCs/>
          <w:smallCaps/>
          <w:sz w:val="22"/>
          <w:szCs w:val="22"/>
        </w:rPr>
        <w:t>Reference</w:t>
      </w:r>
    </w:p>
    <w:p w14:paraId="6122349D" w14:textId="77777777" w:rsidR="00880B65" w:rsidRPr="00B018B6" w:rsidRDefault="00C65A73" w:rsidP="00EC6AF8">
      <w:pPr>
        <w:ind w:left="851" w:hanging="425"/>
        <w:rPr>
          <w:rFonts w:ascii="Trebuchet MS" w:hAnsi="Trebuchet MS" w:cs="Trebuchet MS"/>
          <w:sz w:val="20"/>
          <w:szCs w:val="20"/>
        </w:rPr>
      </w:pPr>
      <w:r w:rsidRPr="00B018B6">
        <w:rPr>
          <w:rFonts w:ascii="Trebuchet MS" w:hAnsi="Trebuchet MS" w:cs="Trebuchet MS"/>
          <w:sz w:val="20"/>
          <w:szCs w:val="20"/>
        </w:rPr>
        <w:lastRenderedPageBreak/>
        <w:t>Will be furnished upon request</w:t>
      </w:r>
    </w:p>
    <w:sectPr w:rsidR="00880B65" w:rsidRPr="00B018B6" w:rsidSect="00EC6AF8">
      <w:type w:val="continuous"/>
      <w:pgSz w:w="11906" w:h="16838"/>
      <w:pgMar w:top="993" w:right="1133" w:bottom="993"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7E8527" w14:textId="77777777" w:rsidR="006239E3" w:rsidRDefault="006239E3" w:rsidP="004C1860">
      <w:r>
        <w:separator/>
      </w:r>
    </w:p>
  </w:endnote>
  <w:endnote w:type="continuationSeparator" w:id="0">
    <w:p w14:paraId="459C896D" w14:textId="77777777" w:rsidR="006239E3" w:rsidRDefault="006239E3" w:rsidP="004C1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Liberation Sans">
    <w:altName w:val="Arial Unicode MS"/>
    <w:charset w:val="80"/>
    <w:family w:val="swiss"/>
    <w:pitch w:val="variable"/>
  </w:font>
  <w:font w:name="WenQuanYi Micro Hei">
    <w:charset w:val="80"/>
    <w:family w:val="auto"/>
    <w:pitch w:val="variable"/>
  </w:font>
  <w:font w:name="Lohit Hindi">
    <w:altName w:val="MS Mincho"/>
    <w:charset w:val="80"/>
    <w:family w:val="auto"/>
    <w:pitch w:val="variable"/>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63967351"/>
      <w:docPartObj>
        <w:docPartGallery w:val="Page Numbers (Bottom of Page)"/>
        <w:docPartUnique/>
      </w:docPartObj>
    </w:sdtPr>
    <w:sdtEndPr>
      <w:rPr>
        <w:color w:val="7F7F7F" w:themeColor="background1" w:themeShade="7F"/>
        <w:spacing w:val="60"/>
      </w:rPr>
    </w:sdtEndPr>
    <w:sdtContent>
      <w:p w14:paraId="3C6A5F95" w14:textId="77777777" w:rsidR="00EC6AF8" w:rsidRDefault="00F568E6">
        <w:pPr>
          <w:pStyle w:val="Footer"/>
          <w:pBdr>
            <w:top w:val="single" w:sz="4" w:space="1" w:color="D9D9D9" w:themeColor="background1" w:themeShade="D9"/>
          </w:pBdr>
          <w:rPr>
            <w:b/>
          </w:rPr>
        </w:pPr>
        <w:r w:rsidRPr="00EC6AF8">
          <w:rPr>
            <w:sz w:val="20"/>
            <w:szCs w:val="20"/>
          </w:rPr>
          <w:fldChar w:fldCharType="begin"/>
        </w:r>
        <w:r w:rsidR="00EC6AF8" w:rsidRPr="00EC6AF8">
          <w:rPr>
            <w:sz w:val="20"/>
            <w:szCs w:val="20"/>
          </w:rPr>
          <w:instrText xml:space="preserve"> PAGE   \* MERGEFORMAT </w:instrText>
        </w:r>
        <w:r w:rsidRPr="00EC6AF8">
          <w:rPr>
            <w:sz w:val="20"/>
            <w:szCs w:val="20"/>
          </w:rPr>
          <w:fldChar w:fldCharType="separate"/>
        </w:r>
        <w:r w:rsidR="00777D08" w:rsidRPr="00777D08">
          <w:rPr>
            <w:b/>
            <w:noProof/>
            <w:sz w:val="20"/>
            <w:szCs w:val="20"/>
          </w:rPr>
          <w:t>1</w:t>
        </w:r>
        <w:r w:rsidRPr="00EC6AF8">
          <w:rPr>
            <w:sz w:val="20"/>
            <w:szCs w:val="20"/>
          </w:rPr>
          <w:fldChar w:fldCharType="end"/>
        </w:r>
        <w:r w:rsidR="00EC6AF8" w:rsidRPr="00EC6AF8">
          <w:rPr>
            <w:b/>
            <w:sz w:val="20"/>
            <w:szCs w:val="20"/>
          </w:rPr>
          <w:t xml:space="preserve"> | </w:t>
        </w:r>
        <w:r w:rsidR="00EC6AF8" w:rsidRPr="00EC6AF8">
          <w:rPr>
            <w:color w:val="7F7F7F" w:themeColor="background1" w:themeShade="7F"/>
            <w:spacing w:val="60"/>
            <w:sz w:val="20"/>
            <w:szCs w:val="20"/>
          </w:rPr>
          <w:t>Page</w:t>
        </w:r>
      </w:p>
    </w:sdtContent>
  </w:sdt>
  <w:p w14:paraId="57E19ACA" w14:textId="77777777" w:rsidR="00EC6AF8" w:rsidRDefault="00EC6A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B4854D" w14:textId="77777777" w:rsidR="006239E3" w:rsidRDefault="006239E3" w:rsidP="004C1860">
      <w:r>
        <w:separator/>
      </w:r>
    </w:p>
  </w:footnote>
  <w:footnote w:type="continuationSeparator" w:id="0">
    <w:p w14:paraId="1788C7B8" w14:textId="77777777" w:rsidR="006239E3" w:rsidRDefault="006239E3" w:rsidP="004C18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62A6E754"/>
    <w:name w:val="WW8Num1"/>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1" w15:restartNumberingAfterBreak="0">
    <w:nsid w:val="00000002"/>
    <w:multiLevelType w:val="singleLevel"/>
    <w:tmpl w:val="00000002"/>
    <w:name w:val="WW8Num2"/>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2" w15:restartNumberingAfterBreak="0">
    <w:nsid w:val="00000003"/>
    <w:multiLevelType w:val="singleLevel"/>
    <w:tmpl w:val="00000003"/>
    <w:name w:val="WW8Num3"/>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3" w15:restartNumberingAfterBreak="0">
    <w:nsid w:val="00000004"/>
    <w:multiLevelType w:val="singleLevel"/>
    <w:tmpl w:val="00000004"/>
    <w:name w:val="WW8Num4"/>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4" w15:restartNumberingAfterBreak="0">
    <w:nsid w:val="00000005"/>
    <w:multiLevelType w:val="singleLevel"/>
    <w:tmpl w:val="00000005"/>
    <w:name w:val="WW8Num5"/>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5" w15:restartNumberingAfterBreak="0">
    <w:nsid w:val="00000006"/>
    <w:multiLevelType w:val="singleLevel"/>
    <w:tmpl w:val="00000006"/>
    <w:name w:val="WW8Num7"/>
    <w:lvl w:ilvl="0">
      <w:numFmt w:val="bullet"/>
      <w:lvlText w:val=""/>
      <w:lvlJc w:val="left"/>
      <w:pPr>
        <w:tabs>
          <w:tab w:val="num" w:pos="0"/>
        </w:tabs>
        <w:ind w:left="720" w:hanging="360"/>
      </w:pPr>
      <w:rPr>
        <w:rFonts w:ascii="Symbol" w:hAnsi="Symbol" w:cs="Wingdings"/>
        <w:color w:val="auto"/>
        <w:sz w:val="16"/>
        <w:szCs w:val="16"/>
      </w:rPr>
    </w:lvl>
  </w:abstractNum>
  <w:abstractNum w:abstractNumId="6" w15:restartNumberingAfterBreak="0">
    <w:nsid w:val="00000007"/>
    <w:multiLevelType w:val="singleLevel"/>
    <w:tmpl w:val="00000007"/>
    <w:name w:val="WW8Num8"/>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7" w15:restartNumberingAfterBreak="0">
    <w:nsid w:val="00000008"/>
    <w:multiLevelType w:val="singleLevel"/>
    <w:tmpl w:val="00000008"/>
    <w:name w:val="WW8Num9"/>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8" w15:restartNumberingAfterBreak="0">
    <w:nsid w:val="00000009"/>
    <w:multiLevelType w:val="singleLevel"/>
    <w:tmpl w:val="00000009"/>
    <w:name w:val="WW8Num10"/>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9" w15:restartNumberingAfterBreak="0">
    <w:nsid w:val="0000000A"/>
    <w:multiLevelType w:val="singleLevel"/>
    <w:tmpl w:val="0000000A"/>
    <w:name w:val="WW8Num11"/>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10" w15:restartNumberingAfterBreak="0">
    <w:nsid w:val="0000000B"/>
    <w:multiLevelType w:val="singleLevel"/>
    <w:tmpl w:val="0000000B"/>
    <w:name w:val="WW8Num12"/>
    <w:lvl w:ilvl="0">
      <w:numFmt w:val="bullet"/>
      <w:lvlText w:val=""/>
      <w:lvlJc w:val="left"/>
      <w:pPr>
        <w:tabs>
          <w:tab w:val="num" w:pos="-360"/>
        </w:tabs>
        <w:ind w:left="360" w:hanging="360"/>
      </w:pPr>
      <w:rPr>
        <w:rFonts w:ascii="Symbol" w:hAnsi="Symbol" w:cs="Wingdings"/>
        <w:i w:val="0"/>
        <w:color w:val="auto"/>
        <w:sz w:val="16"/>
        <w:szCs w:val="16"/>
      </w:rPr>
    </w:lvl>
  </w:abstractNum>
  <w:abstractNum w:abstractNumId="11" w15:restartNumberingAfterBreak="0">
    <w:nsid w:val="0B125BEC"/>
    <w:multiLevelType w:val="hybridMultilevel"/>
    <w:tmpl w:val="57C0E34E"/>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149667ED"/>
    <w:multiLevelType w:val="hybridMultilevel"/>
    <w:tmpl w:val="96969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6A328E9"/>
    <w:multiLevelType w:val="hybridMultilevel"/>
    <w:tmpl w:val="3BFA3ACA"/>
    <w:lvl w:ilvl="0" w:tplc="00000009">
      <w:numFmt w:val="bullet"/>
      <w:lvlText w:val=""/>
      <w:lvlJc w:val="left"/>
      <w:pPr>
        <w:tabs>
          <w:tab w:val="num" w:pos="-360"/>
        </w:tabs>
        <w:ind w:left="360" w:hanging="360"/>
      </w:pPr>
      <w:rPr>
        <w:rFonts w:ascii="Symbol" w:hAnsi="Symbol" w:cs="Wingdings"/>
        <w:i w:val="0"/>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041F79"/>
    <w:multiLevelType w:val="hybridMultilevel"/>
    <w:tmpl w:val="2D300862"/>
    <w:lvl w:ilvl="0" w:tplc="08090001">
      <w:start w:val="1"/>
      <w:numFmt w:val="bullet"/>
      <w:lvlText w:val=""/>
      <w:lvlJc w:val="left"/>
      <w:pPr>
        <w:ind w:left="720" w:hanging="360"/>
      </w:pPr>
      <w:rPr>
        <w:rFonts w:ascii="Symbol" w:hAnsi="Symbol" w:hint="default"/>
      </w:rPr>
    </w:lvl>
    <w:lvl w:ilvl="1" w:tplc="1C068956">
      <w:numFmt w:val="bullet"/>
      <w:lvlText w:val="•"/>
      <w:lvlJc w:val="left"/>
      <w:pPr>
        <w:ind w:left="1440" w:hanging="360"/>
      </w:pPr>
      <w:rPr>
        <w:rFonts w:ascii="Trebuchet MS" w:eastAsia="Times New Roman" w:hAnsi="Trebuchet MS"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0E7575"/>
    <w:multiLevelType w:val="hybridMultilevel"/>
    <w:tmpl w:val="B6F202F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4BA3BDE"/>
    <w:multiLevelType w:val="hybridMultilevel"/>
    <w:tmpl w:val="D1E4A290"/>
    <w:lvl w:ilvl="0" w:tplc="90A21326">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880577"/>
    <w:multiLevelType w:val="hybridMultilevel"/>
    <w:tmpl w:val="C7B87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D84A65"/>
    <w:multiLevelType w:val="hybridMultilevel"/>
    <w:tmpl w:val="7336680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9" w15:restartNumberingAfterBreak="0">
    <w:nsid w:val="4D876A9E"/>
    <w:multiLevelType w:val="hybridMultilevel"/>
    <w:tmpl w:val="17BE34D0"/>
    <w:lvl w:ilvl="0" w:tplc="00000009">
      <w:numFmt w:val="bullet"/>
      <w:lvlText w:val=""/>
      <w:lvlJc w:val="left"/>
      <w:pPr>
        <w:tabs>
          <w:tab w:val="num" w:pos="-360"/>
        </w:tabs>
        <w:ind w:left="360" w:hanging="360"/>
      </w:pPr>
      <w:rPr>
        <w:rFonts w:ascii="Symbol" w:hAnsi="Symbol" w:cs="Wingdings"/>
        <w:i w:val="0"/>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8D5BA7"/>
    <w:multiLevelType w:val="hybridMultilevel"/>
    <w:tmpl w:val="BA2EF61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1" w15:restartNumberingAfterBreak="0">
    <w:nsid w:val="519872EA"/>
    <w:multiLevelType w:val="hybridMultilevel"/>
    <w:tmpl w:val="A5C4FCBE"/>
    <w:lvl w:ilvl="0" w:tplc="00000009">
      <w:numFmt w:val="bullet"/>
      <w:lvlText w:val=""/>
      <w:lvlJc w:val="left"/>
      <w:pPr>
        <w:tabs>
          <w:tab w:val="num" w:pos="0"/>
        </w:tabs>
        <w:ind w:left="720" w:hanging="360"/>
      </w:pPr>
      <w:rPr>
        <w:rFonts w:ascii="Symbol" w:hAnsi="Symbol" w:cs="Wingdings"/>
        <w:i w:val="0"/>
        <w:color w:val="auto"/>
        <w:sz w:val="16"/>
        <w:szCs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63752E9"/>
    <w:multiLevelType w:val="hybridMultilevel"/>
    <w:tmpl w:val="F7C00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493D71"/>
    <w:multiLevelType w:val="hybridMultilevel"/>
    <w:tmpl w:val="ADFAEF9A"/>
    <w:lvl w:ilvl="0" w:tplc="00000009">
      <w:numFmt w:val="bullet"/>
      <w:lvlText w:val=""/>
      <w:lvlJc w:val="left"/>
      <w:pPr>
        <w:tabs>
          <w:tab w:val="num" w:pos="0"/>
        </w:tabs>
        <w:ind w:left="720" w:hanging="360"/>
      </w:pPr>
      <w:rPr>
        <w:rFonts w:ascii="Symbol" w:hAnsi="Symbol" w:cs="Wingdings"/>
        <w:i w:val="0"/>
        <w:color w:val="auto"/>
        <w:sz w:val="16"/>
        <w:szCs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E1B7D67"/>
    <w:multiLevelType w:val="hybridMultilevel"/>
    <w:tmpl w:val="772690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06E3A30"/>
    <w:multiLevelType w:val="hybridMultilevel"/>
    <w:tmpl w:val="DB54E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2255EF"/>
    <w:multiLevelType w:val="hybridMultilevel"/>
    <w:tmpl w:val="E44CE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CC4529"/>
    <w:multiLevelType w:val="hybridMultilevel"/>
    <w:tmpl w:val="D4045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BE75C7"/>
    <w:multiLevelType w:val="hybridMultilevel"/>
    <w:tmpl w:val="40209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FF37E6"/>
    <w:multiLevelType w:val="hybridMultilevel"/>
    <w:tmpl w:val="71A2ED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EA17B5"/>
    <w:multiLevelType w:val="hybridMultilevel"/>
    <w:tmpl w:val="43FEC52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7A421BDA"/>
    <w:multiLevelType w:val="hybridMultilevel"/>
    <w:tmpl w:val="57A6E3C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num w:numId="1">
    <w:abstractNumId w:val="6"/>
  </w:num>
  <w:num w:numId="2">
    <w:abstractNumId w:val="8"/>
  </w:num>
  <w:num w:numId="3">
    <w:abstractNumId w:val="25"/>
  </w:num>
  <w:num w:numId="4">
    <w:abstractNumId w:val="22"/>
  </w:num>
  <w:num w:numId="5">
    <w:abstractNumId w:val="28"/>
  </w:num>
  <w:num w:numId="6">
    <w:abstractNumId w:val="19"/>
  </w:num>
  <w:num w:numId="7">
    <w:abstractNumId w:val="23"/>
  </w:num>
  <w:num w:numId="8">
    <w:abstractNumId w:val="21"/>
  </w:num>
  <w:num w:numId="9">
    <w:abstractNumId w:val="13"/>
  </w:num>
  <w:num w:numId="10">
    <w:abstractNumId w:val="17"/>
  </w:num>
  <w:num w:numId="11">
    <w:abstractNumId w:val="15"/>
  </w:num>
  <w:num w:numId="12">
    <w:abstractNumId w:val="16"/>
  </w:num>
  <w:num w:numId="13">
    <w:abstractNumId w:val="20"/>
  </w:num>
  <w:num w:numId="14">
    <w:abstractNumId w:val="18"/>
  </w:num>
  <w:num w:numId="15">
    <w:abstractNumId w:val="31"/>
  </w:num>
  <w:num w:numId="16">
    <w:abstractNumId w:val="29"/>
  </w:num>
  <w:num w:numId="17">
    <w:abstractNumId w:val="30"/>
  </w:num>
  <w:num w:numId="18">
    <w:abstractNumId w:val="11"/>
  </w:num>
  <w:num w:numId="19">
    <w:abstractNumId w:val="24"/>
  </w:num>
  <w:num w:numId="20">
    <w:abstractNumId w:val="12"/>
  </w:num>
  <w:num w:numId="21">
    <w:abstractNumId w:val="14"/>
  </w:num>
  <w:num w:numId="22">
    <w:abstractNumId w:val="26"/>
  </w:num>
  <w:num w:numId="23">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43864"/>
    <w:rsid w:val="00001DF7"/>
    <w:rsid w:val="00006E0B"/>
    <w:rsid w:val="00013FAF"/>
    <w:rsid w:val="00015E1F"/>
    <w:rsid w:val="000176E7"/>
    <w:rsid w:val="0002182D"/>
    <w:rsid w:val="00024689"/>
    <w:rsid w:val="00025716"/>
    <w:rsid w:val="00046399"/>
    <w:rsid w:val="000515F8"/>
    <w:rsid w:val="00065141"/>
    <w:rsid w:val="00081EB6"/>
    <w:rsid w:val="00085971"/>
    <w:rsid w:val="000C21DB"/>
    <w:rsid w:val="000D7891"/>
    <w:rsid w:val="000F51ED"/>
    <w:rsid w:val="00103A12"/>
    <w:rsid w:val="00107205"/>
    <w:rsid w:val="001103FD"/>
    <w:rsid w:val="0011730F"/>
    <w:rsid w:val="00131433"/>
    <w:rsid w:val="00135100"/>
    <w:rsid w:val="00136716"/>
    <w:rsid w:val="00137CD2"/>
    <w:rsid w:val="0014609E"/>
    <w:rsid w:val="0017393A"/>
    <w:rsid w:val="0018084F"/>
    <w:rsid w:val="00185E2E"/>
    <w:rsid w:val="00190EB1"/>
    <w:rsid w:val="001A2501"/>
    <w:rsid w:val="001C6C8B"/>
    <w:rsid w:val="001D02C1"/>
    <w:rsid w:val="001D343C"/>
    <w:rsid w:val="001E74C3"/>
    <w:rsid w:val="001F76B7"/>
    <w:rsid w:val="001F7E9C"/>
    <w:rsid w:val="00204CD5"/>
    <w:rsid w:val="00205DFC"/>
    <w:rsid w:val="0020668E"/>
    <w:rsid w:val="00207EB3"/>
    <w:rsid w:val="00211F92"/>
    <w:rsid w:val="0024507A"/>
    <w:rsid w:val="002522D2"/>
    <w:rsid w:val="00254265"/>
    <w:rsid w:val="00260085"/>
    <w:rsid w:val="00274778"/>
    <w:rsid w:val="0028111B"/>
    <w:rsid w:val="002856EC"/>
    <w:rsid w:val="0028691C"/>
    <w:rsid w:val="002A21D6"/>
    <w:rsid w:val="002B2672"/>
    <w:rsid w:val="002C60B2"/>
    <w:rsid w:val="002C65EA"/>
    <w:rsid w:val="002D2BEE"/>
    <w:rsid w:val="003020E3"/>
    <w:rsid w:val="00306571"/>
    <w:rsid w:val="00312978"/>
    <w:rsid w:val="00324939"/>
    <w:rsid w:val="0032542B"/>
    <w:rsid w:val="003415B9"/>
    <w:rsid w:val="003624B6"/>
    <w:rsid w:val="0036582C"/>
    <w:rsid w:val="00365E84"/>
    <w:rsid w:val="00367DC3"/>
    <w:rsid w:val="00381409"/>
    <w:rsid w:val="0039220A"/>
    <w:rsid w:val="003951CB"/>
    <w:rsid w:val="003A3F95"/>
    <w:rsid w:val="003C2967"/>
    <w:rsid w:val="003D51EF"/>
    <w:rsid w:val="003E7A64"/>
    <w:rsid w:val="00415063"/>
    <w:rsid w:val="00416A23"/>
    <w:rsid w:val="00431884"/>
    <w:rsid w:val="0043365C"/>
    <w:rsid w:val="00471FA0"/>
    <w:rsid w:val="004757AF"/>
    <w:rsid w:val="00495839"/>
    <w:rsid w:val="00495A6E"/>
    <w:rsid w:val="004A25E2"/>
    <w:rsid w:val="004B6BE1"/>
    <w:rsid w:val="004C1860"/>
    <w:rsid w:val="005339F8"/>
    <w:rsid w:val="00557F59"/>
    <w:rsid w:val="00560A2A"/>
    <w:rsid w:val="005756F7"/>
    <w:rsid w:val="00577FF4"/>
    <w:rsid w:val="005856B4"/>
    <w:rsid w:val="00593056"/>
    <w:rsid w:val="0059369D"/>
    <w:rsid w:val="00595408"/>
    <w:rsid w:val="005A0CDA"/>
    <w:rsid w:val="005A1D2D"/>
    <w:rsid w:val="005A4986"/>
    <w:rsid w:val="005A4D2B"/>
    <w:rsid w:val="005A6E77"/>
    <w:rsid w:val="005B76AA"/>
    <w:rsid w:val="005C4807"/>
    <w:rsid w:val="005E6A8A"/>
    <w:rsid w:val="005E7F5E"/>
    <w:rsid w:val="005F0284"/>
    <w:rsid w:val="006239E3"/>
    <w:rsid w:val="00635CEC"/>
    <w:rsid w:val="006534C2"/>
    <w:rsid w:val="00657D24"/>
    <w:rsid w:val="006650AE"/>
    <w:rsid w:val="006B34D1"/>
    <w:rsid w:val="006B50C2"/>
    <w:rsid w:val="006D0FA2"/>
    <w:rsid w:val="00706B2C"/>
    <w:rsid w:val="00710AB0"/>
    <w:rsid w:val="007139D8"/>
    <w:rsid w:val="00713A1F"/>
    <w:rsid w:val="007178CD"/>
    <w:rsid w:val="00721006"/>
    <w:rsid w:val="00725428"/>
    <w:rsid w:val="00726A38"/>
    <w:rsid w:val="007428EA"/>
    <w:rsid w:val="007712A9"/>
    <w:rsid w:val="00776D2F"/>
    <w:rsid w:val="00777D08"/>
    <w:rsid w:val="00782576"/>
    <w:rsid w:val="0079010A"/>
    <w:rsid w:val="007A49C4"/>
    <w:rsid w:val="007C0B94"/>
    <w:rsid w:val="007C16BB"/>
    <w:rsid w:val="007C4888"/>
    <w:rsid w:val="007C73E0"/>
    <w:rsid w:val="007E5C34"/>
    <w:rsid w:val="00831440"/>
    <w:rsid w:val="0084753C"/>
    <w:rsid w:val="008520D1"/>
    <w:rsid w:val="00873CAC"/>
    <w:rsid w:val="00880B65"/>
    <w:rsid w:val="00883D7A"/>
    <w:rsid w:val="00885911"/>
    <w:rsid w:val="00886588"/>
    <w:rsid w:val="008B3729"/>
    <w:rsid w:val="008B71F0"/>
    <w:rsid w:val="008C13CA"/>
    <w:rsid w:val="008C47C5"/>
    <w:rsid w:val="008C717E"/>
    <w:rsid w:val="008E0790"/>
    <w:rsid w:val="008F4964"/>
    <w:rsid w:val="009056F4"/>
    <w:rsid w:val="00913DC7"/>
    <w:rsid w:val="00933E18"/>
    <w:rsid w:val="00943864"/>
    <w:rsid w:val="00951DF1"/>
    <w:rsid w:val="00952B26"/>
    <w:rsid w:val="009604A0"/>
    <w:rsid w:val="0097348A"/>
    <w:rsid w:val="009969F1"/>
    <w:rsid w:val="009A42E3"/>
    <w:rsid w:val="009A5A22"/>
    <w:rsid w:val="009A6C49"/>
    <w:rsid w:val="009E45E3"/>
    <w:rsid w:val="00A078EE"/>
    <w:rsid w:val="00A10093"/>
    <w:rsid w:val="00A15CF6"/>
    <w:rsid w:val="00A20827"/>
    <w:rsid w:val="00A2724D"/>
    <w:rsid w:val="00A303D1"/>
    <w:rsid w:val="00A40AFE"/>
    <w:rsid w:val="00A4748B"/>
    <w:rsid w:val="00A6140E"/>
    <w:rsid w:val="00A6404B"/>
    <w:rsid w:val="00A70E7E"/>
    <w:rsid w:val="00A72772"/>
    <w:rsid w:val="00A729E2"/>
    <w:rsid w:val="00A9380C"/>
    <w:rsid w:val="00AD5D64"/>
    <w:rsid w:val="00AE0A79"/>
    <w:rsid w:val="00AE51F1"/>
    <w:rsid w:val="00AF136F"/>
    <w:rsid w:val="00AF67E6"/>
    <w:rsid w:val="00AF7956"/>
    <w:rsid w:val="00B018B6"/>
    <w:rsid w:val="00B035A4"/>
    <w:rsid w:val="00B04549"/>
    <w:rsid w:val="00B1672E"/>
    <w:rsid w:val="00B42DAC"/>
    <w:rsid w:val="00B446FC"/>
    <w:rsid w:val="00B46600"/>
    <w:rsid w:val="00B7031E"/>
    <w:rsid w:val="00B82A06"/>
    <w:rsid w:val="00B84E50"/>
    <w:rsid w:val="00B944EA"/>
    <w:rsid w:val="00B97D53"/>
    <w:rsid w:val="00BA5998"/>
    <w:rsid w:val="00BC5FAA"/>
    <w:rsid w:val="00BD2AC2"/>
    <w:rsid w:val="00BF14D4"/>
    <w:rsid w:val="00BF722D"/>
    <w:rsid w:val="00C65A73"/>
    <w:rsid w:val="00C729AE"/>
    <w:rsid w:val="00C85E55"/>
    <w:rsid w:val="00C9146B"/>
    <w:rsid w:val="00CA0CD5"/>
    <w:rsid w:val="00CA1111"/>
    <w:rsid w:val="00CC355F"/>
    <w:rsid w:val="00CC5FEB"/>
    <w:rsid w:val="00CD2A75"/>
    <w:rsid w:val="00CE7FD7"/>
    <w:rsid w:val="00D0170D"/>
    <w:rsid w:val="00D050A8"/>
    <w:rsid w:val="00D05ACB"/>
    <w:rsid w:val="00D07B81"/>
    <w:rsid w:val="00D25CB0"/>
    <w:rsid w:val="00D315DD"/>
    <w:rsid w:val="00D63C6D"/>
    <w:rsid w:val="00D70B29"/>
    <w:rsid w:val="00D713A9"/>
    <w:rsid w:val="00D72D18"/>
    <w:rsid w:val="00D81C8B"/>
    <w:rsid w:val="00D91A81"/>
    <w:rsid w:val="00D95B9B"/>
    <w:rsid w:val="00DA676D"/>
    <w:rsid w:val="00DD78A1"/>
    <w:rsid w:val="00DF3654"/>
    <w:rsid w:val="00E162F8"/>
    <w:rsid w:val="00E2215B"/>
    <w:rsid w:val="00E32507"/>
    <w:rsid w:val="00E400A1"/>
    <w:rsid w:val="00E84AD1"/>
    <w:rsid w:val="00E95E9F"/>
    <w:rsid w:val="00EA77B7"/>
    <w:rsid w:val="00EC6AF8"/>
    <w:rsid w:val="00F017C2"/>
    <w:rsid w:val="00F02595"/>
    <w:rsid w:val="00F1454D"/>
    <w:rsid w:val="00F42191"/>
    <w:rsid w:val="00F51A4A"/>
    <w:rsid w:val="00F535E7"/>
    <w:rsid w:val="00F568E6"/>
    <w:rsid w:val="00F714B5"/>
    <w:rsid w:val="00FA7360"/>
    <w:rsid w:val="00FC2363"/>
    <w:rsid w:val="00FC4F2A"/>
    <w:rsid w:val="00FE6A72"/>
    <w:rsid w:val="00FF3AF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14:docId w14:val="5ED08BF1"/>
  <w15:docId w15:val="{1B828F6D-671E-4328-A3D7-CF36A8C83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AFE"/>
    <w:pPr>
      <w:suppressAutoHyphens/>
    </w:pPr>
    <w:rPr>
      <w:sz w:val="24"/>
      <w:szCs w:val="24"/>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A40AFE"/>
    <w:rPr>
      <w:rFonts w:ascii="Symbol" w:hAnsi="Symbol" w:cs="Wingdings"/>
      <w:i w:val="0"/>
      <w:color w:val="auto"/>
      <w:sz w:val="16"/>
      <w:szCs w:val="16"/>
    </w:rPr>
  </w:style>
  <w:style w:type="character" w:customStyle="1" w:styleId="WW8Num1z1">
    <w:name w:val="WW8Num1z1"/>
    <w:rsid w:val="00A40AFE"/>
    <w:rPr>
      <w:rFonts w:ascii="Courier New" w:hAnsi="Courier New" w:cs="Courier New"/>
    </w:rPr>
  </w:style>
  <w:style w:type="character" w:customStyle="1" w:styleId="WW8Num1z2">
    <w:name w:val="WW8Num1z2"/>
    <w:rsid w:val="00A40AFE"/>
    <w:rPr>
      <w:rFonts w:ascii="Wingdings" w:hAnsi="Wingdings" w:cs="Wingdings"/>
    </w:rPr>
  </w:style>
  <w:style w:type="character" w:customStyle="1" w:styleId="WW8Num1z3">
    <w:name w:val="WW8Num1z3"/>
    <w:rsid w:val="00A40AFE"/>
    <w:rPr>
      <w:rFonts w:ascii="Symbol" w:hAnsi="Symbol" w:cs="Symbol"/>
    </w:rPr>
  </w:style>
  <w:style w:type="character" w:customStyle="1" w:styleId="WW8Num2z0">
    <w:name w:val="WW8Num2z0"/>
    <w:rsid w:val="00A40AFE"/>
    <w:rPr>
      <w:rFonts w:ascii="Symbol" w:hAnsi="Symbol" w:cs="Wingdings"/>
      <w:i w:val="0"/>
      <w:color w:val="auto"/>
      <w:sz w:val="16"/>
      <w:szCs w:val="16"/>
    </w:rPr>
  </w:style>
  <w:style w:type="character" w:customStyle="1" w:styleId="WW8Num2z1">
    <w:name w:val="WW8Num2z1"/>
    <w:rsid w:val="00A40AFE"/>
    <w:rPr>
      <w:rFonts w:ascii="Courier New" w:hAnsi="Courier New" w:cs="Courier New"/>
    </w:rPr>
  </w:style>
  <w:style w:type="character" w:customStyle="1" w:styleId="WW8Num2z2">
    <w:name w:val="WW8Num2z2"/>
    <w:rsid w:val="00A40AFE"/>
    <w:rPr>
      <w:rFonts w:ascii="Wingdings" w:hAnsi="Wingdings" w:cs="Wingdings"/>
    </w:rPr>
  </w:style>
  <w:style w:type="character" w:customStyle="1" w:styleId="WW8Num2z3">
    <w:name w:val="WW8Num2z3"/>
    <w:rsid w:val="00A40AFE"/>
    <w:rPr>
      <w:rFonts w:ascii="Symbol" w:hAnsi="Symbol" w:cs="Symbol"/>
    </w:rPr>
  </w:style>
  <w:style w:type="character" w:customStyle="1" w:styleId="WW8Num3z0">
    <w:name w:val="WW8Num3z0"/>
    <w:rsid w:val="00A40AFE"/>
    <w:rPr>
      <w:rFonts w:ascii="Symbol" w:hAnsi="Symbol" w:cs="Wingdings"/>
      <w:i w:val="0"/>
      <w:color w:val="auto"/>
      <w:sz w:val="16"/>
      <w:szCs w:val="16"/>
    </w:rPr>
  </w:style>
  <w:style w:type="character" w:customStyle="1" w:styleId="WW8Num3z1">
    <w:name w:val="WW8Num3z1"/>
    <w:rsid w:val="00A40AFE"/>
    <w:rPr>
      <w:rFonts w:ascii="Courier New" w:hAnsi="Courier New" w:cs="Courier New"/>
    </w:rPr>
  </w:style>
  <w:style w:type="character" w:customStyle="1" w:styleId="WW8Num3z2">
    <w:name w:val="WW8Num3z2"/>
    <w:rsid w:val="00A40AFE"/>
    <w:rPr>
      <w:rFonts w:ascii="Wingdings" w:hAnsi="Wingdings" w:cs="Wingdings"/>
    </w:rPr>
  </w:style>
  <w:style w:type="character" w:customStyle="1" w:styleId="WW8Num3z3">
    <w:name w:val="WW8Num3z3"/>
    <w:rsid w:val="00A40AFE"/>
    <w:rPr>
      <w:rFonts w:ascii="Symbol" w:hAnsi="Symbol" w:cs="Symbol"/>
    </w:rPr>
  </w:style>
  <w:style w:type="character" w:customStyle="1" w:styleId="WW8Num4z0">
    <w:name w:val="WW8Num4z0"/>
    <w:rsid w:val="00A40AFE"/>
    <w:rPr>
      <w:rFonts w:ascii="Symbol" w:hAnsi="Symbol" w:cs="Wingdings"/>
      <w:i w:val="0"/>
      <w:color w:val="auto"/>
      <w:sz w:val="16"/>
      <w:szCs w:val="16"/>
    </w:rPr>
  </w:style>
  <w:style w:type="character" w:customStyle="1" w:styleId="WW8Num4z1">
    <w:name w:val="WW8Num4z1"/>
    <w:rsid w:val="00A40AFE"/>
    <w:rPr>
      <w:rFonts w:ascii="Courier New" w:hAnsi="Courier New" w:cs="Courier New"/>
    </w:rPr>
  </w:style>
  <w:style w:type="character" w:customStyle="1" w:styleId="WW8Num4z2">
    <w:name w:val="WW8Num4z2"/>
    <w:rsid w:val="00A40AFE"/>
    <w:rPr>
      <w:rFonts w:ascii="Wingdings" w:hAnsi="Wingdings" w:cs="Wingdings"/>
    </w:rPr>
  </w:style>
  <w:style w:type="character" w:customStyle="1" w:styleId="WW8Num4z3">
    <w:name w:val="WW8Num4z3"/>
    <w:rsid w:val="00A40AFE"/>
    <w:rPr>
      <w:rFonts w:ascii="Symbol" w:hAnsi="Symbol" w:cs="Symbol"/>
    </w:rPr>
  </w:style>
  <w:style w:type="character" w:customStyle="1" w:styleId="WW8Num5z0">
    <w:name w:val="WW8Num5z0"/>
    <w:rsid w:val="00A40AFE"/>
    <w:rPr>
      <w:rFonts w:ascii="Symbol" w:hAnsi="Symbol" w:cs="Wingdings"/>
      <w:i w:val="0"/>
      <w:color w:val="auto"/>
      <w:sz w:val="16"/>
      <w:szCs w:val="16"/>
    </w:rPr>
  </w:style>
  <w:style w:type="character" w:customStyle="1" w:styleId="WW8Num5z1">
    <w:name w:val="WW8Num5z1"/>
    <w:rsid w:val="00A40AFE"/>
    <w:rPr>
      <w:rFonts w:ascii="Courier New" w:hAnsi="Courier New" w:cs="Courier New"/>
    </w:rPr>
  </w:style>
  <w:style w:type="character" w:customStyle="1" w:styleId="WW8Num5z2">
    <w:name w:val="WW8Num5z2"/>
    <w:rsid w:val="00A40AFE"/>
    <w:rPr>
      <w:rFonts w:ascii="Wingdings" w:hAnsi="Wingdings" w:cs="Wingdings"/>
    </w:rPr>
  </w:style>
  <w:style w:type="character" w:customStyle="1" w:styleId="WW8Num5z3">
    <w:name w:val="WW8Num5z3"/>
    <w:rsid w:val="00A40AFE"/>
    <w:rPr>
      <w:rFonts w:ascii="Symbol" w:hAnsi="Symbol" w:cs="Symbol"/>
    </w:rPr>
  </w:style>
  <w:style w:type="character" w:customStyle="1" w:styleId="WW8Num6z0">
    <w:name w:val="WW8Num6z0"/>
    <w:rsid w:val="00A40AFE"/>
    <w:rPr>
      <w:rFonts w:ascii="Symbol" w:hAnsi="Symbol" w:cs="Symbol"/>
      <w:color w:val="auto"/>
    </w:rPr>
  </w:style>
  <w:style w:type="character" w:customStyle="1" w:styleId="WW8Num6z1">
    <w:name w:val="WW8Num6z1"/>
    <w:rsid w:val="00A40AFE"/>
    <w:rPr>
      <w:rFonts w:ascii="Courier New" w:hAnsi="Courier New" w:cs="Courier New"/>
    </w:rPr>
  </w:style>
  <w:style w:type="character" w:customStyle="1" w:styleId="WW8Num6z2">
    <w:name w:val="WW8Num6z2"/>
    <w:rsid w:val="00A40AFE"/>
    <w:rPr>
      <w:rFonts w:ascii="Wingdings" w:hAnsi="Wingdings" w:cs="Wingdings"/>
    </w:rPr>
  </w:style>
  <w:style w:type="character" w:customStyle="1" w:styleId="WW8Num6z3">
    <w:name w:val="WW8Num6z3"/>
    <w:rsid w:val="00A40AFE"/>
    <w:rPr>
      <w:rFonts w:ascii="Symbol" w:hAnsi="Symbol" w:cs="Symbol"/>
    </w:rPr>
  </w:style>
  <w:style w:type="character" w:customStyle="1" w:styleId="WW8Num7z0">
    <w:name w:val="WW8Num7z0"/>
    <w:rsid w:val="00A40AFE"/>
    <w:rPr>
      <w:rFonts w:ascii="Symbol" w:hAnsi="Symbol" w:cs="Wingdings"/>
      <w:color w:val="auto"/>
      <w:sz w:val="16"/>
      <w:szCs w:val="16"/>
    </w:rPr>
  </w:style>
  <w:style w:type="character" w:customStyle="1" w:styleId="WW8Num7z1">
    <w:name w:val="WW8Num7z1"/>
    <w:rsid w:val="00A40AFE"/>
    <w:rPr>
      <w:rFonts w:ascii="Courier New" w:hAnsi="Courier New" w:cs="Courier New"/>
    </w:rPr>
  </w:style>
  <w:style w:type="character" w:customStyle="1" w:styleId="WW8Num7z2">
    <w:name w:val="WW8Num7z2"/>
    <w:rsid w:val="00A40AFE"/>
    <w:rPr>
      <w:rFonts w:ascii="Wingdings" w:hAnsi="Wingdings" w:cs="Wingdings"/>
    </w:rPr>
  </w:style>
  <w:style w:type="character" w:customStyle="1" w:styleId="WW8Num7z3">
    <w:name w:val="WW8Num7z3"/>
    <w:rsid w:val="00A40AFE"/>
    <w:rPr>
      <w:rFonts w:ascii="Symbol" w:hAnsi="Symbol" w:cs="Symbol"/>
    </w:rPr>
  </w:style>
  <w:style w:type="character" w:customStyle="1" w:styleId="WW8Num8z0">
    <w:name w:val="WW8Num8z0"/>
    <w:rsid w:val="00A40AFE"/>
    <w:rPr>
      <w:rFonts w:ascii="Symbol" w:hAnsi="Symbol" w:cs="Wingdings"/>
      <w:i w:val="0"/>
      <w:color w:val="auto"/>
      <w:sz w:val="16"/>
      <w:szCs w:val="16"/>
    </w:rPr>
  </w:style>
  <w:style w:type="character" w:customStyle="1" w:styleId="WW8Num8z1">
    <w:name w:val="WW8Num8z1"/>
    <w:rsid w:val="00A40AFE"/>
    <w:rPr>
      <w:rFonts w:ascii="Courier New" w:hAnsi="Courier New" w:cs="Courier New"/>
    </w:rPr>
  </w:style>
  <w:style w:type="character" w:customStyle="1" w:styleId="WW8Num8z2">
    <w:name w:val="WW8Num8z2"/>
    <w:rsid w:val="00A40AFE"/>
    <w:rPr>
      <w:rFonts w:ascii="Wingdings" w:hAnsi="Wingdings" w:cs="Wingdings"/>
    </w:rPr>
  </w:style>
  <w:style w:type="character" w:customStyle="1" w:styleId="WW8Num8z3">
    <w:name w:val="WW8Num8z3"/>
    <w:rsid w:val="00A40AFE"/>
    <w:rPr>
      <w:rFonts w:ascii="Symbol" w:hAnsi="Symbol" w:cs="Symbol"/>
    </w:rPr>
  </w:style>
  <w:style w:type="character" w:customStyle="1" w:styleId="WW8Num9z0">
    <w:name w:val="WW8Num9z0"/>
    <w:rsid w:val="00A40AFE"/>
    <w:rPr>
      <w:rFonts w:ascii="Symbol" w:hAnsi="Symbol" w:cs="Wingdings"/>
      <w:i w:val="0"/>
      <w:color w:val="auto"/>
      <w:sz w:val="16"/>
      <w:szCs w:val="16"/>
    </w:rPr>
  </w:style>
  <w:style w:type="character" w:customStyle="1" w:styleId="WW8Num9z1">
    <w:name w:val="WW8Num9z1"/>
    <w:rsid w:val="00A40AFE"/>
    <w:rPr>
      <w:rFonts w:ascii="Courier New" w:hAnsi="Courier New" w:cs="Courier New"/>
    </w:rPr>
  </w:style>
  <w:style w:type="character" w:customStyle="1" w:styleId="WW8Num9z2">
    <w:name w:val="WW8Num9z2"/>
    <w:rsid w:val="00A40AFE"/>
    <w:rPr>
      <w:rFonts w:ascii="Wingdings" w:hAnsi="Wingdings" w:cs="Wingdings"/>
    </w:rPr>
  </w:style>
  <w:style w:type="character" w:customStyle="1" w:styleId="WW8Num9z3">
    <w:name w:val="WW8Num9z3"/>
    <w:rsid w:val="00A40AFE"/>
    <w:rPr>
      <w:rFonts w:ascii="Symbol" w:hAnsi="Symbol" w:cs="Symbol"/>
    </w:rPr>
  </w:style>
  <w:style w:type="character" w:customStyle="1" w:styleId="WW8Num10z0">
    <w:name w:val="WW8Num10z0"/>
    <w:rsid w:val="00A40AFE"/>
    <w:rPr>
      <w:rFonts w:ascii="Symbol" w:hAnsi="Symbol" w:cs="Wingdings"/>
      <w:i w:val="0"/>
      <w:color w:val="auto"/>
      <w:sz w:val="16"/>
      <w:szCs w:val="16"/>
    </w:rPr>
  </w:style>
  <w:style w:type="character" w:customStyle="1" w:styleId="WW8Num10z1">
    <w:name w:val="WW8Num10z1"/>
    <w:rsid w:val="00A40AFE"/>
    <w:rPr>
      <w:rFonts w:ascii="Courier New" w:hAnsi="Courier New" w:cs="Courier New"/>
    </w:rPr>
  </w:style>
  <w:style w:type="character" w:customStyle="1" w:styleId="WW8Num10z2">
    <w:name w:val="WW8Num10z2"/>
    <w:rsid w:val="00A40AFE"/>
    <w:rPr>
      <w:rFonts w:ascii="Wingdings" w:hAnsi="Wingdings" w:cs="Wingdings"/>
    </w:rPr>
  </w:style>
  <w:style w:type="character" w:customStyle="1" w:styleId="WW8Num10z3">
    <w:name w:val="WW8Num10z3"/>
    <w:rsid w:val="00A40AFE"/>
    <w:rPr>
      <w:rFonts w:ascii="Symbol" w:hAnsi="Symbol" w:cs="Symbol"/>
    </w:rPr>
  </w:style>
  <w:style w:type="character" w:customStyle="1" w:styleId="WW8Num11z0">
    <w:name w:val="WW8Num11z0"/>
    <w:rsid w:val="00A40AFE"/>
    <w:rPr>
      <w:rFonts w:ascii="Symbol" w:hAnsi="Symbol" w:cs="Wingdings"/>
      <w:i w:val="0"/>
      <w:color w:val="auto"/>
      <w:sz w:val="16"/>
      <w:szCs w:val="16"/>
    </w:rPr>
  </w:style>
  <w:style w:type="character" w:customStyle="1" w:styleId="WW8Num11z1">
    <w:name w:val="WW8Num11z1"/>
    <w:rsid w:val="00A40AFE"/>
    <w:rPr>
      <w:rFonts w:ascii="Courier New" w:hAnsi="Courier New" w:cs="Courier New"/>
    </w:rPr>
  </w:style>
  <w:style w:type="character" w:customStyle="1" w:styleId="WW8Num11z2">
    <w:name w:val="WW8Num11z2"/>
    <w:rsid w:val="00A40AFE"/>
    <w:rPr>
      <w:rFonts w:ascii="Wingdings" w:hAnsi="Wingdings" w:cs="Wingdings"/>
    </w:rPr>
  </w:style>
  <w:style w:type="character" w:customStyle="1" w:styleId="WW8Num11z3">
    <w:name w:val="WW8Num11z3"/>
    <w:rsid w:val="00A40AFE"/>
    <w:rPr>
      <w:rFonts w:ascii="Symbol" w:hAnsi="Symbol" w:cs="Symbol"/>
    </w:rPr>
  </w:style>
  <w:style w:type="character" w:customStyle="1" w:styleId="WW8Num12z0">
    <w:name w:val="WW8Num12z0"/>
    <w:rsid w:val="00A40AFE"/>
    <w:rPr>
      <w:rFonts w:ascii="Symbol" w:hAnsi="Symbol" w:cs="Wingdings"/>
      <w:i w:val="0"/>
      <w:color w:val="auto"/>
      <w:sz w:val="16"/>
      <w:szCs w:val="16"/>
    </w:rPr>
  </w:style>
  <w:style w:type="character" w:customStyle="1" w:styleId="WW8Num12z1">
    <w:name w:val="WW8Num12z1"/>
    <w:rsid w:val="00A40AFE"/>
    <w:rPr>
      <w:rFonts w:ascii="Courier New" w:hAnsi="Courier New" w:cs="Courier New"/>
    </w:rPr>
  </w:style>
  <w:style w:type="character" w:customStyle="1" w:styleId="WW8Num12z2">
    <w:name w:val="WW8Num12z2"/>
    <w:rsid w:val="00A40AFE"/>
    <w:rPr>
      <w:rFonts w:ascii="Wingdings" w:hAnsi="Wingdings" w:cs="Wingdings"/>
    </w:rPr>
  </w:style>
  <w:style w:type="character" w:customStyle="1" w:styleId="WW8Num12z3">
    <w:name w:val="WW8Num12z3"/>
    <w:rsid w:val="00A40AFE"/>
    <w:rPr>
      <w:rFonts w:ascii="Symbol" w:hAnsi="Symbol" w:cs="Symbol"/>
    </w:rPr>
  </w:style>
  <w:style w:type="character" w:customStyle="1" w:styleId="WW8Num13z0">
    <w:name w:val="WW8Num13z0"/>
    <w:rsid w:val="00A40AFE"/>
    <w:rPr>
      <w:rFonts w:ascii="Wingdings" w:hAnsi="Wingdings" w:cs="Wingdings"/>
      <w:color w:val="auto"/>
      <w:sz w:val="16"/>
      <w:szCs w:val="16"/>
    </w:rPr>
  </w:style>
  <w:style w:type="character" w:customStyle="1" w:styleId="WW8Num13z1">
    <w:name w:val="WW8Num13z1"/>
    <w:rsid w:val="00A40AFE"/>
    <w:rPr>
      <w:rFonts w:ascii="Courier New" w:hAnsi="Courier New" w:cs="Courier New"/>
    </w:rPr>
  </w:style>
  <w:style w:type="character" w:customStyle="1" w:styleId="WW8Num13z2">
    <w:name w:val="WW8Num13z2"/>
    <w:rsid w:val="00A40AFE"/>
    <w:rPr>
      <w:rFonts w:ascii="Wingdings" w:hAnsi="Wingdings" w:cs="Wingdings"/>
    </w:rPr>
  </w:style>
  <w:style w:type="character" w:customStyle="1" w:styleId="WW8Num13z3">
    <w:name w:val="WW8Num13z3"/>
    <w:rsid w:val="00A40AFE"/>
    <w:rPr>
      <w:rFonts w:ascii="Symbol" w:hAnsi="Symbol" w:cs="Symbol"/>
    </w:rPr>
  </w:style>
  <w:style w:type="character" w:customStyle="1" w:styleId="BodyTextChar">
    <w:name w:val="Body Text Char"/>
    <w:basedOn w:val="DefaultParagraphFont"/>
    <w:rsid w:val="00A40AFE"/>
    <w:rPr>
      <w:sz w:val="24"/>
      <w:szCs w:val="24"/>
      <w:lang w:val="en-GB" w:eastAsia="ar-SA" w:bidi="ar-SA"/>
    </w:rPr>
  </w:style>
  <w:style w:type="character" w:styleId="Hyperlink">
    <w:name w:val="Hyperlink"/>
    <w:basedOn w:val="DefaultParagraphFont"/>
    <w:rsid w:val="00A40AFE"/>
    <w:rPr>
      <w:color w:val="0000FF"/>
      <w:u w:val="single"/>
    </w:rPr>
  </w:style>
  <w:style w:type="character" w:customStyle="1" w:styleId="platinolatinoChar">
    <w:name w:val="platino latino Char"/>
    <w:basedOn w:val="DefaultParagraphFont"/>
    <w:rsid w:val="00A40AFE"/>
    <w:rPr>
      <w:rFonts w:ascii="Palatino Linotype" w:hAnsi="Palatino Linotype" w:cs="Palatino Linotype"/>
      <w:lang w:val="en-US" w:eastAsia="ar-SA" w:bidi="ar-SA"/>
    </w:rPr>
  </w:style>
  <w:style w:type="character" w:customStyle="1" w:styleId="apple-style-span">
    <w:name w:val="apple-style-span"/>
    <w:basedOn w:val="DefaultParagraphFont"/>
    <w:rsid w:val="00A40AFE"/>
  </w:style>
  <w:style w:type="paragraph" w:customStyle="1" w:styleId="Heading">
    <w:name w:val="Heading"/>
    <w:basedOn w:val="Normal"/>
    <w:next w:val="BodyText"/>
    <w:rsid w:val="00A40AFE"/>
    <w:pPr>
      <w:keepNext/>
      <w:spacing w:before="240" w:after="120"/>
    </w:pPr>
    <w:rPr>
      <w:rFonts w:ascii="Liberation Sans" w:eastAsia="WenQuanYi Micro Hei" w:hAnsi="Liberation Sans" w:cs="Lohit Hindi"/>
      <w:sz w:val="28"/>
      <w:szCs w:val="28"/>
    </w:rPr>
  </w:style>
  <w:style w:type="paragraph" w:styleId="BodyText">
    <w:name w:val="Body Text"/>
    <w:basedOn w:val="Normal"/>
    <w:rsid w:val="00A40AFE"/>
    <w:pPr>
      <w:spacing w:after="120"/>
    </w:pPr>
  </w:style>
  <w:style w:type="paragraph" w:styleId="List">
    <w:name w:val="List"/>
    <w:basedOn w:val="BodyText"/>
    <w:rsid w:val="00A40AFE"/>
    <w:rPr>
      <w:rFonts w:cs="Lohit Hindi"/>
    </w:rPr>
  </w:style>
  <w:style w:type="paragraph" w:styleId="Caption">
    <w:name w:val="caption"/>
    <w:basedOn w:val="Normal"/>
    <w:qFormat/>
    <w:rsid w:val="00A40AFE"/>
    <w:pPr>
      <w:suppressLineNumbers/>
      <w:spacing w:before="120" w:after="120"/>
    </w:pPr>
    <w:rPr>
      <w:rFonts w:cs="Lohit Hindi"/>
      <w:i/>
      <w:iCs/>
    </w:rPr>
  </w:style>
  <w:style w:type="paragraph" w:customStyle="1" w:styleId="Index">
    <w:name w:val="Index"/>
    <w:basedOn w:val="Normal"/>
    <w:rsid w:val="00A40AFE"/>
    <w:pPr>
      <w:suppressLineNumbers/>
    </w:pPr>
    <w:rPr>
      <w:rFonts w:cs="Lohit Hindi"/>
    </w:rPr>
  </w:style>
  <w:style w:type="paragraph" w:customStyle="1" w:styleId="platinolatino">
    <w:name w:val="platino latino"/>
    <w:basedOn w:val="Normal"/>
    <w:rsid w:val="00A40AFE"/>
    <w:rPr>
      <w:rFonts w:ascii="Palatino Linotype" w:hAnsi="Palatino Linotype" w:cs="Palatino Linotype"/>
      <w:sz w:val="20"/>
      <w:szCs w:val="20"/>
      <w:lang w:val="en-US"/>
    </w:rPr>
  </w:style>
  <w:style w:type="paragraph" w:styleId="ListParagraph">
    <w:name w:val="List Paragraph"/>
    <w:basedOn w:val="Normal"/>
    <w:uiPriority w:val="34"/>
    <w:qFormat/>
    <w:rsid w:val="00A40AFE"/>
    <w:pPr>
      <w:spacing w:after="200" w:line="276" w:lineRule="auto"/>
      <w:ind w:left="720"/>
    </w:pPr>
    <w:rPr>
      <w:rFonts w:ascii="Calibri" w:eastAsia="Calibri" w:hAnsi="Calibri" w:cs="Calibri"/>
      <w:sz w:val="22"/>
      <w:szCs w:val="22"/>
      <w:lang w:val="en-US"/>
    </w:rPr>
  </w:style>
  <w:style w:type="paragraph" w:customStyle="1" w:styleId="CharCharCharCharChar">
    <w:name w:val="Char Char Char Char Char"/>
    <w:basedOn w:val="Normal"/>
    <w:rsid w:val="00A40AFE"/>
    <w:pPr>
      <w:spacing w:before="60" w:after="160" w:line="240" w:lineRule="exact"/>
    </w:pPr>
    <w:rPr>
      <w:rFonts w:ascii="Verdana" w:hAnsi="Verdana" w:cs="Arial"/>
      <w:color w:val="FF00FF"/>
      <w:sz w:val="20"/>
    </w:rPr>
  </w:style>
  <w:style w:type="paragraph" w:styleId="Title">
    <w:name w:val="Title"/>
    <w:basedOn w:val="Normal"/>
    <w:link w:val="TitleChar"/>
    <w:qFormat/>
    <w:rsid w:val="00085971"/>
    <w:pPr>
      <w:suppressAutoHyphens w:val="0"/>
      <w:jc w:val="center"/>
    </w:pPr>
    <w:rPr>
      <w:rFonts w:ascii="Verdana" w:hAnsi="Verdana" w:cs="Arial"/>
      <w:b/>
      <w:sz w:val="28"/>
      <w:szCs w:val="28"/>
      <w:lang w:eastAsia="en-GB"/>
    </w:rPr>
  </w:style>
  <w:style w:type="character" w:customStyle="1" w:styleId="TitleChar">
    <w:name w:val="Title Char"/>
    <w:basedOn w:val="DefaultParagraphFont"/>
    <w:link w:val="Title"/>
    <w:rsid w:val="00085971"/>
    <w:rPr>
      <w:rFonts w:ascii="Verdana" w:hAnsi="Verdana" w:cs="Arial"/>
      <w:b/>
      <w:sz w:val="28"/>
      <w:szCs w:val="28"/>
      <w:lang w:val="en-GB" w:eastAsia="en-GB"/>
    </w:rPr>
  </w:style>
  <w:style w:type="table" w:styleId="TableGrid">
    <w:name w:val="Table Grid"/>
    <w:basedOn w:val="TableNormal"/>
    <w:uiPriority w:val="59"/>
    <w:rsid w:val="00204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85911"/>
    <w:rPr>
      <w:rFonts w:ascii="Tahoma" w:hAnsi="Tahoma" w:cs="Tahoma"/>
      <w:sz w:val="16"/>
      <w:szCs w:val="16"/>
    </w:rPr>
  </w:style>
  <w:style w:type="character" w:customStyle="1" w:styleId="BalloonTextChar">
    <w:name w:val="Balloon Text Char"/>
    <w:basedOn w:val="DefaultParagraphFont"/>
    <w:link w:val="BalloonText"/>
    <w:uiPriority w:val="99"/>
    <w:semiHidden/>
    <w:rsid w:val="00885911"/>
    <w:rPr>
      <w:rFonts w:ascii="Tahoma" w:hAnsi="Tahoma" w:cs="Tahoma"/>
      <w:sz w:val="16"/>
      <w:szCs w:val="16"/>
      <w:lang w:val="en-GB" w:eastAsia="ar-SA"/>
    </w:rPr>
  </w:style>
  <w:style w:type="character" w:customStyle="1" w:styleId="apple-converted-space">
    <w:name w:val="apple-converted-space"/>
    <w:basedOn w:val="DefaultParagraphFont"/>
    <w:rsid w:val="00365E84"/>
  </w:style>
  <w:style w:type="paragraph" w:styleId="NoSpacing">
    <w:name w:val="No Spacing"/>
    <w:uiPriority w:val="1"/>
    <w:qFormat/>
    <w:rsid w:val="00F017C2"/>
    <w:pPr>
      <w:suppressAutoHyphens/>
    </w:pPr>
    <w:rPr>
      <w:sz w:val="24"/>
      <w:szCs w:val="24"/>
      <w:lang w:val="en-GB" w:eastAsia="ar-SA"/>
    </w:rPr>
  </w:style>
  <w:style w:type="character" w:customStyle="1" w:styleId="inlinetext5new1">
    <w:name w:val="inlinetext5new1"/>
    <w:rsid w:val="007139D8"/>
    <w:rPr>
      <w:rFonts w:ascii="Arial" w:hAnsi="Arial" w:cs="Arial" w:hint="default"/>
      <w:strike w:val="0"/>
      <w:dstrike w:val="0"/>
      <w:color w:val="000000"/>
      <w:sz w:val="13"/>
      <w:szCs w:val="13"/>
      <w:u w:val="none"/>
      <w:effect w:val="none"/>
    </w:rPr>
  </w:style>
  <w:style w:type="paragraph" w:styleId="Header">
    <w:name w:val="header"/>
    <w:basedOn w:val="Normal"/>
    <w:link w:val="HeaderChar"/>
    <w:uiPriority w:val="99"/>
    <w:unhideWhenUsed/>
    <w:rsid w:val="004C1860"/>
    <w:pPr>
      <w:tabs>
        <w:tab w:val="center" w:pos="4680"/>
        <w:tab w:val="right" w:pos="9360"/>
      </w:tabs>
    </w:pPr>
  </w:style>
  <w:style w:type="character" w:customStyle="1" w:styleId="HeaderChar">
    <w:name w:val="Header Char"/>
    <w:basedOn w:val="DefaultParagraphFont"/>
    <w:link w:val="Header"/>
    <w:uiPriority w:val="99"/>
    <w:rsid w:val="004C1860"/>
    <w:rPr>
      <w:sz w:val="24"/>
      <w:szCs w:val="24"/>
      <w:lang w:val="en-GB" w:eastAsia="ar-SA"/>
    </w:rPr>
  </w:style>
  <w:style w:type="paragraph" w:styleId="Footer">
    <w:name w:val="footer"/>
    <w:basedOn w:val="Normal"/>
    <w:link w:val="FooterChar"/>
    <w:uiPriority w:val="99"/>
    <w:unhideWhenUsed/>
    <w:rsid w:val="004C1860"/>
    <w:pPr>
      <w:tabs>
        <w:tab w:val="center" w:pos="4680"/>
        <w:tab w:val="right" w:pos="9360"/>
      </w:tabs>
    </w:pPr>
  </w:style>
  <w:style w:type="character" w:customStyle="1" w:styleId="FooterChar">
    <w:name w:val="Footer Char"/>
    <w:basedOn w:val="DefaultParagraphFont"/>
    <w:link w:val="Footer"/>
    <w:uiPriority w:val="99"/>
    <w:rsid w:val="004C1860"/>
    <w:rPr>
      <w:sz w:val="24"/>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2189">
      <w:bodyDiv w:val="1"/>
      <w:marLeft w:val="0"/>
      <w:marRight w:val="0"/>
      <w:marTop w:val="0"/>
      <w:marBottom w:val="0"/>
      <w:divBdr>
        <w:top w:val="none" w:sz="0" w:space="0" w:color="auto"/>
        <w:left w:val="none" w:sz="0" w:space="0" w:color="auto"/>
        <w:bottom w:val="none" w:sz="0" w:space="0" w:color="auto"/>
        <w:right w:val="none" w:sz="0" w:space="0" w:color="auto"/>
      </w:divBdr>
    </w:div>
    <w:div w:id="72775796">
      <w:bodyDiv w:val="1"/>
      <w:marLeft w:val="0"/>
      <w:marRight w:val="0"/>
      <w:marTop w:val="0"/>
      <w:marBottom w:val="0"/>
      <w:divBdr>
        <w:top w:val="none" w:sz="0" w:space="0" w:color="auto"/>
        <w:left w:val="none" w:sz="0" w:space="0" w:color="auto"/>
        <w:bottom w:val="none" w:sz="0" w:space="0" w:color="auto"/>
        <w:right w:val="none" w:sz="0" w:space="0" w:color="auto"/>
      </w:divBdr>
    </w:div>
    <w:div w:id="330451879">
      <w:bodyDiv w:val="1"/>
      <w:marLeft w:val="0"/>
      <w:marRight w:val="0"/>
      <w:marTop w:val="0"/>
      <w:marBottom w:val="0"/>
      <w:divBdr>
        <w:top w:val="none" w:sz="0" w:space="0" w:color="auto"/>
        <w:left w:val="none" w:sz="0" w:space="0" w:color="auto"/>
        <w:bottom w:val="none" w:sz="0" w:space="0" w:color="auto"/>
        <w:right w:val="none" w:sz="0" w:space="0" w:color="auto"/>
      </w:divBdr>
    </w:div>
    <w:div w:id="332686839">
      <w:bodyDiv w:val="1"/>
      <w:marLeft w:val="0"/>
      <w:marRight w:val="0"/>
      <w:marTop w:val="0"/>
      <w:marBottom w:val="0"/>
      <w:divBdr>
        <w:top w:val="none" w:sz="0" w:space="0" w:color="auto"/>
        <w:left w:val="none" w:sz="0" w:space="0" w:color="auto"/>
        <w:bottom w:val="none" w:sz="0" w:space="0" w:color="auto"/>
        <w:right w:val="none" w:sz="0" w:space="0" w:color="auto"/>
      </w:divBdr>
    </w:div>
    <w:div w:id="344943847">
      <w:bodyDiv w:val="1"/>
      <w:marLeft w:val="0"/>
      <w:marRight w:val="0"/>
      <w:marTop w:val="0"/>
      <w:marBottom w:val="0"/>
      <w:divBdr>
        <w:top w:val="none" w:sz="0" w:space="0" w:color="auto"/>
        <w:left w:val="none" w:sz="0" w:space="0" w:color="auto"/>
        <w:bottom w:val="none" w:sz="0" w:space="0" w:color="auto"/>
        <w:right w:val="none" w:sz="0" w:space="0" w:color="auto"/>
      </w:divBdr>
    </w:div>
    <w:div w:id="389889363">
      <w:bodyDiv w:val="1"/>
      <w:marLeft w:val="0"/>
      <w:marRight w:val="0"/>
      <w:marTop w:val="0"/>
      <w:marBottom w:val="0"/>
      <w:divBdr>
        <w:top w:val="none" w:sz="0" w:space="0" w:color="auto"/>
        <w:left w:val="none" w:sz="0" w:space="0" w:color="auto"/>
        <w:bottom w:val="none" w:sz="0" w:space="0" w:color="auto"/>
        <w:right w:val="none" w:sz="0" w:space="0" w:color="auto"/>
      </w:divBdr>
    </w:div>
    <w:div w:id="404647116">
      <w:bodyDiv w:val="1"/>
      <w:marLeft w:val="0"/>
      <w:marRight w:val="0"/>
      <w:marTop w:val="0"/>
      <w:marBottom w:val="0"/>
      <w:divBdr>
        <w:top w:val="none" w:sz="0" w:space="0" w:color="auto"/>
        <w:left w:val="none" w:sz="0" w:space="0" w:color="auto"/>
        <w:bottom w:val="none" w:sz="0" w:space="0" w:color="auto"/>
        <w:right w:val="none" w:sz="0" w:space="0" w:color="auto"/>
      </w:divBdr>
    </w:div>
    <w:div w:id="842470299">
      <w:bodyDiv w:val="1"/>
      <w:marLeft w:val="0"/>
      <w:marRight w:val="0"/>
      <w:marTop w:val="0"/>
      <w:marBottom w:val="0"/>
      <w:divBdr>
        <w:top w:val="none" w:sz="0" w:space="0" w:color="auto"/>
        <w:left w:val="none" w:sz="0" w:space="0" w:color="auto"/>
        <w:bottom w:val="none" w:sz="0" w:space="0" w:color="auto"/>
        <w:right w:val="none" w:sz="0" w:space="0" w:color="auto"/>
      </w:divBdr>
    </w:div>
    <w:div w:id="1182430972">
      <w:bodyDiv w:val="1"/>
      <w:marLeft w:val="0"/>
      <w:marRight w:val="0"/>
      <w:marTop w:val="0"/>
      <w:marBottom w:val="0"/>
      <w:divBdr>
        <w:top w:val="none" w:sz="0" w:space="0" w:color="auto"/>
        <w:left w:val="none" w:sz="0" w:space="0" w:color="auto"/>
        <w:bottom w:val="none" w:sz="0" w:space="0" w:color="auto"/>
        <w:right w:val="none" w:sz="0" w:space="0" w:color="auto"/>
      </w:divBdr>
    </w:div>
    <w:div w:id="1215502044">
      <w:bodyDiv w:val="1"/>
      <w:marLeft w:val="0"/>
      <w:marRight w:val="0"/>
      <w:marTop w:val="0"/>
      <w:marBottom w:val="0"/>
      <w:divBdr>
        <w:top w:val="none" w:sz="0" w:space="0" w:color="auto"/>
        <w:left w:val="none" w:sz="0" w:space="0" w:color="auto"/>
        <w:bottom w:val="none" w:sz="0" w:space="0" w:color="auto"/>
        <w:right w:val="none" w:sz="0" w:space="0" w:color="auto"/>
      </w:divBdr>
    </w:div>
    <w:div w:id="1275556893">
      <w:bodyDiv w:val="1"/>
      <w:marLeft w:val="0"/>
      <w:marRight w:val="0"/>
      <w:marTop w:val="0"/>
      <w:marBottom w:val="0"/>
      <w:divBdr>
        <w:top w:val="none" w:sz="0" w:space="0" w:color="auto"/>
        <w:left w:val="none" w:sz="0" w:space="0" w:color="auto"/>
        <w:bottom w:val="none" w:sz="0" w:space="0" w:color="auto"/>
        <w:right w:val="none" w:sz="0" w:space="0" w:color="auto"/>
      </w:divBdr>
    </w:div>
    <w:div w:id="1311059980">
      <w:bodyDiv w:val="1"/>
      <w:marLeft w:val="0"/>
      <w:marRight w:val="0"/>
      <w:marTop w:val="0"/>
      <w:marBottom w:val="0"/>
      <w:divBdr>
        <w:top w:val="none" w:sz="0" w:space="0" w:color="auto"/>
        <w:left w:val="none" w:sz="0" w:space="0" w:color="auto"/>
        <w:bottom w:val="none" w:sz="0" w:space="0" w:color="auto"/>
        <w:right w:val="none" w:sz="0" w:space="0" w:color="auto"/>
      </w:divBdr>
    </w:div>
    <w:div w:id="1749425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pandeybby@hot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4</Pages>
  <Words>1435</Words>
  <Characters>8185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Dear Sir/Madam,</vt:lpstr>
    </vt:vector>
  </TitlesOfParts>
  <Company/>
  <LinksUpToDate>false</LinksUpToDate>
  <CharactersWithSpaces>9601</CharactersWithSpaces>
  <SharedDoc>false</SharedDoc>
  <HLinks>
    <vt:vector size="6" baseType="variant">
      <vt:variant>
        <vt:i4>6619221</vt:i4>
      </vt:variant>
      <vt:variant>
        <vt:i4>0</vt:i4>
      </vt:variant>
      <vt:variant>
        <vt:i4>0</vt:i4>
      </vt:variant>
      <vt:variant>
        <vt:i4>5</vt:i4>
      </vt:variant>
      <vt:variant>
        <vt:lpwstr>mailto:sharsalan@gmail.com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Sir/Madam,</dc:title>
  <dc:creator>vamshi prasanna</dc:creator>
  <cp:lastModifiedBy>Anil Kumar</cp:lastModifiedBy>
  <cp:revision>49</cp:revision>
  <cp:lastPrinted>2020-11-17T07:43:00Z</cp:lastPrinted>
  <dcterms:created xsi:type="dcterms:W3CDTF">2020-10-16T09:17:00Z</dcterms:created>
  <dcterms:modified xsi:type="dcterms:W3CDTF">2021-01-08T06:47:00Z</dcterms:modified>
</cp:coreProperties>
</file>