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4BE" w:rsidRPr="00EE04BE" w:rsidRDefault="00DE310D">
      <w:pPr>
        <w:spacing w:after="153" w:line="480" w:lineRule="exact"/>
        <w:ind w:left="553"/>
        <w:jc w:val="center"/>
        <w:rPr>
          <w:rFonts w:ascii="Times New Roman" w:hAnsi="Times New Roman" w:cs="Times New Roman"/>
          <w:b/>
          <w:bCs/>
          <w:color w:val="000000"/>
          <w:spacing w:val="-12"/>
          <w:sz w:val="40"/>
          <w:szCs w:val="40"/>
        </w:rPr>
      </w:pPr>
      <w:r>
        <w:rPr>
          <w:noProof/>
          <w:lang w:eastAsia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4171950</wp:posOffset>
            </wp:positionH>
            <wp:positionV relativeFrom="margin">
              <wp:posOffset>226060</wp:posOffset>
            </wp:positionV>
            <wp:extent cx="1724660" cy="1809115"/>
            <wp:effectExtent l="0" t="0" r="8890" b="635"/>
            <wp:wrapSquare wrapText="bothSides"/>
            <wp:docPr id="2" name="Picture 2" descr="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32FC" w:rsidRPr="00EE04BE" w:rsidRDefault="005432FC" w:rsidP="00EE04BE">
      <w:pPr>
        <w:spacing w:after="153" w:line="480" w:lineRule="exact"/>
        <w:rPr>
          <w:rFonts w:ascii="Times New Roman" w:hAnsi="Times New Roman" w:cs="Times New Roman"/>
          <w:color w:val="000000"/>
          <w:spacing w:val="6"/>
          <w:sz w:val="40"/>
          <w:szCs w:val="40"/>
        </w:rPr>
      </w:pPr>
      <w:r w:rsidRPr="00EE04BE">
        <w:rPr>
          <w:rFonts w:ascii="Times New Roman" w:hAnsi="Times New Roman" w:cs="Times New Roman"/>
          <w:b/>
          <w:bCs/>
          <w:color w:val="000000"/>
          <w:spacing w:val="-12"/>
          <w:sz w:val="40"/>
          <w:szCs w:val="40"/>
        </w:rPr>
        <w:t>SAVOOD</w:t>
      </w:r>
      <w:r w:rsidRPr="00EE04BE">
        <w:rPr>
          <w:rFonts w:ascii="Times New Roman" w:hAnsi="Times New Roman" w:cs="Times New Roman"/>
          <w:b/>
          <w:bCs/>
          <w:color w:val="000000"/>
          <w:spacing w:val="7"/>
          <w:sz w:val="40"/>
          <w:szCs w:val="40"/>
        </w:rPr>
        <w:t xml:space="preserve"> </w:t>
      </w:r>
      <w:r w:rsidRPr="00EE04BE">
        <w:rPr>
          <w:rFonts w:ascii="Times New Roman" w:hAnsi="Times New Roman" w:cs="Times New Roman"/>
          <w:b/>
          <w:bCs/>
          <w:color w:val="000000"/>
          <w:spacing w:val="-9"/>
          <w:sz w:val="40"/>
          <w:szCs w:val="40"/>
        </w:rPr>
        <w:t>SHAFI VAHEEDA</w:t>
      </w:r>
      <w:r w:rsidR="00EE04BE">
        <w:rPr>
          <w:rFonts w:ascii="Times New Roman" w:hAnsi="Times New Roman" w:cs="Times New Roman"/>
          <w:b/>
          <w:bCs/>
          <w:color w:val="000000"/>
          <w:spacing w:val="-9"/>
          <w:sz w:val="40"/>
          <w:szCs w:val="40"/>
        </w:rPr>
        <w:tab/>
      </w:r>
      <w:r w:rsidR="00EE04BE">
        <w:rPr>
          <w:rFonts w:ascii="Times New Roman" w:hAnsi="Times New Roman" w:cs="Times New Roman"/>
          <w:b/>
          <w:bCs/>
          <w:color w:val="000000"/>
          <w:spacing w:val="-9"/>
          <w:sz w:val="40"/>
          <w:szCs w:val="40"/>
        </w:rPr>
        <w:tab/>
      </w:r>
      <w:r w:rsidR="00EE04BE">
        <w:rPr>
          <w:rFonts w:ascii="Times New Roman" w:hAnsi="Times New Roman" w:cs="Times New Roman"/>
          <w:b/>
          <w:bCs/>
          <w:color w:val="000000"/>
          <w:spacing w:val="-9"/>
          <w:sz w:val="40"/>
          <w:szCs w:val="40"/>
        </w:rPr>
        <w:tab/>
      </w:r>
      <w:r w:rsidR="00EE04BE">
        <w:rPr>
          <w:rFonts w:ascii="Times New Roman" w:hAnsi="Times New Roman" w:cs="Times New Roman"/>
          <w:b/>
          <w:bCs/>
          <w:color w:val="000000"/>
          <w:spacing w:val="-9"/>
          <w:sz w:val="40"/>
          <w:szCs w:val="40"/>
        </w:rPr>
        <w:tab/>
      </w:r>
    </w:p>
    <w:p w:rsidR="00EE04BE" w:rsidRDefault="005432FC" w:rsidP="00EE04BE">
      <w:pPr>
        <w:spacing w:after="40" w:line="240" w:lineRule="exact"/>
        <w:rPr>
          <w:rFonts w:ascii="Times New Roman" w:hAnsi="Times New Roman" w:cs="Times New Roman"/>
          <w:color w:val="000000"/>
          <w:spacing w:val="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Flat No 503, 5th floor,</w:t>
      </w:r>
    </w:p>
    <w:p w:rsidR="005432FC" w:rsidRDefault="005432FC" w:rsidP="00EE04BE">
      <w:pPr>
        <w:spacing w:after="40" w:line="240" w:lineRule="exact"/>
        <w:rPr>
          <w:rFonts w:ascii="Times New Roman" w:hAnsi="Times New Roman" w:cs="Times New Roman"/>
          <w:color w:val="000000"/>
          <w:spacing w:val="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Al </w:t>
      </w:r>
      <w:proofErr w:type="spellStart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Quods</w:t>
      </w:r>
      <w:proofErr w:type="spellEnd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Building</w:t>
      </w:r>
      <w:proofErr w:type="gramStart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,Al</w:t>
      </w:r>
      <w:proofErr w:type="spellEnd"/>
      <w:proofErr w:type="gramEnd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Quods</w:t>
      </w:r>
      <w:proofErr w:type="spellEnd"/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Street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Ajman</w:t>
      </w:r>
    </w:p>
    <w:p w:rsidR="00EE04BE" w:rsidRDefault="005432FC" w:rsidP="00EE04BE">
      <w:pPr>
        <w:spacing w:after="0" w:line="240" w:lineRule="exact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Cell: </w:t>
      </w:r>
      <w:r w:rsidR="00B10F8B">
        <w:rPr>
          <w:rFonts w:ascii="Times New Roman" w:hAnsi="Times New Roman" w:cs="Times New Roman"/>
          <w:color w:val="000000"/>
          <w:spacing w:val="12"/>
          <w:sz w:val="24"/>
          <w:szCs w:val="24"/>
        </w:rPr>
        <w:t>00971505413956</w:t>
      </w:r>
    </w:p>
    <w:p w:rsidR="005432FC" w:rsidRDefault="005432FC" w:rsidP="00EE04BE">
      <w:pPr>
        <w:spacing w:after="0" w:line="240" w:lineRule="exact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savoodshafivaheeda@yahoo.com</w:t>
      </w:r>
    </w:p>
    <w:p w:rsidR="005432FC" w:rsidRDefault="005432FC">
      <w:pPr>
        <w:spacing w:after="0" w:line="293" w:lineRule="exact"/>
        <w:ind w:left="144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575F02" w:rsidRDefault="00575F02">
      <w:pPr>
        <w:pBdr>
          <w:bottom w:val="single" w:sz="6" w:space="1" w:color="000000"/>
        </w:pBdr>
        <w:spacing w:line="213" w:lineRule="exact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575F02" w:rsidRPr="00575F02" w:rsidRDefault="00575F02">
      <w:pPr>
        <w:pBdr>
          <w:bottom w:val="single" w:sz="6" w:space="1" w:color="000000"/>
        </w:pBdr>
        <w:spacing w:line="213" w:lineRule="exact"/>
        <w:rPr>
          <w:rFonts w:ascii="Times New Roman" w:hAnsi="Times New Roman" w:cs="Times New Roman"/>
          <w:b/>
          <w:bCs/>
          <w:color w:val="000000"/>
        </w:rPr>
      </w:pPr>
    </w:p>
    <w:p w:rsidR="005432FC" w:rsidRPr="00575F02" w:rsidRDefault="005432FC">
      <w:pPr>
        <w:pBdr>
          <w:bottom w:val="single" w:sz="6" w:space="1" w:color="000000"/>
        </w:pBdr>
        <w:spacing w:line="213" w:lineRule="exact"/>
        <w:rPr>
          <w:rFonts w:ascii="Times New Roman" w:hAnsi="Times New Roman" w:cs="Times New Roman"/>
          <w:color w:val="000000"/>
          <w:spacing w:val="6"/>
        </w:rPr>
      </w:pPr>
      <w:r w:rsidRPr="00575F02">
        <w:rPr>
          <w:rFonts w:ascii="Times New Roman" w:hAnsi="Times New Roman" w:cs="Times New Roman"/>
          <w:b/>
          <w:bCs/>
          <w:color w:val="000000"/>
        </w:rPr>
        <w:t>P</w:t>
      </w:r>
      <w:r w:rsidRPr="00575F02">
        <w:rPr>
          <w:rFonts w:ascii="Times New Roman" w:hAnsi="Times New Roman" w:cs="Times New Roman"/>
          <w:b/>
          <w:bCs/>
          <w:color w:val="000000"/>
          <w:spacing w:val="-2"/>
        </w:rPr>
        <w:t>ROFESSIONAL</w:t>
      </w:r>
      <w:r w:rsidRPr="00575F02">
        <w:rPr>
          <w:rFonts w:ascii="Times New Roman" w:hAnsi="Times New Roman" w:cs="Times New Roman"/>
          <w:b/>
          <w:bCs/>
          <w:color w:val="000000"/>
          <w:spacing w:val="7"/>
        </w:rPr>
        <w:t xml:space="preserve"> S</w:t>
      </w:r>
      <w:r w:rsidRPr="00575F02">
        <w:rPr>
          <w:rFonts w:ascii="Times New Roman" w:hAnsi="Times New Roman" w:cs="Times New Roman"/>
          <w:b/>
          <w:bCs/>
          <w:color w:val="000000"/>
          <w:spacing w:val="6"/>
        </w:rPr>
        <w:t>UMMARY</w:t>
      </w:r>
    </w:p>
    <w:p w:rsidR="005432FC" w:rsidRDefault="005432FC">
      <w:pPr>
        <w:spacing w:after="0" w:line="260" w:lineRule="exact"/>
        <w:ind w:left="14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To be the best personal in the industry and to achieve the goals in an organization where 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could use my personal skill and knowledge with an aim to grow </w:t>
      </w:r>
    </w:p>
    <w:p w:rsidR="005432FC" w:rsidRDefault="005432FC">
      <w:pPr>
        <w:pBdr>
          <w:bottom w:val="single" w:sz="6" w:space="1" w:color="000000"/>
        </w:pBd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5432FC" w:rsidRPr="00575F02" w:rsidRDefault="005432FC">
      <w:pPr>
        <w:pBdr>
          <w:bottom w:val="single" w:sz="6" w:space="1" w:color="000000"/>
        </w:pBd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</w:rPr>
      </w:pPr>
      <w:r w:rsidRPr="00575F02">
        <w:rPr>
          <w:rFonts w:ascii="Times New Roman" w:hAnsi="Times New Roman" w:cs="Times New Roman"/>
          <w:b/>
          <w:bCs/>
          <w:color w:val="000000"/>
        </w:rPr>
        <w:t>W</w:t>
      </w:r>
      <w:r w:rsidRPr="00575F02">
        <w:rPr>
          <w:rFonts w:ascii="Times New Roman" w:hAnsi="Times New Roman" w:cs="Times New Roman"/>
          <w:b/>
          <w:bCs/>
          <w:color w:val="000000"/>
          <w:spacing w:val="4"/>
        </w:rPr>
        <w:t>ORK</w:t>
      </w:r>
      <w:r w:rsidRPr="00575F02">
        <w:rPr>
          <w:rFonts w:ascii="Times New Roman" w:hAnsi="Times New Roman" w:cs="Times New Roman"/>
          <w:b/>
          <w:bCs/>
          <w:color w:val="000000"/>
          <w:spacing w:val="5"/>
        </w:rPr>
        <w:t xml:space="preserve"> H</w:t>
      </w:r>
      <w:r w:rsidRPr="00575F02">
        <w:rPr>
          <w:rFonts w:ascii="Times New Roman" w:hAnsi="Times New Roman" w:cs="Times New Roman"/>
          <w:b/>
          <w:bCs/>
          <w:color w:val="000000"/>
          <w:spacing w:val="-4"/>
        </w:rPr>
        <w:t>ISTORY</w:t>
      </w:r>
    </w:p>
    <w:p w:rsidR="003B5C41" w:rsidRDefault="003B5C41">
      <w:pP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03/2020-0</w:t>
      </w:r>
      <w:r w:rsidR="00160A4E">
        <w:rPr>
          <w:rFonts w:ascii="Times New Roman" w:hAnsi="Times New Roman" w:cs="Times New Roman"/>
          <w:b/>
          <w:bCs/>
          <w:color w:val="000000"/>
          <w:sz w:val="29"/>
          <w:szCs w:val="29"/>
        </w:rPr>
        <w:t>8</w:t>
      </w:r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/2020</w:t>
      </w:r>
    </w:p>
    <w:p w:rsidR="003B5C41" w:rsidRDefault="003B5C41">
      <w:pP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 xml:space="preserve">Call Centre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Executive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,VPS</w:t>
      </w:r>
      <w:proofErr w:type="spellEnd"/>
      <w:proofErr w:type="gramEnd"/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Healthcare,Abudhabi</w:t>
      </w:r>
      <w:proofErr w:type="spellEnd"/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>, U.A.E</w:t>
      </w:r>
    </w:p>
    <w:p w:rsidR="003B5C41" w:rsidRDefault="003B5C41" w:rsidP="003B5C4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Effectively managing a high-volume of inbound and outbound calls</w:t>
      </w:r>
    </w:p>
    <w:p w:rsidR="003B5C41" w:rsidRDefault="003B5C41" w:rsidP="003B5C4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Addressed and resolved complaints empathetically and professionally</w:t>
      </w:r>
    </w:p>
    <w:p w:rsidR="003B5C41" w:rsidRDefault="003B5C41" w:rsidP="003B5C4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Handle phone enquiries from patients and others to schedule appointments</w:t>
      </w:r>
    </w:p>
    <w:p w:rsidR="003B5C41" w:rsidRDefault="003B5C41" w:rsidP="003B5C4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Responding to E-mail enquires</w:t>
      </w:r>
      <w:bookmarkStart w:id="0" w:name="_GoBack"/>
      <w:bookmarkEnd w:id="0"/>
    </w:p>
    <w:p w:rsidR="003B5C41" w:rsidRDefault="003B5C41" w:rsidP="003B5C41">
      <w:pPr>
        <w:spacing w:after="41" w:line="293" w:lineRule="exact"/>
        <w:ind w:left="1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</w:p>
    <w:p w:rsidR="003B5C41" w:rsidRDefault="003B5C41">
      <w:pP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B10F8B" w:rsidRDefault="005432FC">
      <w:pPr>
        <w:spacing w:after="41" w:line="293" w:lineRule="exact"/>
        <w:ind w:left="153"/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9"/>
          <w:szCs w:val="29"/>
        </w:rPr>
        <w:t xml:space="preserve"> </w:t>
      </w:r>
      <w:r w:rsidR="003B5C41">
        <w:rPr>
          <w:rFonts w:ascii="Times New Roman" w:hAnsi="Times New Roman" w:cs="Times New Roman"/>
          <w:b/>
          <w:bCs/>
          <w:color w:val="000000"/>
          <w:sz w:val="29"/>
          <w:szCs w:val="29"/>
        </w:rPr>
        <w:t>07</w:t>
      </w:r>
      <w:r w:rsidR="00B10F8B">
        <w:rPr>
          <w:rFonts w:ascii="Times New Roman" w:hAnsi="Times New Roman" w:cs="Times New Roman"/>
          <w:b/>
          <w:bCs/>
          <w:color w:val="000000"/>
          <w:sz w:val="29"/>
          <w:szCs w:val="29"/>
        </w:rPr>
        <w:t>/2013 to 07/2019</w:t>
      </w:r>
    </w:p>
    <w:p w:rsidR="005432FC" w:rsidRDefault="005432FC">
      <w:pPr>
        <w:spacing w:after="41" w:line="293" w:lineRule="exact"/>
        <w:ind w:left="15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Call Centre Executive,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Ibin</w:t>
      </w:r>
      <w:proofErr w:type="spellEnd"/>
      <w:r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Sina</w:t>
      </w:r>
      <w:proofErr w:type="spellEnd"/>
      <w:r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Medical Centre</w:t>
      </w:r>
      <w:r>
        <w:rPr>
          <w:rFonts w:ascii="Times New Roman" w:hAnsi="Times New Roman" w:cs="Times New Roman"/>
          <w:b/>
          <w:color w:val="000000"/>
          <w:spacing w:val="14"/>
          <w:sz w:val="24"/>
          <w:szCs w:val="24"/>
        </w:rPr>
        <w:t xml:space="preserve"> –</w:t>
      </w:r>
      <w:r>
        <w:rPr>
          <w:rFonts w:ascii="Times New Roman" w:hAnsi="Times New Roman" w:cs="Times New Roman"/>
          <w:b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Ajman, U.A.E</w:t>
      </w:r>
    </w:p>
    <w:p w:rsidR="005432FC" w:rsidRDefault="005432FC">
      <w:pPr>
        <w:spacing w:after="40" w:line="240" w:lineRule="exact"/>
        <w:ind w:left="27" w:firstLine="126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:rsidR="005432FC" w:rsidRDefault="005432F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Effectively managing a high-volume of inbound and outbound calls</w:t>
      </w:r>
    </w:p>
    <w:p w:rsidR="005432FC" w:rsidRDefault="005432F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Addressed and resolved complaints empathetically and professionally</w:t>
      </w:r>
    </w:p>
    <w:p w:rsidR="005432FC" w:rsidRDefault="005432F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Handle phone enquiries from patients and others to schedule appointments</w:t>
      </w:r>
    </w:p>
    <w:p w:rsidR="005432FC" w:rsidRDefault="005432F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Making outbound call related to business development and E-mail enquiries</w:t>
      </w:r>
    </w:p>
    <w:p w:rsidR="005432FC" w:rsidRDefault="005432FC">
      <w:pPr>
        <w:pStyle w:val="ListParagraph"/>
        <w:numPr>
          <w:ilvl w:val="0"/>
          <w:numId w:val="1"/>
        </w:numPr>
        <w:spacing w:after="0" w:line="360" w:lineRule="auto"/>
      </w:pPr>
      <w:r>
        <w:rPr>
          <w:rFonts w:ascii="Times New Roman" w:hAnsi="Times New Roman" w:cs="Times New Roman"/>
        </w:rPr>
        <w:t xml:space="preserve">Monitoring the Team performance – Quality, </w:t>
      </w:r>
      <w:r w:rsidR="00EE04BE">
        <w:rPr>
          <w:rFonts w:ascii="Times New Roman" w:hAnsi="Times New Roman" w:cs="Times New Roman"/>
        </w:rPr>
        <w:t>quantity, product</w:t>
      </w:r>
      <w:r>
        <w:rPr>
          <w:rFonts w:ascii="Times New Roman" w:hAnsi="Times New Roman" w:cs="Times New Roman"/>
        </w:rPr>
        <w:t xml:space="preserve"> Knowledge</w:t>
      </w:r>
    </w:p>
    <w:p w:rsidR="005432FC" w:rsidRDefault="005432FC" w:rsidP="00575F02">
      <w:pPr>
        <w:spacing w:after="41" w:line="240" w:lineRule="exact"/>
        <w:rPr>
          <w:rFonts w:ascii="Times New Roman" w:hAnsi="Times New Roman" w:cs="Times New Roman"/>
          <w:b/>
          <w:color w:val="000000"/>
          <w:spacing w:val="11"/>
          <w:sz w:val="24"/>
          <w:szCs w:val="24"/>
        </w:rPr>
      </w:pPr>
    </w:p>
    <w:p w:rsidR="005432FC" w:rsidRDefault="005432FC">
      <w:pPr>
        <w:spacing w:after="41" w:line="240" w:lineRule="exact"/>
        <w:ind w:left="147"/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11"/>
          <w:sz w:val="24"/>
          <w:szCs w:val="24"/>
        </w:rPr>
        <w:t>4/2012</w:t>
      </w:r>
      <w:r>
        <w:rPr>
          <w:rFonts w:ascii="Times New Roman" w:hAnsi="Times New Roman" w:cs="Times New Roman"/>
          <w:b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>to 04/2013</w:t>
      </w:r>
    </w:p>
    <w:p w:rsidR="005432FC" w:rsidRDefault="005432FC" w:rsidP="00160A4E">
      <w:pPr>
        <w:spacing w:after="41" w:line="240" w:lineRule="exact"/>
        <w:ind w:left="14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Customer Service Executive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, Serco</w:t>
      </w:r>
      <w:r>
        <w:rPr>
          <w:rFonts w:ascii="Times New Roman" w:hAnsi="Times New Roman" w:cs="Times New Roman"/>
          <w:b/>
          <w:color w:val="000000"/>
          <w:spacing w:val="17"/>
          <w:sz w:val="24"/>
          <w:szCs w:val="24"/>
        </w:rPr>
        <w:t xml:space="preserve"> –</w:t>
      </w:r>
      <w:r>
        <w:rPr>
          <w:rFonts w:ascii="Times New Roman" w:hAnsi="Times New Roman" w:cs="Times New Roman"/>
          <w:b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Mumbai,</w:t>
      </w: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>India</w:t>
      </w:r>
    </w:p>
    <w:p w:rsidR="005432FC" w:rsidRDefault="005432FC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Managed customer calls effectively and efficiently in a complex, fast-paced and</w:t>
      </w:r>
    </w:p>
    <w:p w:rsidR="005432FC" w:rsidRDefault="005432FC">
      <w:pPr>
        <w:pStyle w:val="ListParagraph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Challenging call center environment</w:t>
      </w:r>
    </w:p>
    <w:p w:rsidR="005432FC" w:rsidRDefault="005432FC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Taking required number of calls and also maintaining Quality, Productivity and AHT</w:t>
      </w:r>
    </w:p>
    <w:p w:rsidR="005432FC" w:rsidRDefault="005432FC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Understanding customer's queries/problems and providing them with quick resolutions  </w:t>
      </w:r>
    </w:p>
    <w:p w:rsidR="005432FC" w:rsidRDefault="005432FC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Monitoring the Team performance – Quality, </w:t>
      </w:r>
      <w:r w:rsidR="00575F02">
        <w:rPr>
          <w:rFonts w:ascii="Times New Roman" w:hAnsi="Times New Roman" w:cs="Times New Roman"/>
        </w:rPr>
        <w:t>quantity, product</w:t>
      </w:r>
      <w:r>
        <w:rPr>
          <w:rFonts w:ascii="Times New Roman" w:hAnsi="Times New Roman" w:cs="Times New Roman"/>
        </w:rPr>
        <w:t xml:space="preserve"> Knowledge</w:t>
      </w:r>
    </w:p>
    <w:p w:rsidR="005432FC" w:rsidRDefault="0063145C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Handling </w:t>
      </w:r>
      <w:r w:rsidR="005432FC">
        <w:rPr>
          <w:rFonts w:ascii="Times New Roman" w:hAnsi="Times New Roman" w:cs="Times New Roman"/>
        </w:rPr>
        <w:t xml:space="preserve"> customer escalations</w:t>
      </w:r>
    </w:p>
    <w:p w:rsidR="005432FC" w:rsidRDefault="005432FC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:rsidR="005432FC" w:rsidRPr="00575F02" w:rsidRDefault="005432FC">
      <w:pPr>
        <w:pBdr>
          <w:bottom w:val="single" w:sz="6" w:space="1" w:color="000000"/>
        </w:pBdr>
        <w:rPr>
          <w:rFonts w:ascii="Times New Roman" w:hAnsi="Times New Roman" w:cs="Times New Roman"/>
          <w:b/>
        </w:rPr>
      </w:pPr>
      <w:r w:rsidRPr="00575F02">
        <w:rPr>
          <w:rFonts w:ascii="Times New Roman" w:hAnsi="Times New Roman" w:cs="Times New Roman"/>
          <w:b/>
        </w:rPr>
        <w:t>EDUCATION</w:t>
      </w:r>
    </w:p>
    <w:p w:rsidR="005432FC" w:rsidRDefault="005432FC" w:rsidP="00575F02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2009-Diploma: Multimedia and Animation</w:t>
      </w:r>
    </w:p>
    <w:p w:rsidR="005432FC" w:rsidRDefault="005432FC" w:rsidP="004B50A5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ARENA ANIMATION ACADEMY - Trivandrum, Kerala, India</w:t>
      </w:r>
    </w:p>
    <w:p w:rsidR="00EE04BE" w:rsidRDefault="00EE04BE">
      <w:pPr>
        <w:pBdr>
          <w:bottom w:val="single" w:sz="6" w:space="1" w:color="000000"/>
        </w:pBdr>
        <w:spacing w:after="0" w:line="293" w:lineRule="exact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5432FC" w:rsidRPr="00575F02" w:rsidRDefault="005432FC">
      <w:pPr>
        <w:pBdr>
          <w:bottom w:val="single" w:sz="6" w:space="1" w:color="000000"/>
        </w:pBdr>
        <w:spacing w:after="0" w:line="293" w:lineRule="exact"/>
        <w:rPr>
          <w:rFonts w:ascii="Times New Roman" w:hAnsi="Times New Roman" w:cs="Times New Roman"/>
          <w:b/>
          <w:bCs/>
          <w:color w:val="000000"/>
        </w:rPr>
      </w:pPr>
      <w:r w:rsidRPr="00575F02">
        <w:rPr>
          <w:rFonts w:ascii="Times New Roman" w:hAnsi="Times New Roman" w:cs="Times New Roman"/>
          <w:b/>
          <w:bCs/>
          <w:color w:val="000000"/>
        </w:rPr>
        <w:t>S</w:t>
      </w:r>
      <w:r w:rsidRPr="00575F02">
        <w:rPr>
          <w:rFonts w:ascii="Times New Roman" w:hAnsi="Times New Roman" w:cs="Times New Roman"/>
          <w:b/>
          <w:bCs/>
          <w:color w:val="000000"/>
          <w:spacing w:val="-4"/>
        </w:rPr>
        <w:t>KILLS</w:t>
      </w:r>
    </w:p>
    <w:p w:rsidR="005432FC" w:rsidRDefault="005432FC">
      <w:pPr>
        <w:spacing w:after="0" w:line="293" w:lineRule="exact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tbl>
      <w:tblPr>
        <w:tblW w:w="0" w:type="auto"/>
        <w:tblInd w:w="-12" w:type="dxa"/>
        <w:tblLayout w:type="fixed"/>
        <w:tblLook w:val="0000" w:firstRow="0" w:lastRow="0" w:firstColumn="0" w:lastColumn="0" w:noHBand="0" w:noVBand="0"/>
      </w:tblPr>
      <w:tblGrid>
        <w:gridCol w:w="4320"/>
        <w:gridCol w:w="4772"/>
      </w:tblGrid>
      <w:tr w:rsidR="005432FC">
        <w:trPr>
          <w:trHeight w:val="1307"/>
        </w:trPr>
        <w:tc>
          <w:tcPr>
            <w:tcW w:w="4320" w:type="dxa"/>
            <w:shd w:val="clear" w:color="auto" w:fill="auto"/>
          </w:tcPr>
          <w:p w:rsidR="005432FC" w:rsidRDefault="005432F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Skilled in call center operations</w:t>
            </w:r>
          </w:p>
          <w:p w:rsidR="005432FC" w:rsidRDefault="005432F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Customer interface expertise</w:t>
            </w:r>
          </w:p>
          <w:p w:rsidR="005432FC" w:rsidRDefault="005432F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Creative problem solver</w:t>
            </w:r>
          </w:p>
          <w:p w:rsidR="005432FC" w:rsidRDefault="005432FC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Quick learner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772" w:type="dxa"/>
            <w:shd w:val="clear" w:color="auto" w:fill="FFFFFF"/>
          </w:tcPr>
          <w:p w:rsidR="005432FC" w:rsidRDefault="005432FC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Familiarity with Key Performance</w:t>
            </w:r>
          </w:p>
          <w:p w:rsidR="005432FC" w:rsidRDefault="005432FC">
            <w:pPr>
              <w:pStyle w:val="ListParagraph"/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Indicators (KPIs)</w:t>
            </w:r>
          </w:p>
          <w:p w:rsidR="005432FC" w:rsidRDefault="005432FC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Exceptional communication skills</w:t>
            </w:r>
          </w:p>
          <w:p w:rsidR="005432FC" w:rsidRPr="005B27E5" w:rsidRDefault="005432FC">
            <w:pPr>
              <w:pStyle w:val="ListParagraph"/>
              <w:numPr>
                <w:ilvl w:val="0"/>
                <w:numId w:val="2"/>
              </w:numPr>
              <w:spacing w:after="0" w:line="360" w:lineRule="auto"/>
            </w:pPr>
            <w:r>
              <w:rPr>
                <w:rFonts w:ascii="Times New Roman" w:hAnsi="Times New Roman" w:cs="Times New Roman"/>
              </w:rPr>
              <w:t>Multi-line phone talent</w:t>
            </w:r>
            <w:r w:rsidR="004A567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4A5677">
              <w:rPr>
                <w:rFonts w:ascii="Times New Roman" w:hAnsi="Times New Roman" w:cs="Times New Roman"/>
              </w:rPr>
              <w:t>Avaya,Nec</w:t>
            </w:r>
            <w:proofErr w:type="spellEnd"/>
            <w:r w:rsidR="004A5677">
              <w:rPr>
                <w:rFonts w:ascii="Times New Roman" w:hAnsi="Times New Roman" w:cs="Times New Roman"/>
              </w:rPr>
              <w:t>)</w:t>
            </w:r>
          </w:p>
          <w:p w:rsidR="005B27E5" w:rsidRDefault="005B27E5" w:rsidP="005B27E5">
            <w:pPr>
              <w:spacing w:after="0" w:line="360" w:lineRule="auto"/>
              <w:ind w:left="360"/>
            </w:pPr>
          </w:p>
        </w:tc>
      </w:tr>
    </w:tbl>
    <w:p w:rsidR="005432FC" w:rsidRDefault="005432FC">
      <w:pPr>
        <w:pBdr>
          <w:bottom w:val="single" w:sz="6" w:space="1" w:color="000000"/>
        </w:pBdr>
        <w:rPr>
          <w:rFonts w:ascii="Times New Roman" w:hAnsi="Times New Roman" w:cs="Times New Roman"/>
        </w:rPr>
      </w:pPr>
    </w:p>
    <w:p w:rsidR="005432FC" w:rsidRPr="00575F02" w:rsidRDefault="005432FC" w:rsidP="00575F02">
      <w:pPr>
        <w:pBdr>
          <w:bottom w:val="single" w:sz="6" w:space="1" w:color="000000"/>
        </w:pBdr>
        <w:spacing w:after="0" w:line="293" w:lineRule="exact"/>
        <w:rPr>
          <w:rFonts w:ascii="Times New Roman" w:hAnsi="Times New Roman" w:cs="Times New Roman"/>
          <w:b/>
          <w:bCs/>
          <w:color w:val="000000"/>
        </w:rPr>
      </w:pPr>
      <w:r w:rsidRPr="00575F02">
        <w:rPr>
          <w:rFonts w:ascii="Times New Roman" w:hAnsi="Times New Roman" w:cs="Times New Roman"/>
          <w:b/>
          <w:bCs/>
          <w:color w:val="000000"/>
        </w:rPr>
        <w:t>INTERESTS</w:t>
      </w:r>
    </w:p>
    <w:p w:rsidR="005432FC" w:rsidRDefault="005432FC">
      <w:pPr>
        <w:spacing w:after="0" w:line="293" w:lineRule="exact"/>
        <w:ind w:left="136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</w:p>
    <w:p w:rsidR="005432FC" w:rsidRDefault="005432FC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Watching Movies</w:t>
      </w:r>
    </w:p>
    <w:p w:rsidR="005432FC" w:rsidRDefault="005432FC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Listening to music</w:t>
      </w:r>
    </w:p>
    <w:p w:rsidR="005432FC" w:rsidRDefault="005432FC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Travelling</w:t>
      </w:r>
    </w:p>
    <w:p w:rsidR="005432FC" w:rsidRDefault="005432FC">
      <w:pPr>
        <w:spacing w:after="0" w:line="360" w:lineRule="auto"/>
        <w:rPr>
          <w:rFonts w:ascii="Times New Roman" w:hAnsi="Times New Roman" w:cs="Times New Roman"/>
        </w:rPr>
      </w:pPr>
    </w:p>
    <w:p w:rsidR="005432FC" w:rsidRDefault="005432FC">
      <w:pPr>
        <w:spacing w:after="0" w:line="360" w:lineRule="auto"/>
        <w:rPr>
          <w:rFonts w:ascii="Times New Roman" w:hAnsi="Times New Roman" w:cs="Times New Roman"/>
        </w:rPr>
      </w:pPr>
    </w:p>
    <w:p w:rsidR="005432FC" w:rsidRPr="00575F02" w:rsidRDefault="005432FC" w:rsidP="00575F02">
      <w:pPr>
        <w:pBdr>
          <w:bottom w:val="single" w:sz="6" w:space="1" w:color="000000"/>
        </w:pBdr>
        <w:spacing w:after="0" w:line="293" w:lineRule="exact"/>
        <w:rPr>
          <w:rFonts w:ascii="Times New Roman" w:hAnsi="Times New Roman" w:cs="Times New Roman"/>
          <w:b/>
          <w:bCs/>
          <w:color w:val="000000"/>
        </w:rPr>
      </w:pPr>
      <w:r w:rsidRPr="00575F02">
        <w:rPr>
          <w:rFonts w:ascii="Times New Roman" w:hAnsi="Times New Roman" w:cs="Times New Roman"/>
          <w:b/>
          <w:bCs/>
          <w:color w:val="000000"/>
        </w:rPr>
        <w:t>ACCOMPLISHMENTS</w:t>
      </w:r>
    </w:p>
    <w:p w:rsidR="005432FC" w:rsidRDefault="005432FC">
      <w:pPr>
        <w:spacing w:after="0" w:line="100" w:lineRule="atLeast"/>
        <w:rPr>
          <w:rFonts w:ascii="Times New Roman" w:hAnsi="Times New Roman" w:cs="Times New Roman"/>
          <w:b/>
          <w:bCs/>
          <w:sz w:val="21"/>
          <w:szCs w:val="21"/>
        </w:rPr>
      </w:pPr>
    </w:p>
    <w:p w:rsidR="005432FC" w:rsidRDefault="005432FC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Consistently commended by superiors for resolving volatile customer situations</w:t>
      </w:r>
    </w:p>
    <w:p w:rsidR="005432FC" w:rsidRDefault="005432FC" w:rsidP="004F6CCB">
      <w:pPr>
        <w:spacing w:after="0" w:line="1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Courteously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quickly </w:t>
      </w:r>
    </w:p>
    <w:p w:rsidR="00575F02" w:rsidRDefault="00575F02">
      <w:pPr>
        <w:ind w:left="360"/>
        <w:jc w:val="center"/>
        <w:rPr>
          <w:rFonts w:ascii="Times New Roman" w:hAnsi="Times New Roman" w:cs="Times New Roman"/>
          <w:b/>
          <w:u w:val="single"/>
        </w:rPr>
      </w:pPr>
    </w:p>
    <w:p w:rsidR="005432FC" w:rsidRDefault="005432FC">
      <w:pPr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PERSONAL PROFILE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43"/>
        <w:gridCol w:w="4213"/>
      </w:tblGrid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Age, Date of Birth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</w:rPr>
              <w:t>3</w:t>
            </w:r>
            <w:r w:rsidR="00575F0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 25-04-1986</w:t>
            </w:r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Fathers Name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</w:rPr>
              <w:t>Shafi.M.K</w:t>
            </w:r>
            <w:proofErr w:type="spellEnd"/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Religion, Caste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</w:rPr>
              <w:t>Islam, Muslim</w:t>
            </w:r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Nationality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</w:rPr>
              <w:t>Indian</w:t>
            </w:r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</w:pPr>
            <w:r>
              <w:rPr>
                <w:rFonts w:ascii="Times New Roman" w:hAnsi="Times New Roman" w:cs="Times New Roman"/>
              </w:rPr>
              <w:t>Single</w:t>
            </w:r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Languages Known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English, Malayalam, Hindi</w:t>
            </w:r>
          </w:p>
          <w:p w:rsidR="005432FC" w:rsidRDefault="005432F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(Read, Write and speak)</w:t>
            </w:r>
          </w:p>
          <w:p w:rsidR="005432FC" w:rsidRDefault="005432F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Tamil</w:t>
            </w:r>
          </w:p>
          <w:p w:rsidR="005432FC" w:rsidRDefault="005432F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(Speak only)</w:t>
            </w:r>
          </w:p>
          <w:p w:rsidR="005432FC" w:rsidRDefault="005432FC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5432FC">
        <w:tc>
          <w:tcPr>
            <w:tcW w:w="4643" w:type="dxa"/>
            <w:shd w:val="clear" w:color="auto" w:fill="auto"/>
          </w:tcPr>
          <w:p w:rsidR="005432FC" w:rsidRDefault="005432FC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Passport No &amp; date of expiry</w:t>
            </w:r>
          </w:p>
        </w:tc>
        <w:tc>
          <w:tcPr>
            <w:tcW w:w="4213" w:type="dxa"/>
            <w:shd w:val="clear" w:color="auto" w:fill="auto"/>
          </w:tcPr>
          <w:p w:rsidR="005432FC" w:rsidRDefault="005432FC">
            <w:pPr>
              <w:spacing w:after="0" w:line="100" w:lineRule="atLeast"/>
              <w:jc w:val="both"/>
            </w:pPr>
            <w:r>
              <w:rPr>
                <w:rFonts w:ascii="Times New Roman" w:hAnsi="Times New Roman" w:cs="Times New Roman"/>
              </w:rPr>
              <w:t>R2418037, 18-02-2027</w:t>
            </w:r>
          </w:p>
        </w:tc>
      </w:tr>
    </w:tbl>
    <w:p w:rsidR="005432FC" w:rsidRDefault="005432FC">
      <w:pPr>
        <w:rPr>
          <w:rFonts w:ascii="Times New Roman" w:hAnsi="Times New Roman" w:cs="Times New Roman"/>
        </w:rPr>
      </w:pPr>
    </w:p>
    <w:p w:rsidR="005432FC" w:rsidRDefault="005432F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Declaration</w:t>
      </w:r>
    </w:p>
    <w:p w:rsidR="004F6CCB" w:rsidRDefault="005432FC" w:rsidP="004F6C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hereby declare that the above-mentioned details are, as of today, complete and correct to the best of my knowledge.</w:t>
      </w:r>
    </w:p>
    <w:p w:rsidR="004B50A5" w:rsidRDefault="005432FC" w:rsidP="004B50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Place: Ajman</w:t>
      </w:r>
    </w:p>
    <w:p w:rsidR="005432FC" w:rsidRPr="004B50A5" w:rsidRDefault="005432FC" w:rsidP="004B50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  <w:b/>
        </w:rPr>
        <w:t>Savood</w:t>
      </w:r>
      <w:proofErr w:type="spellEnd"/>
    </w:p>
    <w:sectPr w:rsidR="005432FC" w:rsidRPr="004B50A5">
      <w:pgSz w:w="12240" w:h="15840"/>
      <w:pgMar w:top="567" w:right="1440" w:bottom="1560" w:left="1440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03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"/>
      <w:lvlJc w:val="left"/>
      <w:pPr>
        <w:tabs>
          <w:tab w:val="num" w:pos="0"/>
        </w:tabs>
        <w:ind w:left="8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0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WWNum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BE"/>
    <w:rsid w:val="00160A4E"/>
    <w:rsid w:val="00274DC2"/>
    <w:rsid w:val="003B5C41"/>
    <w:rsid w:val="004A5677"/>
    <w:rsid w:val="004B50A5"/>
    <w:rsid w:val="004F6CCB"/>
    <w:rsid w:val="005432FC"/>
    <w:rsid w:val="00575F02"/>
    <w:rsid w:val="005B27E5"/>
    <w:rsid w:val="0063145C"/>
    <w:rsid w:val="00B10F8B"/>
    <w:rsid w:val="00DE310D"/>
    <w:rsid w:val="00EE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BCBFA7CB-3AB2-4892-B9E6-8108E8C3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403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rPr>
      <w:rFonts w:cs="font403"/>
    </w:rPr>
  </w:style>
  <w:style w:type="character" w:customStyle="1" w:styleId="FooterChar">
    <w:name w:val="Footer Char"/>
    <w:rPr>
      <w:rFonts w:cs="font403"/>
    </w:rPr>
  </w:style>
  <w:style w:type="character" w:customStyle="1" w:styleId="ListLabel1">
    <w:name w:val="ListLabel 1"/>
    <w:rPr>
      <w:rFonts w:cs="Courier New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  <w:pPr>
      <w:suppressLineNumbers/>
      <w:tabs>
        <w:tab w:val="center" w:pos="4680"/>
        <w:tab w:val="right" w:pos="9360"/>
      </w:tabs>
      <w:spacing w:after="0" w:line="100" w:lineRule="atLeast"/>
    </w:pPr>
  </w:style>
  <w:style w:type="paragraph" w:styleId="Footer">
    <w:name w:val="footer"/>
    <w:basedOn w:val="Normal"/>
    <w:pPr>
      <w:suppressLineNumbers/>
      <w:tabs>
        <w:tab w:val="center" w:pos="4680"/>
        <w:tab w:val="right" w:pos="9360"/>
      </w:tabs>
      <w:spacing w:after="0" w:line="100" w:lineRule="atLea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mahesh soman</cp:lastModifiedBy>
  <cp:revision>2</cp:revision>
  <cp:lastPrinted>1899-12-31T20:00:00Z</cp:lastPrinted>
  <dcterms:created xsi:type="dcterms:W3CDTF">2021-01-10T08:00:00Z</dcterms:created>
  <dcterms:modified xsi:type="dcterms:W3CDTF">2021-01-10T08:00:00Z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