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tbl>
      <w:tblPr>
        <w:tblW w:w="10164" w:type="dxa"/>
        <w:tblInd w:w="-3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170" w:type="dxa"/>
          <w:right w:w="170" w:type="dxa"/>
        </w:tblCellMar>
        <w:tblLook w:val="0000" w:firstRow="0" w:lastRow="0" w:firstColumn="0" w:lastColumn="0" w:noHBand="0" w:noVBand="0"/>
      </w:tblPr>
      <w:tblGrid>
        <w:gridCol w:w="2970"/>
        <w:gridCol w:w="7194"/>
      </w:tblGrid>
      <w:tr w:rsidR="00E86588" w:rsidRPr="009E6867" w14:paraId="7FB5EEB6" w14:textId="77777777" w:rsidTr="00B57FC7">
        <w:trPr>
          <w:cantSplit/>
          <w:trHeight w:hRule="exact" w:val="14945"/>
        </w:trPr>
        <w:tc>
          <w:tcPr>
            <w:tcW w:w="2970" w:type="dxa"/>
            <w:shd w:val="clear" w:color="auto" w:fill="D9D9D9"/>
          </w:tcPr>
          <w:p w14:paraId="403B000B" w14:textId="53BAA1A4" w:rsidR="007049C4" w:rsidRDefault="002B7B33" w:rsidP="007049C4">
            <w:pPr>
              <w:pStyle w:val="Nome"/>
              <w:snapToGrid w:val="0"/>
              <w:ind w:left="0" w:firstLine="0"/>
              <w:rPr>
                <w:rFonts w:ascii="Trebuchet MS" w:hAnsi="Trebuchet MS" w:cs="Arial"/>
                <w:b w:val="0"/>
                <w:iCs/>
              </w:rPr>
            </w:pPr>
            <w:r>
              <w:rPr>
                <w:rFonts w:ascii="Trebuchet MS" w:hAnsi="Trebuchet MS" w:cs="Arial"/>
                <w:b w:val="0"/>
                <w:iCs/>
              </w:rPr>
              <w:t xml:space="preserve"> </w:t>
            </w:r>
            <w:r w:rsidR="00A055C2" w:rsidRPr="00411C71">
              <w:rPr>
                <w:b w:val="0"/>
                <w:bCs/>
                <w:noProof/>
                <w:lang w:val="en-IN" w:eastAsia="en-IN"/>
              </w:rPr>
              <w:drawing>
                <wp:inline distT="0" distB="0" distL="0" distR="0" wp14:anchorId="39D7F3C9" wp14:editId="60D0B206">
                  <wp:extent cx="1171575" cy="1619250"/>
                  <wp:effectExtent l="0" t="0" r="952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5753" cy="1625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27D8767" w14:textId="3D722FED" w:rsidR="007049C4" w:rsidRDefault="007049C4" w:rsidP="007049C4">
            <w:pPr>
              <w:pStyle w:val="Nome"/>
              <w:snapToGrid w:val="0"/>
              <w:ind w:left="0" w:firstLine="0"/>
              <w:rPr>
                <w:rFonts w:ascii="Trebuchet MS" w:hAnsi="Trebuchet MS" w:cs="Arial"/>
                <w:b w:val="0"/>
                <w:iCs/>
              </w:rPr>
            </w:pPr>
          </w:p>
          <w:p w14:paraId="14C0595B" w14:textId="6DDE1316" w:rsidR="006473A7" w:rsidRPr="00027D1C" w:rsidRDefault="00A055C2" w:rsidP="009E6867">
            <w:pPr>
              <w:rPr>
                <w:rFonts w:ascii="Trebuchet MS" w:hAnsi="Trebuchet MS" w:cs="Arial"/>
                <w:b/>
                <w:sz w:val="28"/>
                <w:szCs w:val="32"/>
              </w:rPr>
            </w:pPr>
            <w:r>
              <w:rPr>
                <w:rFonts w:ascii="Trebuchet MS" w:hAnsi="Trebuchet MS" w:cs="Arial"/>
                <w:b/>
                <w:sz w:val="28"/>
                <w:szCs w:val="32"/>
              </w:rPr>
              <w:t>SHAFEEK FAZIL</w:t>
            </w:r>
          </w:p>
          <w:p w14:paraId="3230B0DB" w14:textId="4D997328" w:rsidR="00F502FC" w:rsidRPr="009E6867" w:rsidRDefault="00E86588" w:rsidP="009E6867">
            <w:pPr>
              <w:rPr>
                <w:rFonts w:ascii="Trebuchet MS" w:hAnsi="Trebuchet MS" w:cs="Arial"/>
                <w:bCs/>
                <w:iCs/>
              </w:rPr>
            </w:pPr>
            <w:r w:rsidRPr="009E6867">
              <w:rPr>
                <w:rFonts w:ascii="Trebuchet MS" w:hAnsi="Trebuchet MS" w:cs="Arial"/>
                <w:b/>
              </w:rPr>
              <w:t>E-Mail</w:t>
            </w:r>
            <w:r w:rsidR="009E6867">
              <w:rPr>
                <w:rFonts w:ascii="Trebuchet MS" w:hAnsi="Trebuchet MS" w:cs="Arial"/>
                <w:b/>
              </w:rPr>
              <w:t xml:space="preserve">: </w:t>
            </w:r>
            <w:r w:rsidR="00A055C2">
              <w:rPr>
                <w:rFonts w:ascii="Trebuchet MS" w:hAnsi="Trebuchet MS" w:cs="Arial"/>
                <w:b/>
                <w:bCs/>
                <w:iCs/>
                <w:color w:val="0070C0"/>
                <w:u w:val="single"/>
              </w:rPr>
              <w:t>shafe</w:t>
            </w:r>
            <w:r w:rsidR="00863CFD">
              <w:rPr>
                <w:rFonts w:ascii="Trebuchet MS" w:hAnsi="Trebuchet MS" w:cs="Arial"/>
                <w:b/>
                <w:bCs/>
                <w:iCs/>
                <w:color w:val="0070C0"/>
                <w:u w:val="single"/>
              </w:rPr>
              <w:t>eksarahvj</w:t>
            </w:r>
            <w:r w:rsidR="00A055C2">
              <w:rPr>
                <w:rFonts w:ascii="Trebuchet MS" w:hAnsi="Trebuchet MS" w:cs="Arial"/>
                <w:b/>
                <w:bCs/>
                <w:iCs/>
                <w:color w:val="0070C0"/>
                <w:u w:val="single"/>
              </w:rPr>
              <w:t>@gmail.com</w:t>
            </w:r>
          </w:p>
          <w:p w14:paraId="10FD8F43" w14:textId="77777777" w:rsidR="001C25D8" w:rsidRDefault="001C25D8" w:rsidP="009E6867">
            <w:pPr>
              <w:rPr>
                <w:rFonts w:ascii="Trebuchet MS" w:hAnsi="Trebuchet MS" w:cs="Arial"/>
                <w:b/>
                <w:bCs/>
              </w:rPr>
            </w:pPr>
          </w:p>
          <w:p w14:paraId="6A6DBEAD" w14:textId="77777777" w:rsidR="00797534" w:rsidRDefault="00797534" w:rsidP="009E6867">
            <w:pPr>
              <w:rPr>
                <w:rFonts w:ascii="Trebuchet MS" w:hAnsi="Trebuchet MS" w:cs="Arial"/>
                <w:b/>
                <w:bCs/>
                <w:u w:val="single"/>
              </w:rPr>
            </w:pPr>
            <w:r w:rsidRPr="00797534">
              <w:rPr>
                <w:rFonts w:ascii="Trebuchet MS" w:hAnsi="Trebuchet MS" w:cs="Arial"/>
                <w:b/>
                <w:bCs/>
                <w:u w:val="single"/>
              </w:rPr>
              <w:t>CONTACT NUMBER:</w:t>
            </w:r>
          </w:p>
          <w:p w14:paraId="0F38DBAD" w14:textId="77777777" w:rsidR="00797534" w:rsidRPr="00797534" w:rsidRDefault="00797534" w:rsidP="009E6867">
            <w:pPr>
              <w:rPr>
                <w:rFonts w:ascii="Trebuchet MS" w:hAnsi="Trebuchet MS" w:cs="Arial"/>
                <w:b/>
                <w:bCs/>
                <w:u w:val="single"/>
              </w:rPr>
            </w:pPr>
          </w:p>
          <w:p w14:paraId="135033BF" w14:textId="517CD82A" w:rsidR="008827EC" w:rsidRDefault="0095781D" w:rsidP="009E6867">
            <w:pPr>
              <w:rPr>
                <w:rFonts w:ascii="Trebuchet MS" w:hAnsi="Trebuchet MS" w:cs="Arial"/>
                <w:b/>
                <w:bCs/>
              </w:rPr>
            </w:pPr>
            <w:r>
              <w:rPr>
                <w:rFonts w:ascii="Trebuchet MS" w:hAnsi="Trebuchet MS" w:cs="Arial"/>
                <w:b/>
                <w:bCs/>
              </w:rPr>
              <w:t>1</w:t>
            </w:r>
            <w:r w:rsidR="00A055C2">
              <w:rPr>
                <w:rFonts w:ascii="Trebuchet MS" w:hAnsi="Trebuchet MS" w:cs="Arial"/>
                <w:b/>
                <w:bCs/>
              </w:rPr>
              <w:t>)</w:t>
            </w:r>
            <w:r w:rsidR="00BE4FA7">
              <w:rPr>
                <w:rFonts w:ascii="Trebuchet MS" w:hAnsi="Trebuchet MS" w:cs="Arial"/>
                <w:b/>
                <w:bCs/>
              </w:rPr>
              <w:t>+</w:t>
            </w:r>
            <w:r w:rsidR="00EE0C4B">
              <w:rPr>
                <w:rFonts w:ascii="Trebuchet MS" w:hAnsi="Trebuchet MS" w:cs="Arial"/>
                <w:b/>
                <w:bCs/>
              </w:rPr>
              <w:t>971</w:t>
            </w:r>
            <w:r w:rsidR="00336947">
              <w:rPr>
                <w:rFonts w:ascii="Trebuchet MS" w:hAnsi="Trebuchet MS" w:cs="Arial"/>
                <w:b/>
                <w:bCs/>
              </w:rPr>
              <w:t>-</w:t>
            </w:r>
            <w:r w:rsidR="00EE0C4B">
              <w:rPr>
                <w:rFonts w:ascii="Trebuchet MS" w:hAnsi="Trebuchet MS" w:cs="Arial"/>
                <w:b/>
                <w:bCs/>
              </w:rPr>
              <w:t>5</w:t>
            </w:r>
            <w:r w:rsidR="00686ED8">
              <w:rPr>
                <w:rFonts w:ascii="Trebuchet MS" w:hAnsi="Trebuchet MS" w:cs="Arial"/>
                <w:b/>
                <w:bCs/>
              </w:rPr>
              <w:t>86840132</w:t>
            </w:r>
          </w:p>
          <w:p w14:paraId="3594B48F" w14:textId="134F4F3A" w:rsidR="00336947" w:rsidRDefault="00336947" w:rsidP="009E6867">
            <w:pPr>
              <w:rPr>
                <w:rFonts w:ascii="Trebuchet MS" w:hAnsi="Trebuchet MS" w:cs="Arial"/>
                <w:b/>
                <w:bCs/>
              </w:rPr>
            </w:pPr>
            <w:r>
              <w:rPr>
                <w:rFonts w:ascii="Trebuchet MS" w:hAnsi="Trebuchet MS" w:cs="Arial"/>
                <w:b/>
                <w:bCs/>
              </w:rPr>
              <w:t>2)+91-7592920202</w:t>
            </w:r>
          </w:p>
          <w:p w14:paraId="649F1A77" w14:textId="46C7427D" w:rsidR="00336947" w:rsidRDefault="00336947" w:rsidP="009E6867">
            <w:pPr>
              <w:rPr>
                <w:rFonts w:ascii="Trebuchet MS" w:hAnsi="Trebuchet MS" w:cs="Arial"/>
                <w:b/>
                <w:bCs/>
              </w:rPr>
            </w:pPr>
          </w:p>
          <w:p w14:paraId="0A9F57D3" w14:textId="3DA5C16A" w:rsidR="00336947" w:rsidRDefault="00336947" w:rsidP="00336947">
            <w:pPr>
              <w:rPr>
                <w:rFonts w:ascii="Trebuchet MS" w:hAnsi="Trebuchet MS" w:cs="Arial"/>
                <w:b/>
                <w:u w:val="single"/>
              </w:rPr>
            </w:pPr>
            <w:r>
              <w:rPr>
                <w:rFonts w:ascii="Trebuchet MS" w:hAnsi="Trebuchet MS" w:cs="Arial"/>
                <w:b/>
                <w:u w:val="single"/>
              </w:rPr>
              <w:t xml:space="preserve">PERMANENT </w:t>
            </w:r>
            <w:r w:rsidRPr="00797534">
              <w:rPr>
                <w:rFonts w:ascii="Trebuchet MS" w:hAnsi="Trebuchet MS" w:cs="Arial"/>
                <w:b/>
                <w:u w:val="single"/>
              </w:rPr>
              <w:t>ADDRESS:</w:t>
            </w:r>
          </w:p>
          <w:p w14:paraId="344374F0" w14:textId="1AE9F255" w:rsidR="00336947" w:rsidRDefault="00336947" w:rsidP="00336947">
            <w:pPr>
              <w:rPr>
                <w:rFonts w:ascii="Trebuchet MS" w:hAnsi="Trebuchet MS" w:cs="Arial"/>
                <w:b/>
                <w:u w:val="single"/>
              </w:rPr>
            </w:pPr>
          </w:p>
          <w:p w14:paraId="1C0263E0" w14:textId="0921770D" w:rsidR="00336947" w:rsidRPr="00336947" w:rsidRDefault="00336947" w:rsidP="00336947">
            <w:pPr>
              <w:rPr>
                <w:rFonts w:ascii="Trebuchet MS" w:hAnsi="Trebuchet MS" w:cs="Arial"/>
                <w:b/>
              </w:rPr>
            </w:pPr>
            <w:r w:rsidRPr="00336947">
              <w:rPr>
                <w:rFonts w:ascii="Trebuchet MS" w:hAnsi="Trebuchet MS" w:cs="Arial"/>
                <w:b/>
              </w:rPr>
              <w:t>SHAMNA MANZIL,</w:t>
            </w:r>
          </w:p>
          <w:p w14:paraId="39A3B1D3" w14:textId="7D9582B1" w:rsidR="00336947" w:rsidRPr="00336947" w:rsidRDefault="00336947" w:rsidP="00336947">
            <w:pPr>
              <w:rPr>
                <w:rFonts w:ascii="Trebuchet MS" w:hAnsi="Trebuchet MS" w:cs="Arial"/>
                <w:b/>
              </w:rPr>
            </w:pPr>
            <w:r w:rsidRPr="00336947">
              <w:rPr>
                <w:rFonts w:ascii="Trebuchet MS" w:hAnsi="Trebuchet MS" w:cs="Arial"/>
                <w:b/>
              </w:rPr>
              <w:t>CHEMMANTHOOR,</w:t>
            </w:r>
          </w:p>
          <w:p w14:paraId="2419C511" w14:textId="659892BD" w:rsidR="00336947" w:rsidRPr="00336947" w:rsidRDefault="00336947" w:rsidP="00336947">
            <w:pPr>
              <w:rPr>
                <w:rFonts w:ascii="Trebuchet MS" w:hAnsi="Trebuchet MS" w:cs="Arial"/>
                <w:b/>
              </w:rPr>
            </w:pPr>
            <w:r w:rsidRPr="00336947">
              <w:rPr>
                <w:rFonts w:ascii="Trebuchet MS" w:hAnsi="Trebuchet MS" w:cs="Arial"/>
                <w:b/>
              </w:rPr>
              <w:t>PUNALUR P.O</w:t>
            </w:r>
          </w:p>
          <w:p w14:paraId="7D88021E" w14:textId="227B5247" w:rsidR="00336947" w:rsidRPr="00336947" w:rsidRDefault="00336947" w:rsidP="00336947">
            <w:pPr>
              <w:rPr>
                <w:rFonts w:ascii="Trebuchet MS" w:hAnsi="Trebuchet MS" w:cs="Arial"/>
                <w:b/>
              </w:rPr>
            </w:pPr>
            <w:r w:rsidRPr="00336947">
              <w:rPr>
                <w:rFonts w:ascii="Trebuchet MS" w:hAnsi="Trebuchet MS" w:cs="Arial"/>
                <w:b/>
              </w:rPr>
              <w:t>KOLLAM, KERALA,</w:t>
            </w:r>
          </w:p>
          <w:p w14:paraId="6AF022A4" w14:textId="1D7F637F" w:rsidR="00336947" w:rsidRPr="00336947" w:rsidRDefault="00336947" w:rsidP="00336947">
            <w:pPr>
              <w:rPr>
                <w:rFonts w:ascii="Trebuchet MS" w:hAnsi="Trebuchet MS" w:cs="Arial"/>
                <w:b/>
              </w:rPr>
            </w:pPr>
            <w:r w:rsidRPr="00336947">
              <w:rPr>
                <w:rFonts w:ascii="Trebuchet MS" w:hAnsi="Trebuchet MS" w:cs="Arial"/>
                <w:b/>
              </w:rPr>
              <w:t>INDIA.PIN-691305</w:t>
            </w:r>
          </w:p>
          <w:p w14:paraId="654E8788" w14:textId="10B2493F" w:rsidR="00336947" w:rsidRDefault="00336947" w:rsidP="009E6867">
            <w:pPr>
              <w:rPr>
                <w:rFonts w:ascii="Trebuchet MS" w:hAnsi="Trebuchet MS" w:cs="Arial"/>
                <w:b/>
                <w:bCs/>
              </w:rPr>
            </w:pPr>
          </w:p>
          <w:p w14:paraId="22B0AB63" w14:textId="77777777" w:rsidR="00336947" w:rsidRDefault="00336947" w:rsidP="009E6867">
            <w:pPr>
              <w:rPr>
                <w:rFonts w:ascii="Trebuchet MS" w:hAnsi="Trebuchet MS" w:cs="Arial"/>
                <w:b/>
                <w:bCs/>
              </w:rPr>
            </w:pPr>
          </w:p>
          <w:p w14:paraId="70A3739B" w14:textId="4996EF14" w:rsidR="00336947" w:rsidRDefault="00336947" w:rsidP="009E6867">
            <w:pPr>
              <w:rPr>
                <w:rFonts w:ascii="Trebuchet MS" w:hAnsi="Trebuchet MS" w:cs="Arial"/>
                <w:b/>
                <w:bCs/>
              </w:rPr>
            </w:pPr>
          </w:p>
          <w:p w14:paraId="5BD9612F" w14:textId="7B403003" w:rsidR="00AD18F0" w:rsidRDefault="00336947" w:rsidP="0095781D">
            <w:pPr>
              <w:rPr>
                <w:rFonts w:ascii="Trebuchet MS" w:hAnsi="Trebuchet MS" w:cs="Arial"/>
                <w:b/>
                <w:u w:val="single"/>
              </w:rPr>
            </w:pPr>
            <w:r>
              <w:rPr>
                <w:rFonts w:ascii="Trebuchet MS" w:hAnsi="Trebuchet MS" w:cs="Arial"/>
                <w:b/>
                <w:u w:val="single"/>
              </w:rPr>
              <w:t xml:space="preserve">PRESENT </w:t>
            </w:r>
            <w:r w:rsidR="00797534" w:rsidRPr="00797534">
              <w:rPr>
                <w:rFonts w:ascii="Trebuchet MS" w:hAnsi="Trebuchet MS" w:cs="Arial"/>
                <w:b/>
                <w:u w:val="single"/>
              </w:rPr>
              <w:t>ADDRESS:</w:t>
            </w:r>
          </w:p>
          <w:p w14:paraId="687EEDA1" w14:textId="77777777" w:rsidR="003D344C" w:rsidRPr="003D344C" w:rsidRDefault="003D344C" w:rsidP="0095781D">
            <w:pPr>
              <w:rPr>
                <w:rFonts w:ascii="Trebuchet MS" w:hAnsi="Trebuchet MS" w:cs="Arial"/>
                <w:b/>
              </w:rPr>
            </w:pPr>
          </w:p>
          <w:p w14:paraId="7D6E9376" w14:textId="743B398F" w:rsidR="00EE0C4B" w:rsidRPr="003D344C" w:rsidRDefault="003D344C" w:rsidP="0095781D">
            <w:pPr>
              <w:rPr>
                <w:rFonts w:ascii="Trebuchet MS" w:hAnsi="Trebuchet MS" w:cs="Arial"/>
                <w:b/>
                <w:bCs/>
              </w:rPr>
            </w:pPr>
            <w:r w:rsidRPr="003D344C">
              <w:rPr>
                <w:rFonts w:ascii="Trebuchet MS" w:hAnsi="Trebuchet MS" w:cs="Arial"/>
                <w:b/>
                <w:bCs/>
              </w:rPr>
              <w:t>#</w:t>
            </w:r>
            <w:r w:rsidR="00EE0C4B" w:rsidRPr="003D344C">
              <w:rPr>
                <w:rFonts w:ascii="Trebuchet MS" w:hAnsi="Trebuchet MS" w:cs="Arial"/>
                <w:b/>
                <w:bCs/>
              </w:rPr>
              <w:t>716,</w:t>
            </w:r>
          </w:p>
          <w:p w14:paraId="068030EF" w14:textId="77874560" w:rsidR="00EE0C4B" w:rsidRPr="003D344C" w:rsidRDefault="00EE0C4B" w:rsidP="0095781D">
            <w:pPr>
              <w:rPr>
                <w:rFonts w:ascii="Trebuchet MS" w:hAnsi="Trebuchet MS" w:cs="Arial"/>
                <w:b/>
                <w:bCs/>
              </w:rPr>
            </w:pPr>
            <w:r w:rsidRPr="003D344C">
              <w:rPr>
                <w:rFonts w:ascii="Trebuchet MS" w:hAnsi="Trebuchet MS" w:cs="Arial"/>
                <w:b/>
                <w:bCs/>
              </w:rPr>
              <w:t xml:space="preserve">REVIERA </w:t>
            </w:r>
            <w:r w:rsidR="003D344C" w:rsidRPr="003D344C">
              <w:rPr>
                <w:rFonts w:ascii="Trebuchet MS" w:hAnsi="Trebuchet MS" w:cs="Arial"/>
                <w:b/>
                <w:bCs/>
              </w:rPr>
              <w:t>H0MES</w:t>
            </w:r>
            <w:r w:rsidRPr="003D344C">
              <w:rPr>
                <w:rFonts w:ascii="Trebuchet MS" w:hAnsi="Trebuchet MS" w:cs="Arial"/>
                <w:b/>
                <w:bCs/>
              </w:rPr>
              <w:t>,</w:t>
            </w:r>
          </w:p>
          <w:p w14:paraId="1B7D7428" w14:textId="7122DF52" w:rsidR="003D344C" w:rsidRPr="003D344C" w:rsidRDefault="003D344C" w:rsidP="0095781D">
            <w:pPr>
              <w:rPr>
                <w:rFonts w:ascii="Trebuchet MS" w:hAnsi="Trebuchet MS" w:cs="Arial"/>
                <w:b/>
                <w:bCs/>
              </w:rPr>
            </w:pPr>
            <w:r w:rsidRPr="003D344C">
              <w:rPr>
                <w:rFonts w:ascii="Trebuchet MS" w:hAnsi="Trebuchet MS" w:cs="Arial"/>
                <w:b/>
                <w:bCs/>
              </w:rPr>
              <w:t>CBD-19</w:t>
            </w:r>
          </w:p>
          <w:p w14:paraId="6D1FC041" w14:textId="73AC8DFC" w:rsidR="00EE0C4B" w:rsidRPr="003D344C" w:rsidRDefault="00EE0C4B" w:rsidP="0095781D">
            <w:pPr>
              <w:rPr>
                <w:rFonts w:ascii="Trebuchet MS" w:hAnsi="Trebuchet MS" w:cs="Arial"/>
                <w:b/>
                <w:bCs/>
              </w:rPr>
            </w:pPr>
            <w:r w:rsidRPr="003D344C">
              <w:rPr>
                <w:rFonts w:ascii="Trebuchet MS" w:hAnsi="Trebuchet MS" w:cs="Arial"/>
                <w:b/>
                <w:bCs/>
              </w:rPr>
              <w:t>INTERNATIONAL CITY,</w:t>
            </w:r>
          </w:p>
          <w:p w14:paraId="3DD003B8" w14:textId="08B914D7" w:rsidR="00EE0C4B" w:rsidRPr="003D344C" w:rsidRDefault="00EE0C4B" w:rsidP="0095781D">
            <w:pPr>
              <w:rPr>
                <w:rFonts w:ascii="Trebuchet MS" w:hAnsi="Trebuchet MS" w:cs="Arial"/>
                <w:b/>
                <w:bCs/>
              </w:rPr>
            </w:pPr>
            <w:r w:rsidRPr="003D344C">
              <w:rPr>
                <w:rFonts w:ascii="Trebuchet MS" w:hAnsi="Trebuchet MS" w:cs="Arial"/>
                <w:b/>
                <w:bCs/>
              </w:rPr>
              <w:t>DUBAI</w:t>
            </w:r>
          </w:p>
          <w:p w14:paraId="5C95BFFB" w14:textId="77777777" w:rsidR="00E86588" w:rsidRPr="009E6867" w:rsidRDefault="00E86588" w:rsidP="009E6867">
            <w:pPr>
              <w:rPr>
                <w:rFonts w:ascii="Trebuchet MS" w:hAnsi="Trebuchet MS" w:cs="Arial"/>
              </w:rPr>
            </w:pPr>
            <w:r w:rsidRPr="009E6867">
              <w:rPr>
                <w:rFonts w:ascii="Trebuchet MS" w:hAnsi="Trebuchet MS" w:cs="Arial"/>
              </w:rPr>
              <w:t xml:space="preserve">                     </w:t>
            </w:r>
          </w:p>
          <w:p w14:paraId="77F2F4FE" w14:textId="77777777" w:rsidR="00E86588" w:rsidRPr="009E6867" w:rsidRDefault="00E86588" w:rsidP="009E6867">
            <w:pPr>
              <w:rPr>
                <w:rFonts w:ascii="Trebuchet MS" w:hAnsi="Trebuchet MS" w:cs="Arial"/>
              </w:rPr>
            </w:pPr>
          </w:p>
          <w:p w14:paraId="3EADBB4B" w14:textId="77777777" w:rsidR="00E86588" w:rsidRPr="009E6867" w:rsidRDefault="00E86588" w:rsidP="009E6867">
            <w:pPr>
              <w:pStyle w:val="Heading9"/>
              <w:tabs>
                <w:tab w:val="left" w:pos="0"/>
              </w:tabs>
              <w:rPr>
                <w:rFonts w:ascii="Trebuchet MS" w:hAnsi="Trebuchet MS" w:cs="Arial"/>
                <w:i w:val="0"/>
                <w:sz w:val="20"/>
              </w:rPr>
            </w:pPr>
          </w:p>
          <w:p w14:paraId="29F71260" w14:textId="77777777" w:rsidR="00E86588" w:rsidRPr="009E6867" w:rsidRDefault="00E86588" w:rsidP="009E6867">
            <w:pPr>
              <w:pStyle w:val="Heading9"/>
              <w:tabs>
                <w:tab w:val="left" w:pos="0"/>
              </w:tabs>
              <w:rPr>
                <w:rFonts w:ascii="Trebuchet MS" w:hAnsi="Trebuchet MS" w:cs="Arial"/>
                <w:i w:val="0"/>
                <w:sz w:val="20"/>
              </w:rPr>
            </w:pPr>
          </w:p>
          <w:p w14:paraId="0688B675" w14:textId="77777777" w:rsidR="00E86588" w:rsidRPr="009E6867" w:rsidRDefault="00E86588" w:rsidP="009E6867">
            <w:pPr>
              <w:pStyle w:val="Heading9"/>
              <w:tabs>
                <w:tab w:val="left" w:pos="0"/>
              </w:tabs>
              <w:rPr>
                <w:rFonts w:ascii="Trebuchet MS" w:hAnsi="Trebuchet MS" w:cs="Arial"/>
                <w:i w:val="0"/>
                <w:sz w:val="20"/>
              </w:rPr>
            </w:pPr>
          </w:p>
          <w:p w14:paraId="45CC6837" w14:textId="77777777" w:rsidR="00E86588" w:rsidRPr="009E6867" w:rsidRDefault="00E86588" w:rsidP="009E6867">
            <w:pPr>
              <w:pStyle w:val="Heading9"/>
              <w:tabs>
                <w:tab w:val="left" w:pos="0"/>
              </w:tabs>
              <w:rPr>
                <w:rFonts w:ascii="Trebuchet MS" w:hAnsi="Trebuchet MS" w:cs="Arial"/>
                <w:i w:val="0"/>
                <w:sz w:val="20"/>
              </w:rPr>
            </w:pPr>
          </w:p>
          <w:p w14:paraId="4DC6EB48" w14:textId="77777777" w:rsidR="00E86588" w:rsidRPr="009E6867" w:rsidRDefault="00E86588" w:rsidP="009E6867">
            <w:pPr>
              <w:pStyle w:val="Heading9"/>
              <w:tabs>
                <w:tab w:val="left" w:pos="0"/>
              </w:tabs>
              <w:rPr>
                <w:rFonts w:ascii="Trebuchet MS" w:hAnsi="Trebuchet MS" w:cs="Arial"/>
                <w:i w:val="0"/>
                <w:sz w:val="20"/>
              </w:rPr>
            </w:pPr>
          </w:p>
          <w:p w14:paraId="633D192C" w14:textId="77777777" w:rsidR="00E86588" w:rsidRPr="009E6867" w:rsidRDefault="00E86588" w:rsidP="009E6867">
            <w:pPr>
              <w:pStyle w:val="Header"/>
              <w:tabs>
                <w:tab w:val="clear" w:pos="4320"/>
                <w:tab w:val="clear" w:pos="8640"/>
              </w:tabs>
              <w:rPr>
                <w:rFonts w:ascii="Trebuchet MS" w:hAnsi="Trebuchet MS" w:cs="Arial"/>
                <w:b/>
                <w:bCs/>
                <w:iCs/>
              </w:rPr>
            </w:pPr>
          </w:p>
          <w:p w14:paraId="39FB9C07" w14:textId="77777777" w:rsidR="00E86588" w:rsidRPr="009E6867" w:rsidRDefault="00E86588" w:rsidP="009E6867">
            <w:pPr>
              <w:pStyle w:val="Header"/>
              <w:rPr>
                <w:rFonts w:ascii="Trebuchet MS" w:hAnsi="Trebuchet MS" w:cs="Arial"/>
              </w:rPr>
            </w:pPr>
            <w:r w:rsidRPr="009E6867">
              <w:rPr>
                <w:rFonts w:ascii="Trebuchet MS" w:hAnsi="Trebuchet MS" w:cs="Arial"/>
              </w:rPr>
              <w:t xml:space="preserve">                            </w:t>
            </w:r>
          </w:p>
          <w:p w14:paraId="049D99BB" w14:textId="77777777" w:rsidR="00E86588" w:rsidRPr="009E6867" w:rsidRDefault="00E86588" w:rsidP="009E6867">
            <w:pPr>
              <w:tabs>
                <w:tab w:val="left" w:pos="2520"/>
              </w:tabs>
              <w:rPr>
                <w:rFonts w:ascii="Trebuchet MS" w:hAnsi="Trebuchet MS" w:cs="Arial"/>
                <w:b/>
                <w:bCs/>
              </w:rPr>
            </w:pPr>
          </w:p>
          <w:p w14:paraId="2D1F3E9A" w14:textId="77777777" w:rsidR="00E86588" w:rsidRPr="009E6867" w:rsidRDefault="00E86588" w:rsidP="009E6867">
            <w:pPr>
              <w:pStyle w:val="Header"/>
              <w:tabs>
                <w:tab w:val="clear" w:pos="4320"/>
                <w:tab w:val="clear" w:pos="8640"/>
              </w:tabs>
              <w:rPr>
                <w:rFonts w:ascii="Trebuchet MS" w:hAnsi="Trebuchet MS" w:cs="Arial"/>
              </w:rPr>
            </w:pPr>
          </w:p>
        </w:tc>
        <w:tc>
          <w:tcPr>
            <w:tcW w:w="7194" w:type="dxa"/>
            <w:tcBorders>
              <w:top w:val="single" w:sz="4" w:space="0" w:color="auto"/>
              <w:bottom w:val="single" w:sz="4" w:space="0" w:color="auto"/>
            </w:tcBorders>
          </w:tcPr>
          <w:p w14:paraId="22B15F1B" w14:textId="77777777" w:rsidR="00B85168" w:rsidRPr="009E6867" w:rsidRDefault="00E86588" w:rsidP="009E6867">
            <w:pPr>
              <w:pStyle w:val="Tit"/>
              <w:shd w:val="clear" w:color="auto" w:fill="E5E5E5"/>
              <w:snapToGrid w:val="0"/>
              <w:spacing w:after="0"/>
              <w:ind w:left="0" w:right="-155" w:firstLine="0"/>
              <w:rPr>
                <w:rFonts w:ascii="Trebuchet MS" w:hAnsi="Trebuchet MS" w:cs="Arial"/>
                <w:sz w:val="20"/>
              </w:rPr>
            </w:pPr>
            <w:r w:rsidRPr="009E6867">
              <w:rPr>
                <w:rFonts w:ascii="Trebuchet MS" w:hAnsi="Trebuchet MS" w:cs="Arial"/>
                <w:sz w:val="20"/>
              </w:rPr>
              <w:t>Introduction</w:t>
            </w:r>
          </w:p>
          <w:p w14:paraId="099A5B64" w14:textId="77777777" w:rsidR="004205B5" w:rsidRDefault="004205B5" w:rsidP="004205B5">
            <w:pPr>
              <w:jc w:val="center"/>
              <w:rPr>
                <w:rFonts w:ascii="Trebuchet MS" w:hAnsi="Trebuchet MS" w:cs="Arial"/>
                <w:b/>
                <w:bCs/>
              </w:rPr>
            </w:pPr>
          </w:p>
          <w:p w14:paraId="7A09B6E9" w14:textId="23F8AB59" w:rsidR="00E86588" w:rsidRPr="00955BD9" w:rsidRDefault="00A055C2" w:rsidP="00955BD9">
            <w:pPr>
              <w:pStyle w:val="ListParagraph"/>
              <w:numPr>
                <w:ilvl w:val="0"/>
                <w:numId w:val="34"/>
              </w:num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Trebuchet MS" w:hAnsi="Trebuchet MS"/>
              </w:rPr>
            </w:pPr>
            <w:r w:rsidRPr="00955BD9">
              <w:rPr>
                <w:rFonts w:ascii="Trebuchet MS" w:hAnsi="Trebuchet MS" w:cs="Arial"/>
                <w:b/>
                <w:bCs/>
              </w:rPr>
              <w:t xml:space="preserve">Working as a </w:t>
            </w:r>
            <w:r w:rsidRPr="00AD18F0">
              <w:rPr>
                <w:rFonts w:ascii="Trebuchet MS" w:hAnsi="Trebuchet MS" w:cs="Arial"/>
                <w:b/>
                <w:bCs/>
                <w:color w:val="4472C4" w:themeColor="accent1"/>
              </w:rPr>
              <w:t>Cluster Head</w:t>
            </w:r>
            <w:r w:rsidRPr="00955BD9">
              <w:rPr>
                <w:rFonts w:ascii="Trebuchet MS" w:hAnsi="Trebuchet MS" w:cs="Arial"/>
                <w:b/>
                <w:bCs/>
              </w:rPr>
              <w:t xml:space="preserve"> in a reputed Hospital with the qualificat</w:t>
            </w:r>
            <w:r w:rsidR="002F76F0">
              <w:rPr>
                <w:rFonts w:ascii="Trebuchet MS" w:hAnsi="Trebuchet MS" w:cs="Arial"/>
                <w:b/>
                <w:bCs/>
              </w:rPr>
              <w:t>ion of  BSc Microbiology with Healthcare</w:t>
            </w:r>
            <w:r w:rsidRPr="00955BD9">
              <w:rPr>
                <w:rFonts w:ascii="Trebuchet MS" w:hAnsi="Trebuchet MS" w:cs="Arial"/>
                <w:b/>
                <w:bCs/>
              </w:rPr>
              <w:t xml:space="preserve"> </w:t>
            </w:r>
            <w:r w:rsidRPr="00AD18F0">
              <w:rPr>
                <w:rFonts w:ascii="Trebuchet MS" w:hAnsi="Trebuchet MS" w:cs="Arial"/>
                <w:b/>
                <w:bCs/>
                <w:color w:val="4472C4" w:themeColor="accent1"/>
              </w:rPr>
              <w:t>experience of 15 years</w:t>
            </w:r>
            <w:r w:rsidR="002F76F0">
              <w:rPr>
                <w:rFonts w:ascii="Trebuchet MS" w:hAnsi="Trebuchet MS" w:cs="Arial"/>
                <w:b/>
                <w:bCs/>
                <w:color w:val="4472C4" w:themeColor="accent1"/>
              </w:rPr>
              <w:t xml:space="preserve"> </w:t>
            </w:r>
            <w:r w:rsidRPr="00AD18F0">
              <w:rPr>
                <w:rFonts w:ascii="Trebuchet MS" w:hAnsi="Trebuchet MS" w:cs="Arial"/>
                <w:b/>
                <w:bCs/>
                <w:color w:val="4472C4" w:themeColor="accent1"/>
              </w:rPr>
              <w:t xml:space="preserve"> in Sales, Marketing, Operations</w:t>
            </w:r>
            <w:r w:rsidR="00DA06D3">
              <w:rPr>
                <w:rFonts w:ascii="Trebuchet MS" w:hAnsi="Trebuchet MS" w:cs="Arial"/>
                <w:b/>
                <w:bCs/>
                <w:color w:val="4472C4" w:themeColor="accent1"/>
              </w:rPr>
              <w:t xml:space="preserve"> ,HR</w:t>
            </w:r>
            <w:r w:rsidRPr="00AD18F0">
              <w:rPr>
                <w:rFonts w:ascii="Trebuchet MS" w:hAnsi="Trebuchet MS" w:cs="Arial"/>
                <w:b/>
                <w:bCs/>
                <w:color w:val="4472C4" w:themeColor="accent1"/>
              </w:rPr>
              <w:t xml:space="preserve"> and Administration</w:t>
            </w:r>
            <w:r w:rsidR="00E86588" w:rsidRPr="00955BD9">
              <w:rPr>
                <w:rFonts w:ascii="Trebuchet MS" w:hAnsi="Trebuchet MS"/>
              </w:rPr>
              <w:tab/>
            </w:r>
          </w:p>
          <w:p w14:paraId="5C44418D" w14:textId="088CAF75" w:rsidR="009E6867" w:rsidRPr="00955BD9" w:rsidRDefault="00E86588" w:rsidP="00C63886">
            <w:pPr>
              <w:pStyle w:val="Tit"/>
              <w:shd w:val="clear" w:color="auto" w:fill="E5E5E5"/>
              <w:spacing w:after="0"/>
              <w:ind w:right="-155"/>
              <w:rPr>
                <w:rFonts w:ascii="Trebuchet MS" w:hAnsi="Trebuchet MS" w:cs="Arial"/>
                <w:b w:val="0"/>
              </w:rPr>
            </w:pPr>
            <w:r w:rsidRPr="00955BD9">
              <w:rPr>
                <w:rFonts w:ascii="Trebuchet MS" w:hAnsi="Trebuchet MS" w:cs="Arial"/>
                <w:sz w:val="20"/>
              </w:rPr>
              <w:t>Objective</w:t>
            </w:r>
          </w:p>
          <w:p w14:paraId="56D008E3" w14:textId="725F7DBB" w:rsidR="00E86588" w:rsidRDefault="00EB7136" w:rsidP="00955BD9">
            <w:pPr>
              <w:pStyle w:val="Preformatted"/>
              <w:numPr>
                <w:ilvl w:val="0"/>
                <w:numId w:val="34"/>
              </w:numPr>
              <w:tabs>
                <w:tab w:val="clear" w:pos="0"/>
                <w:tab w:val="clear" w:pos="959"/>
                <w:tab w:val="clear" w:pos="9590"/>
                <w:tab w:val="left" w:pos="730"/>
              </w:tabs>
              <w:rPr>
                <w:rFonts w:ascii="Trebuchet MS" w:hAnsi="Trebuchet MS" w:cs="Arial"/>
              </w:rPr>
            </w:pPr>
            <w:r w:rsidRPr="00955BD9">
              <w:rPr>
                <w:rFonts w:ascii="Trebuchet MS" w:hAnsi="Trebuchet MS" w:cs="Arial"/>
              </w:rPr>
              <w:t>My professional objective is to achieve a challenging and growth oriented position in a pro</w:t>
            </w:r>
            <w:r w:rsidR="00F45E52" w:rsidRPr="00955BD9">
              <w:rPr>
                <w:rFonts w:ascii="Trebuchet MS" w:hAnsi="Trebuchet MS" w:cs="Arial"/>
              </w:rPr>
              <w:t xml:space="preserve">gressive firm, Expand </w:t>
            </w:r>
            <w:r w:rsidR="005863F8" w:rsidRPr="00955BD9">
              <w:rPr>
                <w:rFonts w:ascii="Trebuchet MS" w:hAnsi="Trebuchet MS" w:cs="Arial"/>
              </w:rPr>
              <w:t>my knowledge in all possible areas of</w:t>
            </w:r>
            <w:r w:rsidR="00A055C2" w:rsidRPr="00955BD9">
              <w:rPr>
                <w:rFonts w:ascii="Trebuchet MS" w:hAnsi="Trebuchet MS" w:cs="Arial"/>
              </w:rPr>
              <w:t xml:space="preserve"> </w:t>
            </w:r>
            <w:r w:rsidR="001C52A2" w:rsidRPr="00955BD9">
              <w:rPr>
                <w:rFonts w:ascii="Trebuchet MS" w:hAnsi="Trebuchet MS" w:cs="Arial"/>
              </w:rPr>
              <w:t>Operations, Administration</w:t>
            </w:r>
            <w:r w:rsidR="005863F8" w:rsidRPr="00955BD9">
              <w:rPr>
                <w:rFonts w:ascii="Trebuchet MS" w:hAnsi="Trebuchet MS" w:cs="Arial"/>
              </w:rPr>
              <w:t xml:space="preserve"> and to provide the best possible service to the comm</w:t>
            </w:r>
            <w:r w:rsidR="00C12870" w:rsidRPr="00955BD9">
              <w:rPr>
                <w:rFonts w:ascii="Trebuchet MS" w:hAnsi="Trebuchet MS" w:cs="Arial"/>
              </w:rPr>
              <w:t>unity and the respective Organiz</w:t>
            </w:r>
            <w:r w:rsidR="005863F8" w:rsidRPr="00955BD9">
              <w:rPr>
                <w:rFonts w:ascii="Trebuchet MS" w:hAnsi="Trebuchet MS" w:cs="Arial"/>
              </w:rPr>
              <w:t>ation</w:t>
            </w:r>
            <w:r w:rsidR="001C4DED" w:rsidRPr="00955BD9">
              <w:rPr>
                <w:rFonts w:ascii="Trebuchet MS" w:hAnsi="Trebuchet MS" w:cs="Arial"/>
              </w:rPr>
              <w:t>.</w:t>
            </w:r>
            <w:r w:rsidR="00C12870" w:rsidRPr="00955BD9">
              <w:rPr>
                <w:rFonts w:ascii="Trebuchet MS" w:hAnsi="Trebuchet MS" w:cs="Arial"/>
              </w:rPr>
              <w:t xml:space="preserve"> </w:t>
            </w:r>
          </w:p>
          <w:p w14:paraId="73165A04" w14:textId="77777777" w:rsidR="00955BD9" w:rsidRPr="00955BD9" w:rsidRDefault="00955BD9" w:rsidP="00955BD9"/>
          <w:p w14:paraId="2A3FAE41" w14:textId="4590CB08" w:rsidR="001A2A73" w:rsidRPr="00955BD9" w:rsidRDefault="00E86588" w:rsidP="00C63886">
            <w:pPr>
              <w:pStyle w:val="Tit"/>
              <w:shd w:val="clear" w:color="auto" w:fill="E5E5E5"/>
              <w:spacing w:after="0"/>
              <w:ind w:right="-155"/>
              <w:rPr>
                <w:rFonts w:ascii="Trebuchet MS" w:hAnsi="Trebuchet MS" w:cs="Arial"/>
                <w:b w:val="0"/>
              </w:rPr>
            </w:pPr>
            <w:r w:rsidRPr="00955BD9">
              <w:rPr>
                <w:rFonts w:ascii="Trebuchet MS" w:hAnsi="Trebuchet MS" w:cs="Arial"/>
                <w:sz w:val="20"/>
              </w:rPr>
              <w:t>Professional Qualification</w:t>
            </w:r>
          </w:p>
          <w:p w14:paraId="680CCB94" w14:textId="0C0F783A" w:rsidR="00D120AD" w:rsidRPr="00955BD9" w:rsidRDefault="00D120AD" w:rsidP="00955BD9">
            <w:pPr>
              <w:numPr>
                <w:ilvl w:val="0"/>
                <w:numId w:val="34"/>
              </w:numPr>
              <w:rPr>
                <w:rFonts w:ascii="Trebuchet MS" w:hAnsi="Trebuchet MS" w:cs="Arial"/>
                <w:b/>
              </w:rPr>
            </w:pPr>
            <w:r w:rsidRPr="00955BD9">
              <w:rPr>
                <w:rFonts w:ascii="Trebuchet MS" w:hAnsi="Trebuchet MS" w:cs="Arial"/>
                <w:b/>
                <w:color w:val="0070C0"/>
                <w:sz w:val="22"/>
              </w:rPr>
              <w:t xml:space="preserve">BSC </w:t>
            </w:r>
            <w:r w:rsidR="00D26BD1" w:rsidRPr="00955BD9">
              <w:rPr>
                <w:rFonts w:ascii="Trebuchet MS" w:hAnsi="Trebuchet MS" w:cs="Arial"/>
                <w:b/>
                <w:bCs/>
                <w:color w:val="0070C0"/>
              </w:rPr>
              <w:t>(</w:t>
            </w:r>
            <w:r w:rsidR="001C52A2" w:rsidRPr="00955BD9">
              <w:rPr>
                <w:rFonts w:ascii="Trebuchet MS" w:hAnsi="Trebuchet MS" w:cs="Arial"/>
                <w:b/>
                <w:color w:val="0070C0"/>
                <w:sz w:val="22"/>
              </w:rPr>
              <w:t>MICROBIOLOGY</w:t>
            </w:r>
            <w:r w:rsidR="00AF6B7A" w:rsidRPr="00955BD9">
              <w:rPr>
                <w:rFonts w:ascii="Trebuchet MS" w:hAnsi="Trebuchet MS" w:cs="Arial"/>
                <w:b/>
                <w:color w:val="0070C0"/>
                <w:sz w:val="22"/>
              </w:rPr>
              <w:t>)</w:t>
            </w:r>
            <w:r w:rsidRPr="00955BD9">
              <w:rPr>
                <w:rFonts w:ascii="Trebuchet MS" w:hAnsi="Trebuchet MS" w:cs="Arial"/>
              </w:rPr>
              <w:t xml:space="preserve"> from </w:t>
            </w:r>
            <w:r w:rsidR="001C52A2" w:rsidRPr="00955BD9">
              <w:rPr>
                <w:rFonts w:ascii="Trebuchet MS" w:hAnsi="Trebuchet MS" w:cs="Arial"/>
              </w:rPr>
              <w:t>Kurinji College of arts and Science, Trichy, Tamilnadu under Bharathidasan University</w:t>
            </w:r>
            <w:r w:rsidR="00894AA5" w:rsidRPr="00955BD9">
              <w:rPr>
                <w:rFonts w:ascii="Trebuchet MS" w:hAnsi="Trebuchet MS" w:cs="Arial"/>
              </w:rPr>
              <w:t>.</w:t>
            </w:r>
          </w:p>
          <w:p w14:paraId="2026DDE3" w14:textId="41829CE7" w:rsidR="00B57FC7" w:rsidRDefault="00B57FC7" w:rsidP="002F76F0">
            <w:pPr>
              <w:ind w:left="360"/>
              <w:rPr>
                <w:rFonts w:ascii="Trebuchet MS" w:hAnsi="Trebuchet MS" w:cs="Arial"/>
                <w:b/>
              </w:rPr>
            </w:pPr>
          </w:p>
          <w:p w14:paraId="6A35A0E5" w14:textId="77777777" w:rsidR="00B57FC7" w:rsidRPr="00B57FC7" w:rsidRDefault="00B57FC7" w:rsidP="00B57FC7">
            <w:pPr>
              <w:rPr>
                <w:rFonts w:ascii="Trebuchet MS" w:hAnsi="Trebuchet MS" w:cs="Arial"/>
                <w:b/>
              </w:rPr>
            </w:pPr>
          </w:p>
          <w:p w14:paraId="43B3696F" w14:textId="266A6DB9" w:rsidR="0027258E" w:rsidRPr="00955BD9" w:rsidRDefault="00BB0F26" w:rsidP="00955BD9">
            <w:pPr>
              <w:pStyle w:val="Tit"/>
              <w:shd w:val="clear" w:color="auto" w:fill="E5E5E5"/>
              <w:spacing w:after="0"/>
              <w:ind w:left="0" w:right="-155" w:firstLine="0"/>
              <w:rPr>
                <w:rFonts w:ascii="Trebuchet MS" w:hAnsi="Trebuchet MS"/>
                <w:b w:val="0"/>
                <w:u w:val="single"/>
              </w:rPr>
            </w:pPr>
            <w:r w:rsidRPr="00955BD9">
              <w:rPr>
                <w:rFonts w:ascii="Trebuchet MS" w:hAnsi="Trebuchet MS" w:cs="Arial"/>
                <w:sz w:val="20"/>
              </w:rPr>
              <w:t>Educational</w:t>
            </w:r>
            <w:r w:rsidR="00E86588" w:rsidRPr="00955BD9">
              <w:rPr>
                <w:rFonts w:ascii="Trebuchet MS" w:hAnsi="Trebuchet MS" w:cs="Arial"/>
                <w:sz w:val="20"/>
              </w:rPr>
              <w:t xml:space="preserve"> Qualification</w:t>
            </w:r>
          </w:p>
          <w:p w14:paraId="54E08E6E" w14:textId="1F433C92" w:rsidR="00BB0F26" w:rsidRPr="00955BD9" w:rsidRDefault="00BB0F26" w:rsidP="00955BD9">
            <w:pPr>
              <w:numPr>
                <w:ilvl w:val="0"/>
                <w:numId w:val="34"/>
              </w:numPr>
              <w:suppressAutoHyphens w:val="0"/>
              <w:rPr>
                <w:rFonts w:ascii="Trebuchet MS" w:hAnsi="Trebuchet MS"/>
                <w:u w:val="single"/>
              </w:rPr>
            </w:pPr>
            <w:r w:rsidRPr="00955BD9">
              <w:rPr>
                <w:rFonts w:ascii="Trebuchet MS" w:hAnsi="Trebuchet MS"/>
                <w:b/>
              </w:rPr>
              <w:t xml:space="preserve">HIGHER </w:t>
            </w:r>
            <w:r w:rsidR="005908FE" w:rsidRPr="00955BD9">
              <w:rPr>
                <w:rFonts w:ascii="Trebuchet MS" w:hAnsi="Trebuchet MS"/>
                <w:b/>
              </w:rPr>
              <w:t>SECONDARY</w:t>
            </w:r>
            <w:r w:rsidR="005908FE" w:rsidRPr="00955BD9">
              <w:rPr>
                <w:rFonts w:ascii="Trebuchet MS" w:hAnsi="Trebuchet MS"/>
              </w:rPr>
              <w:t xml:space="preserve"> (</w:t>
            </w:r>
            <w:r w:rsidRPr="00955BD9">
              <w:rPr>
                <w:rFonts w:ascii="Trebuchet MS" w:hAnsi="Trebuchet MS"/>
              </w:rPr>
              <w:t xml:space="preserve">PLUS </w:t>
            </w:r>
            <w:r w:rsidR="005908FE" w:rsidRPr="00955BD9">
              <w:rPr>
                <w:rFonts w:ascii="Trebuchet MS" w:hAnsi="Trebuchet MS"/>
              </w:rPr>
              <w:t>TWO)</w:t>
            </w:r>
            <w:r w:rsidR="003C0639" w:rsidRPr="00955BD9">
              <w:rPr>
                <w:rFonts w:ascii="Trebuchet MS" w:hAnsi="Trebuchet MS"/>
              </w:rPr>
              <w:t>,</w:t>
            </w:r>
            <w:r w:rsidR="00D46CEE" w:rsidRPr="00955BD9">
              <w:rPr>
                <w:rFonts w:ascii="Trebuchet MS" w:hAnsi="Trebuchet MS"/>
              </w:rPr>
              <w:t xml:space="preserve"> </w:t>
            </w:r>
            <w:r w:rsidR="001C52A2" w:rsidRPr="00955BD9">
              <w:rPr>
                <w:rFonts w:ascii="Trebuchet MS" w:hAnsi="Trebuchet MS"/>
              </w:rPr>
              <w:t>2004</w:t>
            </w:r>
            <w:r w:rsidR="00335E04" w:rsidRPr="00955BD9">
              <w:rPr>
                <w:rFonts w:ascii="Trebuchet MS" w:hAnsi="Trebuchet MS"/>
              </w:rPr>
              <w:t>,</w:t>
            </w:r>
            <w:r w:rsidR="00894AA5" w:rsidRPr="00955BD9">
              <w:rPr>
                <w:rFonts w:ascii="Trebuchet MS" w:hAnsi="Trebuchet MS"/>
              </w:rPr>
              <w:t xml:space="preserve"> </w:t>
            </w:r>
            <w:r w:rsidR="001C52A2" w:rsidRPr="00955BD9">
              <w:rPr>
                <w:rFonts w:ascii="Trebuchet MS" w:hAnsi="Trebuchet MS"/>
              </w:rPr>
              <w:t>Govt</w:t>
            </w:r>
            <w:r w:rsidR="00894AA5" w:rsidRPr="00955BD9">
              <w:rPr>
                <w:rFonts w:ascii="Trebuchet MS" w:hAnsi="Trebuchet MS"/>
              </w:rPr>
              <w:t xml:space="preserve"> Higher Secondary </w:t>
            </w:r>
            <w:r w:rsidR="001C52A2" w:rsidRPr="00955BD9">
              <w:rPr>
                <w:rFonts w:ascii="Trebuchet MS" w:hAnsi="Trebuchet MS"/>
              </w:rPr>
              <w:t>School, Ottakkal</w:t>
            </w:r>
            <w:r w:rsidR="00894AA5" w:rsidRPr="00955BD9">
              <w:rPr>
                <w:rFonts w:ascii="Trebuchet MS" w:hAnsi="Trebuchet MS"/>
              </w:rPr>
              <w:t>,</w:t>
            </w:r>
            <w:r w:rsidR="00C63886">
              <w:rPr>
                <w:rFonts w:ascii="Trebuchet MS" w:hAnsi="Trebuchet MS"/>
              </w:rPr>
              <w:t xml:space="preserve"> </w:t>
            </w:r>
            <w:r w:rsidR="001C52A2" w:rsidRPr="00955BD9">
              <w:rPr>
                <w:rFonts w:ascii="Trebuchet MS" w:hAnsi="Trebuchet MS"/>
              </w:rPr>
              <w:t>Kollam</w:t>
            </w:r>
            <w:r w:rsidR="00894AA5" w:rsidRPr="00955BD9">
              <w:rPr>
                <w:rFonts w:ascii="Trebuchet MS" w:hAnsi="Trebuchet MS"/>
              </w:rPr>
              <w:t xml:space="preserve"> </w:t>
            </w:r>
            <w:r w:rsidR="00AF6B7A" w:rsidRPr="00955BD9">
              <w:rPr>
                <w:rFonts w:ascii="Trebuchet MS" w:hAnsi="Trebuchet MS"/>
              </w:rPr>
              <w:t>Kerala</w:t>
            </w:r>
            <w:r w:rsidR="00894AA5" w:rsidRPr="00955BD9">
              <w:rPr>
                <w:rFonts w:ascii="Trebuchet MS" w:hAnsi="Trebuchet MS"/>
              </w:rPr>
              <w:t>, India.</w:t>
            </w:r>
            <w:r w:rsidR="00922373" w:rsidRPr="00955BD9">
              <w:rPr>
                <w:rFonts w:ascii="Trebuchet MS" w:hAnsi="Trebuchet MS"/>
              </w:rPr>
              <w:t xml:space="preserve">    </w:t>
            </w:r>
          </w:p>
          <w:p w14:paraId="02513593" w14:textId="71775EDE" w:rsidR="00955BD9" w:rsidRPr="00955BD9" w:rsidRDefault="00BB0F26" w:rsidP="00955BD9">
            <w:pPr>
              <w:numPr>
                <w:ilvl w:val="0"/>
                <w:numId w:val="34"/>
              </w:numPr>
              <w:suppressAutoHyphens w:val="0"/>
              <w:rPr>
                <w:rFonts w:ascii="Trebuchet MS" w:hAnsi="Trebuchet MS"/>
                <w:u w:val="single"/>
              </w:rPr>
            </w:pPr>
            <w:r w:rsidRPr="00955BD9">
              <w:rPr>
                <w:rFonts w:ascii="Trebuchet MS" w:hAnsi="Trebuchet MS"/>
                <w:b/>
              </w:rPr>
              <w:t xml:space="preserve">SECONDARY SCHOOL </w:t>
            </w:r>
            <w:r w:rsidR="00C87171" w:rsidRPr="00955BD9">
              <w:rPr>
                <w:rFonts w:ascii="Trebuchet MS" w:hAnsi="Trebuchet MS"/>
                <w:b/>
              </w:rPr>
              <w:t>LEAVING CERTIF</w:t>
            </w:r>
            <w:r w:rsidR="003118CA" w:rsidRPr="00955BD9">
              <w:rPr>
                <w:rFonts w:ascii="Trebuchet MS" w:hAnsi="Trebuchet MS"/>
                <w:b/>
              </w:rPr>
              <w:t>ICATE</w:t>
            </w:r>
            <w:r w:rsidR="003C0639" w:rsidRPr="00955BD9">
              <w:rPr>
                <w:rFonts w:ascii="Trebuchet MS" w:hAnsi="Trebuchet MS"/>
              </w:rPr>
              <w:t xml:space="preserve"> (S.S.L.C) in the year</w:t>
            </w:r>
            <w:r w:rsidR="001C52A2" w:rsidRPr="00955BD9">
              <w:rPr>
                <w:rFonts w:ascii="Trebuchet MS" w:hAnsi="Trebuchet MS"/>
              </w:rPr>
              <w:t xml:space="preserve"> 2002</w:t>
            </w:r>
            <w:r w:rsidR="003C0639" w:rsidRPr="00955BD9">
              <w:rPr>
                <w:rFonts w:ascii="Trebuchet MS" w:hAnsi="Trebuchet MS"/>
              </w:rPr>
              <w:t xml:space="preserve"> </w:t>
            </w:r>
            <w:r w:rsidR="001C52A2" w:rsidRPr="00955BD9">
              <w:rPr>
                <w:rFonts w:ascii="Trebuchet MS" w:hAnsi="Trebuchet MS"/>
              </w:rPr>
              <w:t>St Goretti</w:t>
            </w:r>
            <w:r w:rsidR="00AF6B7A" w:rsidRPr="00955BD9">
              <w:rPr>
                <w:rFonts w:ascii="Trebuchet MS" w:hAnsi="Trebuchet MS"/>
              </w:rPr>
              <w:t xml:space="preserve"> Higher Secon</w:t>
            </w:r>
            <w:r w:rsidR="001C52A2" w:rsidRPr="00955BD9">
              <w:rPr>
                <w:rFonts w:ascii="Trebuchet MS" w:hAnsi="Trebuchet MS"/>
              </w:rPr>
              <w:t>dary School, Punalur</w:t>
            </w:r>
            <w:r w:rsidR="00AF6B7A" w:rsidRPr="00955BD9">
              <w:rPr>
                <w:rFonts w:ascii="Trebuchet MS" w:hAnsi="Trebuchet MS"/>
              </w:rPr>
              <w:t>,</w:t>
            </w:r>
            <w:r w:rsidR="00C63886">
              <w:rPr>
                <w:rFonts w:ascii="Trebuchet MS" w:hAnsi="Trebuchet MS"/>
              </w:rPr>
              <w:t xml:space="preserve"> </w:t>
            </w:r>
            <w:r w:rsidR="001C52A2" w:rsidRPr="00955BD9">
              <w:rPr>
                <w:rFonts w:ascii="Trebuchet MS" w:hAnsi="Trebuchet MS"/>
              </w:rPr>
              <w:t>Kollam,</w:t>
            </w:r>
            <w:r w:rsidR="00AF6B7A" w:rsidRPr="00955BD9">
              <w:rPr>
                <w:rFonts w:ascii="Trebuchet MS" w:hAnsi="Trebuchet MS"/>
              </w:rPr>
              <w:t xml:space="preserve"> Kerala, India. </w:t>
            </w:r>
          </w:p>
          <w:p w14:paraId="30C1B030" w14:textId="10F59E4A" w:rsidR="00A16226" w:rsidRPr="00955BD9" w:rsidRDefault="00AF6B7A" w:rsidP="00955BD9">
            <w:pPr>
              <w:suppressAutoHyphens w:val="0"/>
              <w:rPr>
                <w:rFonts w:ascii="Trebuchet MS" w:hAnsi="Trebuchet MS"/>
                <w:u w:val="single"/>
              </w:rPr>
            </w:pPr>
            <w:r w:rsidRPr="00955BD9">
              <w:rPr>
                <w:rFonts w:ascii="Trebuchet MS" w:hAnsi="Trebuchet MS"/>
              </w:rPr>
              <w:t xml:space="preserve">   </w:t>
            </w:r>
            <w:r w:rsidR="00894AA5" w:rsidRPr="00955BD9">
              <w:rPr>
                <w:rFonts w:ascii="Trebuchet MS" w:hAnsi="Trebuchet MS"/>
              </w:rPr>
              <w:t xml:space="preserve">  </w:t>
            </w:r>
          </w:p>
          <w:p w14:paraId="5BBA8167" w14:textId="1D033C23" w:rsidR="00B57FC7" w:rsidRPr="00955BD9" w:rsidRDefault="009E6867" w:rsidP="00057FB0">
            <w:pPr>
              <w:pStyle w:val="Tit"/>
              <w:pBdr>
                <w:bottom w:val="none" w:sz="0" w:space="0" w:color="auto"/>
              </w:pBdr>
              <w:shd w:val="clear" w:color="auto" w:fill="E5E5E5"/>
              <w:spacing w:after="0"/>
              <w:ind w:left="0" w:right="-155" w:firstLine="0"/>
              <w:rPr>
                <w:rFonts w:ascii="Trebuchet MS" w:hAnsi="Trebuchet MS" w:cs="Arial"/>
                <w:sz w:val="20"/>
              </w:rPr>
            </w:pPr>
            <w:r w:rsidRPr="00955BD9">
              <w:rPr>
                <w:rFonts w:ascii="Trebuchet MS" w:hAnsi="Trebuchet MS" w:cs="Arial"/>
                <w:sz w:val="20"/>
              </w:rPr>
              <w:t>Employment Histor</w:t>
            </w:r>
            <w:r w:rsidR="0019731D" w:rsidRPr="00955BD9">
              <w:rPr>
                <w:rFonts w:ascii="Trebuchet MS" w:hAnsi="Trebuchet MS" w:cs="Arial"/>
                <w:sz w:val="20"/>
              </w:rPr>
              <w:t>y</w:t>
            </w:r>
          </w:p>
          <w:p w14:paraId="1F71F035" w14:textId="77777777" w:rsidR="00B57FC7" w:rsidRDefault="00B57FC7" w:rsidP="00B57FC7">
            <w:pPr>
              <w:pBdr>
                <w:top w:val="single" w:sz="4" w:space="1" w:color="auto"/>
              </w:pBdr>
              <w:ind w:left="360"/>
              <w:rPr>
                <w:rFonts w:ascii="Trebuchet MS" w:hAnsi="Trebuchet MS" w:cs="Arial"/>
                <w:b/>
                <w:bCs/>
                <w:noProof/>
                <w:color w:val="4472C4" w:themeColor="accent1"/>
                <w:kern w:val="32"/>
                <w:sz w:val="24"/>
                <w:szCs w:val="24"/>
                <w:u w:val="single"/>
              </w:rPr>
            </w:pPr>
          </w:p>
          <w:p w14:paraId="3AEC2DC9" w14:textId="002B2955" w:rsidR="00955BD9" w:rsidRPr="00B57FC7" w:rsidRDefault="007C5EF9" w:rsidP="00B57FC7">
            <w:pPr>
              <w:pBdr>
                <w:top w:val="single" w:sz="4" w:space="1" w:color="auto"/>
              </w:pBdr>
              <w:ind w:left="360"/>
              <w:rPr>
                <w:rFonts w:ascii="Trebuchet MS" w:hAnsi="Trebuchet MS" w:cs="Arial"/>
                <w:b/>
                <w:bCs/>
                <w:noProof/>
                <w:color w:val="4472C4" w:themeColor="accent1"/>
                <w:kern w:val="32"/>
                <w:sz w:val="24"/>
                <w:szCs w:val="24"/>
                <w:u w:val="single"/>
              </w:rPr>
            </w:pPr>
            <w:r w:rsidRPr="007C5EF9">
              <w:rPr>
                <w:rFonts w:ascii="Trebuchet MS" w:hAnsi="Trebuchet MS" w:cs="Arial"/>
                <w:b/>
                <w:bCs/>
                <w:noProof/>
                <w:color w:val="4472C4" w:themeColor="accent1"/>
                <w:kern w:val="32"/>
                <w:sz w:val="24"/>
                <w:szCs w:val="24"/>
              </w:rPr>
              <w:t xml:space="preserve">     </w:t>
            </w:r>
            <w:r w:rsidR="00955BD9" w:rsidRPr="00B57FC7">
              <w:rPr>
                <w:rFonts w:ascii="Trebuchet MS" w:hAnsi="Trebuchet MS" w:cs="Arial"/>
                <w:b/>
                <w:bCs/>
                <w:noProof/>
                <w:color w:val="4472C4" w:themeColor="accent1"/>
                <w:kern w:val="32"/>
                <w:sz w:val="24"/>
                <w:szCs w:val="24"/>
                <w:u w:val="single"/>
              </w:rPr>
              <w:t>Trinity Eye Hospital ,Calicut and Tirur</w:t>
            </w:r>
          </w:p>
          <w:p w14:paraId="0F648989" w14:textId="1797CF21" w:rsidR="00955BD9" w:rsidRPr="002F76F0" w:rsidRDefault="007C5EF9" w:rsidP="002F76F0">
            <w:pPr>
              <w:pBdr>
                <w:top w:val="single" w:sz="4" w:space="1" w:color="auto"/>
              </w:pBdr>
              <w:ind w:left="360"/>
              <w:rPr>
                <w:rFonts w:ascii="Trebuchet MS" w:hAnsi="Trebuchet MS" w:cs="Arial"/>
                <w:b/>
                <w:bCs/>
                <w:noProof/>
                <w:color w:val="000000" w:themeColor="text1"/>
                <w:kern w:val="32"/>
                <w:sz w:val="22"/>
                <w:szCs w:val="22"/>
                <w:u w:color="D9D9D9"/>
              </w:rPr>
            </w:pPr>
            <w:r>
              <w:rPr>
                <w:rFonts w:ascii="Trebuchet MS" w:hAnsi="Trebuchet MS" w:cs="Arial"/>
                <w:b/>
                <w:bCs/>
                <w:noProof/>
                <w:color w:val="000000" w:themeColor="text1"/>
                <w:kern w:val="32"/>
                <w:sz w:val="22"/>
                <w:szCs w:val="22"/>
                <w:u w:color="D9D9D9"/>
              </w:rPr>
              <w:t xml:space="preserve">     </w:t>
            </w:r>
            <w:r w:rsidR="00C63886" w:rsidRPr="00B57FC7">
              <w:rPr>
                <w:rFonts w:ascii="Trebuchet MS" w:hAnsi="Trebuchet MS" w:cs="Arial"/>
                <w:b/>
                <w:bCs/>
                <w:noProof/>
                <w:color w:val="000000" w:themeColor="text1"/>
                <w:kern w:val="32"/>
                <w:sz w:val="22"/>
                <w:szCs w:val="22"/>
                <w:u w:color="D9D9D9"/>
              </w:rPr>
              <w:t xml:space="preserve">Cluster Head (August 2021 – </w:t>
            </w:r>
            <w:r w:rsidR="002F76F0">
              <w:rPr>
                <w:rFonts w:ascii="Trebuchet MS" w:hAnsi="Trebuchet MS" w:cs="Arial"/>
                <w:b/>
                <w:bCs/>
                <w:noProof/>
                <w:color w:val="000000" w:themeColor="text1"/>
                <w:kern w:val="32"/>
                <w:sz w:val="22"/>
                <w:szCs w:val="22"/>
                <w:u w:color="D9D9D9"/>
              </w:rPr>
              <w:t>May 2022</w:t>
            </w:r>
            <w:r w:rsidR="00C63886" w:rsidRPr="00B57FC7">
              <w:rPr>
                <w:rFonts w:ascii="Trebuchet MS" w:hAnsi="Trebuchet MS" w:cs="Arial"/>
                <w:b/>
                <w:bCs/>
                <w:noProof/>
                <w:color w:val="000000" w:themeColor="text1"/>
                <w:kern w:val="32"/>
                <w:sz w:val="22"/>
                <w:szCs w:val="22"/>
                <w:u w:color="D9D9D9"/>
              </w:rPr>
              <w:t>)</w:t>
            </w:r>
          </w:p>
          <w:p w14:paraId="1EFD0591" w14:textId="77777777" w:rsidR="00955BD9" w:rsidRPr="002F76F0" w:rsidRDefault="00955BD9" w:rsidP="00B57FC7">
            <w:pPr>
              <w:pStyle w:val="ListParagraph"/>
              <w:numPr>
                <w:ilvl w:val="0"/>
                <w:numId w:val="34"/>
              </w:numPr>
              <w:pBdr>
                <w:top w:val="single" w:sz="4" w:space="1" w:color="auto"/>
              </w:pBdr>
              <w:suppressAutoHyphens w:val="0"/>
              <w:spacing w:after="200" w:line="180" w:lineRule="auto"/>
              <w:contextualSpacing/>
              <w:rPr>
                <w:rFonts w:ascii="Trebuchet MS" w:hAnsi="Trebuchet MS" w:cs="Arial"/>
                <w:noProof/>
                <w:color w:val="36363D"/>
                <w:kern w:val="32"/>
                <w:sz w:val="22"/>
                <w:szCs w:val="22"/>
                <w:u w:color="D9D9D9"/>
              </w:rPr>
            </w:pPr>
            <w:r w:rsidRPr="002F76F0">
              <w:rPr>
                <w:rFonts w:ascii="Trebuchet MS" w:hAnsi="Trebuchet MS" w:cs="Arial"/>
                <w:noProof/>
                <w:color w:val="36363D"/>
                <w:kern w:val="32"/>
                <w:sz w:val="22"/>
                <w:szCs w:val="22"/>
                <w:u w:color="D9D9D9"/>
              </w:rPr>
              <w:t>Responsible for day to day operations of two hospitals with strong emphasis on patient service</w:t>
            </w:r>
          </w:p>
          <w:p w14:paraId="35F1F011" w14:textId="6B2C6440" w:rsidR="002F76F0" w:rsidRPr="002F76F0" w:rsidRDefault="002F76F0" w:rsidP="00B57FC7">
            <w:pPr>
              <w:pStyle w:val="ListParagraph"/>
              <w:numPr>
                <w:ilvl w:val="0"/>
                <w:numId w:val="34"/>
              </w:numPr>
              <w:pBdr>
                <w:top w:val="single" w:sz="4" w:space="1" w:color="auto"/>
              </w:pBdr>
              <w:suppressAutoHyphens w:val="0"/>
              <w:spacing w:after="200" w:line="180" w:lineRule="auto"/>
              <w:contextualSpacing/>
              <w:rPr>
                <w:rFonts w:ascii="Trebuchet MS" w:hAnsi="Trebuchet MS" w:cs="Arial"/>
                <w:noProof/>
                <w:color w:val="36363D"/>
                <w:kern w:val="32"/>
                <w:sz w:val="22"/>
                <w:szCs w:val="22"/>
                <w:u w:color="D9D9D9"/>
              </w:rPr>
            </w:pPr>
            <w:r w:rsidRPr="002F76F0">
              <w:rPr>
                <w:rFonts w:ascii="Trebuchet MS" w:hAnsi="Trebuchet MS" w:cs="Arial"/>
                <w:noProof/>
                <w:color w:val="36363D"/>
                <w:kern w:val="32"/>
                <w:sz w:val="22"/>
                <w:szCs w:val="22"/>
                <w:u w:color="D9D9D9"/>
              </w:rPr>
              <w:t>Taking care of the Supervision of HR,Accounts,Reception,Patient Care,Quality and safety,Housekeeping and Store management</w:t>
            </w:r>
          </w:p>
          <w:p w14:paraId="6184651C" w14:textId="21EC653E" w:rsidR="00B57FC7" w:rsidRPr="002F76F0" w:rsidRDefault="00B57FC7" w:rsidP="002F76F0">
            <w:pPr>
              <w:pStyle w:val="ListParagraph"/>
              <w:pBdr>
                <w:top w:val="single" w:sz="4" w:space="1" w:color="auto"/>
              </w:pBdr>
              <w:suppressAutoHyphens w:val="0"/>
              <w:spacing w:after="200" w:line="180" w:lineRule="auto"/>
              <w:contextualSpacing/>
              <w:rPr>
                <w:rFonts w:ascii="Trebuchet MS" w:hAnsi="Trebuchet MS" w:cs="Arial"/>
                <w:noProof/>
                <w:color w:val="36363D"/>
                <w:kern w:val="32"/>
                <w:u w:color="D9D9D9"/>
              </w:rPr>
            </w:pPr>
          </w:p>
          <w:p w14:paraId="61D41790" w14:textId="77777777" w:rsidR="00B57FC7" w:rsidRDefault="00B57FC7" w:rsidP="00B57FC7">
            <w:pPr>
              <w:pStyle w:val="ListParagraph"/>
              <w:pBdr>
                <w:top w:val="single" w:sz="4" w:space="1" w:color="auto"/>
              </w:pBdr>
              <w:rPr>
                <w:rFonts w:ascii="Trebuchet MS" w:hAnsi="Trebuchet MS" w:cs="Arial"/>
                <w:b/>
                <w:bCs/>
                <w:noProof/>
                <w:color w:val="4472C4" w:themeColor="accent1"/>
                <w:kern w:val="32"/>
                <w:sz w:val="24"/>
                <w:szCs w:val="24"/>
                <w:u w:val="single"/>
              </w:rPr>
            </w:pPr>
          </w:p>
          <w:p w14:paraId="198F96F1" w14:textId="77777777" w:rsidR="00B57FC7" w:rsidRDefault="00B57FC7" w:rsidP="00B57FC7">
            <w:pPr>
              <w:pStyle w:val="ListParagraph"/>
              <w:pBdr>
                <w:top w:val="single" w:sz="4" w:space="1" w:color="auto"/>
              </w:pBdr>
              <w:rPr>
                <w:rFonts w:ascii="Trebuchet MS" w:hAnsi="Trebuchet MS" w:cs="Arial"/>
                <w:b/>
                <w:bCs/>
                <w:noProof/>
                <w:color w:val="4472C4" w:themeColor="accent1"/>
                <w:kern w:val="32"/>
                <w:sz w:val="24"/>
                <w:szCs w:val="24"/>
                <w:u w:val="single"/>
              </w:rPr>
            </w:pPr>
            <w:r w:rsidRPr="00B57FC7">
              <w:rPr>
                <w:rFonts w:ascii="Trebuchet MS" w:hAnsi="Trebuchet MS" w:cs="Arial"/>
                <w:b/>
                <w:bCs/>
                <w:noProof/>
                <w:color w:val="4472C4" w:themeColor="accent1"/>
                <w:kern w:val="32"/>
                <w:sz w:val="24"/>
                <w:szCs w:val="24"/>
                <w:u w:val="single"/>
              </w:rPr>
              <w:t>Chaithanya Eye Hospital-Kollam</w:t>
            </w:r>
          </w:p>
          <w:p w14:paraId="24FC859D" w14:textId="2F9F2317" w:rsidR="00955BD9" w:rsidRPr="002F76F0" w:rsidRDefault="00C63886" w:rsidP="002F76F0">
            <w:pPr>
              <w:pStyle w:val="ListParagraph"/>
              <w:pBdr>
                <w:top w:val="single" w:sz="4" w:space="1" w:color="auto"/>
              </w:pBdr>
              <w:rPr>
                <w:rFonts w:ascii="Trebuchet MS" w:hAnsi="Trebuchet MS" w:cs="Arial"/>
                <w:b/>
                <w:bCs/>
                <w:noProof/>
                <w:color w:val="000000" w:themeColor="text1"/>
                <w:kern w:val="32"/>
                <w:sz w:val="22"/>
                <w:szCs w:val="22"/>
                <w:u w:color="D9D9D9"/>
              </w:rPr>
            </w:pPr>
            <w:r w:rsidRPr="00B57FC7">
              <w:rPr>
                <w:rFonts w:ascii="Trebuchet MS" w:hAnsi="Trebuchet MS" w:cs="Arial"/>
                <w:b/>
                <w:bCs/>
                <w:noProof/>
                <w:color w:val="000000" w:themeColor="text1"/>
                <w:kern w:val="32"/>
                <w:sz w:val="22"/>
                <w:szCs w:val="22"/>
                <w:u w:color="D9D9D9"/>
              </w:rPr>
              <w:t>Centre Head- Operations &amp; Marketing</w:t>
            </w:r>
            <w:r w:rsidR="00B57FC7" w:rsidRPr="00B57FC7">
              <w:rPr>
                <w:rFonts w:ascii="Trebuchet MS" w:hAnsi="Trebuchet MS" w:cs="Arial"/>
                <w:b/>
                <w:bCs/>
                <w:noProof/>
                <w:color w:val="000000" w:themeColor="text1"/>
                <w:kern w:val="32"/>
                <w:sz w:val="22"/>
                <w:szCs w:val="22"/>
                <w:u w:color="D9D9D9"/>
              </w:rPr>
              <w:t xml:space="preserve"> (June 2020 –</w:t>
            </w:r>
            <w:r w:rsidR="00C443DE">
              <w:rPr>
                <w:rFonts w:ascii="Trebuchet MS" w:hAnsi="Trebuchet MS" w:cs="Arial"/>
                <w:b/>
                <w:bCs/>
                <w:noProof/>
                <w:color w:val="000000" w:themeColor="text1"/>
                <w:kern w:val="32"/>
                <w:sz w:val="22"/>
                <w:szCs w:val="22"/>
                <w:u w:color="D9D9D9"/>
              </w:rPr>
              <w:t xml:space="preserve"> Aug </w:t>
            </w:r>
            <w:r w:rsidR="00B57FC7" w:rsidRPr="00B57FC7">
              <w:rPr>
                <w:rFonts w:ascii="Trebuchet MS" w:hAnsi="Trebuchet MS" w:cs="Arial"/>
                <w:b/>
                <w:bCs/>
                <w:noProof/>
                <w:color w:val="000000" w:themeColor="text1"/>
                <w:kern w:val="32"/>
                <w:sz w:val="22"/>
                <w:szCs w:val="22"/>
                <w:u w:color="D9D9D9"/>
              </w:rPr>
              <w:t>2</w:t>
            </w:r>
            <w:r w:rsidR="00C443DE">
              <w:rPr>
                <w:rFonts w:ascii="Trebuchet MS" w:hAnsi="Trebuchet MS" w:cs="Arial"/>
                <w:b/>
                <w:bCs/>
                <w:noProof/>
                <w:color w:val="000000" w:themeColor="text1"/>
                <w:kern w:val="32"/>
                <w:sz w:val="22"/>
                <w:szCs w:val="22"/>
                <w:u w:color="D9D9D9"/>
              </w:rPr>
              <w:t>02</w:t>
            </w:r>
            <w:r w:rsidR="00B57FC7" w:rsidRPr="00B57FC7">
              <w:rPr>
                <w:rFonts w:ascii="Trebuchet MS" w:hAnsi="Trebuchet MS" w:cs="Arial"/>
                <w:b/>
                <w:bCs/>
                <w:noProof/>
                <w:color w:val="000000" w:themeColor="text1"/>
                <w:kern w:val="32"/>
                <w:sz w:val="22"/>
                <w:szCs w:val="22"/>
                <w:u w:color="D9D9D9"/>
              </w:rPr>
              <w:t>1)</w:t>
            </w:r>
          </w:p>
          <w:p w14:paraId="0096F813" w14:textId="5BD2B6FC" w:rsidR="002F76F0" w:rsidRPr="006257BD" w:rsidRDefault="00955BD9" w:rsidP="002F76F0">
            <w:pPr>
              <w:pStyle w:val="ListParagraph"/>
              <w:numPr>
                <w:ilvl w:val="0"/>
                <w:numId w:val="34"/>
              </w:numPr>
              <w:pBdr>
                <w:top w:val="single" w:sz="4" w:space="1" w:color="auto"/>
              </w:pBdr>
              <w:suppressAutoHyphens w:val="0"/>
              <w:spacing w:after="200" w:line="180" w:lineRule="auto"/>
              <w:contextualSpacing/>
              <w:rPr>
                <w:rFonts w:ascii="Trebuchet MS" w:hAnsi="Trebuchet MS" w:cs="Arial"/>
                <w:noProof/>
                <w:color w:val="36363D"/>
                <w:kern w:val="32"/>
                <w:sz w:val="22"/>
                <w:szCs w:val="22"/>
                <w:u w:color="D9D9D9"/>
              </w:rPr>
            </w:pPr>
            <w:r w:rsidRPr="006257BD">
              <w:rPr>
                <w:rFonts w:ascii="Trebuchet MS" w:hAnsi="Trebuchet MS" w:cs="Arial"/>
                <w:noProof/>
                <w:color w:val="36363D"/>
                <w:kern w:val="32"/>
                <w:sz w:val="22"/>
                <w:szCs w:val="22"/>
                <w:u w:color="D9D9D9"/>
              </w:rPr>
              <w:t>Responsible for day to day operations of  hospital with strong emphasis on patient service</w:t>
            </w:r>
          </w:p>
          <w:p w14:paraId="3AB7983E" w14:textId="77777777" w:rsidR="002F76F0" w:rsidRPr="006257BD" w:rsidRDefault="002F76F0" w:rsidP="002F76F0">
            <w:pPr>
              <w:pStyle w:val="ListParagraph"/>
              <w:numPr>
                <w:ilvl w:val="0"/>
                <w:numId w:val="34"/>
              </w:numPr>
              <w:pBdr>
                <w:top w:val="single" w:sz="4" w:space="1" w:color="auto"/>
              </w:pBdr>
              <w:suppressAutoHyphens w:val="0"/>
              <w:spacing w:after="200" w:line="180" w:lineRule="auto"/>
              <w:contextualSpacing/>
              <w:rPr>
                <w:rFonts w:ascii="Trebuchet MS" w:hAnsi="Trebuchet MS" w:cs="Arial"/>
                <w:noProof/>
                <w:color w:val="36363D"/>
                <w:kern w:val="32"/>
                <w:sz w:val="22"/>
                <w:szCs w:val="22"/>
                <w:u w:color="D9D9D9"/>
              </w:rPr>
            </w:pPr>
            <w:r w:rsidRPr="006257BD">
              <w:rPr>
                <w:rFonts w:ascii="Trebuchet MS" w:hAnsi="Trebuchet MS" w:cs="Arial"/>
                <w:noProof/>
                <w:color w:val="36363D"/>
                <w:kern w:val="32"/>
                <w:sz w:val="22"/>
                <w:szCs w:val="22"/>
                <w:u w:color="D9D9D9"/>
              </w:rPr>
              <w:t>Taking care of the Supervision of HR,Accounts,Reception,Patient Care,Quality and safety,Housekeeping and Store management</w:t>
            </w:r>
          </w:p>
          <w:p w14:paraId="4E8A3984" w14:textId="77777777" w:rsidR="002F76F0" w:rsidRDefault="002F76F0" w:rsidP="002F76F0">
            <w:pPr>
              <w:pBdr>
                <w:top w:val="single" w:sz="4" w:space="1" w:color="auto"/>
              </w:pBdr>
              <w:suppressAutoHyphens w:val="0"/>
              <w:spacing w:after="200" w:line="180" w:lineRule="auto"/>
              <w:contextualSpacing/>
              <w:rPr>
                <w:rFonts w:ascii="Trebuchet MS" w:hAnsi="Trebuchet MS" w:cs="Arial"/>
                <w:noProof/>
                <w:color w:val="36363D"/>
                <w:kern w:val="32"/>
                <w:u w:color="D9D9D9"/>
              </w:rPr>
            </w:pPr>
          </w:p>
          <w:p w14:paraId="3B79B101" w14:textId="77777777" w:rsidR="002F76F0" w:rsidRDefault="002F76F0" w:rsidP="002F76F0">
            <w:pPr>
              <w:pBdr>
                <w:top w:val="single" w:sz="4" w:space="1" w:color="auto"/>
              </w:pBdr>
              <w:suppressAutoHyphens w:val="0"/>
              <w:spacing w:after="200" w:line="180" w:lineRule="auto"/>
              <w:contextualSpacing/>
              <w:rPr>
                <w:rFonts w:ascii="Trebuchet MS" w:hAnsi="Trebuchet MS" w:cs="Arial"/>
                <w:noProof/>
                <w:color w:val="36363D"/>
                <w:kern w:val="32"/>
                <w:u w:color="D9D9D9"/>
              </w:rPr>
            </w:pPr>
          </w:p>
          <w:p w14:paraId="46884E07" w14:textId="77777777" w:rsidR="002F76F0" w:rsidRPr="002F76F0" w:rsidRDefault="002F76F0" w:rsidP="002F76F0">
            <w:pPr>
              <w:pBdr>
                <w:top w:val="single" w:sz="4" w:space="1" w:color="auto"/>
              </w:pBdr>
              <w:suppressAutoHyphens w:val="0"/>
              <w:spacing w:after="200" w:line="180" w:lineRule="auto"/>
              <w:contextualSpacing/>
              <w:rPr>
                <w:rFonts w:ascii="Trebuchet MS" w:hAnsi="Trebuchet MS" w:cs="Arial"/>
                <w:noProof/>
                <w:color w:val="36363D"/>
                <w:kern w:val="32"/>
                <w:u w:color="D9D9D9"/>
              </w:rPr>
            </w:pPr>
          </w:p>
          <w:p w14:paraId="5701311D" w14:textId="77777777" w:rsidR="002F76F0" w:rsidRPr="00093B30" w:rsidRDefault="002F76F0" w:rsidP="002F76F0">
            <w:pPr>
              <w:pStyle w:val="ListParagraph"/>
              <w:pBdr>
                <w:top w:val="single" w:sz="4" w:space="1" w:color="auto"/>
              </w:pBdr>
              <w:rPr>
                <w:rFonts w:ascii="Trebuchet MS" w:hAnsi="Trebuchet MS" w:cs="Arial"/>
                <w:b/>
                <w:bCs/>
                <w:noProof/>
                <w:color w:val="4472C4" w:themeColor="accent1"/>
                <w:kern w:val="32"/>
                <w:sz w:val="22"/>
                <w:szCs w:val="22"/>
              </w:rPr>
            </w:pPr>
            <w:r w:rsidRPr="00093B30">
              <w:rPr>
                <w:rFonts w:ascii="Trebuchet MS" w:hAnsi="Trebuchet MS" w:cs="Arial"/>
                <w:b/>
                <w:bCs/>
                <w:noProof/>
                <w:color w:val="4472C4" w:themeColor="accent1"/>
                <w:kern w:val="32"/>
                <w:sz w:val="22"/>
                <w:szCs w:val="22"/>
              </w:rPr>
              <w:t>Dr. Mohan's Diabetes Specialities Centre, Tivandrum,Cochin and Calicut</w:t>
            </w:r>
          </w:p>
          <w:p w14:paraId="10D6BAD7" w14:textId="7D0965FE" w:rsidR="002F76F0" w:rsidRPr="002F76F0" w:rsidRDefault="002F76F0" w:rsidP="002F76F0">
            <w:pPr>
              <w:pStyle w:val="ListParagraph"/>
              <w:pBdr>
                <w:top w:val="single" w:sz="4" w:space="1" w:color="auto"/>
              </w:pBdr>
              <w:rPr>
                <w:rFonts w:ascii="Trebuchet MS" w:hAnsi="Trebuchet MS" w:cs="Arial"/>
                <w:b/>
                <w:bCs/>
                <w:noProof/>
                <w:color w:val="000000" w:themeColor="text1"/>
                <w:kern w:val="32"/>
                <w:sz w:val="22"/>
                <w:szCs w:val="22"/>
              </w:rPr>
            </w:pPr>
            <w:r w:rsidRPr="00093B30">
              <w:rPr>
                <w:rFonts w:ascii="Trebuchet MS" w:hAnsi="Trebuchet MS" w:cs="Arial"/>
                <w:b/>
                <w:bCs/>
                <w:noProof/>
                <w:color w:val="000000" w:themeColor="text1"/>
                <w:kern w:val="32"/>
                <w:sz w:val="22"/>
                <w:szCs w:val="22"/>
              </w:rPr>
              <w:t>Cluster manager  (April 2017- June 2020)</w:t>
            </w:r>
          </w:p>
          <w:p w14:paraId="663C82DD" w14:textId="3A753CC4" w:rsidR="002F76F0" w:rsidRPr="006257BD" w:rsidRDefault="002F76F0" w:rsidP="002F76F0">
            <w:pPr>
              <w:pStyle w:val="ListParagraph"/>
              <w:numPr>
                <w:ilvl w:val="0"/>
                <w:numId w:val="34"/>
              </w:numPr>
              <w:pBdr>
                <w:top w:val="single" w:sz="4" w:space="1" w:color="auto"/>
              </w:pBdr>
              <w:suppressAutoHyphens w:val="0"/>
              <w:spacing w:after="200" w:line="180" w:lineRule="auto"/>
              <w:contextualSpacing/>
              <w:rPr>
                <w:rFonts w:ascii="Trebuchet MS" w:hAnsi="Trebuchet MS" w:cs="Arial"/>
                <w:noProof/>
                <w:color w:val="36363D"/>
                <w:kern w:val="32"/>
                <w:sz w:val="22"/>
                <w:szCs w:val="22"/>
                <w:u w:color="D9D9D9"/>
              </w:rPr>
            </w:pPr>
            <w:r w:rsidRPr="006257BD">
              <w:rPr>
                <w:rFonts w:ascii="Trebuchet MS" w:hAnsi="Trebuchet MS" w:cs="Arial"/>
                <w:noProof/>
                <w:color w:val="36363D"/>
                <w:kern w:val="32"/>
                <w:sz w:val="22"/>
                <w:szCs w:val="22"/>
                <w:u w:color="D9D9D9"/>
              </w:rPr>
              <w:t>Responsible for day to day operations of three  hospital with strong emphasis on patient service</w:t>
            </w:r>
            <w:r w:rsidRPr="006257BD">
              <w:rPr>
                <w:rFonts w:ascii="Trebuchet MS" w:hAnsi="Trebuchet MS" w:cs="Arial"/>
                <w:noProof/>
                <w:color w:val="36363D"/>
                <w:kern w:val="32"/>
                <w:sz w:val="22"/>
                <w:szCs w:val="22"/>
                <w:u w:color="D9D9D9"/>
              </w:rPr>
              <w:t xml:space="preserve"> </w:t>
            </w:r>
            <w:r w:rsidRPr="006257BD">
              <w:rPr>
                <w:rFonts w:ascii="Trebuchet MS" w:hAnsi="Trebuchet MS" w:cs="Arial"/>
                <w:noProof/>
                <w:color w:val="36363D"/>
                <w:kern w:val="32"/>
                <w:sz w:val="22"/>
                <w:szCs w:val="22"/>
                <w:u w:color="D9D9D9"/>
              </w:rPr>
              <w:t>Taking care of the Supervision of HR,Accounts,Reception,Patient Care,Quality and safety,Housekeeping and Store management</w:t>
            </w:r>
          </w:p>
          <w:p w14:paraId="18CA720C" w14:textId="77777777" w:rsidR="002F76F0" w:rsidRPr="00093B30" w:rsidRDefault="002F76F0" w:rsidP="002F76F0">
            <w:pPr>
              <w:pStyle w:val="ListParagraph"/>
              <w:numPr>
                <w:ilvl w:val="0"/>
                <w:numId w:val="35"/>
              </w:numPr>
              <w:pBdr>
                <w:top w:val="single" w:sz="4" w:space="1" w:color="auto"/>
              </w:pBdr>
              <w:rPr>
                <w:rFonts w:ascii="Trebuchet MS" w:hAnsi="Trebuchet MS" w:cs="Arial"/>
                <w:b/>
                <w:bCs/>
                <w:noProof/>
                <w:color w:val="000000" w:themeColor="text1"/>
                <w:kern w:val="32"/>
              </w:rPr>
            </w:pPr>
          </w:p>
          <w:p w14:paraId="29821D97" w14:textId="167679E1" w:rsidR="009E6867" w:rsidRPr="002F76F0" w:rsidRDefault="00EC15C2" w:rsidP="002F76F0">
            <w:pPr>
              <w:pStyle w:val="ListParagraph"/>
              <w:pBdr>
                <w:top w:val="single" w:sz="4" w:space="1" w:color="auto"/>
              </w:pBdr>
              <w:rPr>
                <w:rFonts w:ascii="Trebuchet MS" w:hAnsi="Trebuchet MS" w:cs="Arial"/>
                <w:b/>
                <w:bCs/>
                <w:noProof/>
                <w:color w:val="000000" w:themeColor="text1"/>
                <w:kern w:val="32"/>
              </w:rPr>
            </w:pPr>
            <w:r w:rsidRPr="002F76F0">
              <w:rPr>
                <w:rFonts w:ascii="Trebuchet MS" w:hAnsi="Trebuchet MS" w:cs="Arial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E86588" w:rsidRPr="00013165" w14:paraId="1C380563" w14:textId="77777777" w:rsidTr="00B57FC7">
        <w:trPr>
          <w:cantSplit/>
          <w:trHeight w:val="16292"/>
        </w:trPr>
        <w:tc>
          <w:tcPr>
            <w:tcW w:w="2970" w:type="dxa"/>
            <w:shd w:val="clear" w:color="auto" w:fill="D9D9D9"/>
          </w:tcPr>
          <w:p w14:paraId="0193B98D" w14:textId="77777777" w:rsidR="009761D6" w:rsidRDefault="009761D6" w:rsidP="004205B5">
            <w:pPr>
              <w:pStyle w:val="Heading9"/>
              <w:numPr>
                <w:ilvl w:val="0"/>
                <w:numId w:val="0"/>
              </w:numPr>
              <w:rPr>
                <w:rFonts w:ascii="Trebuchet MS" w:hAnsi="Trebuchet MS" w:cs="Arial"/>
                <w:i w:val="0"/>
                <w:sz w:val="20"/>
                <w:u w:val="single"/>
              </w:rPr>
            </w:pPr>
          </w:p>
          <w:p w14:paraId="1B420C66" w14:textId="77777777" w:rsidR="009761D6" w:rsidRDefault="009761D6" w:rsidP="004205B5">
            <w:pPr>
              <w:pStyle w:val="Heading9"/>
              <w:numPr>
                <w:ilvl w:val="0"/>
                <w:numId w:val="0"/>
              </w:numPr>
              <w:rPr>
                <w:rFonts w:ascii="Trebuchet MS" w:hAnsi="Trebuchet MS" w:cs="Arial"/>
                <w:i w:val="0"/>
                <w:sz w:val="20"/>
                <w:u w:val="single"/>
              </w:rPr>
            </w:pPr>
          </w:p>
          <w:p w14:paraId="4FE2650B" w14:textId="77777777" w:rsidR="00E86588" w:rsidRPr="009E6867" w:rsidRDefault="00E86588" w:rsidP="004205B5">
            <w:pPr>
              <w:pStyle w:val="Heading9"/>
              <w:numPr>
                <w:ilvl w:val="0"/>
                <w:numId w:val="0"/>
              </w:numPr>
              <w:rPr>
                <w:rFonts w:ascii="Trebuchet MS" w:hAnsi="Trebuchet MS" w:cs="Arial"/>
                <w:i w:val="0"/>
                <w:sz w:val="20"/>
                <w:u w:val="single"/>
              </w:rPr>
            </w:pPr>
            <w:r w:rsidRPr="009E6867">
              <w:rPr>
                <w:rFonts w:ascii="Trebuchet MS" w:hAnsi="Trebuchet MS" w:cs="Arial"/>
                <w:i w:val="0"/>
                <w:sz w:val="20"/>
                <w:u w:val="single"/>
              </w:rPr>
              <w:t>Personal Data:</w:t>
            </w:r>
          </w:p>
          <w:p w14:paraId="3B4B40FC" w14:textId="77777777" w:rsidR="00E86588" w:rsidRPr="009E6867" w:rsidRDefault="00E86588" w:rsidP="009E6867">
            <w:pPr>
              <w:tabs>
                <w:tab w:val="left" w:pos="1335"/>
                <w:tab w:val="left" w:pos="1425"/>
              </w:tabs>
              <w:rPr>
                <w:rFonts w:ascii="Trebuchet MS" w:hAnsi="Trebuchet MS" w:cs="Arial"/>
                <w:b/>
                <w:bCs/>
              </w:rPr>
            </w:pPr>
          </w:p>
          <w:p w14:paraId="5108C795" w14:textId="77777777" w:rsidR="001C25D8" w:rsidRDefault="00E86588" w:rsidP="009E6867">
            <w:pPr>
              <w:tabs>
                <w:tab w:val="left" w:pos="1335"/>
                <w:tab w:val="left" w:pos="1425"/>
              </w:tabs>
              <w:rPr>
                <w:rFonts w:ascii="Trebuchet MS" w:hAnsi="Trebuchet MS" w:cs="Arial"/>
                <w:bCs/>
              </w:rPr>
            </w:pPr>
            <w:r w:rsidRPr="009E6867">
              <w:rPr>
                <w:rFonts w:ascii="Trebuchet MS" w:hAnsi="Trebuchet MS" w:cs="Arial"/>
                <w:b/>
                <w:bCs/>
              </w:rPr>
              <w:t>Date of Birth:</w:t>
            </w:r>
            <w:r w:rsidR="00156153" w:rsidRPr="001A5438">
              <w:rPr>
                <w:rFonts w:ascii="Trebuchet MS" w:hAnsi="Trebuchet MS" w:cs="Arial"/>
                <w:bCs/>
              </w:rPr>
              <w:t xml:space="preserve"> </w:t>
            </w:r>
          </w:p>
          <w:p w14:paraId="58DD7645" w14:textId="52FCE279" w:rsidR="00E86588" w:rsidRPr="00156153" w:rsidRDefault="00093F3A" w:rsidP="009E6867">
            <w:pPr>
              <w:tabs>
                <w:tab w:val="left" w:pos="1335"/>
                <w:tab w:val="left" w:pos="1425"/>
              </w:tabs>
              <w:rPr>
                <w:rFonts w:ascii="Trebuchet MS" w:hAnsi="Trebuchet MS" w:cs="Arial"/>
                <w:b/>
                <w:bCs/>
              </w:rPr>
            </w:pPr>
            <w:r>
              <w:rPr>
                <w:rFonts w:ascii="Trebuchet MS" w:hAnsi="Trebuchet MS" w:cs="Arial"/>
                <w:bCs/>
              </w:rPr>
              <w:t>31-05-1987</w:t>
            </w:r>
          </w:p>
          <w:p w14:paraId="430F186C" w14:textId="77777777" w:rsidR="00E86588" w:rsidRPr="009E6867" w:rsidRDefault="00E86588" w:rsidP="009E6867">
            <w:pPr>
              <w:tabs>
                <w:tab w:val="left" w:pos="1483"/>
              </w:tabs>
              <w:rPr>
                <w:rFonts w:ascii="Trebuchet MS" w:hAnsi="Trebuchet MS" w:cs="Arial"/>
                <w:b/>
                <w:bCs/>
              </w:rPr>
            </w:pPr>
          </w:p>
          <w:p w14:paraId="3528BB88" w14:textId="77777777" w:rsidR="00867495" w:rsidRPr="009E6867" w:rsidRDefault="00867495" w:rsidP="009E6867">
            <w:pPr>
              <w:tabs>
                <w:tab w:val="left" w:pos="1483"/>
              </w:tabs>
              <w:rPr>
                <w:rFonts w:ascii="Trebuchet MS" w:hAnsi="Trebuchet MS" w:cs="Arial"/>
              </w:rPr>
            </w:pPr>
          </w:p>
          <w:p w14:paraId="76AF1124" w14:textId="77777777" w:rsidR="001C25D8" w:rsidRDefault="001C25D8" w:rsidP="009E6867">
            <w:pPr>
              <w:tabs>
                <w:tab w:val="left" w:pos="1335"/>
              </w:tabs>
              <w:rPr>
                <w:rFonts w:ascii="Trebuchet MS" w:hAnsi="Trebuchet MS" w:cs="Arial"/>
                <w:b/>
                <w:bCs/>
              </w:rPr>
            </w:pPr>
            <w:r>
              <w:rPr>
                <w:rFonts w:ascii="Trebuchet MS" w:hAnsi="Trebuchet MS" w:cs="Arial"/>
                <w:b/>
                <w:bCs/>
              </w:rPr>
              <w:t xml:space="preserve">Sex </w:t>
            </w:r>
            <w:r w:rsidR="00E86588" w:rsidRPr="009E6867">
              <w:rPr>
                <w:rFonts w:ascii="Trebuchet MS" w:hAnsi="Trebuchet MS" w:cs="Arial"/>
                <w:b/>
                <w:bCs/>
              </w:rPr>
              <w:t>:</w:t>
            </w:r>
          </w:p>
          <w:p w14:paraId="35318FE2" w14:textId="77777777" w:rsidR="00E86588" w:rsidRPr="009E6867" w:rsidRDefault="005877CC" w:rsidP="009E6867">
            <w:pPr>
              <w:tabs>
                <w:tab w:val="left" w:pos="1335"/>
              </w:tabs>
              <w:rPr>
                <w:rFonts w:ascii="Trebuchet MS" w:hAnsi="Trebuchet MS" w:cs="Arial"/>
              </w:rPr>
            </w:pPr>
            <w:r>
              <w:rPr>
                <w:rFonts w:ascii="Trebuchet MS" w:hAnsi="Trebuchet MS" w:cs="Arial"/>
                <w:bCs/>
              </w:rPr>
              <w:t>Male</w:t>
            </w:r>
          </w:p>
          <w:p w14:paraId="4969AA0B" w14:textId="77777777" w:rsidR="00E86588" w:rsidRPr="009E6867" w:rsidRDefault="00E86588" w:rsidP="009E6867">
            <w:pPr>
              <w:rPr>
                <w:rFonts w:ascii="Trebuchet MS" w:hAnsi="Trebuchet MS" w:cs="Arial"/>
                <w:b/>
                <w:bCs/>
                <w:iCs/>
              </w:rPr>
            </w:pPr>
          </w:p>
          <w:p w14:paraId="75AD32C6" w14:textId="77777777" w:rsidR="001C25D8" w:rsidRDefault="001C25D8" w:rsidP="009E6867">
            <w:pPr>
              <w:rPr>
                <w:rFonts w:ascii="Trebuchet MS" w:hAnsi="Trebuchet MS" w:cs="Arial"/>
                <w:b/>
                <w:bCs/>
                <w:iCs/>
              </w:rPr>
            </w:pPr>
            <w:r>
              <w:rPr>
                <w:rFonts w:ascii="Trebuchet MS" w:hAnsi="Trebuchet MS" w:cs="Arial"/>
                <w:b/>
                <w:bCs/>
                <w:iCs/>
              </w:rPr>
              <w:t>Marital Status</w:t>
            </w:r>
            <w:r w:rsidR="00E86588" w:rsidRPr="009E6867">
              <w:rPr>
                <w:rFonts w:ascii="Trebuchet MS" w:hAnsi="Trebuchet MS" w:cs="Arial"/>
                <w:b/>
                <w:bCs/>
                <w:iCs/>
              </w:rPr>
              <w:t>:</w:t>
            </w:r>
          </w:p>
          <w:p w14:paraId="1081BA69" w14:textId="77777777" w:rsidR="00E86588" w:rsidRPr="00156153" w:rsidRDefault="0019731D" w:rsidP="009E6867">
            <w:pPr>
              <w:rPr>
                <w:rFonts w:ascii="Trebuchet MS" w:hAnsi="Trebuchet MS" w:cs="Arial"/>
              </w:rPr>
            </w:pPr>
            <w:r>
              <w:rPr>
                <w:rFonts w:ascii="Trebuchet MS" w:hAnsi="Trebuchet MS" w:cs="Arial"/>
              </w:rPr>
              <w:t>M</w:t>
            </w:r>
            <w:r w:rsidR="008C6F0E">
              <w:rPr>
                <w:rFonts w:ascii="Trebuchet MS" w:hAnsi="Trebuchet MS" w:cs="Arial"/>
              </w:rPr>
              <w:t>arried</w:t>
            </w:r>
          </w:p>
          <w:p w14:paraId="5BD917F3" w14:textId="71E05BA0" w:rsidR="00E86588" w:rsidRPr="009E6867" w:rsidRDefault="00D86BB4" w:rsidP="009E6867">
            <w:pPr>
              <w:rPr>
                <w:rFonts w:ascii="Trebuchet MS" w:hAnsi="Trebuchet MS" w:cs="Arial"/>
                <w:b/>
                <w:bCs/>
                <w:iCs/>
              </w:rPr>
            </w:pPr>
            <w:r>
              <w:rPr>
                <w:rFonts w:ascii="Trebuchet MS" w:hAnsi="Trebuchet MS" w:cs="Arial"/>
                <w:b/>
                <w:bCs/>
                <w:iCs/>
              </w:rPr>
              <w:t xml:space="preserve"> </w:t>
            </w:r>
          </w:p>
          <w:p w14:paraId="32789BE5" w14:textId="77777777" w:rsidR="001C25D8" w:rsidRDefault="001C25D8" w:rsidP="009E6867">
            <w:pPr>
              <w:rPr>
                <w:rFonts w:ascii="Trebuchet MS" w:hAnsi="Trebuchet MS" w:cs="Arial"/>
                <w:b/>
                <w:bCs/>
                <w:iCs/>
              </w:rPr>
            </w:pPr>
            <w:r>
              <w:rPr>
                <w:rFonts w:ascii="Trebuchet MS" w:hAnsi="Trebuchet MS" w:cs="Arial"/>
                <w:b/>
                <w:bCs/>
                <w:iCs/>
              </w:rPr>
              <w:t>Nationality:</w:t>
            </w:r>
          </w:p>
          <w:p w14:paraId="58017921" w14:textId="77777777" w:rsidR="00E86588" w:rsidRPr="00156153" w:rsidRDefault="00E86588" w:rsidP="009E6867">
            <w:pPr>
              <w:rPr>
                <w:rFonts w:ascii="Trebuchet MS" w:hAnsi="Trebuchet MS" w:cs="Arial"/>
                <w:b/>
                <w:bCs/>
                <w:iCs/>
              </w:rPr>
            </w:pPr>
            <w:r w:rsidRPr="009E6867">
              <w:rPr>
                <w:rFonts w:ascii="Trebuchet MS" w:hAnsi="Trebuchet MS" w:cs="Arial"/>
                <w:iCs/>
              </w:rPr>
              <w:t>Indian</w:t>
            </w:r>
          </w:p>
          <w:p w14:paraId="4B90D821" w14:textId="77777777" w:rsidR="00E86588" w:rsidRPr="009E6867" w:rsidRDefault="00E86588" w:rsidP="009E6867">
            <w:pPr>
              <w:pStyle w:val="Heading6"/>
              <w:tabs>
                <w:tab w:val="left" w:pos="0"/>
              </w:tabs>
              <w:rPr>
                <w:rFonts w:ascii="Trebuchet MS" w:hAnsi="Trebuchet MS" w:cs="Arial"/>
                <w:i w:val="0"/>
              </w:rPr>
            </w:pPr>
          </w:p>
          <w:p w14:paraId="0EC04E78" w14:textId="77777777" w:rsidR="00DF1787" w:rsidRDefault="00E86588" w:rsidP="009E6867">
            <w:pPr>
              <w:pStyle w:val="Header"/>
              <w:numPr>
                <w:ilvl w:val="0"/>
                <w:numId w:val="1"/>
              </w:numPr>
              <w:tabs>
                <w:tab w:val="clear" w:pos="4320"/>
                <w:tab w:val="clear" w:pos="8640"/>
              </w:tabs>
              <w:rPr>
                <w:rFonts w:ascii="Trebuchet MS" w:hAnsi="Trebuchet MS" w:cs="Arial"/>
                <w:iCs/>
              </w:rPr>
            </w:pPr>
            <w:r w:rsidRPr="001C25D8">
              <w:rPr>
                <w:rFonts w:ascii="Trebuchet MS" w:hAnsi="Trebuchet MS" w:cs="Arial"/>
                <w:b/>
                <w:bCs/>
              </w:rPr>
              <w:t>Languages Known:</w:t>
            </w:r>
            <w:r w:rsidRPr="001C25D8">
              <w:rPr>
                <w:rFonts w:ascii="Trebuchet MS" w:hAnsi="Trebuchet MS" w:cs="Arial"/>
              </w:rPr>
              <w:t xml:space="preserve">  </w:t>
            </w:r>
            <w:r w:rsidR="00867495" w:rsidRPr="001C25D8">
              <w:rPr>
                <w:rFonts w:ascii="Trebuchet MS" w:hAnsi="Trebuchet MS" w:cs="Arial"/>
              </w:rPr>
              <w:t xml:space="preserve">              </w:t>
            </w:r>
            <w:r w:rsidR="009761D6" w:rsidRPr="001C25D8">
              <w:rPr>
                <w:rFonts w:ascii="Trebuchet MS" w:hAnsi="Trebuchet MS" w:cs="Arial"/>
              </w:rPr>
              <w:t xml:space="preserve">              </w:t>
            </w:r>
            <w:r w:rsidR="00867495" w:rsidRPr="001C25D8">
              <w:rPr>
                <w:rFonts w:ascii="Trebuchet MS" w:hAnsi="Trebuchet MS" w:cs="Arial"/>
                <w:iCs/>
              </w:rPr>
              <w:t>English</w:t>
            </w:r>
          </w:p>
          <w:p w14:paraId="5CBC3681" w14:textId="77777777" w:rsidR="00D76B64" w:rsidRDefault="0019731D" w:rsidP="009E6867">
            <w:pPr>
              <w:pStyle w:val="Header"/>
              <w:numPr>
                <w:ilvl w:val="0"/>
                <w:numId w:val="1"/>
              </w:numPr>
              <w:tabs>
                <w:tab w:val="clear" w:pos="4320"/>
                <w:tab w:val="clear" w:pos="8640"/>
              </w:tabs>
              <w:rPr>
                <w:rFonts w:ascii="Trebuchet MS" w:hAnsi="Trebuchet MS" w:cs="Arial"/>
                <w:iCs/>
              </w:rPr>
            </w:pPr>
            <w:r>
              <w:rPr>
                <w:rFonts w:ascii="Trebuchet MS" w:hAnsi="Trebuchet MS" w:cs="Arial"/>
                <w:iCs/>
              </w:rPr>
              <w:t>Malayalam</w:t>
            </w:r>
          </w:p>
          <w:p w14:paraId="5F8CD3B6" w14:textId="77777777" w:rsidR="00D76B64" w:rsidRDefault="00D76B64" w:rsidP="009E6867">
            <w:pPr>
              <w:pStyle w:val="Header"/>
              <w:numPr>
                <w:ilvl w:val="0"/>
                <w:numId w:val="1"/>
              </w:numPr>
              <w:tabs>
                <w:tab w:val="clear" w:pos="4320"/>
                <w:tab w:val="clear" w:pos="8640"/>
              </w:tabs>
              <w:rPr>
                <w:rFonts w:ascii="Trebuchet MS" w:hAnsi="Trebuchet MS" w:cs="Arial"/>
                <w:iCs/>
              </w:rPr>
            </w:pPr>
            <w:r>
              <w:rPr>
                <w:rFonts w:ascii="Trebuchet MS" w:hAnsi="Trebuchet MS" w:cs="Arial"/>
                <w:iCs/>
              </w:rPr>
              <w:t>Tamil</w:t>
            </w:r>
          </w:p>
          <w:p w14:paraId="47180ECD" w14:textId="71005290" w:rsidR="003F7BD9" w:rsidRDefault="00D76B64" w:rsidP="009E6867">
            <w:pPr>
              <w:pStyle w:val="Header"/>
              <w:numPr>
                <w:ilvl w:val="0"/>
                <w:numId w:val="1"/>
              </w:numPr>
              <w:tabs>
                <w:tab w:val="clear" w:pos="4320"/>
                <w:tab w:val="clear" w:pos="8640"/>
              </w:tabs>
              <w:rPr>
                <w:rFonts w:ascii="Trebuchet MS" w:hAnsi="Trebuchet MS" w:cs="Arial"/>
                <w:iCs/>
              </w:rPr>
            </w:pPr>
            <w:r>
              <w:rPr>
                <w:rFonts w:ascii="Trebuchet MS" w:hAnsi="Trebuchet MS" w:cs="Arial"/>
                <w:iCs/>
              </w:rPr>
              <w:t>Hindi</w:t>
            </w:r>
            <w:r w:rsidR="00DF5433" w:rsidRPr="001C25D8">
              <w:rPr>
                <w:rFonts w:ascii="Trebuchet MS" w:hAnsi="Trebuchet MS" w:cs="Arial"/>
                <w:iCs/>
              </w:rPr>
              <w:t xml:space="preserve">            </w:t>
            </w:r>
            <w:r w:rsidR="009761D6" w:rsidRPr="001C25D8">
              <w:rPr>
                <w:rFonts w:ascii="Trebuchet MS" w:hAnsi="Trebuchet MS" w:cs="Arial"/>
                <w:iCs/>
              </w:rPr>
              <w:t xml:space="preserve">              </w:t>
            </w:r>
            <w:r w:rsidR="00DF5433" w:rsidRPr="001C25D8">
              <w:rPr>
                <w:rFonts w:ascii="Trebuchet MS" w:hAnsi="Trebuchet MS" w:cs="Arial"/>
                <w:iCs/>
              </w:rPr>
              <w:t xml:space="preserve"> </w:t>
            </w:r>
            <w:r w:rsidR="0057780A" w:rsidRPr="001C25D8">
              <w:rPr>
                <w:rFonts w:ascii="Trebuchet MS" w:hAnsi="Trebuchet MS" w:cs="Arial"/>
                <w:iCs/>
              </w:rPr>
              <w:t xml:space="preserve">            </w:t>
            </w:r>
            <w:r w:rsidR="008C6F0E">
              <w:rPr>
                <w:rFonts w:ascii="Trebuchet MS" w:hAnsi="Trebuchet MS" w:cs="Arial"/>
                <w:iCs/>
              </w:rPr>
              <w:t xml:space="preserve">       </w:t>
            </w:r>
            <w:r w:rsidR="003F7BD9" w:rsidRPr="001C25D8">
              <w:rPr>
                <w:rFonts w:ascii="Trebuchet MS" w:hAnsi="Trebuchet MS" w:cs="Arial"/>
                <w:iCs/>
              </w:rPr>
              <w:t xml:space="preserve">           </w:t>
            </w:r>
            <w:r w:rsidR="009761D6" w:rsidRPr="001C25D8">
              <w:rPr>
                <w:rFonts w:ascii="Trebuchet MS" w:hAnsi="Trebuchet MS" w:cs="Arial"/>
                <w:iCs/>
              </w:rPr>
              <w:t xml:space="preserve">              </w:t>
            </w:r>
            <w:r w:rsidR="005877CC">
              <w:rPr>
                <w:rFonts w:ascii="Trebuchet MS" w:hAnsi="Trebuchet MS" w:cs="Arial"/>
                <w:iCs/>
              </w:rPr>
              <w:t xml:space="preserve">   </w:t>
            </w:r>
          </w:p>
          <w:p w14:paraId="00FCAB8A" w14:textId="77777777" w:rsidR="0019731D" w:rsidRPr="001C25D8" w:rsidRDefault="0019731D" w:rsidP="009E6867">
            <w:pPr>
              <w:pStyle w:val="Header"/>
              <w:numPr>
                <w:ilvl w:val="0"/>
                <w:numId w:val="1"/>
              </w:numPr>
              <w:tabs>
                <w:tab w:val="clear" w:pos="4320"/>
                <w:tab w:val="clear" w:pos="8640"/>
              </w:tabs>
              <w:rPr>
                <w:rFonts w:ascii="Trebuchet MS" w:hAnsi="Trebuchet MS" w:cs="Arial"/>
                <w:iCs/>
              </w:rPr>
            </w:pPr>
          </w:p>
          <w:p w14:paraId="784D882C" w14:textId="77777777" w:rsidR="00E86588" w:rsidRPr="009E6867" w:rsidRDefault="004206C7" w:rsidP="009E6867">
            <w:pPr>
              <w:pStyle w:val="Header"/>
              <w:tabs>
                <w:tab w:val="clear" w:pos="4320"/>
                <w:tab w:val="clear" w:pos="8640"/>
              </w:tabs>
              <w:rPr>
                <w:rFonts w:ascii="Trebuchet MS" w:hAnsi="Trebuchet MS" w:cs="Arial"/>
              </w:rPr>
            </w:pPr>
            <w:r w:rsidRPr="009E6867">
              <w:rPr>
                <w:rFonts w:ascii="Trebuchet MS" w:hAnsi="Trebuchet MS" w:cs="Arial"/>
                <w:iCs/>
              </w:rPr>
              <w:t xml:space="preserve">             </w:t>
            </w:r>
          </w:p>
          <w:p w14:paraId="516E0548" w14:textId="77777777" w:rsidR="00B0753C" w:rsidRPr="009E6867" w:rsidRDefault="00E86588" w:rsidP="009E6867">
            <w:pPr>
              <w:pStyle w:val="Header"/>
              <w:tabs>
                <w:tab w:val="clear" w:pos="4320"/>
                <w:tab w:val="clear" w:pos="8640"/>
              </w:tabs>
              <w:rPr>
                <w:rFonts w:ascii="Trebuchet MS" w:hAnsi="Trebuchet MS" w:cs="Arial"/>
                <w:b/>
                <w:bCs/>
              </w:rPr>
            </w:pPr>
            <w:r w:rsidRPr="009E6867">
              <w:rPr>
                <w:rFonts w:ascii="Trebuchet MS" w:hAnsi="Trebuchet MS" w:cs="Arial"/>
                <w:b/>
                <w:bCs/>
              </w:rPr>
              <w:t xml:space="preserve">Passport </w:t>
            </w:r>
            <w:r w:rsidR="00B0753C" w:rsidRPr="009E6867">
              <w:rPr>
                <w:rFonts w:ascii="Trebuchet MS" w:hAnsi="Trebuchet MS" w:cs="Arial"/>
                <w:b/>
                <w:bCs/>
              </w:rPr>
              <w:t>Details</w:t>
            </w:r>
            <w:r w:rsidRPr="009E6867">
              <w:rPr>
                <w:rFonts w:ascii="Trebuchet MS" w:hAnsi="Trebuchet MS" w:cs="Arial"/>
                <w:b/>
                <w:bCs/>
              </w:rPr>
              <w:t>:</w:t>
            </w:r>
          </w:p>
          <w:p w14:paraId="04CD85EF" w14:textId="77777777" w:rsidR="001C25D8" w:rsidRDefault="00B0753C" w:rsidP="009E6867">
            <w:pPr>
              <w:rPr>
                <w:rFonts w:ascii="Trebuchet MS" w:hAnsi="Trebuchet MS"/>
              </w:rPr>
            </w:pPr>
            <w:r w:rsidRPr="009E6867">
              <w:rPr>
                <w:rFonts w:ascii="Trebuchet MS" w:hAnsi="Trebuchet MS"/>
              </w:rPr>
              <w:t>P</w:t>
            </w:r>
            <w:r w:rsidR="001C25D8">
              <w:rPr>
                <w:rFonts w:ascii="Trebuchet MS" w:hAnsi="Trebuchet MS"/>
              </w:rPr>
              <w:t>assport No</w:t>
            </w:r>
            <w:r w:rsidRPr="009E6867">
              <w:rPr>
                <w:rFonts w:ascii="Trebuchet MS" w:hAnsi="Trebuchet MS"/>
              </w:rPr>
              <w:t>:</w:t>
            </w:r>
          </w:p>
          <w:p w14:paraId="5B97CF14" w14:textId="08C83CC4" w:rsidR="00FE08E9" w:rsidRPr="009E6867" w:rsidRDefault="00093F3A" w:rsidP="009E6867">
            <w:pPr>
              <w:rPr>
                <w:rFonts w:ascii="Trebuchet MS" w:hAnsi="Trebuchet MS"/>
                <w:lang w:val="en-GB" w:eastAsia="en-GB"/>
              </w:rPr>
            </w:pPr>
            <w:r>
              <w:rPr>
                <w:rFonts w:ascii="Trebuchet MS" w:hAnsi="Trebuchet MS"/>
                <w:lang w:val="en-GB" w:eastAsia="en-GB"/>
              </w:rPr>
              <w:t>V8781682</w:t>
            </w:r>
          </w:p>
          <w:p w14:paraId="69F02760" w14:textId="77777777" w:rsidR="001C25D8" w:rsidRDefault="001C25D8" w:rsidP="009E6867">
            <w:pPr>
              <w:rPr>
                <w:rFonts w:ascii="Trebuchet MS" w:hAnsi="Trebuchet MS"/>
              </w:rPr>
            </w:pPr>
          </w:p>
          <w:p w14:paraId="3D238A68" w14:textId="77777777" w:rsidR="001C25D8" w:rsidRPr="00892AE3" w:rsidRDefault="0057780A" w:rsidP="009E6867">
            <w:pPr>
              <w:rPr>
                <w:rFonts w:ascii="Trebuchet MS" w:hAnsi="Trebuchet MS"/>
                <w:b/>
              </w:rPr>
            </w:pPr>
            <w:r w:rsidRPr="00892AE3">
              <w:rPr>
                <w:rFonts w:ascii="Trebuchet MS" w:hAnsi="Trebuchet MS"/>
                <w:b/>
              </w:rPr>
              <w:t>Da</w:t>
            </w:r>
            <w:r w:rsidR="00B0753C" w:rsidRPr="00892AE3">
              <w:rPr>
                <w:rFonts w:ascii="Trebuchet MS" w:hAnsi="Trebuchet MS"/>
                <w:b/>
              </w:rPr>
              <w:t>te of Expiry:</w:t>
            </w:r>
          </w:p>
          <w:p w14:paraId="17818D47" w14:textId="37817528" w:rsidR="00FE08E9" w:rsidRPr="00DF1787" w:rsidRDefault="00093F3A" w:rsidP="009E6867">
            <w:pPr>
              <w:rPr>
                <w:rFonts w:ascii="Trebuchet MS" w:hAnsi="Trebuchet MS"/>
                <w:lang w:val="en-GB" w:eastAsia="en-GB"/>
              </w:rPr>
            </w:pPr>
            <w:r>
              <w:t>27-03-2032</w:t>
            </w:r>
          </w:p>
          <w:p w14:paraId="601599EF" w14:textId="77777777" w:rsidR="00B0753C" w:rsidRPr="009E6867" w:rsidRDefault="00B0753C" w:rsidP="009E6867">
            <w:pPr>
              <w:pStyle w:val="Header"/>
              <w:tabs>
                <w:tab w:val="clear" w:pos="4320"/>
                <w:tab w:val="clear" w:pos="8640"/>
              </w:tabs>
              <w:rPr>
                <w:rFonts w:ascii="Trebuchet MS" w:hAnsi="Trebuchet MS" w:cs="Arial"/>
                <w:bCs/>
              </w:rPr>
            </w:pPr>
          </w:p>
          <w:p w14:paraId="37BF480E" w14:textId="77777777" w:rsidR="00B0753C" w:rsidRPr="009E6867" w:rsidRDefault="00B0753C" w:rsidP="009E6867">
            <w:pPr>
              <w:pStyle w:val="Header"/>
              <w:tabs>
                <w:tab w:val="clear" w:pos="4320"/>
                <w:tab w:val="clear" w:pos="8640"/>
              </w:tabs>
              <w:rPr>
                <w:rFonts w:ascii="Trebuchet MS" w:hAnsi="Trebuchet MS" w:cs="Arial"/>
                <w:b/>
                <w:bCs/>
              </w:rPr>
            </w:pPr>
          </w:p>
          <w:p w14:paraId="403C1FF2" w14:textId="77777777" w:rsidR="00E86588" w:rsidRPr="009E6867" w:rsidRDefault="00E86588" w:rsidP="009E6867">
            <w:pPr>
              <w:pStyle w:val="Header"/>
              <w:tabs>
                <w:tab w:val="clear" w:pos="4320"/>
                <w:tab w:val="clear" w:pos="8640"/>
              </w:tabs>
              <w:rPr>
                <w:rFonts w:ascii="Trebuchet MS" w:hAnsi="Trebuchet MS" w:cs="Arial"/>
              </w:rPr>
            </w:pPr>
            <w:r w:rsidRPr="009E6867">
              <w:rPr>
                <w:rFonts w:ascii="Trebuchet MS" w:hAnsi="Trebuchet MS" w:cs="Arial"/>
              </w:rPr>
              <w:t xml:space="preserve">         </w:t>
            </w:r>
          </w:p>
        </w:tc>
        <w:tc>
          <w:tcPr>
            <w:tcW w:w="7194" w:type="dxa"/>
            <w:tcBorders>
              <w:top w:val="single" w:sz="4" w:space="0" w:color="auto"/>
            </w:tcBorders>
          </w:tcPr>
          <w:p w14:paraId="09E2746F" w14:textId="4F9974C7" w:rsidR="00782FC9" w:rsidRDefault="00A6592C" w:rsidP="00782FC9">
            <w:pPr>
              <w:rPr>
                <w:rFonts w:ascii="Trebuchet MS" w:hAnsi="Trebuchet MS" w:cs="Arial"/>
              </w:rPr>
            </w:pPr>
            <w:r>
              <w:rPr>
                <w:rFonts w:ascii="Trebuchet MS" w:hAnsi="Trebuchet MS" w:cs="Arial"/>
              </w:rPr>
              <w:t xml:space="preserve">   </w:t>
            </w:r>
          </w:p>
          <w:p w14:paraId="4D21E7CF" w14:textId="77777777" w:rsidR="00782FC9" w:rsidRDefault="00782FC9" w:rsidP="00782FC9">
            <w:pPr>
              <w:rPr>
                <w:rFonts w:ascii="Trebuchet MS" w:hAnsi="Trebuchet MS" w:cs="Arial"/>
              </w:rPr>
            </w:pPr>
          </w:p>
          <w:p w14:paraId="28C6D128" w14:textId="77777777" w:rsidR="00782FC9" w:rsidRPr="00782FC9" w:rsidRDefault="00782FC9" w:rsidP="00782FC9">
            <w:pPr>
              <w:rPr>
                <w:rFonts w:ascii="Trebuchet MS" w:hAnsi="Trebuchet MS" w:cs="Arial"/>
                <w:b/>
                <w:bCs/>
                <w:noProof/>
                <w:color w:val="4472C4" w:themeColor="accent1"/>
                <w:kern w:val="32"/>
                <w:sz w:val="22"/>
                <w:szCs w:val="22"/>
                <w:u w:color="D9D9D9"/>
              </w:rPr>
            </w:pPr>
          </w:p>
          <w:p w14:paraId="4E8D55DA" w14:textId="77777777" w:rsidR="00093B30" w:rsidRDefault="00093B30" w:rsidP="00093B30">
            <w:pPr>
              <w:pStyle w:val="ListParagraph"/>
              <w:pBdr>
                <w:top w:val="single" w:sz="4" w:space="1" w:color="auto"/>
              </w:pBdr>
              <w:rPr>
                <w:rFonts w:ascii="Trebuchet MS" w:hAnsi="Trebuchet MS" w:cs="Arial"/>
                <w:b/>
                <w:bCs/>
                <w:noProof/>
                <w:color w:val="4472C4" w:themeColor="accent1"/>
                <w:kern w:val="32"/>
                <w:sz w:val="22"/>
                <w:szCs w:val="22"/>
                <w:u w:color="D9D9D9"/>
              </w:rPr>
            </w:pPr>
          </w:p>
          <w:p w14:paraId="73CDD2B0" w14:textId="77777777" w:rsidR="00093B30" w:rsidRDefault="00955BD9" w:rsidP="00093B30">
            <w:pPr>
              <w:pStyle w:val="ListParagraph"/>
              <w:pBdr>
                <w:top w:val="single" w:sz="4" w:space="1" w:color="auto"/>
              </w:pBdr>
              <w:rPr>
                <w:rFonts w:ascii="Trebuchet MS" w:hAnsi="Trebuchet MS" w:cs="Arial"/>
                <w:b/>
                <w:bCs/>
                <w:noProof/>
                <w:color w:val="4472C4" w:themeColor="accent1"/>
                <w:kern w:val="32"/>
                <w:sz w:val="22"/>
                <w:szCs w:val="22"/>
                <w:u w:color="D9D9D9"/>
              </w:rPr>
            </w:pPr>
            <w:r w:rsidRPr="00093F3A">
              <w:rPr>
                <w:rFonts w:ascii="Trebuchet MS" w:hAnsi="Trebuchet MS" w:cs="Arial"/>
                <w:b/>
                <w:bCs/>
                <w:noProof/>
                <w:color w:val="4472C4" w:themeColor="accent1"/>
                <w:kern w:val="32"/>
                <w:sz w:val="22"/>
                <w:szCs w:val="22"/>
                <w:u w:color="D9D9D9"/>
              </w:rPr>
              <w:t>India Medtronic Pvt Ltd ( Deputed at KIMS Hospital Trivandrum)</w:t>
            </w:r>
          </w:p>
          <w:p w14:paraId="78EC0B54" w14:textId="77777777" w:rsidR="00057FB0" w:rsidRDefault="00093B30" w:rsidP="00057FB0">
            <w:pPr>
              <w:pStyle w:val="ListParagraph"/>
              <w:pBdr>
                <w:top w:val="single" w:sz="4" w:space="1" w:color="auto"/>
              </w:pBdr>
              <w:rPr>
                <w:rFonts w:ascii="Trebuchet MS" w:hAnsi="Trebuchet MS" w:cs="Arial"/>
                <w:b/>
                <w:bCs/>
                <w:noProof/>
                <w:color w:val="000000" w:themeColor="text1"/>
                <w:kern w:val="32"/>
                <w:sz w:val="22"/>
                <w:szCs w:val="22"/>
                <w:u w:color="D9D9D9"/>
              </w:rPr>
            </w:pPr>
            <w:r w:rsidRPr="00093B30">
              <w:rPr>
                <w:rFonts w:ascii="Trebuchet MS" w:hAnsi="Trebuchet MS" w:cs="Arial"/>
                <w:b/>
                <w:bCs/>
                <w:noProof/>
                <w:color w:val="000000" w:themeColor="text1"/>
                <w:kern w:val="32"/>
                <w:sz w:val="22"/>
                <w:szCs w:val="22"/>
                <w:u w:color="D9D9D9"/>
              </w:rPr>
              <w:t>Marketing executive (</w:t>
            </w:r>
            <w:r w:rsidR="00955BD9" w:rsidRPr="00093B30">
              <w:rPr>
                <w:rFonts w:ascii="Trebuchet MS" w:hAnsi="Trebuchet MS" w:cs="Arial"/>
                <w:b/>
                <w:bCs/>
                <w:noProof/>
                <w:color w:val="000000" w:themeColor="text1"/>
                <w:kern w:val="32"/>
                <w:sz w:val="22"/>
                <w:szCs w:val="22"/>
                <w:u w:color="D9D9D9"/>
              </w:rPr>
              <w:t>Dec 2015-April 2017</w:t>
            </w:r>
            <w:r w:rsidRPr="00093B30">
              <w:rPr>
                <w:rFonts w:ascii="Trebuchet MS" w:hAnsi="Trebuchet MS" w:cs="Arial"/>
                <w:b/>
                <w:bCs/>
                <w:noProof/>
                <w:color w:val="000000" w:themeColor="text1"/>
                <w:kern w:val="32"/>
                <w:sz w:val="22"/>
                <w:szCs w:val="22"/>
                <w:u w:color="D9D9D9"/>
              </w:rPr>
              <w:t>)</w:t>
            </w:r>
          </w:p>
          <w:p w14:paraId="28E99414" w14:textId="77777777" w:rsidR="00057FB0" w:rsidRDefault="00057FB0" w:rsidP="00057FB0">
            <w:pPr>
              <w:pStyle w:val="ListParagraph"/>
              <w:pBdr>
                <w:top w:val="single" w:sz="4" w:space="1" w:color="auto"/>
              </w:pBdr>
              <w:rPr>
                <w:rFonts w:ascii="Trebuchet MS" w:hAnsi="Trebuchet MS" w:cs="Arial"/>
                <w:b/>
                <w:bCs/>
                <w:noProof/>
                <w:color w:val="000000" w:themeColor="text1"/>
                <w:kern w:val="32"/>
                <w:sz w:val="22"/>
                <w:szCs w:val="22"/>
                <w:u w:color="D9D9D9"/>
              </w:rPr>
            </w:pPr>
          </w:p>
          <w:p w14:paraId="23E27E76" w14:textId="77777777" w:rsidR="00057FB0" w:rsidRPr="00057FB0" w:rsidRDefault="00057FB0" w:rsidP="00057FB0">
            <w:pPr>
              <w:pStyle w:val="ListParagraph"/>
              <w:pBdr>
                <w:top w:val="single" w:sz="4" w:space="1" w:color="auto"/>
              </w:pBdr>
              <w:rPr>
                <w:rFonts w:ascii="Trebuchet MS" w:hAnsi="Trebuchet MS" w:cs="Arial"/>
                <w:b/>
                <w:bCs/>
                <w:noProof/>
                <w:color w:val="000000" w:themeColor="text1"/>
                <w:kern w:val="32"/>
                <w:u w:color="D9D9D9"/>
              </w:rPr>
            </w:pPr>
          </w:p>
          <w:p w14:paraId="11CDE37E" w14:textId="0E4C646B" w:rsidR="00955BD9" w:rsidRPr="006257BD" w:rsidRDefault="00955BD9" w:rsidP="00057FB0">
            <w:pPr>
              <w:pStyle w:val="ListParagraph"/>
              <w:numPr>
                <w:ilvl w:val="0"/>
                <w:numId w:val="35"/>
              </w:numPr>
              <w:pBdr>
                <w:top w:val="single" w:sz="4" w:space="1" w:color="auto"/>
              </w:pBdr>
              <w:rPr>
                <w:rFonts w:ascii="Trebuchet MS" w:hAnsi="Trebuchet MS" w:cs="Arial"/>
                <w:b/>
                <w:bCs/>
                <w:noProof/>
                <w:color w:val="000000" w:themeColor="text1"/>
                <w:kern w:val="32"/>
                <w:sz w:val="22"/>
                <w:szCs w:val="22"/>
                <w:u w:color="D9D9D9"/>
              </w:rPr>
            </w:pPr>
            <w:r w:rsidRPr="006257BD">
              <w:rPr>
                <w:rFonts w:ascii="Trebuchet MS" w:hAnsi="Trebuchet MS" w:cs="Arial"/>
                <w:noProof/>
                <w:color w:val="36363D"/>
                <w:kern w:val="32"/>
                <w:sz w:val="22"/>
                <w:szCs w:val="22"/>
                <w:u w:color="D9D9D9"/>
              </w:rPr>
              <w:t>Referral Marketing for Cardiology Department.</w:t>
            </w:r>
          </w:p>
          <w:p w14:paraId="229D0848" w14:textId="77777777" w:rsidR="00955BD9" w:rsidRPr="006257BD" w:rsidRDefault="00955BD9" w:rsidP="00057FB0">
            <w:pPr>
              <w:pStyle w:val="ListParagraph"/>
              <w:numPr>
                <w:ilvl w:val="0"/>
                <w:numId w:val="35"/>
              </w:numPr>
              <w:pBdr>
                <w:top w:val="single" w:sz="4" w:space="1" w:color="auto"/>
              </w:pBdr>
              <w:suppressAutoHyphens w:val="0"/>
              <w:spacing w:after="200" w:line="180" w:lineRule="auto"/>
              <w:contextualSpacing/>
              <w:rPr>
                <w:rFonts w:ascii="Trebuchet MS" w:hAnsi="Trebuchet MS" w:cs="Arial"/>
                <w:noProof/>
                <w:color w:val="36363D"/>
                <w:kern w:val="32"/>
                <w:sz w:val="22"/>
                <w:szCs w:val="22"/>
                <w:u w:color="D9D9D9"/>
              </w:rPr>
            </w:pPr>
            <w:r w:rsidRPr="006257BD">
              <w:rPr>
                <w:rFonts w:ascii="Trebuchet MS" w:hAnsi="Trebuchet MS" w:cs="Arial"/>
                <w:noProof/>
                <w:color w:val="36363D"/>
                <w:kern w:val="32"/>
                <w:sz w:val="22"/>
                <w:szCs w:val="22"/>
                <w:u w:color="D9D9D9"/>
              </w:rPr>
              <w:t>Patient counseling</w:t>
            </w:r>
          </w:p>
          <w:p w14:paraId="7D536BC6" w14:textId="0B8349D7" w:rsidR="00955BD9" w:rsidRPr="006257BD" w:rsidRDefault="00955BD9" w:rsidP="00057FB0">
            <w:pPr>
              <w:pStyle w:val="ListParagraph"/>
              <w:numPr>
                <w:ilvl w:val="0"/>
                <w:numId w:val="35"/>
              </w:numPr>
              <w:pBdr>
                <w:top w:val="single" w:sz="4" w:space="1" w:color="auto"/>
              </w:pBdr>
              <w:suppressAutoHyphens w:val="0"/>
              <w:spacing w:after="200" w:line="180" w:lineRule="auto"/>
              <w:contextualSpacing/>
              <w:rPr>
                <w:rFonts w:ascii="Trebuchet MS" w:hAnsi="Trebuchet MS" w:cs="Arial"/>
                <w:noProof/>
                <w:color w:val="36363D"/>
                <w:kern w:val="32"/>
                <w:sz w:val="22"/>
                <w:szCs w:val="22"/>
                <w:u w:color="D9D9D9"/>
              </w:rPr>
            </w:pPr>
            <w:r w:rsidRPr="006257BD">
              <w:rPr>
                <w:rFonts w:ascii="Trebuchet MS" w:hAnsi="Trebuchet MS" w:cs="Arial"/>
                <w:noProof/>
                <w:color w:val="36363D"/>
                <w:kern w:val="32"/>
                <w:sz w:val="22"/>
                <w:szCs w:val="22"/>
                <w:u w:color="D9D9D9"/>
              </w:rPr>
              <w:t xml:space="preserve">CME </w:t>
            </w:r>
            <w:r w:rsidR="000E4B9A" w:rsidRPr="006257BD">
              <w:rPr>
                <w:rFonts w:ascii="Trebuchet MS" w:hAnsi="Trebuchet MS" w:cs="Arial"/>
                <w:noProof/>
                <w:color w:val="36363D"/>
                <w:kern w:val="32"/>
                <w:sz w:val="22"/>
                <w:szCs w:val="22"/>
                <w:u w:color="D9D9D9"/>
              </w:rPr>
              <w:t xml:space="preserve">,Management of all activities including basic arrangements </w:t>
            </w:r>
            <w:r w:rsidRPr="006257BD">
              <w:rPr>
                <w:rFonts w:ascii="Trebuchet MS" w:hAnsi="Trebuchet MS" w:cs="Arial"/>
                <w:noProof/>
                <w:color w:val="36363D"/>
                <w:kern w:val="32"/>
                <w:sz w:val="22"/>
                <w:szCs w:val="22"/>
                <w:u w:color="D9D9D9"/>
              </w:rPr>
              <w:t>and Detailing  of new updates to Doctors</w:t>
            </w:r>
          </w:p>
          <w:p w14:paraId="49511A28" w14:textId="77777777" w:rsidR="00093B30" w:rsidRPr="006257BD" w:rsidRDefault="00955BD9" w:rsidP="00057FB0">
            <w:pPr>
              <w:pStyle w:val="ListParagraph"/>
              <w:numPr>
                <w:ilvl w:val="0"/>
                <w:numId w:val="35"/>
              </w:numPr>
              <w:pBdr>
                <w:top w:val="single" w:sz="4" w:space="1" w:color="auto"/>
              </w:pBdr>
              <w:suppressAutoHyphens w:val="0"/>
              <w:spacing w:after="200" w:line="180" w:lineRule="auto"/>
              <w:contextualSpacing/>
              <w:rPr>
                <w:rFonts w:ascii="Trebuchet MS" w:hAnsi="Trebuchet MS" w:cs="Arial"/>
                <w:noProof/>
                <w:color w:val="36363D"/>
                <w:kern w:val="32"/>
                <w:sz w:val="22"/>
                <w:szCs w:val="22"/>
                <w:u w:color="D9D9D9"/>
              </w:rPr>
            </w:pPr>
            <w:r w:rsidRPr="006257BD">
              <w:rPr>
                <w:rFonts w:ascii="Trebuchet MS" w:hAnsi="Trebuchet MS" w:cs="Arial"/>
                <w:noProof/>
                <w:color w:val="36363D"/>
                <w:kern w:val="32"/>
                <w:sz w:val="22"/>
                <w:szCs w:val="22"/>
                <w:u w:color="D9D9D9"/>
              </w:rPr>
              <w:t>Camp and other marketing activities' co-ordination</w:t>
            </w:r>
          </w:p>
          <w:p w14:paraId="413F8C66" w14:textId="77777777" w:rsidR="00057FB0" w:rsidRDefault="00057FB0" w:rsidP="00057FB0">
            <w:pPr>
              <w:pStyle w:val="ListParagraph"/>
              <w:pBdr>
                <w:top w:val="single" w:sz="4" w:space="1" w:color="auto"/>
              </w:pBdr>
              <w:suppressAutoHyphens w:val="0"/>
              <w:spacing w:after="200" w:line="180" w:lineRule="auto"/>
              <w:contextualSpacing/>
              <w:rPr>
                <w:rFonts w:ascii="Trebuchet MS" w:hAnsi="Trebuchet MS" w:cs="Arial"/>
                <w:b/>
                <w:bCs/>
                <w:noProof/>
                <w:color w:val="4472C4" w:themeColor="accent1"/>
                <w:kern w:val="32"/>
                <w:sz w:val="22"/>
                <w:szCs w:val="22"/>
                <w:u w:color="D9D9D9"/>
              </w:rPr>
            </w:pPr>
          </w:p>
          <w:p w14:paraId="19545560" w14:textId="77777777" w:rsidR="00C443DE" w:rsidRDefault="00C443DE" w:rsidP="00057FB0">
            <w:pPr>
              <w:pStyle w:val="ListParagraph"/>
              <w:pBdr>
                <w:top w:val="single" w:sz="4" w:space="1" w:color="auto"/>
              </w:pBdr>
              <w:suppressAutoHyphens w:val="0"/>
              <w:spacing w:after="200" w:line="180" w:lineRule="auto"/>
              <w:contextualSpacing/>
              <w:rPr>
                <w:rFonts w:ascii="Trebuchet MS" w:hAnsi="Trebuchet MS" w:cs="Arial"/>
                <w:b/>
                <w:bCs/>
                <w:noProof/>
                <w:color w:val="4472C4" w:themeColor="accent1"/>
                <w:kern w:val="32"/>
                <w:sz w:val="22"/>
                <w:szCs w:val="22"/>
                <w:u w:color="D9D9D9"/>
              </w:rPr>
            </w:pPr>
          </w:p>
          <w:p w14:paraId="535C1060" w14:textId="77777777" w:rsidR="00C443DE" w:rsidRDefault="00C443DE" w:rsidP="00057FB0">
            <w:pPr>
              <w:pStyle w:val="ListParagraph"/>
              <w:pBdr>
                <w:top w:val="single" w:sz="4" w:space="1" w:color="auto"/>
              </w:pBdr>
              <w:suppressAutoHyphens w:val="0"/>
              <w:spacing w:after="200" w:line="180" w:lineRule="auto"/>
              <w:contextualSpacing/>
              <w:rPr>
                <w:rFonts w:ascii="Trebuchet MS" w:hAnsi="Trebuchet MS" w:cs="Arial"/>
                <w:b/>
                <w:bCs/>
                <w:noProof/>
                <w:color w:val="4472C4" w:themeColor="accent1"/>
                <w:kern w:val="32"/>
                <w:sz w:val="22"/>
                <w:szCs w:val="22"/>
                <w:u w:color="D9D9D9"/>
              </w:rPr>
            </w:pPr>
          </w:p>
          <w:p w14:paraId="149CADF0" w14:textId="77777777" w:rsidR="00057FB0" w:rsidRDefault="00955BD9" w:rsidP="00057FB0">
            <w:pPr>
              <w:pStyle w:val="ListParagraph"/>
              <w:pBdr>
                <w:top w:val="single" w:sz="4" w:space="1" w:color="auto"/>
              </w:pBdr>
              <w:suppressAutoHyphens w:val="0"/>
              <w:spacing w:after="200" w:line="180" w:lineRule="auto"/>
              <w:contextualSpacing/>
              <w:rPr>
                <w:rFonts w:ascii="Trebuchet MS" w:hAnsi="Trebuchet MS" w:cs="Arial"/>
                <w:b/>
                <w:bCs/>
                <w:noProof/>
                <w:color w:val="4472C4" w:themeColor="accent1"/>
                <w:kern w:val="32"/>
                <w:sz w:val="22"/>
                <w:szCs w:val="22"/>
                <w:u w:color="D9D9D9"/>
              </w:rPr>
            </w:pPr>
            <w:r w:rsidRPr="00093B30">
              <w:rPr>
                <w:rFonts w:ascii="Trebuchet MS" w:hAnsi="Trebuchet MS" w:cs="Arial"/>
                <w:b/>
                <w:bCs/>
                <w:noProof/>
                <w:color w:val="4472C4" w:themeColor="accent1"/>
                <w:kern w:val="32"/>
                <w:sz w:val="22"/>
                <w:szCs w:val="22"/>
                <w:u w:color="D9D9D9"/>
              </w:rPr>
              <w:t>Abbott Healthcare ,Kollam HQ</w:t>
            </w:r>
          </w:p>
          <w:p w14:paraId="66C312E9" w14:textId="56B06383" w:rsidR="00057FB0" w:rsidRDefault="00057FB0" w:rsidP="00C443DE">
            <w:pPr>
              <w:pStyle w:val="ListParagraph"/>
              <w:pBdr>
                <w:top w:val="single" w:sz="4" w:space="1" w:color="auto"/>
              </w:pBdr>
              <w:suppressAutoHyphens w:val="0"/>
              <w:spacing w:after="200" w:line="180" w:lineRule="auto"/>
              <w:contextualSpacing/>
              <w:rPr>
                <w:rFonts w:ascii="Trebuchet MS" w:hAnsi="Trebuchet MS" w:cs="Arial"/>
                <w:b/>
                <w:bCs/>
                <w:noProof/>
                <w:color w:val="000000" w:themeColor="text1"/>
                <w:kern w:val="32"/>
                <w:sz w:val="22"/>
                <w:szCs w:val="22"/>
                <w:u w:color="D9D9D9"/>
              </w:rPr>
            </w:pPr>
            <w:r w:rsidRPr="00057FB0">
              <w:rPr>
                <w:rFonts w:ascii="Trebuchet MS" w:hAnsi="Trebuchet MS" w:cs="Arial"/>
                <w:b/>
                <w:bCs/>
                <w:noProof/>
                <w:color w:val="000000" w:themeColor="text1"/>
                <w:kern w:val="32"/>
                <w:sz w:val="22"/>
                <w:szCs w:val="22"/>
                <w:u w:color="D9D9D9"/>
              </w:rPr>
              <w:t>Teritory Business Manager  (</w:t>
            </w:r>
            <w:r w:rsidR="00955BD9" w:rsidRPr="00057FB0">
              <w:rPr>
                <w:rFonts w:ascii="Trebuchet MS" w:hAnsi="Trebuchet MS" w:cs="Arial"/>
                <w:b/>
                <w:bCs/>
                <w:noProof/>
                <w:color w:val="000000" w:themeColor="text1"/>
                <w:kern w:val="32"/>
                <w:sz w:val="22"/>
                <w:szCs w:val="22"/>
                <w:u w:color="D9D9D9"/>
              </w:rPr>
              <w:t>Mar 2010- Dec 2015</w:t>
            </w:r>
            <w:r w:rsidRPr="00057FB0">
              <w:rPr>
                <w:rFonts w:ascii="Trebuchet MS" w:hAnsi="Trebuchet MS" w:cs="Arial"/>
                <w:b/>
                <w:bCs/>
                <w:noProof/>
                <w:color w:val="000000" w:themeColor="text1"/>
                <w:kern w:val="32"/>
                <w:sz w:val="22"/>
                <w:szCs w:val="22"/>
                <w:u w:color="D9D9D9"/>
              </w:rPr>
              <w:t>)</w:t>
            </w:r>
          </w:p>
          <w:p w14:paraId="47E6816A" w14:textId="77777777" w:rsidR="00C443DE" w:rsidRDefault="00C443DE" w:rsidP="00C443DE">
            <w:pPr>
              <w:pStyle w:val="ListParagraph"/>
              <w:pBdr>
                <w:top w:val="single" w:sz="4" w:space="1" w:color="auto"/>
              </w:pBdr>
              <w:suppressAutoHyphens w:val="0"/>
              <w:spacing w:after="200" w:line="180" w:lineRule="auto"/>
              <w:contextualSpacing/>
              <w:rPr>
                <w:rFonts w:ascii="Trebuchet MS" w:hAnsi="Trebuchet MS" w:cs="Arial"/>
                <w:b/>
                <w:bCs/>
                <w:noProof/>
                <w:color w:val="000000" w:themeColor="text1"/>
                <w:kern w:val="32"/>
                <w:sz w:val="22"/>
                <w:szCs w:val="22"/>
                <w:u w:color="D9D9D9"/>
              </w:rPr>
            </w:pPr>
          </w:p>
          <w:p w14:paraId="70FF9DC4" w14:textId="77777777" w:rsidR="00C443DE" w:rsidRPr="00C443DE" w:rsidRDefault="00C443DE" w:rsidP="00C443DE">
            <w:pPr>
              <w:pStyle w:val="ListParagraph"/>
              <w:pBdr>
                <w:top w:val="single" w:sz="4" w:space="1" w:color="auto"/>
              </w:pBdr>
              <w:suppressAutoHyphens w:val="0"/>
              <w:spacing w:after="200" w:line="180" w:lineRule="auto"/>
              <w:contextualSpacing/>
              <w:rPr>
                <w:rFonts w:ascii="Trebuchet MS" w:hAnsi="Trebuchet MS" w:cs="Arial"/>
                <w:b/>
                <w:bCs/>
                <w:noProof/>
                <w:color w:val="000000" w:themeColor="text1"/>
                <w:kern w:val="32"/>
                <w:sz w:val="22"/>
                <w:szCs w:val="22"/>
                <w:u w:color="D9D9D9"/>
              </w:rPr>
            </w:pPr>
          </w:p>
          <w:p w14:paraId="1B41C7A8" w14:textId="77777777" w:rsidR="00057FB0" w:rsidRPr="006257BD" w:rsidRDefault="00955BD9" w:rsidP="00057FB0">
            <w:pPr>
              <w:pStyle w:val="ListParagraph"/>
              <w:numPr>
                <w:ilvl w:val="0"/>
                <w:numId w:val="35"/>
              </w:numPr>
              <w:pBdr>
                <w:top w:val="single" w:sz="4" w:space="1" w:color="auto"/>
              </w:pBdr>
              <w:suppressAutoHyphens w:val="0"/>
              <w:spacing w:after="200" w:line="180" w:lineRule="auto"/>
              <w:contextualSpacing/>
              <w:rPr>
                <w:rFonts w:ascii="Trebuchet MS" w:hAnsi="Trebuchet MS" w:cs="Arial"/>
                <w:b/>
                <w:bCs/>
                <w:noProof/>
                <w:color w:val="4472C4" w:themeColor="accent1"/>
                <w:kern w:val="32"/>
                <w:sz w:val="22"/>
                <w:szCs w:val="22"/>
                <w:u w:color="D9D9D9"/>
              </w:rPr>
            </w:pPr>
            <w:r w:rsidRPr="006257BD">
              <w:rPr>
                <w:rFonts w:ascii="Trebuchet MS" w:hAnsi="Trebuchet MS" w:cs="Arial"/>
                <w:noProof/>
                <w:color w:val="36363D"/>
                <w:kern w:val="32"/>
                <w:sz w:val="22"/>
                <w:szCs w:val="22"/>
                <w:u w:color="D9D9D9"/>
              </w:rPr>
              <w:t>Target Achievement</w:t>
            </w:r>
          </w:p>
          <w:p w14:paraId="412B96F8" w14:textId="77777777" w:rsidR="00057FB0" w:rsidRPr="006257BD" w:rsidRDefault="00955BD9" w:rsidP="00057FB0">
            <w:pPr>
              <w:pStyle w:val="ListParagraph"/>
              <w:numPr>
                <w:ilvl w:val="0"/>
                <w:numId w:val="35"/>
              </w:numPr>
              <w:pBdr>
                <w:top w:val="single" w:sz="4" w:space="1" w:color="auto"/>
              </w:pBdr>
              <w:suppressAutoHyphens w:val="0"/>
              <w:spacing w:after="200" w:line="180" w:lineRule="auto"/>
              <w:contextualSpacing/>
              <w:rPr>
                <w:rFonts w:ascii="Trebuchet MS" w:hAnsi="Trebuchet MS" w:cs="Arial"/>
                <w:b/>
                <w:bCs/>
                <w:noProof/>
                <w:color w:val="4472C4" w:themeColor="accent1"/>
                <w:kern w:val="32"/>
                <w:sz w:val="22"/>
                <w:szCs w:val="22"/>
                <w:u w:color="D9D9D9"/>
              </w:rPr>
            </w:pPr>
            <w:r w:rsidRPr="006257BD">
              <w:rPr>
                <w:rFonts w:ascii="Trebuchet MS" w:hAnsi="Trebuchet MS" w:cs="Arial"/>
                <w:noProof/>
                <w:color w:val="36363D"/>
                <w:kern w:val="32"/>
                <w:sz w:val="22"/>
                <w:szCs w:val="22"/>
                <w:u w:color="D9D9D9"/>
              </w:rPr>
              <w:t>Launching of new products</w:t>
            </w:r>
          </w:p>
          <w:p w14:paraId="67F37835" w14:textId="77777777" w:rsidR="00057FB0" w:rsidRPr="006257BD" w:rsidRDefault="00955BD9" w:rsidP="00057FB0">
            <w:pPr>
              <w:pStyle w:val="ListParagraph"/>
              <w:numPr>
                <w:ilvl w:val="0"/>
                <w:numId w:val="35"/>
              </w:numPr>
              <w:pBdr>
                <w:top w:val="single" w:sz="4" w:space="1" w:color="auto"/>
              </w:pBdr>
              <w:suppressAutoHyphens w:val="0"/>
              <w:spacing w:after="200" w:line="180" w:lineRule="auto"/>
              <w:contextualSpacing/>
              <w:rPr>
                <w:rFonts w:ascii="Trebuchet MS" w:hAnsi="Trebuchet MS" w:cs="Arial"/>
                <w:b/>
                <w:bCs/>
                <w:noProof/>
                <w:color w:val="4472C4" w:themeColor="accent1"/>
                <w:kern w:val="32"/>
                <w:sz w:val="22"/>
                <w:szCs w:val="22"/>
                <w:u w:color="D9D9D9"/>
              </w:rPr>
            </w:pPr>
            <w:r w:rsidRPr="006257BD">
              <w:rPr>
                <w:rFonts w:ascii="Trebuchet MS" w:hAnsi="Trebuchet MS" w:cs="Arial"/>
                <w:noProof/>
                <w:color w:val="36363D"/>
                <w:kern w:val="32"/>
                <w:sz w:val="22"/>
                <w:szCs w:val="22"/>
                <w:u w:color="D9D9D9"/>
              </w:rPr>
              <w:t>Sales and ROI of products</w:t>
            </w:r>
          </w:p>
          <w:p w14:paraId="09EAC503" w14:textId="77777777" w:rsidR="00057FB0" w:rsidRPr="006257BD" w:rsidRDefault="00955BD9" w:rsidP="00057FB0">
            <w:pPr>
              <w:pStyle w:val="ListParagraph"/>
              <w:numPr>
                <w:ilvl w:val="0"/>
                <w:numId w:val="35"/>
              </w:numPr>
              <w:pBdr>
                <w:top w:val="single" w:sz="4" w:space="1" w:color="auto"/>
              </w:pBdr>
              <w:suppressAutoHyphens w:val="0"/>
              <w:spacing w:after="200" w:line="180" w:lineRule="auto"/>
              <w:contextualSpacing/>
              <w:rPr>
                <w:rFonts w:ascii="Trebuchet MS" w:hAnsi="Trebuchet MS" w:cs="Arial"/>
                <w:b/>
                <w:bCs/>
                <w:noProof/>
                <w:color w:val="4472C4" w:themeColor="accent1"/>
                <w:kern w:val="32"/>
                <w:sz w:val="22"/>
                <w:szCs w:val="22"/>
                <w:u w:color="D9D9D9"/>
              </w:rPr>
            </w:pPr>
            <w:r w:rsidRPr="006257BD">
              <w:rPr>
                <w:rFonts w:ascii="Trebuchet MS" w:hAnsi="Trebuchet MS" w:cs="Arial"/>
                <w:noProof/>
                <w:color w:val="36363D"/>
                <w:kern w:val="32"/>
                <w:sz w:val="22"/>
                <w:szCs w:val="22"/>
                <w:u w:color="D9D9D9"/>
              </w:rPr>
              <w:t>Representation of new molecules</w:t>
            </w:r>
          </w:p>
          <w:p w14:paraId="5C6DD18C" w14:textId="77777777" w:rsidR="00057FB0" w:rsidRPr="006257BD" w:rsidRDefault="00955BD9" w:rsidP="00057FB0">
            <w:pPr>
              <w:pStyle w:val="ListParagraph"/>
              <w:numPr>
                <w:ilvl w:val="0"/>
                <w:numId w:val="35"/>
              </w:numPr>
              <w:pBdr>
                <w:top w:val="single" w:sz="4" w:space="1" w:color="auto"/>
              </w:pBdr>
              <w:suppressAutoHyphens w:val="0"/>
              <w:spacing w:after="200" w:line="180" w:lineRule="auto"/>
              <w:contextualSpacing/>
              <w:rPr>
                <w:rFonts w:ascii="Trebuchet MS" w:hAnsi="Trebuchet MS" w:cs="Arial"/>
                <w:b/>
                <w:bCs/>
                <w:noProof/>
                <w:color w:val="4472C4" w:themeColor="accent1"/>
                <w:kern w:val="32"/>
                <w:sz w:val="22"/>
                <w:szCs w:val="22"/>
                <w:u w:color="D9D9D9"/>
              </w:rPr>
            </w:pPr>
            <w:r w:rsidRPr="006257BD">
              <w:rPr>
                <w:rFonts w:ascii="Trebuchet MS" w:hAnsi="Trebuchet MS" w:cs="Arial"/>
                <w:noProof/>
                <w:color w:val="36363D"/>
                <w:kern w:val="32"/>
                <w:sz w:val="22"/>
                <w:szCs w:val="22"/>
                <w:u w:color="D9D9D9"/>
              </w:rPr>
              <w:t>Marketing activities like camp and CME</w:t>
            </w:r>
          </w:p>
          <w:p w14:paraId="4F732E2E" w14:textId="77777777" w:rsidR="00057FB0" w:rsidRPr="006257BD" w:rsidRDefault="00955BD9" w:rsidP="00057FB0">
            <w:pPr>
              <w:pStyle w:val="ListParagraph"/>
              <w:numPr>
                <w:ilvl w:val="0"/>
                <w:numId w:val="35"/>
              </w:numPr>
              <w:pBdr>
                <w:top w:val="single" w:sz="4" w:space="1" w:color="auto"/>
              </w:pBdr>
              <w:suppressAutoHyphens w:val="0"/>
              <w:spacing w:after="200" w:line="180" w:lineRule="auto"/>
              <w:contextualSpacing/>
              <w:rPr>
                <w:rFonts w:ascii="Trebuchet MS" w:hAnsi="Trebuchet MS" w:cs="Arial"/>
                <w:b/>
                <w:bCs/>
                <w:noProof/>
                <w:color w:val="4472C4" w:themeColor="accent1"/>
                <w:kern w:val="32"/>
                <w:sz w:val="22"/>
                <w:szCs w:val="22"/>
                <w:u w:color="D9D9D9"/>
              </w:rPr>
            </w:pPr>
            <w:r w:rsidRPr="006257BD">
              <w:rPr>
                <w:rFonts w:ascii="Trebuchet MS" w:hAnsi="Trebuchet MS" w:cs="Arial"/>
                <w:noProof/>
                <w:color w:val="36363D"/>
                <w:kern w:val="32"/>
                <w:sz w:val="22"/>
                <w:szCs w:val="22"/>
                <w:u w:color="D9D9D9"/>
              </w:rPr>
              <w:t xml:space="preserve">Implemented new business strategies </w:t>
            </w:r>
          </w:p>
          <w:p w14:paraId="62CE6465" w14:textId="77777777" w:rsidR="00057FB0" w:rsidRDefault="00057FB0" w:rsidP="00057FB0">
            <w:pPr>
              <w:pStyle w:val="ListParagraph"/>
              <w:pBdr>
                <w:top w:val="single" w:sz="4" w:space="1" w:color="auto"/>
              </w:pBdr>
              <w:suppressAutoHyphens w:val="0"/>
              <w:spacing w:after="200" w:line="180" w:lineRule="auto"/>
              <w:contextualSpacing/>
              <w:rPr>
                <w:rFonts w:ascii="Trebuchet MS" w:hAnsi="Trebuchet MS" w:cs="Arial"/>
                <w:b/>
                <w:bCs/>
                <w:noProof/>
                <w:color w:val="4472C4" w:themeColor="accent1"/>
                <w:kern w:val="32"/>
                <w:sz w:val="22"/>
                <w:szCs w:val="22"/>
                <w:u w:color="D9D9D9"/>
              </w:rPr>
            </w:pPr>
          </w:p>
          <w:p w14:paraId="0DED1E2D" w14:textId="77777777" w:rsidR="00C443DE" w:rsidRDefault="00C443DE" w:rsidP="00057FB0">
            <w:pPr>
              <w:pStyle w:val="ListParagraph"/>
              <w:pBdr>
                <w:top w:val="single" w:sz="4" w:space="1" w:color="auto"/>
              </w:pBdr>
              <w:suppressAutoHyphens w:val="0"/>
              <w:spacing w:after="200" w:line="180" w:lineRule="auto"/>
              <w:contextualSpacing/>
              <w:rPr>
                <w:rFonts w:ascii="Trebuchet MS" w:hAnsi="Trebuchet MS" w:cs="Arial"/>
                <w:b/>
                <w:bCs/>
                <w:noProof/>
                <w:color w:val="4472C4" w:themeColor="accent1"/>
                <w:kern w:val="32"/>
                <w:sz w:val="22"/>
                <w:szCs w:val="22"/>
                <w:u w:color="D9D9D9"/>
              </w:rPr>
            </w:pPr>
          </w:p>
          <w:p w14:paraId="5CAB5C05" w14:textId="77777777" w:rsidR="00C443DE" w:rsidRDefault="00C443DE" w:rsidP="00057FB0">
            <w:pPr>
              <w:pStyle w:val="ListParagraph"/>
              <w:pBdr>
                <w:top w:val="single" w:sz="4" w:space="1" w:color="auto"/>
              </w:pBdr>
              <w:suppressAutoHyphens w:val="0"/>
              <w:spacing w:after="200" w:line="180" w:lineRule="auto"/>
              <w:contextualSpacing/>
              <w:rPr>
                <w:rFonts w:ascii="Trebuchet MS" w:hAnsi="Trebuchet MS" w:cs="Arial"/>
                <w:b/>
                <w:bCs/>
                <w:noProof/>
                <w:color w:val="4472C4" w:themeColor="accent1"/>
                <w:kern w:val="32"/>
                <w:sz w:val="22"/>
                <w:szCs w:val="22"/>
                <w:u w:color="D9D9D9"/>
              </w:rPr>
            </w:pPr>
          </w:p>
          <w:p w14:paraId="2BAF2451" w14:textId="6442694C" w:rsidR="00955BD9" w:rsidRDefault="00955BD9" w:rsidP="00057FB0">
            <w:pPr>
              <w:pStyle w:val="ListParagraph"/>
              <w:pBdr>
                <w:top w:val="single" w:sz="4" w:space="1" w:color="auto"/>
              </w:pBdr>
              <w:suppressAutoHyphens w:val="0"/>
              <w:spacing w:after="200" w:line="180" w:lineRule="auto"/>
              <w:contextualSpacing/>
              <w:rPr>
                <w:rFonts w:ascii="Trebuchet MS" w:hAnsi="Trebuchet MS" w:cs="Arial"/>
                <w:b/>
                <w:bCs/>
                <w:noProof/>
                <w:color w:val="4472C4" w:themeColor="accent1"/>
                <w:kern w:val="32"/>
                <w:sz w:val="22"/>
                <w:szCs w:val="22"/>
                <w:u w:color="D9D9D9"/>
              </w:rPr>
            </w:pPr>
            <w:r w:rsidRPr="00057FB0">
              <w:rPr>
                <w:rFonts w:ascii="Trebuchet MS" w:hAnsi="Trebuchet MS" w:cs="Arial"/>
                <w:b/>
                <w:bCs/>
                <w:noProof/>
                <w:color w:val="4472C4" w:themeColor="accent1"/>
                <w:kern w:val="32"/>
                <w:sz w:val="22"/>
                <w:szCs w:val="22"/>
                <w:u w:color="D9D9D9"/>
              </w:rPr>
              <w:t>Zydus CND Trivandrum and Kolam HQ</w:t>
            </w:r>
          </w:p>
          <w:p w14:paraId="7910F46A" w14:textId="7A1D50D2" w:rsidR="00955BD9" w:rsidRDefault="00057FB0" w:rsidP="00057FB0">
            <w:pPr>
              <w:pStyle w:val="ListParagraph"/>
              <w:pBdr>
                <w:top w:val="single" w:sz="4" w:space="1" w:color="auto"/>
              </w:pBdr>
              <w:suppressAutoHyphens w:val="0"/>
              <w:spacing w:after="200" w:line="180" w:lineRule="auto"/>
              <w:contextualSpacing/>
              <w:rPr>
                <w:rFonts w:ascii="Trebuchet MS" w:hAnsi="Trebuchet MS" w:cs="Arial"/>
                <w:b/>
                <w:bCs/>
                <w:noProof/>
                <w:color w:val="000000" w:themeColor="text1"/>
                <w:kern w:val="32"/>
                <w:sz w:val="22"/>
                <w:szCs w:val="22"/>
                <w:u w:color="D9D9D9"/>
              </w:rPr>
            </w:pPr>
            <w:r w:rsidRPr="00057FB0">
              <w:rPr>
                <w:rFonts w:ascii="Trebuchet MS" w:hAnsi="Trebuchet MS" w:cs="Arial"/>
                <w:b/>
                <w:bCs/>
                <w:noProof/>
                <w:color w:val="000000" w:themeColor="text1"/>
                <w:kern w:val="32"/>
                <w:sz w:val="22"/>
                <w:szCs w:val="22"/>
                <w:u w:color="D9D9D9"/>
              </w:rPr>
              <w:t>Business manager (</w:t>
            </w:r>
            <w:r w:rsidR="00955BD9" w:rsidRPr="00057FB0">
              <w:rPr>
                <w:rFonts w:ascii="Trebuchet MS" w:hAnsi="Trebuchet MS" w:cs="Arial"/>
                <w:b/>
                <w:bCs/>
                <w:noProof/>
                <w:color w:val="000000" w:themeColor="text1"/>
                <w:kern w:val="32"/>
                <w:sz w:val="22"/>
                <w:szCs w:val="22"/>
                <w:u w:color="D9D9D9"/>
              </w:rPr>
              <w:t>Feb 2007-</w:t>
            </w:r>
            <w:r w:rsidR="00E926AC">
              <w:rPr>
                <w:rFonts w:ascii="Trebuchet MS" w:hAnsi="Trebuchet MS" w:cs="Arial"/>
                <w:b/>
                <w:bCs/>
                <w:noProof/>
                <w:color w:val="000000" w:themeColor="text1"/>
                <w:kern w:val="32"/>
                <w:sz w:val="22"/>
                <w:szCs w:val="22"/>
                <w:u w:color="D9D9D9"/>
              </w:rPr>
              <w:t>Mar</w:t>
            </w:r>
            <w:r w:rsidR="00955BD9" w:rsidRPr="00057FB0">
              <w:rPr>
                <w:rFonts w:ascii="Trebuchet MS" w:hAnsi="Trebuchet MS" w:cs="Arial"/>
                <w:b/>
                <w:bCs/>
                <w:noProof/>
                <w:color w:val="000000" w:themeColor="text1"/>
                <w:kern w:val="32"/>
                <w:sz w:val="22"/>
                <w:szCs w:val="22"/>
                <w:u w:color="D9D9D9"/>
              </w:rPr>
              <w:t xml:space="preserve"> 2010</w:t>
            </w:r>
            <w:r w:rsidRPr="00057FB0">
              <w:rPr>
                <w:rFonts w:ascii="Trebuchet MS" w:hAnsi="Trebuchet MS" w:cs="Arial"/>
                <w:b/>
                <w:bCs/>
                <w:noProof/>
                <w:color w:val="000000" w:themeColor="text1"/>
                <w:kern w:val="32"/>
                <w:sz w:val="22"/>
                <w:szCs w:val="22"/>
                <w:u w:color="D9D9D9"/>
              </w:rPr>
              <w:t>)</w:t>
            </w:r>
          </w:p>
          <w:p w14:paraId="335336F7" w14:textId="77777777" w:rsidR="00057FB0" w:rsidRDefault="00057FB0" w:rsidP="00057FB0">
            <w:pPr>
              <w:pStyle w:val="ListParagraph"/>
              <w:pBdr>
                <w:top w:val="single" w:sz="4" w:space="1" w:color="auto"/>
              </w:pBdr>
              <w:suppressAutoHyphens w:val="0"/>
              <w:spacing w:after="200" w:line="180" w:lineRule="auto"/>
              <w:contextualSpacing/>
              <w:rPr>
                <w:rFonts w:ascii="Trebuchet MS" w:hAnsi="Trebuchet MS" w:cs="Arial"/>
                <w:b/>
                <w:bCs/>
                <w:noProof/>
                <w:color w:val="000000" w:themeColor="text1"/>
                <w:kern w:val="32"/>
                <w:sz w:val="22"/>
                <w:szCs w:val="22"/>
                <w:u w:color="D9D9D9"/>
              </w:rPr>
            </w:pPr>
          </w:p>
          <w:p w14:paraId="1A70719B" w14:textId="77777777" w:rsidR="00057FB0" w:rsidRPr="00057FB0" w:rsidRDefault="00057FB0" w:rsidP="00057FB0">
            <w:pPr>
              <w:pStyle w:val="ListParagraph"/>
              <w:pBdr>
                <w:top w:val="single" w:sz="4" w:space="1" w:color="auto"/>
              </w:pBdr>
              <w:suppressAutoHyphens w:val="0"/>
              <w:spacing w:after="200" w:line="180" w:lineRule="auto"/>
              <w:contextualSpacing/>
              <w:rPr>
                <w:rFonts w:ascii="Trebuchet MS" w:hAnsi="Trebuchet MS" w:cs="Arial"/>
                <w:b/>
                <w:bCs/>
                <w:noProof/>
                <w:color w:val="000000" w:themeColor="text1"/>
                <w:kern w:val="32"/>
                <w:sz w:val="22"/>
                <w:szCs w:val="22"/>
                <w:u w:color="D9D9D9"/>
              </w:rPr>
            </w:pPr>
          </w:p>
          <w:p w14:paraId="1A7D812B" w14:textId="77777777" w:rsidR="00955BD9" w:rsidRPr="006257BD" w:rsidRDefault="00955BD9" w:rsidP="0034708B">
            <w:pPr>
              <w:pStyle w:val="ListParagraph"/>
              <w:numPr>
                <w:ilvl w:val="0"/>
                <w:numId w:val="35"/>
              </w:numPr>
              <w:pBdr>
                <w:top w:val="single" w:sz="4" w:space="0" w:color="auto"/>
                <w:bottom w:val="single" w:sz="4" w:space="1" w:color="auto"/>
              </w:pBdr>
              <w:suppressAutoHyphens w:val="0"/>
              <w:spacing w:after="200" w:line="180" w:lineRule="auto"/>
              <w:contextualSpacing/>
              <w:rPr>
                <w:rFonts w:ascii="Trebuchet MS" w:hAnsi="Trebuchet MS" w:cs="Arial"/>
                <w:noProof/>
                <w:color w:val="36363D"/>
                <w:kern w:val="32"/>
                <w:sz w:val="22"/>
                <w:szCs w:val="22"/>
                <w:u w:color="D9D9D9"/>
              </w:rPr>
            </w:pPr>
            <w:r w:rsidRPr="006257BD">
              <w:rPr>
                <w:rFonts w:ascii="Trebuchet MS" w:hAnsi="Trebuchet MS" w:cs="Arial"/>
                <w:noProof/>
                <w:color w:val="36363D"/>
                <w:kern w:val="32"/>
                <w:sz w:val="22"/>
                <w:szCs w:val="22"/>
                <w:u w:color="D9D9D9"/>
              </w:rPr>
              <w:t>Target Achievement</w:t>
            </w:r>
          </w:p>
          <w:p w14:paraId="5BD10F6F" w14:textId="77777777" w:rsidR="00955BD9" w:rsidRPr="006257BD" w:rsidRDefault="00955BD9" w:rsidP="0034708B">
            <w:pPr>
              <w:pStyle w:val="ListParagraph"/>
              <w:numPr>
                <w:ilvl w:val="0"/>
                <w:numId w:val="35"/>
              </w:numPr>
              <w:pBdr>
                <w:top w:val="single" w:sz="4" w:space="0" w:color="auto"/>
                <w:bottom w:val="single" w:sz="4" w:space="1" w:color="auto"/>
              </w:pBdr>
              <w:suppressAutoHyphens w:val="0"/>
              <w:spacing w:after="200" w:line="180" w:lineRule="auto"/>
              <w:contextualSpacing/>
              <w:rPr>
                <w:rFonts w:ascii="Trebuchet MS" w:hAnsi="Trebuchet MS" w:cs="Arial"/>
                <w:noProof/>
                <w:color w:val="36363D"/>
                <w:kern w:val="32"/>
                <w:sz w:val="22"/>
                <w:szCs w:val="22"/>
                <w:u w:color="D9D9D9"/>
              </w:rPr>
            </w:pPr>
            <w:r w:rsidRPr="006257BD">
              <w:rPr>
                <w:rFonts w:ascii="Trebuchet MS" w:hAnsi="Trebuchet MS" w:cs="Arial"/>
                <w:noProof/>
                <w:color w:val="36363D"/>
                <w:kern w:val="32"/>
                <w:sz w:val="22"/>
                <w:szCs w:val="22"/>
                <w:u w:color="D9D9D9"/>
              </w:rPr>
              <w:t>Launching of new products</w:t>
            </w:r>
          </w:p>
          <w:p w14:paraId="7E49F3BB" w14:textId="77777777" w:rsidR="00955BD9" w:rsidRPr="006257BD" w:rsidRDefault="00955BD9" w:rsidP="0034708B">
            <w:pPr>
              <w:pStyle w:val="ListParagraph"/>
              <w:numPr>
                <w:ilvl w:val="0"/>
                <w:numId w:val="35"/>
              </w:numPr>
              <w:pBdr>
                <w:top w:val="single" w:sz="4" w:space="0" w:color="auto"/>
                <w:bottom w:val="single" w:sz="4" w:space="1" w:color="auto"/>
              </w:pBdr>
              <w:suppressAutoHyphens w:val="0"/>
              <w:spacing w:after="200" w:line="180" w:lineRule="auto"/>
              <w:contextualSpacing/>
              <w:rPr>
                <w:rFonts w:ascii="Trebuchet MS" w:hAnsi="Trebuchet MS" w:cs="Arial"/>
                <w:noProof/>
                <w:color w:val="36363D"/>
                <w:kern w:val="32"/>
                <w:sz w:val="22"/>
                <w:szCs w:val="22"/>
                <w:u w:color="D9D9D9"/>
              </w:rPr>
            </w:pPr>
            <w:r w:rsidRPr="006257BD">
              <w:rPr>
                <w:rFonts w:ascii="Trebuchet MS" w:hAnsi="Trebuchet MS" w:cs="Arial"/>
                <w:noProof/>
                <w:color w:val="36363D"/>
                <w:kern w:val="32"/>
                <w:sz w:val="22"/>
                <w:szCs w:val="22"/>
                <w:u w:color="D9D9D9"/>
              </w:rPr>
              <w:t>Sales and ROI of products</w:t>
            </w:r>
          </w:p>
          <w:p w14:paraId="7618480A" w14:textId="77777777" w:rsidR="00955BD9" w:rsidRPr="006257BD" w:rsidRDefault="00955BD9" w:rsidP="0034708B">
            <w:pPr>
              <w:pStyle w:val="ListParagraph"/>
              <w:numPr>
                <w:ilvl w:val="0"/>
                <w:numId w:val="35"/>
              </w:numPr>
              <w:pBdr>
                <w:top w:val="single" w:sz="4" w:space="0" w:color="auto"/>
                <w:bottom w:val="single" w:sz="4" w:space="1" w:color="auto"/>
              </w:pBdr>
              <w:suppressAutoHyphens w:val="0"/>
              <w:spacing w:after="200" w:line="180" w:lineRule="auto"/>
              <w:contextualSpacing/>
              <w:rPr>
                <w:rFonts w:ascii="Trebuchet MS" w:hAnsi="Trebuchet MS" w:cs="Arial"/>
                <w:noProof/>
                <w:color w:val="36363D"/>
                <w:kern w:val="32"/>
                <w:sz w:val="22"/>
                <w:szCs w:val="22"/>
                <w:u w:color="D9D9D9"/>
              </w:rPr>
            </w:pPr>
            <w:r w:rsidRPr="006257BD">
              <w:rPr>
                <w:rFonts w:ascii="Trebuchet MS" w:hAnsi="Trebuchet MS" w:cs="Arial"/>
                <w:noProof/>
                <w:color w:val="36363D"/>
                <w:kern w:val="32"/>
                <w:sz w:val="22"/>
                <w:szCs w:val="22"/>
                <w:u w:color="D9D9D9"/>
              </w:rPr>
              <w:t>Representation of new molecules</w:t>
            </w:r>
          </w:p>
          <w:p w14:paraId="1C909242" w14:textId="77777777" w:rsidR="00955BD9" w:rsidRPr="006257BD" w:rsidRDefault="00955BD9" w:rsidP="0034708B">
            <w:pPr>
              <w:pStyle w:val="ListParagraph"/>
              <w:numPr>
                <w:ilvl w:val="0"/>
                <w:numId w:val="35"/>
              </w:numPr>
              <w:pBdr>
                <w:top w:val="single" w:sz="4" w:space="0" w:color="auto"/>
                <w:bottom w:val="single" w:sz="4" w:space="1" w:color="auto"/>
              </w:pBdr>
              <w:suppressAutoHyphens w:val="0"/>
              <w:spacing w:after="200" w:line="180" w:lineRule="auto"/>
              <w:contextualSpacing/>
              <w:rPr>
                <w:rFonts w:ascii="Trebuchet MS" w:hAnsi="Trebuchet MS" w:cs="Arial"/>
                <w:noProof/>
                <w:color w:val="36363D"/>
                <w:kern w:val="32"/>
                <w:sz w:val="22"/>
                <w:szCs w:val="22"/>
                <w:u w:color="D9D9D9"/>
              </w:rPr>
            </w:pPr>
            <w:r w:rsidRPr="006257BD">
              <w:rPr>
                <w:rFonts w:ascii="Trebuchet MS" w:hAnsi="Trebuchet MS" w:cs="Arial"/>
                <w:noProof/>
                <w:color w:val="36363D"/>
                <w:kern w:val="32"/>
                <w:sz w:val="22"/>
                <w:szCs w:val="22"/>
                <w:u w:color="D9D9D9"/>
              </w:rPr>
              <w:t>Marketing activities like camp and CME</w:t>
            </w:r>
          </w:p>
          <w:p w14:paraId="35D4ADF6" w14:textId="77777777" w:rsidR="00955BD9" w:rsidRPr="0034708B" w:rsidRDefault="00955BD9" w:rsidP="0034708B">
            <w:pPr>
              <w:pStyle w:val="Caption"/>
            </w:pPr>
            <w:r w:rsidRPr="0034708B">
              <w:t>TECHNICAL SKILLS</w:t>
            </w:r>
          </w:p>
          <w:p w14:paraId="3B2288DD" w14:textId="0945FD79" w:rsidR="00955BD9" w:rsidRPr="0034708B" w:rsidRDefault="00955BD9" w:rsidP="0034708B">
            <w:pPr>
              <w:numPr>
                <w:ilvl w:val="0"/>
                <w:numId w:val="35"/>
              </w:numPr>
              <w:tabs>
                <w:tab w:val="left" w:pos="720"/>
              </w:tabs>
              <w:rPr>
                <w:rFonts w:ascii="Trebuchet MS" w:hAnsi="Trebuchet MS"/>
                <w:sz w:val="22"/>
                <w:szCs w:val="22"/>
              </w:rPr>
            </w:pPr>
            <w:r w:rsidRPr="0034708B">
              <w:rPr>
                <w:rFonts w:ascii="Trebuchet MS" w:hAnsi="Trebuchet MS"/>
                <w:sz w:val="22"/>
                <w:szCs w:val="22"/>
              </w:rPr>
              <w:t>Operating systems-Windows 2000</w:t>
            </w:r>
            <w:r w:rsidR="00FC26AA" w:rsidRPr="0034708B">
              <w:rPr>
                <w:rFonts w:ascii="Trebuchet MS" w:hAnsi="Trebuchet MS"/>
                <w:sz w:val="22"/>
                <w:szCs w:val="22"/>
              </w:rPr>
              <w:t>, 8, 8.1,10</w:t>
            </w:r>
            <w:r w:rsidRPr="0034708B">
              <w:rPr>
                <w:rFonts w:ascii="Trebuchet MS" w:hAnsi="Trebuchet MS"/>
                <w:sz w:val="22"/>
                <w:szCs w:val="22"/>
              </w:rPr>
              <w:t xml:space="preserve">. </w:t>
            </w:r>
          </w:p>
          <w:p w14:paraId="36E95F9A" w14:textId="5314449A" w:rsidR="00955BD9" w:rsidRPr="0034708B" w:rsidRDefault="00955BD9" w:rsidP="0034708B">
            <w:pPr>
              <w:tabs>
                <w:tab w:val="left" w:pos="720"/>
              </w:tabs>
              <w:ind w:firstLine="270"/>
              <w:rPr>
                <w:rFonts w:ascii="Trebuchet MS" w:hAnsi="Trebuchet MS"/>
                <w:sz w:val="22"/>
                <w:szCs w:val="22"/>
              </w:rPr>
            </w:pPr>
          </w:p>
          <w:p w14:paraId="32055E34" w14:textId="77777777" w:rsidR="00955BD9" w:rsidRPr="0034708B" w:rsidRDefault="00955BD9" w:rsidP="00955BD9">
            <w:pPr>
              <w:tabs>
                <w:tab w:val="left" w:pos="720"/>
              </w:tabs>
              <w:rPr>
                <w:rFonts w:ascii="Trebuchet MS" w:hAnsi="Trebuchet MS"/>
                <w:sz w:val="22"/>
                <w:szCs w:val="22"/>
              </w:rPr>
            </w:pPr>
          </w:p>
          <w:p w14:paraId="12FBC0C4" w14:textId="77777777" w:rsidR="00955BD9" w:rsidRPr="0034708B" w:rsidRDefault="00955BD9" w:rsidP="0034708B">
            <w:pPr>
              <w:pStyle w:val="Caption"/>
            </w:pPr>
            <w:r w:rsidRPr="0034708B">
              <w:t>EXTRA CURRICULAR</w:t>
            </w:r>
          </w:p>
          <w:p w14:paraId="5F1EEACE" w14:textId="77777777" w:rsidR="00955BD9" w:rsidRPr="006257BD" w:rsidRDefault="00955BD9" w:rsidP="0034708B">
            <w:pPr>
              <w:numPr>
                <w:ilvl w:val="0"/>
                <w:numId w:val="35"/>
              </w:numPr>
              <w:tabs>
                <w:tab w:val="left" w:pos="720"/>
              </w:tabs>
              <w:rPr>
                <w:rFonts w:ascii="Trebuchet MS" w:hAnsi="Trebuchet MS"/>
                <w:b/>
                <w:sz w:val="22"/>
                <w:szCs w:val="22"/>
              </w:rPr>
            </w:pPr>
            <w:r w:rsidRPr="0034708B">
              <w:rPr>
                <w:rFonts w:ascii="Trebuchet MS" w:hAnsi="Trebuchet MS"/>
                <w:sz w:val="22"/>
                <w:szCs w:val="22"/>
              </w:rPr>
              <w:t>Games and Sports (Badminton and Cricket).</w:t>
            </w:r>
          </w:p>
          <w:p w14:paraId="4374C647" w14:textId="77777777" w:rsidR="006257BD" w:rsidRPr="0034708B" w:rsidRDefault="006257BD" w:rsidP="0034708B">
            <w:pPr>
              <w:numPr>
                <w:ilvl w:val="0"/>
                <w:numId w:val="35"/>
              </w:numPr>
              <w:tabs>
                <w:tab w:val="left" w:pos="720"/>
              </w:tabs>
              <w:rPr>
                <w:rFonts w:ascii="Trebuchet MS" w:hAnsi="Trebuchet MS"/>
                <w:b/>
                <w:sz w:val="22"/>
                <w:szCs w:val="22"/>
              </w:rPr>
            </w:pPr>
          </w:p>
          <w:p w14:paraId="1B099ED7" w14:textId="77777777" w:rsidR="006257BD" w:rsidRPr="00293955" w:rsidRDefault="006257BD" w:rsidP="006257BD">
            <w:pPr>
              <w:pStyle w:val="Tit"/>
              <w:shd w:val="clear" w:color="auto" w:fill="E5E5E5"/>
              <w:spacing w:after="0"/>
              <w:ind w:left="0" w:right="-155" w:firstLine="0"/>
              <w:jc w:val="center"/>
              <w:rPr>
                <w:rFonts w:ascii="Trebuchet MS" w:hAnsi="Trebuchet MS" w:cs="Arial"/>
                <w:sz w:val="20"/>
                <w:u w:val="single"/>
              </w:rPr>
            </w:pPr>
            <w:r w:rsidRPr="00293955">
              <w:rPr>
                <w:rFonts w:ascii="Trebuchet MS" w:hAnsi="Trebuchet MS" w:cs="Arial"/>
                <w:sz w:val="20"/>
                <w:u w:val="single"/>
                <w:lang w:val="en-GB" w:eastAsia="en-GB"/>
              </w:rPr>
              <w:t>Other Responsibilities</w:t>
            </w:r>
          </w:p>
          <w:p w14:paraId="5B1F69C8" w14:textId="77777777" w:rsidR="006257BD" w:rsidRPr="00013165" w:rsidRDefault="006257BD" w:rsidP="006257BD">
            <w:pPr>
              <w:tabs>
                <w:tab w:val="left" w:pos="884"/>
              </w:tabs>
              <w:jc w:val="both"/>
              <w:rPr>
                <w:rFonts w:ascii="Trebuchet MS" w:hAnsi="Trebuchet MS" w:cs="Arial"/>
                <w:bCs/>
                <w:u w:val="single"/>
                <w:lang w:val="en-GB" w:eastAsia="en-GB"/>
              </w:rPr>
            </w:pPr>
          </w:p>
          <w:p w14:paraId="5F2A0907" w14:textId="77777777" w:rsidR="006257BD" w:rsidRPr="006257BD" w:rsidRDefault="006257BD" w:rsidP="006257BD">
            <w:pPr>
              <w:numPr>
                <w:ilvl w:val="0"/>
                <w:numId w:val="12"/>
              </w:numPr>
              <w:tabs>
                <w:tab w:val="left" w:pos="884"/>
              </w:tabs>
              <w:suppressAutoHyphens w:val="0"/>
              <w:jc w:val="both"/>
              <w:rPr>
                <w:rFonts w:ascii="Trebuchet MS" w:hAnsi="Trebuchet MS" w:cs="Arial"/>
                <w:sz w:val="22"/>
                <w:szCs w:val="22"/>
                <w:lang w:val="en-GB" w:eastAsia="en-GB"/>
              </w:rPr>
            </w:pPr>
            <w:r w:rsidRPr="006257BD">
              <w:rPr>
                <w:rFonts w:ascii="Trebuchet MS" w:hAnsi="Trebuchet MS" w:cs="Arial"/>
                <w:sz w:val="22"/>
                <w:szCs w:val="22"/>
                <w:lang w:val="en-GB" w:eastAsia="en-GB"/>
              </w:rPr>
              <w:t>Quality Analysis</w:t>
            </w:r>
          </w:p>
          <w:p w14:paraId="6AA9368B" w14:textId="77777777" w:rsidR="006257BD" w:rsidRPr="006257BD" w:rsidRDefault="006257BD" w:rsidP="006257BD">
            <w:pPr>
              <w:numPr>
                <w:ilvl w:val="0"/>
                <w:numId w:val="12"/>
              </w:numPr>
              <w:tabs>
                <w:tab w:val="left" w:pos="884"/>
              </w:tabs>
              <w:suppressAutoHyphens w:val="0"/>
              <w:jc w:val="both"/>
              <w:rPr>
                <w:rFonts w:ascii="Trebuchet MS" w:hAnsi="Trebuchet MS" w:cs="Arial"/>
                <w:sz w:val="22"/>
                <w:szCs w:val="22"/>
                <w:lang w:val="en-GB" w:eastAsia="en-GB"/>
              </w:rPr>
            </w:pPr>
            <w:r w:rsidRPr="006257BD">
              <w:rPr>
                <w:rFonts w:ascii="Trebuchet MS" w:hAnsi="Trebuchet MS" w:cs="Arial"/>
                <w:sz w:val="22"/>
                <w:szCs w:val="22"/>
                <w:lang w:val="en-GB" w:eastAsia="en-GB"/>
              </w:rPr>
              <w:t>Checking consumables stocks, inventories and Store management</w:t>
            </w:r>
          </w:p>
          <w:p w14:paraId="789E6D00" w14:textId="6C09A081" w:rsidR="006257BD" w:rsidRPr="006257BD" w:rsidRDefault="006257BD" w:rsidP="006257BD">
            <w:pPr>
              <w:numPr>
                <w:ilvl w:val="0"/>
                <w:numId w:val="12"/>
              </w:numPr>
              <w:tabs>
                <w:tab w:val="left" w:pos="884"/>
              </w:tabs>
              <w:suppressAutoHyphens w:val="0"/>
              <w:jc w:val="both"/>
              <w:rPr>
                <w:rFonts w:ascii="Trebuchet MS" w:hAnsi="Trebuchet MS" w:cs="Arial"/>
                <w:sz w:val="22"/>
                <w:szCs w:val="22"/>
                <w:lang w:val="en-GB" w:eastAsia="en-GB"/>
              </w:rPr>
            </w:pPr>
            <w:r>
              <w:rPr>
                <w:rFonts w:ascii="Trebuchet MS" w:hAnsi="Trebuchet MS" w:cs="Arial"/>
                <w:sz w:val="22"/>
                <w:szCs w:val="22"/>
                <w:lang w:val="en-GB" w:eastAsia="en-GB"/>
              </w:rPr>
              <w:t xml:space="preserve">Housekeeping Supervising and </w:t>
            </w:r>
            <w:r w:rsidRPr="006257BD">
              <w:rPr>
                <w:rFonts w:ascii="Trebuchet MS" w:hAnsi="Trebuchet MS" w:cs="Arial"/>
                <w:sz w:val="22"/>
                <w:szCs w:val="22"/>
                <w:lang w:val="en-GB" w:eastAsia="en-GB"/>
              </w:rPr>
              <w:t>Biomedical waste management</w:t>
            </w:r>
          </w:p>
          <w:p w14:paraId="70C89886" w14:textId="77777777" w:rsidR="006257BD" w:rsidRPr="006257BD" w:rsidRDefault="006257BD" w:rsidP="006257BD">
            <w:pPr>
              <w:numPr>
                <w:ilvl w:val="0"/>
                <w:numId w:val="12"/>
              </w:numPr>
              <w:tabs>
                <w:tab w:val="left" w:pos="884"/>
              </w:tabs>
              <w:suppressAutoHyphens w:val="0"/>
              <w:jc w:val="both"/>
              <w:rPr>
                <w:rFonts w:ascii="Trebuchet MS" w:hAnsi="Trebuchet MS" w:cs="Arial"/>
                <w:sz w:val="22"/>
                <w:szCs w:val="22"/>
                <w:lang w:val="en-GB" w:eastAsia="en-GB"/>
              </w:rPr>
            </w:pPr>
            <w:r w:rsidRPr="006257BD">
              <w:rPr>
                <w:rFonts w:ascii="Trebuchet MS" w:hAnsi="Trebuchet MS" w:cs="Arial"/>
                <w:sz w:val="22"/>
                <w:szCs w:val="22"/>
                <w:lang w:val="en-GB" w:eastAsia="en-GB"/>
              </w:rPr>
              <w:t>Checking the working condition of Biomedical equipment’s and maintaining their AMC</w:t>
            </w:r>
          </w:p>
          <w:p w14:paraId="5A9052E0" w14:textId="77777777" w:rsidR="006257BD" w:rsidRPr="006257BD" w:rsidRDefault="006257BD" w:rsidP="006257BD">
            <w:pPr>
              <w:numPr>
                <w:ilvl w:val="0"/>
                <w:numId w:val="12"/>
              </w:numPr>
              <w:tabs>
                <w:tab w:val="left" w:pos="884"/>
              </w:tabs>
              <w:suppressAutoHyphens w:val="0"/>
              <w:jc w:val="both"/>
              <w:rPr>
                <w:rFonts w:ascii="Trebuchet MS" w:hAnsi="Trebuchet MS" w:cs="Arial"/>
                <w:sz w:val="22"/>
                <w:szCs w:val="22"/>
                <w:lang w:val="en-GB" w:eastAsia="en-GB"/>
              </w:rPr>
            </w:pPr>
            <w:r w:rsidRPr="006257BD">
              <w:rPr>
                <w:rFonts w:ascii="Trebuchet MS" w:hAnsi="Trebuchet MS" w:cs="Arial"/>
                <w:sz w:val="22"/>
                <w:szCs w:val="22"/>
                <w:lang w:val="en-GB" w:eastAsia="en-GB"/>
              </w:rPr>
              <w:t>Maintaining reports and records</w:t>
            </w:r>
          </w:p>
          <w:p w14:paraId="6DC84180" w14:textId="611A2082" w:rsidR="006257BD" w:rsidRPr="006257BD" w:rsidRDefault="006257BD" w:rsidP="006257BD">
            <w:pPr>
              <w:numPr>
                <w:ilvl w:val="0"/>
                <w:numId w:val="12"/>
              </w:numPr>
              <w:tabs>
                <w:tab w:val="left" w:pos="884"/>
              </w:tabs>
              <w:suppressAutoHyphens w:val="0"/>
              <w:jc w:val="both"/>
              <w:rPr>
                <w:rFonts w:ascii="Trebuchet MS" w:hAnsi="Trebuchet MS" w:cs="Arial"/>
                <w:sz w:val="22"/>
                <w:szCs w:val="22"/>
                <w:lang w:eastAsia="en-GB"/>
              </w:rPr>
            </w:pPr>
            <w:r>
              <w:rPr>
                <w:rFonts w:ascii="Trebuchet MS" w:hAnsi="Trebuchet MS" w:cs="Arial"/>
                <w:sz w:val="22"/>
                <w:szCs w:val="22"/>
                <w:lang w:val="en-GB" w:eastAsia="en-GB"/>
              </w:rPr>
              <w:t xml:space="preserve">Daily Cash closing and </w:t>
            </w:r>
            <w:r w:rsidRPr="006257BD">
              <w:rPr>
                <w:rFonts w:ascii="Trebuchet MS" w:hAnsi="Trebuchet MS" w:cs="Arial"/>
                <w:sz w:val="22"/>
                <w:szCs w:val="22"/>
                <w:lang w:val="en-GB" w:eastAsia="en-GB"/>
              </w:rPr>
              <w:t>Account Auditing</w:t>
            </w:r>
          </w:p>
          <w:p w14:paraId="3685BB72" w14:textId="77777777" w:rsidR="006257BD" w:rsidRPr="006257BD" w:rsidRDefault="006257BD" w:rsidP="006257BD">
            <w:pPr>
              <w:numPr>
                <w:ilvl w:val="0"/>
                <w:numId w:val="12"/>
              </w:numPr>
              <w:tabs>
                <w:tab w:val="left" w:pos="884"/>
              </w:tabs>
              <w:suppressAutoHyphens w:val="0"/>
              <w:jc w:val="both"/>
              <w:rPr>
                <w:rFonts w:ascii="Trebuchet MS" w:hAnsi="Trebuchet MS" w:cs="Arial"/>
                <w:sz w:val="22"/>
                <w:szCs w:val="22"/>
                <w:lang w:eastAsia="en-GB"/>
              </w:rPr>
            </w:pPr>
            <w:r w:rsidRPr="006257BD">
              <w:rPr>
                <w:rFonts w:ascii="Trebuchet MS" w:hAnsi="Trebuchet MS" w:cs="Arial"/>
                <w:sz w:val="22"/>
                <w:szCs w:val="22"/>
                <w:lang w:val="en-GB" w:eastAsia="en-GB"/>
              </w:rPr>
              <w:t>Orientation and Training of new Staffs in the Dept.</w:t>
            </w:r>
          </w:p>
          <w:p w14:paraId="18700337" w14:textId="7A769861" w:rsidR="009A6B35" w:rsidRPr="009A6B35" w:rsidRDefault="009A6B35" w:rsidP="009A6B35">
            <w:pPr>
              <w:tabs>
                <w:tab w:val="left" w:pos="720"/>
              </w:tabs>
              <w:rPr>
                <w:rFonts w:ascii="Trebuchet MS" w:hAnsi="Trebuchet MS"/>
                <w:b/>
                <w:u w:val="single"/>
              </w:rPr>
            </w:pPr>
          </w:p>
        </w:tc>
      </w:tr>
      <w:tr w:rsidR="00E86588" w:rsidRPr="00013165" w14:paraId="76743656" w14:textId="77777777" w:rsidTr="000238F1">
        <w:trPr>
          <w:cantSplit/>
          <w:trHeight w:val="13229"/>
        </w:trPr>
        <w:tc>
          <w:tcPr>
            <w:tcW w:w="2970" w:type="dxa"/>
            <w:shd w:val="clear" w:color="auto" w:fill="D9D9D9"/>
          </w:tcPr>
          <w:p w14:paraId="2C33677B" w14:textId="77777777" w:rsidR="00E86588" w:rsidRPr="009E6867" w:rsidRDefault="00E86588" w:rsidP="009E6867">
            <w:pPr>
              <w:rPr>
                <w:rFonts w:ascii="Trebuchet MS" w:hAnsi="Trebuchet MS" w:cs="Arial"/>
              </w:rPr>
            </w:pPr>
          </w:p>
        </w:tc>
        <w:tc>
          <w:tcPr>
            <w:tcW w:w="7194" w:type="dxa"/>
          </w:tcPr>
          <w:p w14:paraId="20F48BC1" w14:textId="3FF793CE" w:rsidR="00156153" w:rsidRPr="006257BD" w:rsidRDefault="00156153" w:rsidP="006257BD">
            <w:pPr>
              <w:pStyle w:val="Tit"/>
              <w:shd w:val="clear" w:color="auto" w:fill="E5E5E5"/>
              <w:spacing w:after="0"/>
              <w:ind w:left="0" w:right="-155" w:firstLine="0"/>
              <w:rPr>
                <w:rFonts w:ascii="Trebuchet MS" w:hAnsi="Trebuchet MS" w:cs="Arial"/>
                <w:sz w:val="20"/>
                <w:u w:val="single"/>
              </w:rPr>
            </w:pPr>
          </w:p>
          <w:p w14:paraId="60A2336B" w14:textId="77777777" w:rsidR="00156153" w:rsidRDefault="00156153" w:rsidP="00156153">
            <w:pPr>
              <w:tabs>
                <w:tab w:val="left" w:pos="884"/>
              </w:tabs>
              <w:suppressAutoHyphens w:val="0"/>
              <w:ind w:left="360"/>
              <w:jc w:val="both"/>
              <w:rPr>
                <w:rFonts w:ascii="Trebuchet MS" w:hAnsi="Trebuchet MS" w:cs="Arial"/>
                <w:lang w:eastAsia="en-GB"/>
              </w:rPr>
            </w:pPr>
          </w:p>
          <w:p w14:paraId="17EE193C" w14:textId="77777777" w:rsidR="006257BD" w:rsidRDefault="006257BD" w:rsidP="00156153">
            <w:pPr>
              <w:tabs>
                <w:tab w:val="left" w:pos="884"/>
              </w:tabs>
              <w:suppressAutoHyphens w:val="0"/>
              <w:ind w:left="360"/>
              <w:jc w:val="both"/>
              <w:rPr>
                <w:rFonts w:ascii="Trebuchet MS" w:hAnsi="Trebuchet MS" w:cs="Arial"/>
                <w:lang w:eastAsia="en-GB"/>
              </w:rPr>
            </w:pPr>
          </w:p>
          <w:p w14:paraId="244ACCA5" w14:textId="77777777" w:rsidR="006257BD" w:rsidRDefault="006257BD" w:rsidP="00156153">
            <w:pPr>
              <w:tabs>
                <w:tab w:val="left" w:pos="884"/>
              </w:tabs>
              <w:suppressAutoHyphens w:val="0"/>
              <w:ind w:left="360"/>
              <w:jc w:val="both"/>
              <w:rPr>
                <w:rFonts w:ascii="Trebuchet MS" w:hAnsi="Trebuchet MS" w:cs="Arial"/>
                <w:lang w:eastAsia="en-GB"/>
              </w:rPr>
            </w:pPr>
          </w:p>
          <w:p w14:paraId="6499921B" w14:textId="77777777" w:rsidR="006257BD" w:rsidRDefault="006257BD" w:rsidP="00156153">
            <w:pPr>
              <w:tabs>
                <w:tab w:val="left" w:pos="884"/>
              </w:tabs>
              <w:suppressAutoHyphens w:val="0"/>
              <w:ind w:left="360"/>
              <w:jc w:val="both"/>
              <w:rPr>
                <w:rFonts w:ascii="Trebuchet MS" w:hAnsi="Trebuchet MS" w:cs="Arial"/>
                <w:lang w:eastAsia="en-GB"/>
              </w:rPr>
            </w:pPr>
          </w:p>
          <w:p w14:paraId="7287108A" w14:textId="77777777" w:rsidR="006257BD" w:rsidRDefault="006257BD" w:rsidP="00156153">
            <w:pPr>
              <w:tabs>
                <w:tab w:val="left" w:pos="884"/>
              </w:tabs>
              <w:suppressAutoHyphens w:val="0"/>
              <w:ind w:left="360"/>
              <w:jc w:val="both"/>
              <w:rPr>
                <w:rFonts w:ascii="Trebuchet MS" w:hAnsi="Trebuchet MS" w:cs="Arial"/>
                <w:lang w:eastAsia="en-GB"/>
              </w:rPr>
            </w:pPr>
          </w:p>
          <w:p w14:paraId="42926C34" w14:textId="77777777" w:rsidR="006257BD" w:rsidRDefault="006257BD" w:rsidP="00156153">
            <w:pPr>
              <w:tabs>
                <w:tab w:val="left" w:pos="884"/>
              </w:tabs>
              <w:suppressAutoHyphens w:val="0"/>
              <w:ind w:left="360"/>
              <w:jc w:val="both"/>
              <w:rPr>
                <w:rFonts w:ascii="Trebuchet MS" w:hAnsi="Trebuchet MS" w:cs="Arial"/>
                <w:lang w:eastAsia="en-GB"/>
              </w:rPr>
            </w:pPr>
          </w:p>
          <w:p w14:paraId="064DDA4A" w14:textId="77777777" w:rsidR="006257BD" w:rsidRDefault="006257BD" w:rsidP="00156153">
            <w:pPr>
              <w:tabs>
                <w:tab w:val="left" w:pos="884"/>
              </w:tabs>
              <w:suppressAutoHyphens w:val="0"/>
              <w:ind w:left="360"/>
              <w:jc w:val="both"/>
              <w:rPr>
                <w:rFonts w:ascii="Trebuchet MS" w:hAnsi="Trebuchet MS" w:cs="Arial"/>
                <w:lang w:eastAsia="en-GB"/>
              </w:rPr>
            </w:pPr>
          </w:p>
          <w:p w14:paraId="73BC02BA" w14:textId="77777777" w:rsidR="006257BD" w:rsidRPr="00013165" w:rsidRDefault="006257BD" w:rsidP="00156153">
            <w:pPr>
              <w:tabs>
                <w:tab w:val="left" w:pos="884"/>
              </w:tabs>
              <w:suppressAutoHyphens w:val="0"/>
              <w:ind w:left="360"/>
              <w:jc w:val="both"/>
              <w:rPr>
                <w:rFonts w:ascii="Trebuchet MS" w:hAnsi="Trebuchet MS" w:cs="Arial"/>
                <w:lang w:eastAsia="en-GB"/>
              </w:rPr>
            </w:pPr>
            <w:bookmarkStart w:id="0" w:name="_GoBack"/>
            <w:bookmarkEnd w:id="0"/>
          </w:p>
          <w:p w14:paraId="499B7493" w14:textId="77777777" w:rsidR="00156153" w:rsidRPr="00013165" w:rsidRDefault="00156153" w:rsidP="00156153">
            <w:pPr>
              <w:tabs>
                <w:tab w:val="left" w:pos="884"/>
              </w:tabs>
              <w:suppressAutoHyphens w:val="0"/>
              <w:ind w:left="360"/>
              <w:jc w:val="both"/>
              <w:rPr>
                <w:rFonts w:ascii="Trebuchet MS" w:hAnsi="Trebuchet MS" w:cs="Arial"/>
                <w:lang w:eastAsia="en-GB"/>
              </w:rPr>
            </w:pPr>
          </w:p>
          <w:p w14:paraId="6BD40A09" w14:textId="77777777" w:rsidR="00156153" w:rsidRPr="00293955" w:rsidRDefault="00156153" w:rsidP="00293955">
            <w:pPr>
              <w:pStyle w:val="Tit"/>
              <w:shd w:val="clear" w:color="auto" w:fill="E5E5E5"/>
              <w:spacing w:after="0"/>
              <w:ind w:left="0" w:right="-155" w:firstLine="0"/>
              <w:jc w:val="center"/>
              <w:rPr>
                <w:rFonts w:ascii="Trebuchet MS" w:hAnsi="Trebuchet MS" w:cs="Arial"/>
                <w:sz w:val="20"/>
                <w:u w:val="single"/>
              </w:rPr>
            </w:pPr>
            <w:r w:rsidRPr="00293955">
              <w:rPr>
                <w:rFonts w:ascii="Trebuchet MS" w:hAnsi="Trebuchet MS" w:cs="Arial"/>
                <w:sz w:val="20"/>
                <w:u w:val="single"/>
              </w:rPr>
              <w:t>Professional References</w:t>
            </w:r>
          </w:p>
          <w:p w14:paraId="327BD61D" w14:textId="7AB27AB1" w:rsidR="000C35CF" w:rsidRPr="00515F38" w:rsidRDefault="00515F38" w:rsidP="00D312BE">
            <w:pPr>
              <w:numPr>
                <w:ilvl w:val="0"/>
                <w:numId w:val="12"/>
              </w:numPr>
              <w:tabs>
                <w:tab w:val="left" w:pos="1440"/>
              </w:tabs>
              <w:rPr>
                <w:rFonts w:ascii="Trebuchet MS" w:hAnsi="Trebuchet MS" w:cs="Arial"/>
              </w:rPr>
            </w:pPr>
            <w:r w:rsidRPr="00515F38">
              <w:rPr>
                <w:rFonts w:ascii="Trebuchet MS" w:hAnsi="Trebuchet MS" w:cs="Arial"/>
              </w:rPr>
              <w:t>Dr</w:t>
            </w:r>
            <w:r w:rsidR="004E1D9A" w:rsidRPr="00515F38">
              <w:rPr>
                <w:rFonts w:ascii="Trebuchet MS" w:hAnsi="Trebuchet MS" w:cs="Arial"/>
              </w:rPr>
              <w:t>.</w:t>
            </w:r>
            <w:r w:rsidR="00093F3A">
              <w:rPr>
                <w:rFonts w:ascii="Trebuchet MS" w:hAnsi="Trebuchet MS" w:cs="Arial"/>
              </w:rPr>
              <w:t xml:space="preserve"> Rajmohan.L, Chief Medical Officer,</w:t>
            </w:r>
            <w:r w:rsidR="00BE4FA7">
              <w:rPr>
                <w:rFonts w:ascii="Trebuchet MS" w:hAnsi="Trebuchet MS" w:cs="Arial"/>
              </w:rPr>
              <w:t xml:space="preserve"> </w:t>
            </w:r>
            <w:r w:rsidR="00093F3A">
              <w:rPr>
                <w:rFonts w:ascii="Trebuchet MS" w:hAnsi="Trebuchet MS" w:cs="Arial"/>
              </w:rPr>
              <w:t>Dr</w:t>
            </w:r>
            <w:r w:rsidR="00BE4FA7">
              <w:rPr>
                <w:rFonts w:ascii="Trebuchet MS" w:hAnsi="Trebuchet MS" w:cs="Arial"/>
              </w:rPr>
              <w:t>.</w:t>
            </w:r>
            <w:r w:rsidR="00093F3A">
              <w:rPr>
                <w:rFonts w:ascii="Trebuchet MS" w:hAnsi="Trebuchet MS" w:cs="Arial"/>
              </w:rPr>
              <w:t xml:space="preserve"> </w:t>
            </w:r>
            <w:r w:rsidR="00BE4FA7">
              <w:rPr>
                <w:rFonts w:ascii="Trebuchet MS" w:hAnsi="Trebuchet MS" w:cs="Arial"/>
              </w:rPr>
              <w:t>Mohan’s</w:t>
            </w:r>
            <w:r w:rsidR="00093F3A">
              <w:rPr>
                <w:rFonts w:ascii="Trebuchet MS" w:hAnsi="Trebuchet MS" w:cs="Arial"/>
              </w:rPr>
              <w:t xml:space="preserve"> Diabetes </w:t>
            </w:r>
            <w:r w:rsidR="00BE4FA7">
              <w:rPr>
                <w:rFonts w:ascii="Trebuchet MS" w:hAnsi="Trebuchet MS" w:cs="Arial"/>
              </w:rPr>
              <w:t>specialties</w:t>
            </w:r>
            <w:r w:rsidR="00093F3A">
              <w:rPr>
                <w:rFonts w:ascii="Trebuchet MS" w:hAnsi="Trebuchet MS" w:cs="Arial"/>
              </w:rPr>
              <w:t xml:space="preserve"> </w:t>
            </w:r>
            <w:r w:rsidR="00BE4FA7">
              <w:rPr>
                <w:rFonts w:ascii="Trebuchet MS" w:hAnsi="Trebuchet MS" w:cs="Arial"/>
              </w:rPr>
              <w:t>Centre, Trivandrum</w:t>
            </w:r>
            <w:r w:rsidRPr="00515F38">
              <w:rPr>
                <w:rFonts w:ascii="Trebuchet MS" w:hAnsi="Trebuchet MS" w:cs="Arial"/>
              </w:rPr>
              <w:t xml:space="preserve"> India</w:t>
            </w:r>
            <w:r>
              <w:rPr>
                <w:rFonts w:ascii="Trebuchet MS" w:hAnsi="Trebuchet MS" w:cs="Arial"/>
              </w:rPr>
              <w:t xml:space="preserve">, </w:t>
            </w:r>
            <w:r w:rsidR="000C35CF" w:rsidRPr="00515F38">
              <w:rPr>
                <w:rFonts w:ascii="Trebuchet MS" w:hAnsi="Trebuchet MS" w:cs="Arial"/>
              </w:rPr>
              <w:t xml:space="preserve">Ph. No.: </w:t>
            </w:r>
            <w:r w:rsidR="00093F3A">
              <w:rPr>
                <w:rFonts w:ascii="Trebuchet MS" w:hAnsi="Trebuchet MS" w:cs="Arial"/>
              </w:rPr>
              <w:t>+91 9645465371</w:t>
            </w:r>
            <w:r w:rsidR="00817521" w:rsidRPr="00515F38">
              <w:rPr>
                <w:rFonts w:ascii="Trebuchet MS" w:hAnsi="Trebuchet MS" w:cs="Arial"/>
              </w:rPr>
              <w:t>.</w:t>
            </w:r>
          </w:p>
          <w:p w14:paraId="3807E9B5" w14:textId="62FDAF9D" w:rsidR="00371DC7" w:rsidRPr="00515F38" w:rsidRDefault="00FC26AA" w:rsidP="00AB0D6E">
            <w:pPr>
              <w:numPr>
                <w:ilvl w:val="0"/>
                <w:numId w:val="12"/>
              </w:numPr>
              <w:tabs>
                <w:tab w:val="left" w:pos="1440"/>
              </w:tabs>
              <w:rPr>
                <w:rFonts w:ascii="Trebuchet MS" w:hAnsi="Trebuchet MS" w:cs="Arial"/>
              </w:rPr>
            </w:pPr>
            <w:r>
              <w:rPr>
                <w:rFonts w:ascii="Trebuchet MS" w:hAnsi="Trebuchet MS" w:cs="Arial"/>
              </w:rPr>
              <w:t>Mr.Sreeraj, Former Manager-Healthcare Promotions Aster DM Healthcare, Qatar. Mobile: +91 9633231860</w:t>
            </w:r>
            <w:r w:rsidR="00371DC7" w:rsidRPr="00515F38">
              <w:rPr>
                <w:rFonts w:ascii="Trebuchet MS" w:hAnsi="Trebuchet MS" w:cs="Arial"/>
              </w:rPr>
              <w:t>.</w:t>
            </w:r>
          </w:p>
          <w:p w14:paraId="229D9288" w14:textId="77777777" w:rsidR="00371DC7" w:rsidRPr="00013165" w:rsidRDefault="00371DC7" w:rsidP="00371DC7">
            <w:pPr>
              <w:tabs>
                <w:tab w:val="left" w:pos="1440"/>
              </w:tabs>
              <w:ind w:left="720"/>
              <w:rPr>
                <w:rFonts w:ascii="Trebuchet MS" w:hAnsi="Trebuchet MS" w:cs="Arial"/>
              </w:rPr>
            </w:pPr>
          </w:p>
          <w:p w14:paraId="120B33B7" w14:textId="77777777" w:rsidR="00156153" w:rsidRPr="001C4DED" w:rsidRDefault="00156153" w:rsidP="001C4DED">
            <w:pPr>
              <w:tabs>
                <w:tab w:val="left" w:pos="730"/>
              </w:tabs>
              <w:rPr>
                <w:rFonts w:ascii="Trebuchet MS" w:hAnsi="Trebuchet MS" w:cs="Arial"/>
              </w:rPr>
            </w:pPr>
          </w:p>
          <w:p w14:paraId="52CBB1D2" w14:textId="77777777" w:rsidR="00156153" w:rsidRPr="00293955" w:rsidRDefault="00156153" w:rsidP="00293955">
            <w:pPr>
              <w:pStyle w:val="Tit"/>
              <w:shd w:val="clear" w:color="auto" w:fill="E5E5E5"/>
              <w:spacing w:after="0"/>
              <w:ind w:right="-155"/>
              <w:jc w:val="center"/>
              <w:rPr>
                <w:rFonts w:ascii="Trebuchet MS" w:hAnsi="Trebuchet MS" w:cs="Arial"/>
                <w:sz w:val="20"/>
                <w:u w:val="single"/>
              </w:rPr>
            </w:pPr>
            <w:r w:rsidRPr="00293955">
              <w:rPr>
                <w:rFonts w:ascii="Trebuchet MS" w:hAnsi="Trebuchet MS" w:cs="Arial"/>
                <w:sz w:val="20"/>
                <w:u w:val="single"/>
              </w:rPr>
              <w:t>Declaration</w:t>
            </w:r>
          </w:p>
          <w:p w14:paraId="6B71A3EC" w14:textId="77777777" w:rsidR="00156153" w:rsidRPr="00013165" w:rsidRDefault="00156153" w:rsidP="00156153">
            <w:pPr>
              <w:tabs>
                <w:tab w:val="left" w:pos="1440"/>
              </w:tabs>
              <w:ind w:left="1080"/>
              <w:rPr>
                <w:rFonts w:ascii="Trebuchet MS" w:hAnsi="Trebuchet MS"/>
              </w:rPr>
            </w:pPr>
          </w:p>
          <w:p w14:paraId="01AA7E63" w14:textId="77777777" w:rsidR="009761D6" w:rsidRDefault="00156153" w:rsidP="009761D6">
            <w:pPr>
              <w:pStyle w:val="BodyText"/>
              <w:rPr>
                <w:rFonts w:ascii="Trebuchet MS" w:hAnsi="Trebuchet MS"/>
                <w:b w:val="0"/>
              </w:rPr>
            </w:pPr>
            <w:r w:rsidRPr="00013165">
              <w:rPr>
                <w:rFonts w:ascii="Trebuchet MS" w:hAnsi="Trebuchet MS"/>
                <w:b w:val="0"/>
              </w:rPr>
              <w:t xml:space="preserve">I here by </w:t>
            </w:r>
            <w:r w:rsidR="007712F1">
              <w:rPr>
                <w:rFonts w:ascii="Trebuchet MS" w:hAnsi="Trebuchet MS"/>
                <w:b w:val="0"/>
              </w:rPr>
              <w:t>state that the above stated information</w:t>
            </w:r>
            <w:r w:rsidRPr="00013165">
              <w:rPr>
                <w:rFonts w:ascii="Trebuchet MS" w:hAnsi="Trebuchet MS"/>
                <w:b w:val="0"/>
              </w:rPr>
              <w:t xml:space="preserve"> </w:t>
            </w:r>
            <w:r w:rsidR="007712F1">
              <w:rPr>
                <w:rFonts w:ascii="Trebuchet MS" w:hAnsi="Trebuchet MS"/>
                <w:b w:val="0"/>
              </w:rPr>
              <w:t xml:space="preserve">are true to the best of </w:t>
            </w:r>
            <w:r w:rsidR="00C50665">
              <w:rPr>
                <w:rFonts w:ascii="Trebuchet MS" w:hAnsi="Trebuchet MS"/>
                <w:b w:val="0"/>
              </w:rPr>
              <w:t xml:space="preserve">my </w:t>
            </w:r>
            <w:r w:rsidR="007712F1">
              <w:rPr>
                <w:rFonts w:ascii="Trebuchet MS" w:hAnsi="Trebuchet MS"/>
                <w:b w:val="0"/>
              </w:rPr>
              <w:t xml:space="preserve">knowledge and </w:t>
            </w:r>
            <w:r w:rsidRPr="00013165">
              <w:rPr>
                <w:rFonts w:ascii="Trebuchet MS" w:hAnsi="Trebuchet MS"/>
                <w:b w:val="0"/>
              </w:rPr>
              <w:t>belief.</w:t>
            </w:r>
          </w:p>
          <w:p w14:paraId="04BF53F1" w14:textId="77777777" w:rsidR="009761D6" w:rsidRDefault="009761D6" w:rsidP="009761D6">
            <w:pPr>
              <w:pStyle w:val="BodyText"/>
              <w:rPr>
                <w:rFonts w:ascii="Trebuchet MS" w:hAnsi="Trebuchet MS"/>
                <w:b w:val="0"/>
              </w:rPr>
            </w:pPr>
            <w:r>
              <w:rPr>
                <w:rFonts w:ascii="Trebuchet MS" w:hAnsi="Trebuchet MS"/>
                <w:b w:val="0"/>
              </w:rPr>
              <w:t xml:space="preserve">                                                                                  </w:t>
            </w:r>
          </w:p>
          <w:p w14:paraId="3B03EBF7" w14:textId="77777777" w:rsidR="001C25D8" w:rsidRDefault="009761D6" w:rsidP="009761D6">
            <w:pPr>
              <w:pStyle w:val="BodyText"/>
              <w:rPr>
                <w:rFonts w:ascii="Trebuchet MS" w:hAnsi="Trebuchet MS"/>
              </w:rPr>
            </w:pPr>
            <w:r>
              <w:rPr>
                <w:rFonts w:ascii="Trebuchet MS" w:hAnsi="Trebuchet MS"/>
                <w:b w:val="0"/>
              </w:rPr>
              <w:t xml:space="preserve">                                                                                     </w:t>
            </w:r>
            <w:r w:rsidR="00156153" w:rsidRPr="00013165">
              <w:rPr>
                <w:rFonts w:ascii="Trebuchet MS" w:hAnsi="Trebuchet MS"/>
              </w:rPr>
              <w:t xml:space="preserve"> </w:t>
            </w:r>
          </w:p>
          <w:p w14:paraId="20804208" w14:textId="3A550891" w:rsidR="00034E7C" w:rsidRPr="004A0963" w:rsidRDefault="004A0963" w:rsidP="009E6867">
            <w:pPr>
              <w:ind w:right="19"/>
              <w:jc w:val="both"/>
              <w:rPr>
                <w:rFonts w:ascii="Trebuchet MS" w:eastAsia="MS Mincho" w:hAnsi="Trebuchet MS" w:cs="Tahoma"/>
                <w:b/>
                <w:bCs/>
              </w:rPr>
            </w:pPr>
            <w:r>
              <w:rPr>
                <w:rFonts w:ascii="Trebuchet MS" w:hAnsi="Trebuchet MS"/>
                <w:b/>
              </w:rPr>
              <w:t xml:space="preserve">                                                     </w:t>
            </w:r>
            <w:r w:rsidR="00515F38">
              <w:rPr>
                <w:rFonts w:ascii="Trebuchet MS" w:hAnsi="Trebuchet MS"/>
                <w:b/>
              </w:rPr>
              <w:t xml:space="preserve">                              </w:t>
            </w:r>
            <w:r>
              <w:rPr>
                <w:rFonts w:ascii="Trebuchet MS" w:hAnsi="Trebuchet MS"/>
                <w:b/>
              </w:rPr>
              <w:t xml:space="preserve"> </w:t>
            </w:r>
            <w:r w:rsidR="00093F3A">
              <w:rPr>
                <w:rFonts w:ascii="Trebuchet MS" w:eastAsia="MS Mincho" w:hAnsi="Trebuchet MS" w:cs="Tahoma"/>
                <w:b/>
                <w:bCs/>
              </w:rPr>
              <w:t>SHAFEEK FAZIL</w:t>
            </w:r>
          </w:p>
          <w:p w14:paraId="7371F941" w14:textId="77777777" w:rsidR="00E86588" w:rsidRPr="00013165" w:rsidRDefault="00E86588" w:rsidP="009E6867">
            <w:pPr>
              <w:pStyle w:val="BodyText"/>
              <w:rPr>
                <w:rFonts w:ascii="Trebuchet MS" w:hAnsi="Trebuchet MS" w:cs="Arial"/>
                <w:b w:val="0"/>
              </w:rPr>
            </w:pPr>
          </w:p>
        </w:tc>
      </w:tr>
    </w:tbl>
    <w:p w14:paraId="635567AB" w14:textId="77777777" w:rsidR="00D7752F" w:rsidRPr="009E6867" w:rsidRDefault="00D7752F" w:rsidP="001C25D8"/>
    <w:sectPr w:rsidR="00D7752F" w:rsidRPr="009E6867" w:rsidSect="001C25D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footnotePr>
        <w:pos w:val="beneathText"/>
      </w:footnotePr>
      <w:pgSz w:w="11905" w:h="16837"/>
      <w:pgMar w:top="851" w:right="1440" w:bottom="568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A2E183D" w14:textId="77777777" w:rsidR="007F068A" w:rsidRDefault="007F068A" w:rsidP="004205B5">
      <w:r>
        <w:separator/>
      </w:r>
    </w:p>
  </w:endnote>
  <w:endnote w:type="continuationSeparator" w:id="0">
    <w:p w14:paraId="07CE7FD3" w14:textId="77777777" w:rsidR="007F068A" w:rsidRDefault="007F068A" w:rsidP="004205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bany">
    <w:charset w:val="00"/>
    <w:family w:val="swiss"/>
    <w:pitch w:val="variable"/>
    <w:sig w:usb0="00000287" w:usb1="00000000" w:usb2="00000000" w:usb3="00000000" w:csb0="0000009F" w:csb1="00000000"/>
  </w:font>
  <w:font w:name="Andale Sans UI"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atha">
    <w:altName w:val="Leelawadee UI Semilight"/>
    <w:panose1 w:val="02000400000000000000"/>
    <w:charset w:val="01"/>
    <w:family w:val="roman"/>
    <w:notTrueType/>
    <w:pitch w:val="variable"/>
    <w:sig w:usb0="0004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E83CA4D" w14:textId="77777777" w:rsidR="00756681" w:rsidRDefault="0075668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D6EBF07" w14:textId="54344920" w:rsidR="001C25D8" w:rsidRDefault="001C25D8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6257BD">
      <w:rPr>
        <w:noProof/>
      </w:rPr>
      <w:t>3</w:t>
    </w:r>
    <w:r>
      <w:fldChar w:fldCharType="end"/>
    </w:r>
  </w:p>
  <w:p w14:paraId="7CA36746" w14:textId="77777777" w:rsidR="001C25D8" w:rsidRDefault="001C25D8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45FBBD3" w14:textId="77777777" w:rsidR="00756681" w:rsidRDefault="0075668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9D6F265" w14:textId="77777777" w:rsidR="007F068A" w:rsidRDefault="007F068A" w:rsidP="004205B5">
      <w:r>
        <w:separator/>
      </w:r>
    </w:p>
  </w:footnote>
  <w:footnote w:type="continuationSeparator" w:id="0">
    <w:p w14:paraId="090428FA" w14:textId="77777777" w:rsidR="007F068A" w:rsidRDefault="007F068A" w:rsidP="004205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616F2B2" w14:textId="77777777" w:rsidR="00756681" w:rsidRDefault="0075668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9BDDCB0" w14:textId="77777777" w:rsidR="001C25D8" w:rsidRDefault="00756681">
    <w:pPr>
      <w:pStyle w:val="Header"/>
    </w:pPr>
    <w:r>
      <w:rPr>
        <w:noProof/>
        <w:lang w:val="en-IN" w:eastAsia="en-IN"/>
      </w:rPr>
      <mc:AlternateContent>
        <mc:Choice Requires="wps">
          <w:drawing>
            <wp:anchor distT="0" distB="0" distL="114935" distR="114935" simplePos="0" relativeHeight="251657728" behindDoc="0" locked="0" layoutInCell="1" allowOverlap="1" wp14:anchorId="2EC4B824" wp14:editId="4BD9096E">
              <wp:simplePos x="0" y="0"/>
              <wp:positionH relativeFrom="column">
                <wp:posOffset>-361950</wp:posOffset>
              </wp:positionH>
              <wp:positionV relativeFrom="paragraph">
                <wp:posOffset>-287020</wp:posOffset>
              </wp:positionV>
              <wp:extent cx="6457315" cy="239395"/>
              <wp:effectExtent l="0" t="0" r="0" b="0"/>
              <wp:wrapNone/>
              <wp:docPr id="5" name="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6457315" cy="239395"/>
                      </a:xfrm>
                      <a:prstGeom prst="rect">
                        <a:avLst/>
                      </a:prstGeom>
                      <a:solidFill>
                        <a:srgbClr val="C0C0C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8FDB567" w14:textId="77777777" w:rsidR="001C25D8" w:rsidRPr="006A2DDC" w:rsidRDefault="001C25D8" w:rsidP="001C25D8">
                          <w:pPr>
                            <w:rPr>
                              <w:rFonts w:ascii="Trebuchet MS" w:hAnsi="Trebuchet MS"/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 xml:space="preserve">                                                                    </w:t>
                          </w:r>
                          <w:r w:rsidRPr="006A2DDC">
                            <w:rPr>
                              <w:rFonts w:ascii="Trebuchet MS" w:hAnsi="Trebuchet MS"/>
                              <w:b/>
                              <w:sz w:val="24"/>
                            </w:rPr>
                            <w:t>CURRICULUM -VITAE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EC4B824" id="_x0000_t202" coordsize="21600,21600" o:spt="202" path="m,l,21600r21600,l21600,xe">
              <v:stroke joinstyle="miter"/>
              <v:path gradientshapeok="t" o:connecttype="rect"/>
            </v:shapetype>
            <v:shape id=" 1" o:spid="_x0000_s1026" type="#_x0000_t202" style="position:absolute;margin-left:-28.5pt;margin-top:-22.6pt;width:508.45pt;height:18.85pt;z-index:25165772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" fillcolor="silver" stroked="f">
              <v:path arrowok="t"/>
              <v:textbox inset="0,0,0,0">
                <w:txbxContent>
                  <w:p w14:paraId="58FDB567" w14:textId="77777777" w:rsidR="001C25D8" w:rsidRPr="006A2DDC" w:rsidRDefault="001C25D8" w:rsidP="001C25D8">
                    <w:pPr>
                      <w:rPr>
                        <w:rFonts w:ascii="Trebuchet MS" w:hAnsi="Trebuchet MS"/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 xml:space="preserve">                                                                    </w:t>
                    </w:r>
                    <w:r w:rsidRPr="006A2DDC">
                      <w:rPr>
                        <w:rFonts w:ascii="Trebuchet MS" w:hAnsi="Trebuchet MS"/>
                        <w:b/>
                        <w:sz w:val="24"/>
                      </w:rPr>
                      <w:t>CURRICULUM -VITAE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9138F45" w14:textId="77777777" w:rsidR="00756681" w:rsidRDefault="0075668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Heading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Heading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singleLevel"/>
    <w:tmpl w:val="00000002"/>
    <w:name w:val="WW8Num3"/>
    <w:lvl w:ilvl="0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/>
      </w:rPr>
    </w:lvl>
  </w:abstractNum>
  <w:abstractNum w:abstractNumId="2">
    <w:nsid w:val="00000003"/>
    <w:multiLevelType w:val="singleLevel"/>
    <w:tmpl w:val="00000003"/>
    <w:name w:val="WW8Num14"/>
    <w:lvl w:ilvl="0">
      <w:start w:val="1"/>
      <w:numFmt w:val="bullet"/>
      <w:lvlText w:val=""/>
      <w:lvlJc w:val="left"/>
      <w:pPr>
        <w:tabs>
          <w:tab w:val="num" w:pos="283"/>
        </w:tabs>
        <w:ind w:left="283" w:hanging="283"/>
      </w:pPr>
      <w:rPr>
        <w:rFonts w:ascii="Wingdings" w:hAnsi="Wingdings"/>
      </w:rPr>
    </w:lvl>
  </w:abstractNum>
  <w:abstractNum w:abstractNumId="3">
    <w:nsid w:val="00000004"/>
    <w:multiLevelType w:val="singleLevel"/>
    <w:tmpl w:val="00000004"/>
    <w:name w:val="WW8Num15"/>
    <w:lvl w:ilvl="0">
      <w:start w:val="1"/>
      <w:numFmt w:val="bullet"/>
      <w:lvlText w:val=""/>
      <w:lvlJc w:val="left"/>
      <w:pPr>
        <w:tabs>
          <w:tab w:val="num" w:pos="283"/>
        </w:tabs>
        <w:ind w:left="283" w:hanging="283"/>
      </w:pPr>
      <w:rPr>
        <w:rFonts w:ascii="Symbol" w:hAnsi="Symbol"/>
        <w:lang w:val="en-US"/>
      </w:rPr>
    </w:lvl>
  </w:abstractNum>
  <w:abstractNum w:abstractNumId="4">
    <w:nsid w:val="00000005"/>
    <w:multiLevelType w:val="multilevel"/>
    <w:tmpl w:val="00000005"/>
    <w:name w:val="WW8Num21"/>
    <w:lvl w:ilvl="0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/>
      </w:rPr>
    </w:lvl>
    <w:lvl w:ilvl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multilevel"/>
    <w:tmpl w:val="00000006"/>
    <w:name w:val="WW8Num28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/>
      </w:rPr>
    </w:lvl>
    <w:lvl w:ilvl="2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singleLevel"/>
    <w:tmpl w:val="00000007"/>
    <w:name w:val="WW8Num31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</w:abstractNum>
  <w:abstractNum w:abstractNumId="7">
    <w:nsid w:val="00000008"/>
    <w:multiLevelType w:val="singleLevel"/>
    <w:tmpl w:val="00000008"/>
    <w:name w:val="WW8Num33"/>
    <w:lvl w:ilvl="0">
      <w:start w:val="1"/>
      <w:numFmt w:val="bullet"/>
      <w:lvlText w:val=""/>
      <w:lvlJc w:val="left"/>
      <w:pPr>
        <w:tabs>
          <w:tab w:val="num" w:pos="816"/>
        </w:tabs>
        <w:ind w:left="816" w:hanging="360"/>
      </w:pPr>
      <w:rPr>
        <w:rFonts w:ascii="Wingdings" w:hAnsi="Wingdings"/>
      </w:rPr>
    </w:lvl>
  </w:abstractNum>
  <w:abstractNum w:abstractNumId="8">
    <w:nsid w:val="00000009"/>
    <w:multiLevelType w:val="singleLevel"/>
    <w:tmpl w:val="00000009"/>
    <w:name w:val="WW8Num34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</w:abstractNum>
  <w:abstractNum w:abstractNumId="9">
    <w:nsid w:val="0000000A"/>
    <w:multiLevelType w:val="multilevel"/>
    <w:tmpl w:val="0000000A"/>
    <w:lvl w:ilvl="0">
      <w:start w:val="1"/>
      <w:numFmt w:val="bullet"/>
      <w:lvlText w:val=""/>
      <w:lvlJc w:val="left"/>
      <w:pPr>
        <w:tabs>
          <w:tab w:val="num" w:pos="283"/>
        </w:tabs>
        <w:ind w:left="283" w:hanging="283"/>
      </w:pPr>
      <w:rPr>
        <w:rFonts w:ascii="Wingdings" w:hAnsi="Wingdings"/>
        <w:lang w:val="en-US"/>
      </w:rPr>
    </w:lvl>
    <w:lvl w:ilvl="1">
      <w:start w:val="1"/>
      <w:numFmt w:val="bullet"/>
      <w:lvlText w:val=""/>
      <w:lvlJc w:val="left"/>
      <w:pPr>
        <w:tabs>
          <w:tab w:val="num" w:pos="990"/>
        </w:tabs>
        <w:ind w:left="990" w:hanging="360"/>
      </w:pPr>
      <w:rPr>
        <w:rFonts w:ascii="Wingdings" w:hAnsi="Wingdings"/>
        <w:lang w:val="en-US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singleLevel"/>
    <w:tmpl w:val="0000000B"/>
    <w:name w:val="WW8Num40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</w:abstractNum>
  <w:abstractNum w:abstractNumId="11">
    <w:nsid w:val="0000000C"/>
    <w:multiLevelType w:val="singleLevel"/>
    <w:tmpl w:val="0000000C"/>
    <w:name w:val="WW8Num42"/>
    <w:lvl w:ilvl="0">
      <w:start w:val="1"/>
      <w:numFmt w:val="decimal"/>
      <w:lvlText w:val="%1."/>
      <w:lvlJc w:val="left"/>
      <w:pPr>
        <w:tabs>
          <w:tab w:val="num" w:pos="1650"/>
        </w:tabs>
        <w:ind w:left="1650" w:hanging="360"/>
      </w:pPr>
      <w:rPr>
        <w:b/>
      </w:rPr>
    </w:lvl>
  </w:abstractNum>
  <w:abstractNum w:abstractNumId="12">
    <w:nsid w:val="016773D4"/>
    <w:multiLevelType w:val="hybridMultilevel"/>
    <w:tmpl w:val="5A3E4E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21B69DC"/>
    <w:multiLevelType w:val="hybridMultilevel"/>
    <w:tmpl w:val="098A4A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2260D47"/>
    <w:multiLevelType w:val="hybridMultilevel"/>
    <w:tmpl w:val="278C9AD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34945F3"/>
    <w:multiLevelType w:val="hybridMultilevel"/>
    <w:tmpl w:val="57E21300"/>
    <w:lvl w:ilvl="0" w:tplc="00000003">
      <w:start w:val="1"/>
      <w:numFmt w:val="bullet"/>
      <w:lvlText w:val=""/>
      <w:lvlJc w:val="left"/>
      <w:pPr>
        <w:ind w:left="1440" w:hanging="360"/>
      </w:pPr>
      <w:rPr>
        <w:rFonts w:ascii="Wingdings" w:hAnsi="Wingdings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055A06F4"/>
    <w:multiLevelType w:val="hybridMultilevel"/>
    <w:tmpl w:val="C49ADC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1161C96"/>
    <w:multiLevelType w:val="hybridMultilevel"/>
    <w:tmpl w:val="DAD4AAB6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11220911"/>
    <w:multiLevelType w:val="hybridMultilevel"/>
    <w:tmpl w:val="08BC60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16A86CCA"/>
    <w:multiLevelType w:val="hybridMultilevel"/>
    <w:tmpl w:val="9C40C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1A7F28A8"/>
    <w:multiLevelType w:val="hybridMultilevel"/>
    <w:tmpl w:val="F5185D1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20290173"/>
    <w:multiLevelType w:val="hybridMultilevel"/>
    <w:tmpl w:val="5146630C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223E5F12"/>
    <w:multiLevelType w:val="hybridMultilevel"/>
    <w:tmpl w:val="F96087E2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B017F0A"/>
    <w:multiLevelType w:val="hybridMultilevel"/>
    <w:tmpl w:val="1138DF7E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30480220"/>
    <w:multiLevelType w:val="hybridMultilevel"/>
    <w:tmpl w:val="3EAE1DAC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16F3761"/>
    <w:multiLevelType w:val="hybridMultilevel"/>
    <w:tmpl w:val="8D5A30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0B351DB"/>
    <w:multiLevelType w:val="hybridMultilevel"/>
    <w:tmpl w:val="1B90D79E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497D751A"/>
    <w:multiLevelType w:val="hybridMultilevel"/>
    <w:tmpl w:val="6BDC4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F302262"/>
    <w:multiLevelType w:val="hybridMultilevel"/>
    <w:tmpl w:val="9C1A140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055042B"/>
    <w:multiLevelType w:val="hybridMultilevel"/>
    <w:tmpl w:val="3620FC30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516E2B06"/>
    <w:multiLevelType w:val="hybridMultilevel"/>
    <w:tmpl w:val="76202DA0"/>
    <w:lvl w:ilvl="0" w:tplc="04090001">
      <w:start w:val="1"/>
      <w:numFmt w:val="bullet"/>
      <w:lvlText w:val=""/>
      <w:lvlJc w:val="left"/>
      <w:pPr>
        <w:ind w:left="8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31">
    <w:nsid w:val="53010A02"/>
    <w:multiLevelType w:val="hybridMultilevel"/>
    <w:tmpl w:val="24006F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BC27736"/>
    <w:multiLevelType w:val="hybridMultilevel"/>
    <w:tmpl w:val="FC58673C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760196D"/>
    <w:multiLevelType w:val="hybridMultilevel"/>
    <w:tmpl w:val="317CD534"/>
    <w:lvl w:ilvl="0" w:tplc="0409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34">
    <w:nsid w:val="68D73F24"/>
    <w:multiLevelType w:val="multilevel"/>
    <w:tmpl w:val="FCDE7B02"/>
    <w:lvl w:ilvl="0">
      <w:start w:val="1"/>
      <w:numFmt w:val="bullet"/>
      <w:lvlText w:val=""/>
      <w:lvlJc w:val="left"/>
      <w:pPr>
        <w:tabs>
          <w:tab w:val="num" w:pos="283"/>
        </w:tabs>
        <w:ind w:left="283" w:hanging="283"/>
      </w:pPr>
      <w:rPr>
        <w:rFonts w:ascii="Wingdings" w:hAnsi="Wingdings"/>
        <w:lang w:val="en-US"/>
      </w:rPr>
    </w:lvl>
    <w:lvl w:ilvl="1">
      <w:start w:val="1"/>
      <w:numFmt w:val="bullet"/>
      <w:lvlText w:val=""/>
      <w:lvlJc w:val="left"/>
      <w:pPr>
        <w:tabs>
          <w:tab w:val="num" w:pos="990"/>
        </w:tabs>
        <w:ind w:left="990" w:hanging="360"/>
      </w:pPr>
      <w:rPr>
        <w:rFonts w:ascii="Wingdings" w:hAnsi="Wingdings"/>
        <w:lang w:val="en-US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5">
    <w:nsid w:val="6DCB55E1"/>
    <w:multiLevelType w:val="hybridMultilevel"/>
    <w:tmpl w:val="CFF8E8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0497E78"/>
    <w:multiLevelType w:val="hybridMultilevel"/>
    <w:tmpl w:val="EEEEE008"/>
    <w:lvl w:ilvl="0" w:tplc="2BAE076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0874741"/>
    <w:multiLevelType w:val="hybridMultilevel"/>
    <w:tmpl w:val="163EA7BC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8">
    <w:nsid w:val="70DC7F95"/>
    <w:multiLevelType w:val="hybridMultilevel"/>
    <w:tmpl w:val="BB30A734"/>
    <w:name w:val="WW8Num422"/>
    <w:lvl w:ilvl="0" w:tplc="0409000B">
      <w:start w:val="1"/>
      <w:numFmt w:val="bullet"/>
      <w:lvlText w:val=""/>
      <w:lvlJc w:val="left"/>
      <w:pPr>
        <w:tabs>
          <w:tab w:val="num" w:pos="810"/>
        </w:tabs>
        <w:ind w:left="8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30"/>
        </w:tabs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50"/>
        </w:tabs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70"/>
        </w:tabs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90"/>
        </w:tabs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10"/>
        </w:tabs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30"/>
        </w:tabs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50"/>
        </w:tabs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70"/>
        </w:tabs>
        <w:ind w:left="6570" w:hanging="360"/>
      </w:pPr>
      <w:rPr>
        <w:rFonts w:ascii="Wingdings" w:hAnsi="Wingdings" w:hint="default"/>
      </w:rPr>
    </w:lvl>
  </w:abstractNum>
  <w:abstractNum w:abstractNumId="39">
    <w:nsid w:val="738D4298"/>
    <w:multiLevelType w:val="hybridMultilevel"/>
    <w:tmpl w:val="5F74657E"/>
    <w:lvl w:ilvl="0" w:tplc="0000000B">
      <w:start w:val="1"/>
      <w:numFmt w:val="bullet"/>
      <w:lvlText w:val=""/>
      <w:lvlJc w:val="left"/>
      <w:pPr>
        <w:ind w:left="720" w:hanging="360"/>
      </w:pPr>
      <w:rPr>
        <w:rFonts w:ascii="Wingdings" w:hAnsi="Wingding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9"/>
  </w:num>
  <w:num w:numId="4">
    <w:abstractNumId w:val="10"/>
  </w:num>
  <w:num w:numId="5">
    <w:abstractNumId w:val="23"/>
  </w:num>
  <w:num w:numId="6">
    <w:abstractNumId w:val="32"/>
  </w:num>
  <w:num w:numId="7">
    <w:abstractNumId w:val="17"/>
  </w:num>
  <w:num w:numId="8">
    <w:abstractNumId w:val="21"/>
  </w:num>
  <w:num w:numId="9">
    <w:abstractNumId w:val="29"/>
  </w:num>
  <w:num w:numId="10">
    <w:abstractNumId w:val="26"/>
  </w:num>
  <w:num w:numId="11">
    <w:abstractNumId w:val="38"/>
  </w:num>
  <w:num w:numId="12">
    <w:abstractNumId w:val="20"/>
  </w:num>
  <w:num w:numId="13">
    <w:abstractNumId w:val="39"/>
  </w:num>
  <w:num w:numId="14">
    <w:abstractNumId w:val="34"/>
  </w:num>
  <w:num w:numId="15">
    <w:abstractNumId w:val="31"/>
  </w:num>
  <w:num w:numId="16">
    <w:abstractNumId w:val="27"/>
  </w:num>
  <w:num w:numId="17">
    <w:abstractNumId w:val="35"/>
  </w:num>
  <w:num w:numId="18">
    <w:abstractNumId w:val="16"/>
  </w:num>
  <w:num w:numId="19">
    <w:abstractNumId w:val="13"/>
  </w:num>
  <w:num w:numId="20">
    <w:abstractNumId w:val="12"/>
  </w:num>
  <w:num w:numId="21">
    <w:abstractNumId w:val="25"/>
  </w:num>
  <w:num w:numId="22">
    <w:abstractNumId w:val="19"/>
  </w:num>
  <w:num w:numId="23">
    <w:abstractNumId w:val="30"/>
  </w:num>
  <w:num w:numId="24">
    <w:abstractNumId w:val="37"/>
  </w:num>
  <w:num w:numId="25">
    <w:abstractNumId w:val="33"/>
  </w:num>
  <w:num w:numId="26">
    <w:abstractNumId w:val="22"/>
  </w:num>
  <w:num w:numId="27">
    <w:abstractNumId w:val="24"/>
  </w:num>
  <w:num w:numId="28">
    <w:abstractNumId w:val="28"/>
  </w:num>
  <w:num w:numId="29">
    <w:abstractNumId w:val="15"/>
  </w:num>
  <w:num w:numId="30">
    <w:abstractNumId w:val="18"/>
  </w:num>
  <w:num w:numId="31">
    <w:abstractNumId w:val="5"/>
  </w:num>
  <w:num w:numId="32">
    <w:abstractNumId w:val="6"/>
  </w:num>
  <w:num w:numId="33">
    <w:abstractNumId w:val="8"/>
  </w:num>
  <w:num w:numId="34">
    <w:abstractNumId w:val="14"/>
  </w:num>
  <w:num w:numId="35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rawingGridVerticalSpacing w:val="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0074"/>
    <w:rsid w:val="00007272"/>
    <w:rsid w:val="0001010F"/>
    <w:rsid w:val="00013165"/>
    <w:rsid w:val="000238F1"/>
    <w:rsid w:val="00023A6F"/>
    <w:rsid w:val="00027D1C"/>
    <w:rsid w:val="00033E78"/>
    <w:rsid w:val="00034826"/>
    <w:rsid w:val="00034E7C"/>
    <w:rsid w:val="00036625"/>
    <w:rsid w:val="0004169A"/>
    <w:rsid w:val="000421BC"/>
    <w:rsid w:val="000440AB"/>
    <w:rsid w:val="00045882"/>
    <w:rsid w:val="0005748E"/>
    <w:rsid w:val="00057FB0"/>
    <w:rsid w:val="00075151"/>
    <w:rsid w:val="0007523C"/>
    <w:rsid w:val="000760DE"/>
    <w:rsid w:val="000830F9"/>
    <w:rsid w:val="00083728"/>
    <w:rsid w:val="00091532"/>
    <w:rsid w:val="00093B30"/>
    <w:rsid w:val="00093F3A"/>
    <w:rsid w:val="000947DA"/>
    <w:rsid w:val="000A5948"/>
    <w:rsid w:val="000B75EC"/>
    <w:rsid w:val="000C175F"/>
    <w:rsid w:val="000C2FB0"/>
    <w:rsid w:val="000C35CF"/>
    <w:rsid w:val="000E0126"/>
    <w:rsid w:val="000E209A"/>
    <w:rsid w:val="000E266D"/>
    <w:rsid w:val="000E2C4D"/>
    <w:rsid w:val="000E4B9A"/>
    <w:rsid w:val="000F2E36"/>
    <w:rsid w:val="000F4765"/>
    <w:rsid w:val="000F7C1C"/>
    <w:rsid w:val="001007B3"/>
    <w:rsid w:val="00107386"/>
    <w:rsid w:val="001129C9"/>
    <w:rsid w:val="001166A7"/>
    <w:rsid w:val="0014472E"/>
    <w:rsid w:val="001513BF"/>
    <w:rsid w:val="001534F3"/>
    <w:rsid w:val="00155E34"/>
    <w:rsid w:val="00156153"/>
    <w:rsid w:val="00156DFB"/>
    <w:rsid w:val="001572B0"/>
    <w:rsid w:val="00167E38"/>
    <w:rsid w:val="00173C5B"/>
    <w:rsid w:val="001766D3"/>
    <w:rsid w:val="00183066"/>
    <w:rsid w:val="0019094C"/>
    <w:rsid w:val="00194D23"/>
    <w:rsid w:val="0019731D"/>
    <w:rsid w:val="00197E5B"/>
    <w:rsid w:val="001A2A73"/>
    <w:rsid w:val="001A4427"/>
    <w:rsid w:val="001A5438"/>
    <w:rsid w:val="001B6F06"/>
    <w:rsid w:val="001B7023"/>
    <w:rsid w:val="001C25D8"/>
    <w:rsid w:val="001C4DED"/>
    <w:rsid w:val="001C52A2"/>
    <w:rsid w:val="001D0F31"/>
    <w:rsid w:val="001E3B8F"/>
    <w:rsid w:val="001F2AC6"/>
    <w:rsid w:val="001F6DEE"/>
    <w:rsid w:val="002022FE"/>
    <w:rsid w:val="00207F47"/>
    <w:rsid w:val="00213F7E"/>
    <w:rsid w:val="002169EA"/>
    <w:rsid w:val="00232022"/>
    <w:rsid w:val="00232171"/>
    <w:rsid w:val="002359EE"/>
    <w:rsid w:val="00261A10"/>
    <w:rsid w:val="002676ED"/>
    <w:rsid w:val="0027258E"/>
    <w:rsid w:val="00281817"/>
    <w:rsid w:val="00283B77"/>
    <w:rsid w:val="0028471F"/>
    <w:rsid w:val="00286FC7"/>
    <w:rsid w:val="00287381"/>
    <w:rsid w:val="002909F1"/>
    <w:rsid w:val="00290ED1"/>
    <w:rsid w:val="0029174F"/>
    <w:rsid w:val="00293955"/>
    <w:rsid w:val="002B3A2A"/>
    <w:rsid w:val="002B60DF"/>
    <w:rsid w:val="002B7A34"/>
    <w:rsid w:val="002B7B33"/>
    <w:rsid w:val="002C5258"/>
    <w:rsid w:val="002E1889"/>
    <w:rsid w:val="002F4290"/>
    <w:rsid w:val="002F76F0"/>
    <w:rsid w:val="00300A0E"/>
    <w:rsid w:val="003032ED"/>
    <w:rsid w:val="003118CA"/>
    <w:rsid w:val="00320CA5"/>
    <w:rsid w:val="00321A89"/>
    <w:rsid w:val="003317D5"/>
    <w:rsid w:val="0033191D"/>
    <w:rsid w:val="00335E04"/>
    <w:rsid w:val="00336947"/>
    <w:rsid w:val="003455FA"/>
    <w:rsid w:val="0034708B"/>
    <w:rsid w:val="003511C0"/>
    <w:rsid w:val="00351C52"/>
    <w:rsid w:val="003560FD"/>
    <w:rsid w:val="00366950"/>
    <w:rsid w:val="00371DC7"/>
    <w:rsid w:val="00385279"/>
    <w:rsid w:val="003912E8"/>
    <w:rsid w:val="003A1329"/>
    <w:rsid w:val="003B1C82"/>
    <w:rsid w:val="003B1DCD"/>
    <w:rsid w:val="003C0639"/>
    <w:rsid w:val="003C1F74"/>
    <w:rsid w:val="003C528C"/>
    <w:rsid w:val="003C5D58"/>
    <w:rsid w:val="003D091F"/>
    <w:rsid w:val="003D344C"/>
    <w:rsid w:val="003D4077"/>
    <w:rsid w:val="003E3660"/>
    <w:rsid w:val="003F1437"/>
    <w:rsid w:val="003F6EA2"/>
    <w:rsid w:val="003F7BD9"/>
    <w:rsid w:val="004020FC"/>
    <w:rsid w:val="00407434"/>
    <w:rsid w:val="004205B5"/>
    <w:rsid w:val="004206C7"/>
    <w:rsid w:val="00447335"/>
    <w:rsid w:val="004706FE"/>
    <w:rsid w:val="004719A4"/>
    <w:rsid w:val="0047304C"/>
    <w:rsid w:val="00477389"/>
    <w:rsid w:val="00487584"/>
    <w:rsid w:val="00487FA3"/>
    <w:rsid w:val="004A0963"/>
    <w:rsid w:val="004A1950"/>
    <w:rsid w:val="004A4342"/>
    <w:rsid w:val="004B564E"/>
    <w:rsid w:val="004C6304"/>
    <w:rsid w:val="004E1D9A"/>
    <w:rsid w:val="004E7F1A"/>
    <w:rsid w:val="004F54B7"/>
    <w:rsid w:val="00503DC6"/>
    <w:rsid w:val="00515F38"/>
    <w:rsid w:val="005308E3"/>
    <w:rsid w:val="00541280"/>
    <w:rsid w:val="005577E9"/>
    <w:rsid w:val="00560864"/>
    <w:rsid w:val="00560883"/>
    <w:rsid w:val="00564A94"/>
    <w:rsid w:val="00571DD4"/>
    <w:rsid w:val="0057780A"/>
    <w:rsid w:val="005828D9"/>
    <w:rsid w:val="005863F8"/>
    <w:rsid w:val="00586AEE"/>
    <w:rsid w:val="005877CC"/>
    <w:rsid w:val="005908FE"/>
    <w:rsid w:val="00592D4B"/>
    <w:rsid w:val="005936A9"/>
    <w:rsid w:val="00597E8B"/>
    <w:rsid w:val="005B0775"/>
    <w:rsid w:val="005C554A"/>
    <w:rsid w:val="005D6A86"/>
    <w:rsid w:val="005E2D11"/>
    <w:rsid w:val="005E3419"/>
    <w:rsid w:val="005E4047"/>
    <w:rsid w:val="00603050"/>
    <w:rsid w:val="0061028D"/>
    <w:rsid w:val="00617DF9"/>
    <w:rsid w:val="00623F6F"/>
    <w:rsid w:val="006257BD"/>
    <w:rsid w:val="00634787"/>
    <w:rsid w:val="00643262"/>
    <w:rsid w:val="006473A7"/>
    <w:rsid w:val="00664AE2"/>
    <w:rsid w:val="00666DD8"/>
    <w:rsid w:val="00670F9D"/>
    <w:rsid w:val="006813B8"/>
    <w:rsid w:val="00686ED8"/>
    <w:rsid w:val="0068781F"/>
    <w:rsid w:val="0069105C"/>
    <w:rsid w:val="006A16CB"/>
    <w:rsid w:val="006A2DDC"/>
    <w:rsid w:val="006B0515"/>
    <w:rsid w:val="006C3458"/>
    <w:rsid w:val="006C71AB"/>
    <w:rsid w:val="006D475E"/>
    <w:rsid w:val="006E7540"/>
    <w:rsid w:val="006F1E3B"/>
    <w:rsid w:val="007049C4"/>
    <w:rsid w:val="0071541D"/>
    <w:rsid w:val="00715741"/>
    <w:rsid w:val="00727647"/>
    <w:rsid w:val="007559E5"/>
    <w:rsid w:val="00756681"/>
    <w:rsid w:val="00756F99"/>
    <w:rsid w:val="0076301B"/>
    <w:rsid w:val="007712F1"/>
    <w:rsid w:val="00775169"/>
    <w:rsid w:val="007775CA"/>
    <w:rsid w:val="00782FC9"/>
    <w:rsid w:val="00784CD9"/>
    <w:rsid w:val="00797534"/>
    <w:rsid w:val="007A4F04"/>
    <w:rsid w:val="007A6F9E"/>
    <w:rsid w:val="007B0687"/>
    <w:rsid w:val="007B3349"/>
    <w:rsid w:val="007B592A"/>
    <w:rsid w:val="007C3C51"/>
    <w:rsid w:val="007C5EF9"/>
    <w:rsid w:val="007D1B9B"/>
    <w:rsid w:val="007F068A"/>
    <w:rsid w:val="00803E32"/>
    <w:rsid w:val="008056A2"/>
    <w:rsid w:val="008064B5"/>
    <w:rsid w:val="00817521"/>
    <w:rsid w:val="008265A7"/>
    <w:rsid w:val="00826A46"/>
    <w:rsid w:val="008413D3"/>
    <w:rsid w:val="00842821"/>
    <w:rsid w:val="008538F4"/>
    <w:rsid w:val="00863CFD"/>
    <w:rsid w:val="008651E1"/>
    <w:rsid w:val="00867495"/>
    <w:rsid w:val="00871BAA"/>
    <w:rsid w:val="00871D23"/>
    <w:rsid w:val="00872204"/>
    <w:rsid w:val="00874ACA"/>
    <w:rsid w:val="008827EC"/>
    <w:rsid w:val="00883214"/>
    <w:rsid w:val="008848F0"/>
    <w:rsid w:val="00892AE3"/>
    <w:rsid w:val="00894AA5"/>
    <w:rsid w:val="008B134A"/>
    <w:rsid w:val="008C679B"/>
    <w:rsid w:val="008C6F0E"/>
    <w:rsid w:val="008D44B9"/>
    <w:rsid w:val="008D6372"/>
    <w:rsid w:val="008D721E"/>
    <w:rsid w:val="008D7774"/>
    <w:rsid w:val="008E0AD2"/>
    <w:rsid w:val="0090293B"/>
    <w:rsid w:val="0090618F"/>
    <w:rsid w:val="00922373"/>
    <w:rsid w:val="009269DC"/>
    <w:rsid w:val="00926DF1"/>
    <w:rsid w:val="00927284"/>
    <w:rsid w:val="00927532"/>
    <w:rsid w:val="00930A9B"/>
    <w:rsid w:val="00933517"/>
    <w:rsid w:val="00940074"/>
    <w:rsid w:val="0095380F"/>
    <w:rsid w:val="00955BD9"/>
    <w:rsid w:val="009571AB"/>
    <w:rsid w:val="0095781D"/>
    <w:rsid w:val="00960096"/>
    <w:rsid w:val="0096356F"/>
    <w:rsid w:val="009705DD"/>
    <w:rsid w:val="009761D6"/>
    <w:rsid w:val="00980726"/>
    <w:rsid w:val="00992AD7"/>
    <w:rsid w:val="00993DD3"/>
    <w:rsid w:val="009A3C18"/>
    <w:rsid w:val="009A6B35"/>
    <w:rsid w:val="009B17FA"/>
    <w:rsid w:val="009C339B"/>
    <w:rsid w:val="009E6867"/>
    <w:rsid w:val="009E6E19"/>
    <w:rsid w:val="009F7FE0"/>
    <w:rsid w:val="00A001AE"/>
    <w:rsid w:val="00A025A7"/>
    <w:rsid w:val="00A055C2"/>
    <w:rsid w:val="00A15E20"/>
    <w:rsid w:val="00A16226"/>
    <w:rsid w:val="00A166C4"/>
    <w:rsid w:val="00A177C1"/>
    <w:rsid w:val="00A1781A"/>
    <w:rsid w:val="00A22B28"/>
    <w:rsid w:val="00A40EB6"/>
    <w:rsid w:val="00A63D22"/>
    <w:rsid w:val="00A644A7"/>
    <w:rsid w:val="00A6592C"/>
    <w:rsid w:val="00A71A51"/>
    <w:rsid w:val="00A753AD"/>
    <w:rsid w:val="00A761A4"/>
    <w:rsid w:val="00A82EB9"/>
    <w:rsid w:val="00A8502B"/>
    <w:rsid w:val="00A9134C"/>
    <w:rsid w:val="00AB76BD"/>
    <w:rsid w:val="00AC42D8"/>
    <w:rsid w:val="00AD11FE"/>
    <w:rsid w:val="00AD18F0"/>
    <w:rsid w:val="00AE0332"/>
    <w:rsid w:val="00AE0B85"/>
    <w:rsid w:val="00AE2047"/>
    <w:rsid w:val="00AE2E5F"/>
    <w:rsid w:val="00AE50A3"/>
    <w:rsid w:val="00AE5D87"/>
    <w:rsid w:val="00AE5F91"/>
    <w:rsid w:val="00AF6B7A"/>
    <w:rsid w:val="00B05660"/>
    <w:rsid w:val="00B0753C"/>
    <w:rsid w:val="00B10778"/>
    <w:rsid w:val="00B16C44"/>
    <w:rsid w:val="00B22DCA"/>
    <w:rsid w:val="00B3393C"/>
    <w:rsid w:val="00B40C84"/>
    <w:rsid w:val="00B57FC7"/>
    <w:rsid w:val="00B607D0"/>
    <w:rsid w:val="00B619F6"/>
    <w:rsid w:val="00B82FFD"/>
    <w:rsid w:val="00B85168"/>
    <w:rsid w:val="00B915FE"/>
    <w:rsid w:val="00B950D1"/>
    <w:rsid w:val="00BB0F26"/>
    <w:rsid w:val="00BC4F6D"/>
    <w:rsid w:val="00BC56EC"/>
    <w:rsid w:val="00BE4FA7"/>
    <w:rsid w:val="00BF20B7"/>
    <w:rsid w:val="00BF295B"/>
    <w:rsid w:val="00C06987"/>
    <w:rsid w:val="00C11F41"/>
    <w:rsid w:val="00C12870"/>
    <w:rsid w:val="00C15EB2"/>
    <w:rsid w:val="00C22E4A"/>
    <w:rsid w:val="00C31574"/>
    <w:rsid w:val="00C34943"/>
    <w:rsid w:val="00C427FD"/>
    <w:rsid w:val="00C428EC"/>
    <w:rsid w:val="00C443DE"/>
    <w:rsid w:val="00C50665"/>
    <w:rsid w:val="00C5633B"/>
    <w:rsid w:val="00C57C55"/>
    <w:rsid w:val="00C60172"/>
    <w:rsid w:val="00C63886"/>
    <w:rsid w:val="00C801E8"/>
    <w:rsid w:val="00C806A0"/>
    <w:rsid w:val="00C81FBC"/>
    <w:rsid w:val="00C86B3E"/>
    <w:rsid w:val="00C87171"/>
    <w:rsid w:val="00C97EE5"/>
    <w:rsid w:val="00CA1354"/>
    <w:rsid w:val="00CA7D27"/>
    <w:rsid w:val="00CB5DE0"/>
    <w:rsid w:val="00CE791F"/>
    <w:rsid w:val="00CF30D7"/>
    <w:rsid w:val="00CF32C8"/>
    <w:rsid w:val="00D10162"/>
    <w:rsid w:val="00D11B32"/>
    <w:rsid w:val="00D120AD"/>
    <w:rsid w:val="00D26BD1"/>
    <w:rsid w:val="00D32664"/>
    <w:rsid w:val="00D46CEE"/>
    <w:rsid w:val="00D52B1E"/>
    <w:rsid w:val="00D56392"/>
    <w:rsid w:val="00D57C59"/>
    <w:rsid w:val="00D76B64"/>
    <w:rsid w:val="00D7752F"/>
    <w:rsid w:val="00D86BB4"/>
    <w:rsid w:val="00DA06D3"/>
    <w:rsid w:val="00DA45ED"/>
    <w:rsid w:val="00DA7BD3"/>
    <w:rsid w:val="00DB1ED5"/>
    <w:rsid w:val="00DB7911"/>
    <w:rsid w:val="00DC2F9B"/>
    <w:rsid w:val="00DC3A16"/>
    <w:rsid w:val="00DD1DF0"/>
    <w:rsid w:val="00DF1787"/>
    <w:rsid w:val="00DF5433"/>
    <w:rsid w:val="00E00854"/>
    <w:rsid w:val="00E16611"/>
    <w:rsid w:val="00E225BE"/>
    <w:rsid w:val="00E229AA"/>
    <w:rsid w:val="00E24078"/>
    <w:rsid w:val="00E323F5"/>
    <w:rsid w:val="00E342BC"/>
    <w:rsid w:val="00E3732C"/>
    <w:rsid w:val="00E41263"/>
    <w:rsid w:val="00E668AC"/>
    <w:rsid w:val="00E75BBE"/>
    <w:rsid w:val="00E86588"/>
    <w:rsid w:val="00E90CC3"/>
    <w:rsid w:val="00E926AC"/>
    <w:rsid w:val="00E950E5"/>
    <w:rsid w:val="00EB1882"/>
    <w:rsid w:val="00EB669D"/>
    <w:rsid w:val="00EB6F43"/>
    <w:rsid w:val="00EB7136"/>
    <w:rsid w:val="00EC07B1"/>
    <w:rsid w:val="00EC15C2"/>
    <w:rsid w:val="00ED486F"/>
    <w:rsid w:val="00EE02F2"/>
    <w:rsid w:val="00EE0C4B"/>
    <w:rsid w:val="00EE518B"/>
    <w:rsid w:val="00F30771"/>
    <w:rsid w:val="00F32485"/>
    <w:rsid w:val="00F43828"/>
    <w:rsid w:val="00F45E52"/>
    <w:rsid w:val="00F502FC"/>
    <w:rsid w:val="00F54AC8"/>
    <w:rsid w:val="00F74917"/>
    <w:rsid w:val="00F8632E"/>
    <w:rsid w:val="00F90FD3"/>
    <w:rsid w:val="00F94000"/>
    <w:rsid w:val="00F94617"/>
    <w:rsid w:val="00F96719"/>
    <w:rsid w:val="00FA64F7"/>
    <w:rsid w:val="00FB1095"/>
    <w:rsid w:val="00FB2A3C"/>
    <w:rsid w:val="00FC26AA"/>
    <w:rsid w:val="00FD4805"/>
    <w:rsid w:val="00FE08E9"/>
    <w:rsid w:val="00FE5FA9"/>
    <w:rsid w:val="00FF32D9"/>
    <w:rsid w:val="00FF371E"/>
    <w:rsid w:val="00FF5775"/>
    <w:rsid w:val="00FF5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EC93EB"/>
  <w15:docId w15:val="{4B96ACEA-9070-4CF5-81EB-B3ACE8B3B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71AB"/>
    <w:pPr>
      <w:suppressAutoHyphens/>
    </w:pPr>
    <w:rPr>
      <w:lang w:val="en-US" w:eastAsia="ar-SA"/>
    </w:rPr>
  </w:style>
  <w:style w:type="paragraph" w:styleId="Heading6">
    <w:name w:val="heading 6"/>
    <w:basedOn w:val="Normal"/>
    <w:next w:val="Normal"/>
    <w:qFormat/>
    <w:rsid w:val="006C71AB"/>
    <w:pPr>
      <w:keepNext/>
      <w:numPr>
        <w:ilvl w:val="5"/>
        <w:numId w:val="1"/>
      </w:numPr>
      <w:outlineLvl w:val="5"/>
    </w:pPr>
    <w:rPr>
      <w:i/>
    </w:rPr>
  </w:style>
  <w:style w:type="paragraph" w:styleId="Heading9">
    <w:name w:val="heading 9"/>
    <w:basedOn w:val="Normal"/>
    <w:next w:val="Normal"/>
    <w:qFormat/>
    <w:rsid w:val="006C71AB"/>
    <w:pPr>
      <w:keepNext/>
      <w:numPr>
        <w:ilvl w:val="8"/>
        <w:numId w:val="1"/>
      </w:numPr>
      <w:outlineLvl w:val="8"/>
    </w:pPr>
    <w:rPr>
      <w:b/>
      <w:i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sid w:val="006C71AB"/>
    <w:rPr>
      <w:rFonts w:ascii="Wingdings" w:hAnsi="Wingdings"/>
    </w:rPr>
  </w:style>
  <w:style w:type="character" w:customStyle="1" w:styleId="WW8Num1z1">
    <w:name w:val="WW8Num1z1"/>
    <w:rsid w:val="006C71AB"/>
    <w:rPr>
      <w:rFonts w:ascii="Courier New" w:hAnsi="Courier New" w:cs="Courier New"/>
    </w:rPr>
  </w:style>
  <w:style w:type="character" w:customStyle="1" w:styleId="WW8Num1z3">
    <w:name w:val="WW8Num1z3"/>
    <w:rsid w:val="006C71AB"/>
    <w:rPr>
      <w:rFonts w:ascii="Symbol" w:hAnsi="Symbol"/>
    </w:rPr>
  </w:style>
  <w:style w:type="character" w:customStyle="1" w:styleId="WW8Num2z0">
    <w:name w:val="WW8Num2z0"/>
    <w:rsid w:val="006C71AB"/>
    <w:rPr>
      <w:color w:val="auto"/>
    </w:rPr>
  </w:style>
  <w:style w:type="character" w:customStyle="1" w:styleId="WW8Num2z1">
    <w:name w:val="WW8Num2z1"/>
    <w:rsid w:val="006C71AB"/>
    <w:rPr>
      <w:rFonts w:ascii="Courier New" w:hAnsi="Courier New" w:cs="Courier New"/>
    </w:rPr>
  </w:style>
  <w:style w:type="character" w:customStyle="1" w:styleId="WW8Num2z2">
    <w:name w:val="WW8Num2z2"/>
    <w:rsid w:val="006C71AB"/>
    <w:rPr>
      <w:rFonts w:ascii="Wingdings" w:hAnsi="Wingdings"/>
    </w:rPr>
  </w:style>
  <w:style w:type="character" w:customStyle="1" w:styleId="WW8Num2z3">
    <w:name w:val="WW8Num2z3"/>
    <w:rsid w:val="006C71AB"/>
    <w:rPr>
      <w:rFonts w:ascii="Symbol" w:hAnsi="Symbol"/>
    </w:rPr>
  </w:style>
  <w:style w:type="character" w:customStyle="1" w:styleId="WW8Num3z0">
    <w:name w:val="WW8Num3z0"/>
    <w:rsid w:val="006C71AB"/>
    <w:rPr>
      <w:rFonts w:ascii="Wingdings" w:hAnsi="Wingdings"/>
    </w:rPr>
  </w:style>
  <w:style w:type="character" w:customStyle="1" w:styleId="WW8Num3z1">
    <w:name w:val="WW8Num3z1"/>
    <w:rsid w:val="006C71AB"/>
    <w:rPr>
      <w:rFonts w:ascii="Courier New" w:hAnsi="Courier New" w:cs="Courier New"/>
    </w:rPr>
  </w:style>
  <w:style w:type="character" w:customStyle="1" w:styleId="WW8Num3z3">
    <w:name w:val="WW8Num3z3"/>
    <w:rsid w:val="006C71AB"/>
    <w:rPr>
      <w:rFonts w:ascii="Symbol" w:hAnsi="Symbol"/>
    </w:rPr>
  </w:style>
  <w:style w:type="character" w:customStyle="1" w:styleId="WW8Num4z0">
    <w:name w:val="WW8Num4z0"/>
    <w:rsid w:val="006C71AB"/>
    <w:rPr>
      <w:rFonts w:ascii="Wingdings" w:hAnsi="Wingdings"/>
    </w:rPr>
  </w:style>
  <w:style w:type="character" w:customStyle="1" w:styleId="WW8Num4z1">
    <w:name w:val="WW8Num4z1"/>
    <w:rsid w:val="006C71AB"/>
    <w:rPr>
      <w:rFonts w:ascii="Courier New" w:hAnsi="Courier New" w:cs="Courier New"/>
    </w:rPr>
  </w:style>
  <w:style w:type="character" w:customStyle="1" w:styleId="WW8Num4z3">
    <w:name w:val="WW8Num4z3"/>
    <w:rsid w:val="006C71AB"/>
    <w:rPr>
      <w:rFonts w:ascii="Symbol" w:hAnsi="Symbol"/>
    </w:rPr>
  </w:style>
  <w:style w:type="character" w:customStyle="1" w:styleId="WW8Num5z0">
    <w:name w:val="WW8Num5z0"/>
    <w:rsid w:val="006C71AB"/>
    <w:rPr>
      <w:rFonts w:ascii="Symbol" w:hAnsi="Symbol"/>
    </w:rPr>
  </w:style>
  <w:style w:type="character" w:customStyle="1" w:styleId="WW8Num5z1">
    <w:name w:val="WW8Num5z1"/>
    <w:rsid w:val="006C71AB"/>
    <w:rPr>
      <w:rFonts w:ascii="Courier New" w:hAnsi="Courier New" w:cs="Courier New"/>
    </w:rPr>
  </w:style>
  <w:style w:type="character" w:customStyle="1" w:styleId="WW8Num5z2">
    <w:name w:val="WW8Num5z2"/>
    <w:rsid w:val="006C71AB"/>
    <w:rPr>
      <w:rFonts w:ascii="Wingdings" w:hAnsi="Wingdings"/>
    </w:rPr>
  </w:style>
  <w:style w:type="character" w:customStyle="1" w:styleId="WW8Num6z0">
    <w:name w:val="WW8Num6z0"/>
    <w:rsid w:val="006C71AB"/>
    <w:rPr>
      <w:rFonts w:ascii="Symbol" w:hAnsi="Symbol"/>
    </w:rPr>
  </w:style>
  <w:style w:type="character" w:customStyle="1" w:styleId="WW8Num6z1">
    <w:name w:val="WW8Num6z1"/>
    <w:rsid w:val="006C71AB"/>
    <w:rPr>
      <w:rFonts w:ascii="Courier New" w:hAnsi="Courier New"/>
    </w:rPr>
  </w:style>
  <w:style w:type="character" w:customStyle="1" w:styleId="WW8Num6z2">
    <w:name w:val="WW8Num6z2"/>
    <w:rsid w:val="006C71AB"/>
    <w:rPr>
      <w:rFonts w:ascii="Wingdings" w:hAnsi="Wingdings"/>
    </w:rPr>
  </w:style>
  <w:style w:type="character" w:customStyle="1" w:styleId="WW8Num7z0">
    <w:name w:val="WW8Num7z0"/>
    <w:rsid w:val="006C71AB"/>
    <w:rPr>
      <w:rFonts w:ascii="Wingdings" w:hAnsi="Wingdings"/>
    </w:rPr>
  </w:style>
  <w:style w:type="character" w:customStyle="1" w:styleId="WW8Num7z1">
    <w:name w:val="WW8Num7z1"/>
    <w:rsid w:val="006C71AB"/>
    <w:rPr>
      <w:rFonts w:ascii="Courier New" w:hAnsi="Courier New" w:cs="Courier New"/>
    </w:rPr>
  </w:style>
  <w:style w:type="character" w:customStyle="1" w:styleId="WW8Num7z3">
    <w:name w:val="WW8Num7z3"/>
    <w:rsid w:val="006C71AB"/>
    <w:rPr>
      <w:rFonts w:ascii="Symbol" w:hAnsi="Symbol"/>
    </w:rPr>
  </w:style>
  <w:style w:type="character" w:customStyle="1" w:styleId="WW8Num8z0">
    <w:name w:val="WW8Num8z0"/>
    <w:rsid w:val="006C71AB"/>
    <w:rPr>
      <w:rFonts w:ascii="Wingdings" w:hAnsi="Wingdings"/>
    </w:rPr>
  </w:style>
  <w:style w:type="character" w:customStyle="1" w:styleId="WW8Num8z1">
    <w:name w:val="WW8Num8z1"/>
    <w:rsid w:val="006C71AB"/>
    <w:rPr>
      <w:rFonts w:ascii="Courier New" w:hAnsi="Courier New" w:cs="Courier New"/>
    </w:rPr>
  </w:style>
  <w:style w:type="character" w:customStyle="1" w:styleId="WW8Num8z3">
    <w:name w:val="WW8Num8z3"/>
    <w:rsid w:val="006C71AB"/>
    <w:rPr>
      <w:rFonts w:ascii="Symbol" w:hAnsi="Symbol"/>
    </w:rPr>
  </w:style>
  <w:style w:type="character" w:customStyle="1" w:styleId="WW8Num9z0">
    <w:name w:val="WW8Num9z0"/>
    <w:rsid w:val="006C71AB"/>
    <w:rPr>
      <w:rFonts w:ascii="Symbol" w:hAnsi="Symbol"/>
      <w:color w:val="auto"/>
    </w:rPr>
  </w:style>
  <w:style w:type="character" w:customStyle="1" w:styleId="WW8Num9z1">
    <w:name w:val="WW8Num9z1"/>
    <w:rsid w:val="006C71AB"/>
    <w:rPr>
      <w:rFonts w:ascii="Courier New" w:hAnsi="Courier New" w:cs="Courier New"/>
    </w:rPr>
  </w:style>
  <w:style w:type="character" w:customStyle="1" w:styleId="WW8Num9z2">
    <w:name w:val="WW8Num9z2"/>
    <w:rsid w:val="006C71AB"/>
    <w:rPr>
      <w:rFonts w:ascii="Wingdings" w:hAnsi="Wingdings"/>
    </w:rPr>
  </w:style>
  <w:style w:type="character" w:customStyle="1" w:styleId="WW8Num9z3">
    <w:name w:val="WW8Num9z3"/>
    <w:rsid w:val="006C71AB"/>
    <w:rPr>
      <w:rFonts w:ascii="Symbol" w:hAnsi="Symbol"/>
    </w:rPr>
  </w:style>
  <w:style w:type="character" w:customStyle="1" w:styleId="WW8Num10z0">
    <w:name w:val="WW8Num10z0"/>
    <w:rsid w:val="006C71AB"/>
    <w:rPr>
      <w:rFonts w:ascii="Symbol" w:hAnsi="Symbol"/>
      <w:color w:val="auto"/>
    </w:rPr>
  </w:style>
  <w:style w:type="character" w:customStyle="1" w:styleId="WW8Num10z1">
    <w:name w:val="WW8Num10z1"/>
    <w:rsid w:val="006C71AB"/>
    <w:rPr>
      <w:rFonts w:ascii="Courier New" w:hAnsi="Courier New" w:cs="Courier New"/>
    </w:rPr>
  </w:style>
  <w:style w:type="character" w:customStyle="1" w:styleId="WW8Num10z2">
    <w:name w:val="WW8Num10z2"/>
    <w:rsid w:val="006C71AB"/>
    <w:rPr>
      <w:rFonts w:ascii="Wingdings" w:hAnsi="Wingdings"/>
    </w:rPr>
  </w:style>
  <w:style w:type="character" w:customStyle="1" w:styleId="WW8Num10z3">
    <w:name w:val="WW8Num10z3"/>
    <w:rsid w:val="006C71AB"/>
    <w:rPr>
      <w:rFonts w:ascii="Symbol" w:hAnsi="Symbol"/>
    </w:rPr>
  </w:style>
  <w:style w:type="character" w:customStyle="1" w:styleId="WW8Num11z0">
    <w:name w:val="WW8Num11z0"/>
    <w:rsid w:val="006C71AB"/>
    <w:rPr>
      <w:rFonts w:ascii="Symbol" w:hAnsi="Symbol"/>
      <w:color w:val="auto"/>
    </w:rPr>
  </w:style>
  <w:style w:type="character" w:customStyle="1" w:styleId="WW8Num11z1">
    <w:name w:val="WW8Num11z1"/>
    <w:rsid w:val="006C71AB"/>
    <w:rPr>
      <w:rFonts w:ascii="Courier New" w:hAnsi="Courier New" w:cs="Courier New"/>
    </w:rPr>
  </w:style>
  <w:style w:type="character" w:customStyle="1" w:styleId="WW8Num11z2">
    <w:name w:val="WW8Num11z2"/>
    <w:rsid w:val="006C71AB"/>
    <w:rPr>
      <w:rFonts w:ascii="Wingdings" w:hAnsi="Wingdings"/>
    </w:rPr>
  </w:style>
  <w:style w:type="character" w:customStyle="1" w:styleId="WW8Num11z3">
    <w:name w:val="WW8Num11z3"/>
    <w:rsid w:val="006C71AB"/>
    <w:rPr>
      <w:rFonts w:ascii="Symbol" w:hAnsi="Symbol"/>
    </w:rPr>
  </w:style>
  <w:style w:type="character" w:customStyle="1" w:styleId="WW8Num12z0">
    <w:name w:val="WW8Num12z0"/>
    <w:rsid w:val="006C71AB"/>
    <w:rPr>
      <w:rFonts w:ascii="Wingdings" w:hAnsi="Wingdings"/>
    </w:rPr>
  </w:style>
  <w:style w:type="character" w:customStyle="1" w:styleId="WW8Num12z1">
    <w:name w:val="WW8Num12z1"/>
    <w:rsid w:val="006C71AB"/>
    <w:rPr>
      <w:rFonts w:ascii="Courier New" w:hAnsi="Courier New" w:cs="Courier New"/>
    </w:rPr>
  </w:style>
  <w:style w:type="character" w:customStyle="1" w:styleId="WW8Num12z3">
    <w:name w:val="WW8Num12z3"/>
    <w:rsid w:val="006C71AB"/>
    <w:rPr>
      <w:rFonts w:ascii="Symbol" w:hAnsi="Symbol"/>
    </w:rPr>
  </w:style>
  <w:style w:type="character" w:customStyle="1" w:styleId="WW8Num13z0">
    <w:name w:val="WW8Num13z0"/>
    <w:rsid w:val="006C71AB"/>
    <w:rPr>
      <w:rFonts w:ascii="Symbol" w:hAnsi="Symbol"/>
      <w:color w:val="auto"/>
    </w:rPr>
  </w:style>
  <w:style w:type="character" w:customStyle="1" w:styleId="WW8Num13z1">
    <w:name w:val="WW8Num13z1"/>
    <w:rsid w:val="006C71AB"/>
    <w:rPr>
      <w:rFonts w:ascii="Courier New" w:hAnsi="Courier New" w:cs="Courier New"/>
    </w:rPr>
  </w:style>
  <w:style w:type="character" w:customStyle="1" w:styleId="WW8Num13z2">
    <w:name w:val="WW8Num13z2"/>
    <w:rsid w:val="006C71AB"/>
    <w:rPr>
      <w:rFonts w:ascii="Wingdings" w:hAnsi="Wingdings"/>
    </w:rPr>
  </w:style>
  <w:style w:type="character" w:customStyle="1" w:styleId="WW8Num13z3">
    <w:name w:val="WW8Num13z3"/>
    <w:rsid w:val="006C71AB"/>
    <w:rPr>
      <w:rFonts w:ascii="Symbol" w:hAnsi="Symbol"/>
    </w:rPr>
  </w:style>
  <w:style w:type="character" w:customStyle="1" w:styleId="WW8Num14z0">
    <w:name w:val="WW8Num14z0"/>
    <w:rsid w:val="006C71AB"/>
    <w:rPr>
      <w:rFonts w:ascii="Wingdings" w:hAnsi="Wingdings"/>
    </w:rPr>
  </w:style>
  <w:style w:type="character" w:customStyle="1" w:styleId="WW8Num15z0">
    <w:name w:val="WW8Num15z0"/>
    <w:rsid w:val="006C71AB"/>
    <w:rPr>
      <w:rFonts w:ascii="Symbol" w:hAnsi="Symbol"/>
      <w:lang w:val="en-US"/>
    </w:rPr>
  </w:style>
  <w:style w:type="character" w:customStyle="1" w:styleId="WW8Num16z0">
    <w:name w:val="WW8Num16z0"/>
    <w:rsid w:val="006C71AB"/>
    <w:rPr>
      <w:rFonts w:ascii="Wingdings" w:hAnsi="Wingdings"/>
      <w:lang w:val="en-US"/>
    </w:rPr>
  </w:style>
  <w:style w:type="character" w:customStyle="1" w:styleId="WW8Num17z0">
    <w:name w:val="WW8Num17z0"/>
    <w:rsid w:val="006C71AB"/>
    <w:rPr>
      <w:rFonts w:ascii="Symbol" w:hAnsi="Symbol"/>
      <w:lang w:val="en-US"/>
    </w:rPr>
  </w:style>
  <w:style w:type="character" w:customStyle="1" w:styleId="WW8Num18z0">
    <w:name w:val="WW8Num18z0"/>
    <w:rsid w:val="006C71AB"/>
    <w:rPr>
      <w:rFonts w:ascii="Symbol" w:hAnsi="Symbol"/>
      <w:lang w:val="en-US"/>
    </w:rPr>
  </w:style>
  <w:style w:type="character" w:customStyle="1" w:styleId="WW8Num19z0">
    <w:name w:val="WW8Num19z0"/>
    <w:rsid w:val="006C71AB"/>
    <w:rPr>
      <w:rFonts w:ascii="Symbol" w:hAnsi="Symbol"/>
    </w:rPr>
  </w:style>
  <w:style w:type="character" w:customStyle="1" w:styleId="WW8Num19z1">
    <w:name w:val="WW8Num19z1"/>
    <w:rsid w:val="006C71AB"/>
    <w:rPr>
      <w:rFonts w:ascii="Wingdings" w:hAnsi="Wingdings"/>
    </w:rPr>
  </w:style>
  <w:style w:type="character" w:customStyle="1" w:styleId="WW8Num19z4">
    <w:name w:val="WW8Num19z4"/>
    <w:rsid w:val="006C71AB"/>
    <w:rPr>
      <w:rFonts w:ascii="Courier New" w:hAnsi="Courier New"/>
    </w:rPr>
  </w:style>
  <w:style w:type="character" w:customStyle="1" w:styleId="WW8Num20z0">
    <w:name w:val="WW8Num20z0"/>
    <w:rsid w:val="006C71AB"/>
    <w:rPr>
      <w:rFonts w:ascii="Wingdings" w:hAnsi="Wingdings"/>
    </w:rPr>
  </w:style>
  <w:style w:type="character" w:customStyle="1" w:styleId="WW8Num20z3">
    <w:name w:val="WW8Num20z3"/>
    <w:rsid w:val="006C71AB"/>
    <w:rPr>
      <w:rFonts w:ascii="Symbol" w:hAnsi="Symbol"/>
    </w:rPr>
  </w:style>
  <w:style w:type="character" w:customStyle="1" w:styleId="WW8Num20z4">
    <w:name w:val="WW8Num20z4"/>
    <w:rsid w:val="006C71AB"/>
    <w:rPr>
      <w:rFonts w:ascii="Courier New" w:hAnsi="Courier New" w:cs="Courier New"/>
    </w:rPr>
  </w:style>
  <w:style w:type="character" w:customStyle="1" w:styleId="WW8Num21z0">
    <w:name w:val="WW8Num21z0"/>
    <w:rsid w:val="006C71AB"/>
    <w:rPr>
      <w:rFonts w:ascii="Wingdings" w:hAnsi="Wingdings"/>
    </w:rPr>
  </w:style>
  <w:style w:type="character" w:customStyle="1" w:styleId="WW8Num21z3">
    <w:name w:val="WW8Num21z3"/>
    <w:rsid w:val="006C71AB"/>
    <w:rPr>
      <w:rFonts w:ascii="Symbol" w:hAnsi="Symbol"/>
    </w:rPr>
  </w:style>
  <w:style w:type="character" w:customStyle="1" w:styleId="WW8Num21z4">
    <w:name w:val="WW8Num21z4"/>
    <w:rsid w:val="006C71AB"/>
    <w:rPr>
      <w:rFonts w:ascii="Courier New" w:hAnsi="Courier New" w:cs="Courier New"/>
    </w:rPr>
  </w:style>
  <w:style w:type="character" w:customStyle="1" w:styleId="WW8Num22z0">
    <w:name w:val="WW8Num22z0"/>
    <w:rsid w:val="006C71AB"/>
    <w:rPr>
      <w:rFonts w:ascii="Wingdings" w:hAnsi="Wingdings"/>
    </w:rPr>
  </w:style>
  <w:style w:type="character" w:customStyle="1" w:styleId="WW8Num22z1">
    <w:name w:val="WW8Num22z1"/>
    <w:rsid w:val="006C71AB"/>
    <w:rPr>
      <w:rFonts w:ascii="Courier New" w:hAnsi="Courier New"/>
    </w:rPr>
  </w:style>
  <w:style w:type="character" w:customStyle="1" w:styleId="WW8Num22z3">
    <w:name w:val="WW8Num22z3"/>
    <w:rsid w:val="006C71AB"/>
    <w:rPr>
      <w:rFonts w:ascii="Symbol" w:hAnsi="Symbol"/>
    </w:rPr>
  </w:style>
  <w:style w:type="character" w:customStyle="1" w:styleId="WW8Num23z0">
    <w:name w:val="WW8Num23z0"/>
    <w:rsid w:val="006C71AB"/>
    <w:rPr>
      <w:rFonts w:ascii="Symbol" w:hAnsi="Symbol"/>
      <w:color w:val="auto"/>
    </w:rPr>
  </w:style>
  <w:style w:type="character" w:customStyle="1" w:styleId="WW8Num23z1">
    <w:name w:val="WW8Num23z1"/>
    <w:rsid w:val="006C71AB"/>
    <w:rPr>
      <w:rFonts w:ascii="Courier New" w:hAnsi="Courier New" w:cs="Courier New"/>
    </w:rPr>
  </w:style>
  <w:style w:type="character" w:customStyle="1" w:styleId="WW8Num23z2">
    <w:name w:val="WW8Num23z2"/>
    <w:rsid w:val="006C71AB"/>
    <w:rPr>
      <w:rFonts w:ascii="Wingdings" w:hAnsi="Wingdings"/>
    </w:rPr>
  </w:style>
  <w:style w:type="character" w:customStyle="1" w:styleId="WW8Num23z3">
    <w:name w:val="WW8Num23z3"/>
    <w:rsid w:val="006C71AB"/>
    <w:rPr>
      <w:rFonts w:ascii="Symbol" w:hAnsi="Symbol"/>
    </w:rPr>
  </w:style>
  <w:style w:type="character" w:customStyle="1" w:styleId="WW8Num24z0">
    <w:name w:val="WW8Num24z0"/>
    <w:rsid w:val="006C71AB"/>
    <w:rPr>
      <w:rFonts w:ascii="Wingdings" w:hAnsi="Wingdings"/>
    </w:rPr>
  </w:style>
  <w:style w:type="character" w:customStyle="1" w:styleId="WW8Num24z1">
    <w:name w:val="WW8Num24z1"/>
    <w:rsid w:val="006C71AB"/>
    <w:rPr>
      <w:rFonts w:ascii="Courier New" w:hAnsi="Courier New" w:cs="Courier New"/>
    </w:rPr>
  </w:style>
  <w:style w:type="character" w:customStyle="1" w:styleId="WW8Num24z3">
    <w:name w:val="WW8Num24z3"/>
    <w:rsid w:val="006C71AB"/>
    <w:rPr>
      <w:rFonts w:ascii="Symbol" w:hAnsi="Symbol"/>
    </w:rPr>
  </w:style>
  <w:style w:type="character" w:customStyle="1" w:styleId="WW8Num25z0">
    <w:name w:val="WW8Num25z0"/>
    <w:rsid w:val="006C71AB"/>
    <w:rPr>
      <w:rFonts w:ascii="Symbol" w:hAnsi="Symbol"/>
    </w:rPr>
  </w:style>
  <w:style w:type="character" w:customStyle="1" w:styleId="WW8Num25z1">
    <w:name w:val="WW8Num25z1"/>
    <w:rsid w:val="006C71AB"/>
    <w:rPr>
      <w:rFonts w:ascii="Courier New" w:hAnsi="Courier New" w:cs="Courier New"/>
    </w:rPr>
  </w:style>
  <w:style w:type="character" w:customStyle="1" w:styleId="WW8Num25z2">
    <w:name w:val="WW8Num25z2"/>
    <w:rsid w:val="006C71AB"/>
    <w:rPr>
      <w:rFonts w:ascii="Wingdings" w:hAnsi="Wingdings"/>
    </w:rPr>
  </w:style>
  <w:style w:type="character" w:customStyle="1" w:styleId="WW8Num26z0">
    <w:name w:val="WW8Num26z0"/>
    <w:rsid w:val="006C71AB"/>
    <w:rPr>
      <w:rFonts w:ascii="Wingdings" w:hAnsi="Wingdings"/>
      <w:lang w:val="en-US"/>
    </w:rPr>
  </w:style>
  <w:style w:type="character" w:customStyle="1" w:styleId="WW8Num26z1">
    <w:name w:val="WW8Num26z1"/>
    <w:rsid w:val="006C71AB"/>
    <w:rPr>
      <w:rFonts w:ascii="Courier New" w:hAnsi="Courier New" w:cs="Courier New"/>
    </w:rPr>
  </w:style>
  <w:style w:type="character" w:customStyle="1" w:styleId="WW8Num26z2">
    <w:name w:val="WW8Num26z2"/>
    <w:rsid w:val="006C71AB"/>
    <w:rPr>
      <w:rFonts w:ascii="Wingdings" w:hAnsi="Wingdings"/>
    </w:rPr>
  </w:style>
  <w:style w:type="character" w:customStyle="1" w:styleId="WW8Num26z3">
    <w:name w:val="WW8Num26z3"/>
    <w:rsid w:val="006C71AB"/>
    <w:rPr>
      <w:rFonts w:ascii="Symbol" w:hAnsi="Symbol"/>
    </w:rPr>
  </w:style>
  <w:style w:type="character" w:customStyle="1" w:styleId="WW8Num27z0">
    <w:name w:val="WW8Num27z0"/>
    <w:rsid w:val="006C71AB"/>
    <w:rPr>
      <w:rFonts w:ascii="Symbol" w:hAnsi="Symbol"/>
      <w:color w:val="auto"/>
    </w:rPr>
  </w:style>
  <w:style w:type="character" w:customStyle="1" w:styleId="WW8Num27z1">
    <w:name w:val="WW8Num27z1"/>
    <w:rsid w:val="006C71AB"/>
    <w:rPr>
      <w:rFonts w:ascii="Courier New" w:hAnsi="Courier New" w:cs="Courier New"/>
    </w:rPr>
  </w:style>
  <w:style w:type="character" w:customStyle="1" w:styleId="WW8Num27z2">
    <w:name w:val="WW8Num27z2"/>
    <w:rsid w:val="006C71AB"/>
    <w:rPr>
      <w:rFonts w:ascii="Wingdings" w:hAnsi="Wingdings"/>
    </w:rPr>
  </w:style>
  <w:style w:type="character" w:customStyle="1" w:styleId="WW8Num27z3">
    <w:name w:val="WW8Num27z3"/>
    <w:rsid w:val="006C71AB"/>
    <w:rPr>
      <w:rFonts w:ascii="Symbol" w:hAnsi="Symbol"/>
    </w:rPr>
  </w:style>
  <w:style w:type="character" w:customStyle="1" w:styleId="WW8Num28z0">
    <w:name w:val="WW8Num28z0"/>
    <w:rsid w:val="006C71AB"/>
    <w:rPr>
      <w:rFonts w:ascii="Wingdings" w:hAnsi="Wingdings"/>
    </w:rPr>
  </w:style>
  <w:style w:type="character" w:customStyle="1" w:styleId="WW8Num28z3">
    <w:name w:val="WW8Num28z3"/>
    <w:rsid w:val="006C71AB"/>
    <w:rPr>
      <w:rFonts w:ascii="Symbol" w:hAnsi="Symbol"/>
    </w:rPr>
  </w:style>
  <w:style w:type="character" w:customStyle="1" w:styleId="WW8Num28z4">
    <w:name w:val="WW8Num28z4"/>
    <w:rsid w:val="006C71AB"/>
    <w:rPr>
      <w:rFonts w:ascii="Courier New" w:hAnsi="Courier New" w:cs="Courier New"/>
    </w:rPr>
  </w:style>
  <w:style w:type="character" w:customStyle="1" w:styleId="WW8Num29z0">
    <w:name w:val="WW8Num29z0"/>
    <w:rsid w:val="006C71AB"/>
    <w:rPr>
      <w:rFonts w:ascii="Symbol" w:hAnsi="Symbol"/>
    </w:rPr>
  </w:style>
  <w:style w:type="character" w:customStyle="1" w:styleId="WW8Num29z1">
    <w:name w:val="WW8Num29z1"/>
    <w:rsid w:val="006C71AB"/>
    <w:rPr>
      <w:rFonts w:ascii="Courier New" w:hAnsi="Courier New" w:cs="Courier New"/>
    </w:rPr>
  </w:style>
  <w:style w:type="character" w:customStyle="1" w:styleId="WW8Num29z2">
    <w:name w:val="WW8Num29z2"/>
    <w:rsid w:val="006C71AB"/>
    <w:rPr>
      <w:rFonts w:ascii="Wingdings" w:hAnsi="Wingdings"/>
    </w:rPr>
  </w:style>
  <w:style w:type="character" w:customStyle="1" w:styleId="WW8Num30z0">
    <w:name w:val="WW8Num30z0"/>
    <w:rsid w:val="006C71AB"/>
    <w:rPr>
      <w:rFonts w:ascii="Wingdings" w:hAnsi="Wingdings"/>
    </w:rPr>
  </w:style>
  <w:style w:type="character" w:customStyle="1" w:styleId="WW8Num30z3">
    <w:name w:val="WW8Num30z3"/>
    <w:rsid w:val="006C71AB"/>
    <w:rPr>
      <w:rFonts w:ascii="Symbol" w:hAnsi="Symbol"/>
    </w:rPr>
  </w:style>
  <w:style w:type="character" w:customStyle="1" w:styleId="WW8Num30z4">
    <w:name w:val="WW8Num30z4"/>
    <w:rsid w:val="006C71AB"/>
    <w:rPr>
      <w:rFonts w:ascii="Courier New" w:hAnsi="Courier New"/>
    </w:rPr>
  </w:style>
  <w:style w:type="character" w:customStyle="1" w:styleId="WW8Num31z0">
    <w:name w:val="WW8Num31z0"/>
    <w:rsid w:val="006C71AB"/>
    <w:rPr>
      <w:rFonts w:ascii="Wingdings" w:hAnsi="Wingdings"/>
    </w:rPr>
  </w:style>
  <w:style w:type="character" w:customStyle="1" w:styleId="WW8Num31z1">
    <w:name w:val="WW8Num31z1"/>
    <w:rsid w:val="006C71AB"/>
    <w:rPr>
      <w:rFonts w:ascii="Courier New" w:hAnsi="Courier New" w:cs="Courier New"/>
    </w:rPr>
  </w:style>
  <w:style w:type="character" w:customStyle="1" w:styleId="WW8Num31z3">
    <w:name w:val="WW8Num31z3"/>
    <w:rsid w:val="006C71AB"/>
    <w:rPr>
      <w:rFonts w:ascii="Symbol" w:hAnsi="Symbol"/>
    </w:rPr>
  </w:style>
  <w:style w:type="character" w:customStyle="1" w:styleId="WW8Num32z0">
    <w:name w:val="WW8Num32z0"/>
    <w:rsid w:val="006C71AB"/>
    <w:rPr>
      <w:rFonts w:ascii="Wingdings" w:hAnsi="Wingdings"/>
    </w:rPr>
  </w:style>
  <w:style w:type="character" w:customStyle="1" w:styleId="WW8Num32z1">
    <w:name w:val="WW8Num32z1"/>
    <w:rsid w:val="006C71AB"/>
    <w:rPr>
      <w:rFonts w:ascii="Symbol" w:hAnsi="Symbol"/>
    </w:rPr>
  </w:style>
  <w:style w:type="character" w:customStyle="1" w:styleId="WW8Num32z4">
    <w:name w:val="WW8Num32z4"/>
    <w:rsid w:val="006C71AB"/>
    <w:rPr>
      <w:rFonts w:ascii="Courier New" w:hAnsi="Courier New" w:cs="Courier New"/>
    </w:rPr>
  </w:style>
  <w:style w:type="character" w:customStyle="1" w:styleId="WW8Num33z0">
    <w:name w:val="WW8Num33z0"/>
    <w:rsid w:val="006C71AB"/>
    <w:rPr>
      <w:rFonts w:ascii="Wingdings" w:hAnsi="Wingdings"/>
    </w:rPr>
  </w:style>
  <w:style w:type="character" w:customStyle="1" w:styleId="WW8Num33z1">
    <w:name w:val="WW8Num33z1"/>
    <w:rsid w:val="006C71AB"/>
    <w:rPr>
      <w:rFonts w:ascii="Courier New" w:hAnsi="Courier New" w:cs="Courier New"/>
    </w:rPr>
  </w:style>
  <w:style w:type="character" w:customStyle="1" w:styleId="WW8Num33z3">
    <w:name w:val="WW8Num33z3"/>
    <w:rsid w:val="006C71AB"/>
    <w:rPr>
      <w:rFonts w:ascii="Symbol" w:hAnsi="Symbol"/>
    </w:rPr>
  </w:style>
  <w:style w:type="character" w:customStyle="1" w:styleId="WW8Num34z0">
    <w:name w:val="WW8Num34z0"/>
    <w:rsid w:val="006C71AB"/>
    <w:rPr>
      <w:rFonts w:ascii="Wingdings" w:hAnsi="Wingdings"/>
    </w:rPr>
  </w:style>
  <w:style w:type="character" w:customStyle="1" w:styleId="WW8Num34z1">
    <w:name w:val="WW8Num34z1"/>
    <w:rsid w:val="006C71AB"/>
    <w:rPr>
      <w:rFonts w:ascii="Courier New" w:hAnsi="Courier New" w:cs="Courier New"/>
    </w:rPr>
  </w:style>
  <w:style w:type="character" w:customStyle="1" w:styleId="WW8Num34z3">
    <w:name w:val="WW8Num34z3"/>
    <w:rsid w:val="006C71AB"/>
    <w:rPr>
      <w:rFonts w:ascii="Symbol" w:hAnsi="Symbol"/>
    </w:rPr>
  </w:style>
  <w:style w:type="character" w:customStyle="1" w:styleId="WW8Num35z0">
    <w:name w:val="WW8Num35z0"/>
    <w:rsid w:val="006C71AB"/>
    <w:rPr>
      <w:rFonts w:ascii="Symbol" w:hAnsi="Symbol"/>
      <w:color w:val="auto"/>
    </w:rPr>
  </w:style>
  <w:style w:type="character" w:customStyle="1" w:styleId="WW8Num35z1">
    <w:name w:val="WW8Num35z1"/>
    <w:rsid w:val="006C71AB"/>
    <w:rPr>
      <w:rFonts w:ascii="Courier New" w:hAnsi="Courier New" w:cs="Courier New"/>
    </w:rPr>
  </w:style>
  <w:style w:type="character" w:customStyle="1" w:styleId="WW8Num35z2">
    <w:name w:val="WW8Num35z2"/>
    <w:rsid w:val="006C71AB"/>
    <w:rPr>
      <w:rFonts w:ascii="Wingdings" w:hAnsi="Wingdings"/>
    </w:rPr>
  </w:style>
  <w:style w:type="character" w:customStyle="1" w:styleId="WW8Num35z3">
    <w:name w:val="WW8Num35z3"/>
    <w:rsid w:val="006C71AB"/>
    <w:rPr>
      <w:rFonts w:ascii="Symbol" w:hAnsi="Symbol"/>
    </w:rPr>
  </w:style>
  <w:style w:type="character" w:customStyle="1" w:styleId="WW8Num36z0">
    <w:name w:val="WW8Num36z0"/>
    <w:rsid w:val="006C71AB"/>
    <w:rPr>
      <w:rFonts w:ascii="Wingdings" w:hAnsi="Wingdings"/>
      <w:lang w:val="en-US"/>
    </w:rPr>
  </w:style>
  <w:style w:type="character" w:customStyle="1" w:styleId="WW8Num36z2">
    <w:name w:val="WW8Num36z2"/>
    <w:rsid w:val="006C71AB"/>
    <w:rPr>
      <w:rFonts w:ascii="Wingdings" w:hAnsi="Wingdings"/>
    </w:rPr>
  </w:style>
  <w:style w:type="character" w:customStyle="1" w:styleId="WW8Num36z3">
    <w:name w:val="WW8Num36z3"/>
    <w:rsid w:val="006C71AB"/>
    <w:rPr>
      <w:rFonts w:ascii="Symbol" w:hAnsi="Symbol"/>
    </w:rPr>
  </w:style>
  <w:style w:type="character" w:customStyle="1" w:styleId="WW8Num36z4">
    <w:name w:val="WW8Num36z4"/>
    <w:rsid w:val="006C71AB"/>
    <w:rPr>
      <w:rFonts w:ascii="Courier New" w:hAnsi="Courier New" w:cs="Courier New"/>
    </w:rPr>
  </w:style>
  <w:style w:type="character" w:customStyle="1" w:styleId="WW8Num38z0">
    <w:name w:val="WW8Num38z0"/>
    <w:rsid w:val="006C71AB"/>
    <w:rPr>
      <w:rFonts w:ascii="Wingdings" w:hAnsi="Wingdings"/>
    </w:rPr>
  </w:style>
  <w:style w:type="character" w:customStyle="1" w:styleId="WW8Num38z1">
    <w:name w:val="WW8Num38z1"/>
    <w:rsid w:val="006C71AB"/>
    <w:rPr>
      <w:rFonts w:ascii="Courier New" w:hAnsi="Courier New" w:cs="Courier New"/>
    </w:rPr>
  </w:style>
  <w:style w:type="character" w:customStyle="1" w:styleId="WW8Num38z3">
    <w:name w:val="WW8Num38z3"/>
    <w:rsid w:val="006C71AB"/>
    <w:rPr>
      <w:rFonts w:ascii="Symbol" w:hAnsi="Symbol"/>
    </w:rPr>
  </w:style>
  <w:style w:type="character" w:customStyle="1" w:styleId="WW8Num39z0">
    <w:name w:val="WW8Num39z0"/>
    <w:rsid w:val="006C71AB"/>
    <w:rPr>
      <w:rFonts w:ascii="Symbol" w:hAnsi="Symbol"/>
    </w:rPr>
  </w:style>
  <w:style w:type="character" w:customStyle="1" w:styleId="WW8Num39z1">
    <w:name w:val="WW8Num39z1"/>
    <w:rsid w:val="006C71AB"/>
    <w:rPr>
      <w:rFonts w:ascii="Courier New" w:hAnsi="Courier New" w:cs="Courier New"/>
    </w:rPr>
  </w:style>
  <w:style w:type="character" w:customStyle="1" w:styleId="WW8Num39z2">
    <w:name w:val="WW8Num39z2"/>
    <w:rsid w:val="006C71AB"/>
    <w:rPr>
      <w:rFonts w:ascii="Wingdings" w:hAnsi="Wingdings"/>
    </w:rPr>
  </w:style>
  <w:style w:type="character" w:customStyle="1" w:styleId="WW8Num40z0">
    <w:name w:val="WW8Num40z0"/>
    <w:rsid w:val="006C71AB"/>
    <w:rPr>
      <w:rFonts w:ascii="Wingdings" w:hAnsi="Wingdings"/>
    </w:rPr>
  </w:style>
  <w:style w:type="character" w:customStyle="1" w:styleId="WW8Num40z1">
    <w:name w:val="WW8Num40z1"/>
    <w:rsid w:val="006C71AB"/>
    <w:rPr>
      <w:rFonts w:ascii="Courier New" w:hAnsi="Courier New" w:cs="Courier New"/>
    </w:rPr>
  </w:style>
  <w:style w:type="character" w:customStyle="1" w:styleId="WW8Num40z3">
    <w:name w:val="WW8Num40z3"/>
    <w:rsid w:val="006C71AB"/>
    <w:rPr>
      <w:rFonts w:ascii="Symbol" w:hAnsi="Symbol"/>
    </w:rPr>
  </w:style>
  <w:style w:type="character" w:customStyle="1" w:styleId="WW8Num41z0">
    <w:name w:val="WW8Num41z0"/>
    <w:rsid w:val="006C71AB"/>
    <w:rPr>
      <w:rFonts w:ascii="Wingdings" w:eastAsia="Times New Roman" w:hAnsi="Wingdings" w:cs="Arial"/>
    </w:rPr>
  </w:style>
  <w:style w:type="character" w:customStyle="1" w:styleId="WW8Num41z1">
    <w:name w:val="WW8Num41z1"/>
    <w:rsid w:val="006C71AB"/>
    <w:rPr>
      <w:rFonts w:ascii="Wingdings" w:hAnsi="Wingdings"/>
    </w:rPr>
  </w:style>
  <w:style w:type="character" w:customStyle="1" w:styleId="WW8Num41z3">
    <w:name w:val="WW8Num41z3"/>
    <w:rsid w:val="006C71AB"/>
    <w:rPr>
      <w:rFonts w:ascii="Symbol" w:hAnsi="Symbol"/>
    </w:rPr>
  </w:style>
  <w:style w:type="character" w:customStyle="1" w:styleId="WW8Num41z4">
    <w:name w:val="WW8Num41z4"/>
    <w:rsid w:val="006C71AB"/>
    <w:rPr>
      <w:rFonts w:ascii="Courier New" w:hAnsi="Courier New" w:cs="Courier New"/>
    </w:rPr>
  </w:style>
  <w:style w:type="character" w:customStyle="1" w:styleId="WW8Num42z0">
    <w:name w:val="WW8Num42z0"/>
    <w:rsid w:val="006C71AB"/>
    <w:rPr>
      <w:b/>
    </w:rPr>
  </w:style>
  <w:style w:type="character" w:styleId="Hyperlink">
    <w:name w:val="Hyperlink"/>
    <w:rsid w:val="006C71AB"/>
    <w:rPr>
      <w:color w:val="0000FF"/>
      <w:u w:val="single"/>
    </w:rPr>
  </w:style>
  <w:style w:type="character" w:styleId="FollowedHyperlink">
    <w:name w:val="FollowedHyperlink"/>
    <w:rsid w:val="006C71AB"/>
    <w:rPr>
      <w:color w:val="800080"/>
      <w:u w:val="single"/>
    </w:rPr>
  </w:style>
  <w:style w:type="paragraph" w:customStyle="1" w:styleId="Heading">
    <w:name w:val="Heading"/>
    <w:basedOn w:val="Normal"/>
    <w:next w:val="BodyText"/>
    <w:rsid w:val="006C71AB"/>
    <w:pPr>
      <w:keepNext/>
      <w:spacing w:before="240" w:after="120"/>
    </w:pPr>
    <w:rPr>
      <w:rFonts w:ascii="Albany" w:eastAsia="Andale Sans UI" w:hAnsi="Albany" w:cs="Tahoma"/>
      <w:sz w:val="28"/>
      <w:szCs w:val="28"/>
    </w:rPr>
  </w:style>
  <w:style w:type="paragraph" w:styleId="BodyText">
    <w:name w:val="Body Text"/>
    <w:basedOn w:val="Normal"/>
    <w:rsid w:val="006C71AB"/>
    <w:rPr>
      <w:rFonts w:ascii="Arial" w:hAnsi="Arial"/>
      <w:b/>
    </w:rPr>
  </w:style>
  <w:style w:type="paragraph" w:styleId="List">
    <w:name w:val="List"/>
    <w:basedOn w:val="BodyText"/>
    <w:rsid w:val="006C71AB"/>
    <w:rPr>
      <w:rFonts w:cs="Tahoma"/>
    </w:rPr>
  </w:style>
  <w:style w:type="paragraph" w:styleId="Caption">
    <w:name w:val="caption"/>
    <w:basedOn w:val="Normal"/>
    <w:qFormat/>
    <w:rsid w:val="006C71A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Index">
    <w:name w:val="Index"/>
    <w:basedOn w:val="Normal"/>
    <w:rsid w:val="006C71AB"/>
    <w:pPr>
      <w:suppressLineNumbers/>
    </w:pPr>
    <w:rPr>
      <w:rFonts w:cs="Tahoma"/>
    </w:rPr>
  </w:style>
  <w:style w:type="paragraph" w:customStyle="1" w:styleId="Nome">
    <w:name w:val="Nome"/>
    <w:basedOn w:val="Normal"/>
    <w:rsid w:val="006C71AB"/>
    <w:pPr>
      <w:ind w:left="426" w:hanging="426"/>
    </w:pPr>
    <w:rPr>
      <w:b/>
      <w:sz w:val="28"/>
    </w:rPr>
  </w:style>
  <w:style w:type="paragraph" w:styleId="Header">
    <w:name w:val="header"/>
    <w:basedOn w:val="Normal"/>
    <w:link w:val="HeaderChar"/>
    <w:uiPriority w:val="99"/>
    <w:rsid w:val="006C71AB"/>
    <w:pPr>
      <w:tabs>
        <w:tab w:val="center" w:pos="4320"/>
        <w:tab w:val="right" w:pos="8640"/>
      </w:tabs>
    </w:pPr>
  </w:style>
  <w:style w:type="paragraph" w:customStyle="1" w:styleId="Tit">
    <w:name w:val="Tit"/>
    <w:basedOn w:val="Normal"/>
    <w:rsid w:val="006C71AB"/>
    <w:pPr>
      <w:pBdr>
        <w:bottom w:val="single" w:sz="4" w:space="2" w:color="000000"/>
      </w:pBdr>
      <w:shd w:val="clear" w:color="auto" w:fill="F2F2F2"/>
      <w:spacing w:after="120"/>
      <w:ind w:left="851" w:hanging="851"/>
    </w:pPr>
    <w:rPr>
      <w:b/>
      <w:sz w:val="24"/>
    </w:rPr>
  </w:style>
  <w:style w:type="paragraph" w:customStyle="1" w:styleId="Preformatted">
    <w:name w:val="Preformatted"/>
    <w:basedOn w:val="Normal"/>
    <w:next w:val="Normal"/>
    <w:rsid w:val="006C71AB"/>
    <w:pPr>
      <w:widowControl w:val="0"/>
      <w:tabs>
        <w:tab w:val="left" w:pos="0"/>
        <w:tab w:val="left" w:pos="959"/>
        <w:tab w:val="left" w:pos="1918"/>
        <w:tab w:val="left" w:pos="2878"/>
        <w:tab w:val="left" w:pos="3836"/>
        <w:tab w:val="left" w:pos="4795"/>
        <w:tab w:val="left" w:pos="5754"/>
        <w:tab w:val="left" w:pos="6713"/>
        <w:tab w:val="left" w:pos="7672"/>
        <w:tab w:val="left" w:pos="8632"/>
        <w:tab w:val="left" w:pos="9590"/>
      </w:tabs>
    </w:pPr>
    <w:rPr>
      <w:rFonts w:ascii="Courier New" w:hAnsi="Courier New"/>
    </w:rPr>
  </w:style>
  <w:style w:type="paragraph" w:styleId="BodyTextIndent2">
    <w:name w:val="Body Text Indent 2"/>
    <w:basedOn w:val="Normal"/>
    <w:rsid w:val="006C71AB"/>
    <w:pPr>
      <w:spacing w:after="120" w:line="480" w:lineRule="auto"/>
      <w:ind w:left="360"/>
    </w:pPr>
  </w:style>
  <w:style w:type="paragraph" w:styleId="BodyTextIndent">
    <w:name w:val="Body Text Indent"/>
    <w:basedOn w:val="Normal"/>
    <w:rsid w:val="006C71AB"/>
    <w:pPr>
      <w:spacing w:after="120"/>
      <w:ind w:left="360"/>
    </w:pPr>
  </w:style>
  <w:style w:type="paragraph" w:customStyle="1" w:styleId="Tit11pt">
    <w:name w:val="Tit + 11 pt"/>
    <w:basedOn w:val="Normal"/>
    <w:rsid w:val="006C71AB"/>
    <w:rPr>
      <w:b/>
      <w:sz w:val="24"/>
      <w:szCs w:val="24"/>
    </w:rPr>
  </w:style>
  <w:style w:type="paragraph" w:styleId="Footer">
    <w:name w:val="footer"/>
    <w:basedOn w:val="Normal"/>
    <w:link w:val="FooterChar"/>
    <w:uiPriority w:val="99"/>
    <w:rsid w:val="006C71AB"/>
    <w:pPr>
      <w:tabs>
        <w:tab w:val="center" w:pos="4320"/>
        <w:tab w:val="right" w:pos="8640"/>
      </w:tabs>
    </w:pPr>
  </w:style>
  <w:style w:type="paragraph" w:styleId="BodyTextIndent3">
    <w:name w:val="Body Text Indent 3"/>
    <w:basedOn w:val="Normal"/>
    <w:rsid w:val="006C71AB"/>
    <w:pPr>
      <w:ind w:left="816"/>
    </w:pPr>
    <w:rPr>
      <w:rFonts w:ascii="Arial" w:hAnsi="Arial" w:cs="Arial"/>
    </w:rPr>
  </w:style>
  <w:style w:type="paragraph" w:customStyle="1" w:styleId="TableContents">
    <w:name w:val="Table Contents"/>
    <w:basedOn w:val="Normal"/>
    <w:rsid w:val="006C71AB"/>
    <w:pPr>
      <w:suppressLineNumbers/>
    </w:pPr>
  </w:style>
  <w:style w:type="paragraph" w:customStyle="1" w:styleId="TableHeading">
    <w:name w:val="Table Heading"/>
    <w:basedOn w:val="TableContents"/>
    <w:rsid w:val="006C71AB"/>
    <w:pPr>
      <w:jc w:val="center"/>
    </w:pPr>
    <w:rPr>
      <w:b/>
      <w:bCs/>
    </w:rPr>
  </w:style>
  <w:style w:type="paragraph" w:customStyle="1" w:styleId="Framecontents">
    <w:name w:val="Frame contents"/>
    <w:basedOn w:val="BodyText"/>
    <w:rsid w:val="006C71AB"/>
  </w:style>
  <w:style w:type="paragraph" w:styleId="ListParagraph">
    <w:name w:val="List Paragraph"/>
    <w:basedOn w:val="Normal"/>
    <w:uiPriority w:val="34"/>
    <w:qFormat/>
    <w:rsid w:val="00320CA5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020F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4020FC"/>
    <w:rPr>
      <w:rFonts w:ascii="Tahoma" w:hAnsi="Tahoma" w:cs="Tahoma"/>
      <w:sz w:val="16"/>
      <w:szCs w:val="16"/>
      <w:lang w:eastAsia="ar-SA"/>
    </w:rPr>
  </w:style>
  <w:style w:type="character" w:customStyle="1" w:styleId="HeaderChar">
    <w:name w:val="Header Char"/>
    <w:link w:val="Header"/>
    <w:uiPriority w:val="99"/>
    <w:rsid w:val="001C25D8"/>
    <w:rPr>
      <w:lang w:val="en-US" w:eastAsia="ar-SA"/>
    </w:rPr>
  </w:style>
  <w:style w:type="character" w:customStyle="1" w:styleId="FooterChar">
    <w:name w:val="Footer Char"/>
    <w:link w:val="Footer"/>
    <w:uiPriority w:val="99"/>
    <w:rsid w:val="001C25D8"/>
    <w:rPr>
      <w:lang w:val="en-U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A91CB8B-C08F-42F7-84E7-2A8292A37C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857</Words>
  <Characters>4889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Max Healthcare</Company>
  <LinksUpToDate>false</LinksUpToDate>
  <CharactersWithSpaces>5735</CharactersWithSpaces>
  <SharedDoc>false</SharedDoc>
  <HLinks>
    <vt:vector size="6" baseType="variant">
      <vt:variant>
        <vt:i4>6553689</vt:i4>
      </vt:variant>
      <vt:variant>
        <vt:i4>0</vt:i4>
      </vt:variant>
      <vt:variant>
        <vt:i4>0</vt:i4>
      </vt:variant>
      <vt:variant>
        <vt:i4>5</vt:i4>
      </vt:variant>
      <vt:variant>
        <vt:lpwstr>mailto:jenickspearl@gmail.com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dbansal</dc:creator>
  <cp:keywords/>
  <cp:lastModifiedBy>Merin</cp:lastModifiedBy>
  <cp:revision>2</cp:revision>
  <cp:lastPrinted>2016-08-01T10:53:00Z</cp:lastPrinted>
  <dcterms:created xsi:type="dcterms:W3CDTF">2022-07-01T06:02:00Z</dcterms:created>
  <dcterms:modified xsi:type="dcterms:W3CDTF">2022-07-01T06:02:00Z</dcterms:modified>
</cp:coreProperties>
</file>