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276C" w:rsidRDefault="0052276C" w:rsidP="006B2FE6">
      <w:pPr>
        <w:spacing w:after="0" w:line="259" w:lineRule="auto"/>
        <w:ind w:left="0" w:right="49" w:firstLine="0"/>
        <w:jc w:val="center"/>
        <w:rPr>
          <w:rFonts w:ascii="Calibri" w:eastAsia="Calibri" w:hAnsi="Calibri" w:cs="Calibri"/>
          <w:b/>
          <w:color w:val="5B9BD5"/>
          <w:sz w:val="48"/>
        </w:rPr>
      </w:pPr>
    </w:p>
    <w:p w:rsidR="006A4A93" w:rsidRDefault="006B2FE6" w:rsidP="006B2FE6">
      <w:pPr>
        <w:spacing w:after="0" w:line="259" w:lineRule="auto"/>
        <w:ind w:left="0" w:right="49" w:firstLine="0"/>
        <w:jc w:val="center"/>
      </w:pPr>
      <w:r>
        <w:rPr>
          <w:rFonts w:ascii="Calibri" w:eastAsia="Calibri" w:hAnsi="Calibri" w:cs="Calibri"/>
          <w:b/>
          <w:noProof/>
          <w:color w:val="5B9BD5"/>
          <w:sz w:val="4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157211</wp:posOffset>
            </wp:positionH>
            <wp:positionV relativeFrom="paragraph">
              <wp:posOffset>-411871</wp:posOffset>
            </wp:positionV>
            <wp:extent cx="995854" cy="965747"/>
            <wp:effectExtent l="133350" t="76200" r="71120" b="13970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humbnail_IMG-20200302-WA004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5854" cy="965747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eastAsia="Calibri" w:hAnsi="Calibri" w:cs="Calibri"/>
          <w:b/>
          <w:color w:val="5B9BD5"/>
          <w:sz w:val="48"/>
        </w:rPr>
        <w:t>Ashir Waseem</w:t>
      </w:r>
      <w:r w:rsidR="00B913D3">
        <w:rPr>
          <w:rFonts w:ascii="Calibri" w:eastAsia="Calibri" w:hAnsi="Calibri" w:cs="Calibri"/>
          <w:b/>
          <w:color w:val="5B9BD5"/>
          <w:sz w:val="48"/>
        </w:rPr>
        <w:t xml:space="preserve"> </w:t>
      </w:r>
    </w:p>
    <w:p w:rsidR="006A4A93" w:rsidRDefault="006B2FE6">
      <w:pPr>
        <w:spacing w:after="0" w:line="259" w:lineRule="auto"/>
        <w:ind w:left="2178" w:firstLine="0"/>
      </w:pPr>
      <w:r>
        <w:rPr>
          <w:b/>
          <w:sz w:val="24"/>
        </w:rPr>
        <w:t xml:space="preserve">+971 55 1733 269 </w:t>
      </w:r>
      <w:r w:rsidRPr="006B2FE6">
        <w:rPr>
          <w:b/>
          <w:sz w:val="24"/>
        </w:rPr>
        <w:t>|</w:t>
      </w:r>
      <w:r>
        <w:rPr>
          <w:b/>
          <w:sz w:val="24"/>
        </w:rPr>
        <w:t xml:space="preserve"> </w:t>
      </w:r>
      <w:hyperlink r:id="rId9" w:history="1">
        <w:r w:rsidRPr="00D12A35">
          <w:rPr>
            <w:rStyle w:val="Hyperlink"/>
            <w:b/>
            <w:sz w:val="24"/>
          </w:rPr>
          <w:t>ashir_waseem95@hotmail.com</w:t>
        </w:r>
      </w:hyperlink>
      <w:r>
        <w:rPr>
          <w:b/>
          <w:sz w:val="24"/>
        </w:rPr>
        <w:t xml:space="preserve"> </w:t>
      </w:r>
      <w:r w:rsidRPr="006B2FE6">
        <w:rPr>
          <w:b/>
          <w:sz w:val="24"/>
        </w:rPr>
        <w:t>|</w:t>
      </w:r>
      <w:r w:rsidR="00B913D3">
        <w:rPr>
          <w:b/>
          <w:sz w:val="24"/>
        </w:rPr>
        <w:t xml:space="preserve"> </w:t>
      </w:r>
    </w:p>
    <w:p w:rsidR="006A4A93" w:rsidRDefault="00585F02">
      <w:pPr>
        <w:spacing w:after="34" w:line="259" w:lineRule="auto"/>
        <w:ind w:left="18" w:firstLine="0"/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6A4A93" w:rsidRDefault="00585F02">
      <w:pPr>
        <w:pStyle w:val="Heading1"/>
        <w:tabs>
          <w:tab w:val="center" w:pos="2160"/>
        </w:tabs>
        <w:ind w:left="0" w:firstLine="0"/>
      </w:pPr>
      <w:r>
        <w:t xml:space="preserve">Career Objective </w:t>
      </w:r>
      <w:r>
        <w:rPr>
          <w:rFonts w:ascii="Times New Roman" w:eastAsia="Times New Roman" w:hAnsi="Times New Roman" w:cs="Times New Roman"/>
          <w:b w:val="0"/>
          <w:color w:val="000000"/>
          <w:sz w:val="24"/>
        </w:rPr>
        <w:t xml:space="preserve"> </w:t>
      </w:r>
      <w:r>
        <w:rPr>
          <w:rFonts w:ascii="Times New Roman" w:eastAsia="Times New Roman" w:hAnsi="Times New Roman" w:cs="Times New Roman"/>
          <w:b w:val="0"/>
          <w:color w:val="000000"/>
          <w:sz w:val="24"/>
        </w:rPr>
        <w:tab/>
      </w:r>
      <w:r>
        <w:t xml:space="preserve"> </w:t>
      </w:r>
    </w:p>
    <w:p w:rsidR="006A4A93" w:rsidRDefault="00585F02">
      <w:pPr>
        <w:spacing w:after="0" w:line="259" w:lineRule="auto"/>
        <w:ind w:left="18" w:firstLine="0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>
                <wp:extent cx="5731510" cy="50164"/>
                <wp:effectExtent l="0" t="0" r="0" b="0"/>
                <wp:docPr id="4152" name="Group 41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50164"/>
                          <a:chOff x="0" y="0"/>
                          <a:chExt cx="5731510" cy="50164"/>
                        </a:xfrm>
                      </wpg:grpSpPr>
                      <wps:wsp>
                        <wps:cNvPr id="7" name="Shape 7"/>
                        <wps:cNvSpPr/>
                        <wps:spPr>
                          <a:xfrm>
                            <a:off x="0" y="0"/>
                            <a:ext cx="5731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31510">
                                <a:moveTo>
                                  <a:pt x="0" y="0"/>
                                </a:moveTo>
                                <a:lnTo>
                                  <a:pt x="5731510" y="0"/>
                                </a:lnTo>
                              </a:path>
                            </a:pathLst>
                          </a:custGeom>
                          <a:ln w="50164" cap="flat">
                            <a:round/>
                          </a:ln>
                        </wps:spPr>
                        <wps:style>
                          <a:lnRef idx="1">
                            <a:srgbClr val="599AD1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152" style="width:451.3pt;height:3.9499pt;mso-position-horizontal-relative:char;mso-position-vertical-relative:line" coordsize="57315,501">
                <v:shape id="Shape 7" style="position:absolute;width:57315;height:0;left:0;top:0;" coordsize="5731510,0" path="m0,0l5731510,0">
                  <v:stroke weight="3.9499pt" endcap="flat" joinstyle="round" on="true" color="#599ad1"/>
                  <v:fill on="false" color="#000000" opacity="0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6A4A93" w:rsidRDefault="00585F02">
      <w:pPr>
        <w:spacing w:after="0" w:line="259" w:lineRule="auto"/>
        <w:ind w:left="18" w:firstLine="0"/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6A4A93" w:rsidRDefault="00585F02" w:rsidP="000A7761">
      <w:pPr>
        <w:ind w:right="57"/>
      </w:pPr>
      <w:r>
        <w:t xml:space="preserve">Seeking a position with an organization where I can utilize the best of my skills and abilities. To obtain a challenging position with an innovative company that utilize my adequate experience. A place where I am encouraged and permitted to be an active participant as well as vital </w:t>
      </w:r>
      <w:r w:rsidR="006B2FE6">
        <w:t>contributor</w:t>
      </w:r>
      <w:r>
        <w:t xml:space="preserve"> on the development of the company. Details mentioned here under would vouch for my statement. </w:t>
      </w:r>
    </w:p>
    <w:p w:rsidR="006A4A93" w:rsidRDefault="00585F02">
      <w:pPr>
        <w:spacing w:after="21" w:line="259" w:lineRule="auto"/>
        <w:ind w:left="18" w:firstLine="0"/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6A4A93" w:rsidRDefault="00585F02">
      <w:pPr>
        <w:pStyle w:val="Heading1"/>
        <w:tabs>
          <w:tab w:val="center" w:pos="2549"/>
        </w:tabs>
        <w:ind w:left="0" w:firstLine="0"/>
      </w:pPr>
      <w:r>
        <w:t>Employment History</w:t>
      </w:r>
      <w:r>
        <w:rPr>
          <w:rFonts w:ascii="Times New Roman" w:eastAsia="Times New Roman" w:hAnsi="Times New Roman" w:cs="Times New Roman"/>
          <w:b w:val="0"/>
          <w:color w:val="000000"/>
          <w:sz w:val="24"/>
        </w:rPr>
        <w:t xml:space="preserve"> </w:t>
      </w:r>
      <w:r>
        <w:rPr>
          <w:rFonts w:ascii="Times New Roman" w:eastAsia="Times New Roman" w:hAnsi="Times New Roman" w:cs="Times New Roman"/>
          <w:b w:val="0"/>
          <w:color w:val="000000"/>
          <w:sz w:val="24"/>
        </w:rPr>
        <w:tab/>
      </w:r>
      <w:r>
        <w:t xml:space="preserve"> </w:t>
      </w:r>
    </w:p>
    <w:p w:rsidR="006A4A93" w:rsidRDefault="00585F02" w:rsidP="008A7E3F">
      <w:pPr>
        <w:spacing w:after="0" w:line="259" w:lineRule="auto"/>
        <w:ind w:left="18" w:firstLine="0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>
                <wp:extent cx="5731510" cy="50164"/>
                <wp:effectExtent l="0" t="0" r="0" b="0"/>
                <wp:docPr id="4153" name="Group 41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50164"/>
                          <a:chOff x="0" y="0"/>
                          <a:chExt cx="5731510" cy="50164"/>
                        </a:xfrm>
                      </wpg:grpSpPr>
                      <wps:wsp>
                        <wps:cNvPr id="8" name="Shape 8"/>
                        <wps:cNvSpPr/>
                        <wps:spPr>
                          <a:xfrm>
                            <a:off x="0" y="0"/>
                            <a:ext cx="5731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31510">
                                <a:moveTo>
                                  <a:pt x="0" y="0"/>
                                </a:moveTo>
                                <a:lnTo>
                                  <a:pt x="5731510" y="0"/>
                                </a:lnTo>
                              </a:path>
                            </a:pathLst>
                          </a:custGeom>
                          <a:ln w="50164" cap="flat">
                            <a:round/>
                          </a:ln>
                        </wps:spPr>
                        <wps:style>
                          <a:lnRef idx="1">
                            <a:srgbClr val="599AD1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153" style="width:451.3pt;height:3.9499pt;mso-position-horizontal-relative:char;mso-position-vertical-relative:line" coordsize="57315,501">
                <v:shape id="Shape 8" style="position:absolute;width:57315;height:0;left:0;top:0;" coordsize="5731510,0" path="m0,0l5731510,0">
                  <v:stroke weight="3.9499pt" endcap="flat" joinstyle="round" on="true" color="#599ad1"/>
                  <v:fill on="false" color="#000000" opacity="0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B52FCF" w:rsidRDefault="00930F5E" w:rsidP="00B52FCF">
      <w:pPr>
        <w:pStyle w:val="Heading2"/>
        <w:ind w:left="0" w:firstLine="0"/>
      </w:pPr>
      <w:r>
        <w:t>Visitor relations Manager – INDEX 2021</w:t>
      </w:r>
      <w:r w:rsidR="00B52FCF">
        <w:t xml:space="preserve">, </w:t>
      </w:r>
      <w:r w:rsidR="00B52FCF">
        <w:rPr>
          <w:rFonts w:eastAsia="Segoe UI"/>
          <w:color w:val="47A5F4"/>
          <w:szCs w:val="24"/>
        </w:rPr>
        <w:t>DMG Events</w:t>
      </w:r>
      <w:r w:rsidR="00B52FCF">
        <w:t>, Dubai, UAE</w:t>
      </w:r>
    </w:p>
    <w:p w:rsidR="00B52FCF" w:rsidRDefault="00B52FCF" w:rsidP="00B52FCF">
      <w:pPr>
        <w:spacing w:after="28" w:line="259" w:lineRule="auto"/>
        <w:ind w:left="0" w:firstLine="0"/>
      </w:pPr>
      <w:r>
        <w:rPr>
          <w:rFonts w:ascii="Segoe UI" w:eastAsia="Segoe UI" w:hAnsi="Segoe UI" w:cs="Segoe UI"/>
          <w:i/>
          <w:color w:val="47A5F4"/>
          <w:sz w:val="21"/>
        </w:rPr>
        <w:t xml:space="preserve"> (May 2021 – June 2021) </w:t>
      </w:r>
    </w:p>
    <w:p w:rsidR="00B52FCF" w:rsidRPr="00B52FCF" w:rsidRDefault="00B52FCF" w:rsidP="00B52FCF">
      <w:pPr>
        <w:numPr>
          <w:ilvl w:val="0"/>
          <w:numId w:val="2"/>
        </w:numPr>
        <w:ind w:right="57" w:hanging="360"/>
      </w:pPr>
      <w:r>
        <w:rPr>
          <w:b/>
        </w:rPr>
        <w:t>Liaising with Exhibition participants to achieve A-Z preparation such as personalized advertisement, Banner’s work, registration of Company Individuals, etc.</w:t>
      </w:r>
    </w:p>
    <w:p w:rsidR="00B52FCF" w:rsidRPr="00075E29" w:rsidRDefault="00B52FCF" w:rsidP="00B52FCF">
      <w:pPr>
        <w:numPr>
          <w:ilvl w:val="0"/>
          <w:numId w:val="2"/>
        </w:numPr>
        <w:ind w:right="57" w:hanging="360"/>
      </w:pPr>
      <w:r>
        <w:rPr>
          <w:b/>
        </w:rPr>
        <w:t xml:space="preserve">Primary contact for Exhibitors to </w:t>
      </w:r>
      <w:r w:rsidR="00075E29">
        <w:rPr>
          <w:b/>
        </w:rPr>
        <w:t>advise</w:t>
      </w:r>
      <w:r>
        <w:rPr>
          <w:b/>
        </w:rPr>
        <w:t xml:space="preserve"> and assist in meeting various deadlines such and </w:t>
      </w:r>
      <w:r w:rsidR="00075E29">
        <w:rPr>
          <w:b/>
        </w:rPr>
        <w:t>Employee registration.</w:t>
      </w:r>
    </w:p>
    <w:p w:rsidR="00075E29" w:rsidRPr="00075E29" w:rsidRDefault="00075E29" w:rsidP="00B52FCF">
      <w:pPr>
        <w:numPr>
          <w:ilvl w:val="0"/>
          <w:numId w:val="2"/>
        </w:numPr>
        <w:ind w:right="57" w:hanging="360"/>
        <w:rPr>
          <w:b/>
        </w:rPr>
      </w:pPr>
      <w:r w:rsidRPr="00075E29">
        <w:rPr>
          <w:b/>
        </w:rPr>
        <w:t>Contacting Exhibitors to assist with system difficulties.</w:t>
      </w:r>
    </w:p>
    <w:p w:rsidR="00B52FCF" w:rsidRDefault="00075E29" w:rsidP="00075E29">
      <w:pPr>
        <w:numPr>
          <w:ilvl w:val="0"/>
          <w:numId w:val="2"/>
        </w:numPr>
        <w:ind w:right="57" w:hanging="360"/>
      </w:pPr>
      <w:r w:rsidRPr="00075E29">
        <w:rPr>
          <w:b/>
        </w:rPr>
        <w:t>Identifying issues and relaying them to the marketing teams</w:t>
      </w:r>
      <w:r>
        <w:t>.</w:t>
      </w:r>
    </w:p>
    <w:p w:rsidR="00B62CE2" w:rsidRDefault="00B62CE2" w:rsidP="00075E29">
      <w:pPr>
        <w:numPr>
          <w:ilvl w:val="0"/>
          <w:numId w:val="2"/>
        </w:numPr>
        <w:ind w:right="57" w:hanging="360"/>
      </w:pPr>
      <w:r>
        <w:rPr>
          <w:b/>
        </w:rPr>
        <w:t>Keeping track of calls and noting the responses and other useful information</w:t>
      </w:r>
      <w:r w:rsidRPr="00B62CE2">
        <w:t>.</w:t>
      </w:r>
    </w:p>
    <w:p w:rsidR="00B62CE2" w:rsidRDefault="00B62CE2" w:rsidP="00075E29">
      <w:pPr>
        <w:numPr>
          <w:ilvl w:val="0"/>
          <w:numId w:val="2"/>
        </w:numPr>
        <w:ind w:right="57" w:hanging="360"/>
      </w:pPr>
      <w:r w:rsidRPr="0080150F">
        <w:rPr>
          <w:b/>
        </w:rPr>
        <w:t xml:space="preserve">Preparing and presenting daily and weekly </w:t>
      </w:r>
      <w:r w:rsidR="00E635B6">
        <w:rPr>
          <w:b/>
        </w:rPr>
        <w:t>registration</w:t>
      </w:r>
      <w:r w:rsidRPr="0080150F">
        <w:rPr>
          <w:b/>
        </w:rPr>
        <w:t xml:space="preserve"> reports </w:t>
      </w:r>
      <w:r w:rsidR="00E635B6">
        <w:rPr>
          <w:b/>
        </w:rPr>
        <w:t>to exhibition marketing m</w:t>
      </w:r>
      <w:r w:rsidR="0080150F" w:rsidRPr="0080150F">
        <w:rPr>
          <w:b/>
        </w:rPr>
        <w:t>anager.</w:t>
      </w:r>
    </w:p>
    <w:p w:rsidR="00BC11BD" w:rsidRDefault="00D4478F" w:rsidP="003D574D">
      <w:pPr>
        <w:numPr>
          <w:ilvl w:val="0"/>
          <w:numId w:val="2"/>
        </w:numPr>
        <w:ind w:right="57" w:hanging="360"/>
      </w:pPr>
      <w:r>
        <w:rPr>
          <w:b/>
        </w:rPr>
        <w:t>Managing</w:t>
      </w:r>
      <w:r w:rsidR="00660595">
        <w:rPr>
          <w:b/>
        </w:rPr>
        <w:t xml:space="preserve"> a team of telecallers</w:t>
      </w:r>
      <w:r>
        <w:rPr>
          <w:b/>
        </w:rPr>
        <w:t xml:space="preserve"> </w:t>
      </w:r>
      <w:r w:rsidR="00E35ED1">
        <w:rPr>
          <w:b/>
        </w:rPr>
        <w:t xml:space="preserve">and ensuring target </w:t>
      </w:r>
      <w:r w:rsidR="00660595">
        <w:rPr>
          <w:b/>
        </w:rPr>
        <w:t>fulfilment</w:t>
      </w:r>
      <w:r w:rsidR="00E35ED1">
        <w:rPr>
          <w:b/>
        </w:rPr>
        <w:t>.</w:t>
      </w:r>
      <w:r>
        <w:rPr>
          <w:b/>
        </w:rPr>
        <w:t xml:space="preserve"> </w:t>
      </w:r>
      <w:r w:rsidR="003D574D">
        <w:rPr>
          <w:b/>
        </w:rPr>
        <w:br/>
      </w:r>
    </w:p>
    <w:p w:rsidR="006A4A93" w:rsidRPr="00D4478F" w:rsidRDefault="006B2FE6" w:rsidP="006B2FE6">
      <w:pPr>
        <w:pStyle w:val="Heading2"/>
        <w:ind w:left="0" w:firstLine="0"/>
      </w:pPr>
      <w:r>
        <w:t>Onsite</w:t>
      </w:r>
      <w:r w:rsidR="00920F62">
        <w:t xml:space="preserve"> Project</w:t>
      </w:r>
      <w:r>
        <w:t xml:space="preserve"> Manager</w:t>
      </w:r>
      <w:r w:rsidR="00585F02">
        <w:t xml:space="preserve">, </w:t>
      </w:r>
      <w:r w:rsidRPr="000E317E">
        <w:rPr>
          <w:rFonts w:eastAsia="Segoe UI"/>
          <w:color w:val="47A5F4"/>
          <w:szCs w:val="24"/>
        </w:rPr>
        <w:t>Ogram</w:t>
      </w:r>
      <w:r w:rsidR="00585F02">
        <w:t>, Dubai, UAE</w:t>
      </w:r>
      <w:r w:rsidR="00585F02" w:rsidRPr="00835F87">
        <w:rPr>
          <w:u w:val="single"/>
        </w:rPr>
        <w:t xml:space="preserve">  </w:t>
      </w:r>
    </w:p>
    <w:p w:rsidR="00620B6F" w:rsidRDefault="00620B6F" w:rsidP="00B52FCF">
      <w:pPr>
        <w:spacing w:after="28" w:line="259" w:lineRule="auto"/>
        <w:ind w:left="0" w:firstLine="0"/>
        <w:rPr>
          <w:rFonts w:ascii="Segoe UI" w:eastAsia="Segoe UI" w:hAnsi="Segoe UI" w:cs="Segoe UI"/>
          <w:b/>
          <w:i/>
          <w:color w:val="47A5F4"/>
          <w:sz w:val="21"/>
        </w:rPr>
      </w:pPr>
      <w:r>
        <w:rPr>
          <w:rFonts w:ascii="Segoe UI" w:eastAsia="Segoe UI" w:hAnsi="Segoe UI" w:cs="Segoe UI"/>
          <w:i/>
          <w:color w:val="47A5F4"/>
          <w:sz w:val="21"/>
        </w:rPr>
        <w:t xml:space="preserve">(March 2021 – </w:t>
      </w:r>
      <w:r w:rsidR="00B86B16">
        <w:rPr>
          <w:rFonts w:ascii="Segoe UI" w:eastAsia="Segoe UI" w:hAnsi="Segoe UI" w:cs="Segoe UI"/>
          <w:i/>
          <w:color w:val="47A5F4"/>
          <w:sz w:val="21"/>
        </w:rPr>
        <w:t>May 2021</w:t>
      </w:r>
      <w:r>
        <w:rPr>
          <w:rFonts w:ascii="Segoe UI" w:eastAsia="Segoe UI" w:hAnsi="Segoe UI" w:cs="Segoe UI"/>
          <w:i/>
          <w:color w:val="47A5F4"/>
          <w:sz w:val="21"/>
        </w:rPr>
        <w:t>)</w:t>
      </w:r>
      <w:r w:rsidR="00B52FCF">
        <w:rPr>
          <w:rFonts w:ascii="Segoe UI" w:eastAsia="Segoe UI" w:hAnsi="Segoe UI" w:cs="Segoe UI"/>
          <w:i/>
          <w:color w:val="47A5F4"/>
          <w:sz w:val="21"/>
        </w:rPr>
        <w:t xml:space="preserve"> </w:t>
      </w:r>
      <w:r w:rsidR="00B52FCF">
        <w:rPr>
          <w:rFonts w:ascii="Segoe UI" w:eastAsia="Segoe UI" w:hAnsi="Segoe UI" w:cs="Segoe UI"/>
          <w:b/>
          <w:i/>
          <w:color w:val="47A5F4"/>
          <w:sz w:val="21"/>
        </w:rPr>
        <w:t xml:space="preserve">- </w:t>
      </w:r>
      <w:r w:rsidR="00B52FCF" w:rsidRPr="00CF4D92">
        <w:rPr>
          <w:rFonts w:ascii="Segoe UI" w:eastAsia="Segoe UI" w:hAnsi="Segoe UI" w:cs="Segoe UI"/>
          <w:i/>
          <w:color w:val="000000" w:themeColor="text1"/>
          <w:sz w:val="21"/>
        </w:rPr>
        <w:t>Address Hotel, Dubai Marina</w:t>
      </w:r>
      <w:r w:rsidR="00B52FCF">
        <w:rPr>
          <w:rFonts w:ascii="Segoe UI" w:eastAsia="Segoe UI" w:hAnsi="Segoe UI" w:cs="Segoe UI"/>
          <w:b/>
          <w:i/>
          <w:color w:val="47A5F4"/>
          <w:sz w:val="21"/>
        </w:rPr>
        <w:t xml:space="preserve"> </w:t>
      </w:r>
      <w:r w:rsidR="00B52FCF">
        <w:rPr>
          <w:rFonts w:ascii="Segoe UI" w:eastAsia="Segoe UI" w:hAnsi="Segoe UI" w:cs="Segoe UI"/>
          <w:i/>
          <w:color w:val="47A5F4"/>
          <w:sz w:val="21"/>
        </w:rPr>
        <w:t xml:space="preserve"> </w:t>
      </w:r>
    </w:p>
    <w:p w:rsidR="006A4A93" w:rsidRDefault="00585F02" w:rsidP="00B52FCF">
      <w:pPr>
        <w:spacing w:after="28" w:line="259" w:lineRule="auto"/>
        <w:ind w:left="0" w:firstLine="0"/>
      </w:pPr>
      <w:r>
        <w:rPr>
          <w:rFonts w:ascii="Segoe UI" w:eastAsia="Segoe UI" w:hAnsi="Segoe UI" w:cs="Segoe UI"/>
          <w:i/>
          <w:color w:val="47A5F4"/>
          <w:sz w:val="21"/>
        </w:rPr>
        <w:t>(</w:t>
      </w:r>
      <w:r w:rsidR="006B2FE6">
        <w:rPr>
          <w:rFonts w:ascii="Segoe UI" w:eastAsia="Segoe UI" w:hAnsi="Segoe UI" w:cs="Segoe UI"/>
          <w:i/>
          <w:color w:val="47A5F4"/>
          <w:sz w:val="21"/>
        </w:rPr>
        <w:t>December</w:t>
      </w:r>
      <w:r>
        <w:rPr>
          <w:rFonts w:ascii="Segoe UI" w:eastAsia="Segoe UI" w:hAnsi="Segoe UI" w:cs="Segoe UI"/>
          <w:i/>
          <w:color w:val="47A5F4"/>
          <w:sz w:val="21"/>
        </w:rPr>
        <w:t xml:space="preserve"> 2020 – </w:t>
      </w:r>
      <w:r w:rsidR="00484DBD">
        <w:rPr>
          <w:rFonts w:ascii="Segoe UI" w:eastAsia="Segoe UI" w:hAnsi="Segoe UI" w:cs="Segoe UI"/>
          <w:i/>
          <w:color w:val="47A5F4"/>
          <w:sz w:val="21"/>
        </w:rPr>
        <w:t>February 2021)</w:t>
      </w:r>
      <w:r w:rsidR="00B52FCF">
        <w:rPr>
          <w:rFonts w:ascii="Segoe UI" w:eastAsia="Segoe UI" w:hAnsi="Segoe UI" w:cs="Segoe UI"/>
          <w:i/>
          <w:color w:val="47A5F4"/>
          <w:sz w:val="21"/>
        </w:rPr>
        <w:t xml:space="preserve"> </w:t>
      </w:r>
      <w:r w:rsidR="00B52FCF">
        <w:rPr>
          <w:rFonts w:ascii="Segoe UI" w:eastAsia="Segoe UI" w:hAnsi="Segoe UI" w:cs="Segoe UI"/>
          <w:b/>
          <w:i/>
          <w:color w:val="47A5F4"/>
          <w:sz w:val="21"/>
        </w:rPr>
        <w:t>-</w:t>
      </w:r>
      <w:r w:rsidR="00484DBD">
        <w:rPr>
          <w:rFonts w:ascii="Segoe UI" w:eastAsia="Segoe UI" w:hAnsi="Segoe UI" w:cs="Segoe UI"/>
          <w:i/>
          <w:color w:val="47A5F4"/>
          <w:sz w:val="21"/>
        </w:rPr>
        <w:t xml:space="preserve"> </w:t>
      </w:r>
      <w:r w:rsidR="00B52FCF" w:rsidRPr="00CF4D92">
        <w:rPr>
          <w:rFonts w:ascii="Segoe UI" w:eastAsia="Segoe UI" w:hAnsi="Segoe UI" w:cs="Segoe UI"/>
          <w:i/>
          <w:color w:val="000000" w:themeColor="text1"/>
          <w:sz w:val="21"/>
        </w:rPr>
        <w:t>The Atlantis Hotel</w:t>
      </w:r>
      <w:r w:rsidR="00B52FCF" w:rsidRPr="00CF4D92">
        <w:rPr>
          <w:rFonts w:ascii="Segoe UI" w:eastAsia="Segoe UI" w:hAnsi="Segoe UI" w:cs="Segoe UI"/>
          <w:b/>
          <w:i/>
          <w:color w:val="000000" w:themeColor="text1"/>
          <w:sz w:val="21"/>
        </w:rPr>
        <w:t xml:space="preserve"> </w:t>
      </w:r>
      <w:r w:rsidR="00B52FCF">
        <w:rPr>
          <w:rFonts w:ascii="Segoe UI" w:eastAsia="Segoe UI" w:hAnsi="Segoe UI" w:cs="Segoe UI"/>
          <w:i/>
          <w:color w:val="47A5F4"/>
          <w:sz w:val="21"/>
        </w:rPr>
        <w:t xml:space="preserve"> </w:t>
      </w:r>
    </w:p>
    <w:p w:rsidR="001B072B" w:rsidRPr="003A065B" w:rsidRDefault="001B072B" w:rsidP="001B072B">
      <w:pPr>
        <w:numPr>
          <w:ilvl w:val="0"/>
          <w:numId w:val="2"/>
        </w:numPr>
        <w:ind w:right="57" w:hanging="360"/>
        <w:rPr>
          <w:b/>
        </w:rPr>
      </w:pPr>
      <w:r w:rsidRPr="003A065B">
        <w:rPr>
          <w:b/>
        </w:rPr>
        <w:t>Act as a point of contact and communicate project status to all participants.</w:t>
      </w:r>
    </w:p>
    <w:p w:rsidR="00A641D9" w:rsidRPr="003A065B" w:rsidRDefault="00A641D9" w:rsidP="00A641D9">
      <w:pPr>
        <w:numPr>
          <w:ilvl w:val="0"/>
          <w:numId w:val="2"/>
        </w:numPr>
        <w:ind w:right="57" w:hanging="360"/>
        <w:rPr>
          <w:b/>
        </w:rPr>
      </w:pPr>
      <w:r w:rsidRPr="003A065B">
        <w:rPr>
          <w:b/>
        </w:rPr>
        <w:t>Monitor Staff discipline and performance.</w:t>
      </w:r>
    </w:p>
    <w:p w:rsidR="006B2FE6" w:rsidRPr="003A065B" w:rsidRDefault="006B2FE6" w:rsidP="006B2FE6">
      <w:pPr>
        <w:numPr>
          <w:ilvl w:val="0"/>
          <w:numId w:val="2"/>
        </w:numPr>
        <w:ind w:right="57" w:hanging="360"/>
        <w:rPr>
          <w:b/>
        </w:rPr>
      </w:pPr>
      <w:r w:rsidRPr="003A065B">
        <w:rPr>
          <w:b/>
        </w:rPr>
        <w:t>Mon</w:t>
      </w:r>
      <w:r w:rsidR="00E24D60">
        <w:rPr>
          <w:b/>
        </w:rPr>
        <w:t>itor project process and handle</w:t>
      </w:r>
      <w:r w:rsidRPr="003A065B">
        <w:rPr>
          <w:b/>
        </w:rPr>
        <w:t xml:space="preserve"> any issues that arise.</w:t>
      </w:r>
    </w:p>
    <w:p w:rsidR="006B2FE6" w:rsidRDefault="006B2FE6" w:rsidP="006B2FE6">
      <w:pPr>
        <w:numPr>
          <w:ilvl w:val="0"/>
          <w:numId w:val="2"/>
        </w:numPr>
        <w:ind w:right="57" w:hanging="360"/>
        <w:rPr>
          <w:b/>
        </w:rPr>
      </w:pPr>
      <w:r w:rsidRPr="003A065B">
        <w:rPr>
          <w:b/>
        </w:rPr>
        <w:t>Assign tasks to internal teams and assist with schedule management.</w:t>
      </w:r>
    </w:p>
    <w:p w:rsidR="008E5A95" w:rsidRDefault="008E5A95" w:rsidP="008E5A95">
      <w:pPr>
        <w:numPr>
          <w:ilvl w:val="0"/>
          <w:numId w:val="2"/>
        </w:numPr>
        <w:ind w:right="57" w:hanging="360"/>
        <w:rPr>
          <w:b/>
        </w:rPr>
      </w:pPr>
      <w:r w:rsidRPr="008E5A95">
        <w:rPr>
          <w:b/>
        </w:rPr>
        <w:t>Attend regular meetings with Client to analyse progress and establish Client Confidence.</w:t>
      </w:r>
    </w:p>
    <w:p w:rsidR="00E24D60" w:rsidRPr="003A065B" w:rsidRDefault="00E24D60" w:rsidP="006B2FE6">
      <w:pPr>
        <w:numPr>
          <w:ilvl w:val="0"/>
          <w:numId w:val="2"/>
        </w:numPr>
        <w:ind w:right="57" w:hanging="360"/>
        <w:rPr>
          <w:b/>
        </w:rPr>
      </w:pPr>
      <w:r w:rsidRPr="00E24D60">
        <w:rPr>
          <w:b/>
        </w:rPr>
        <w:t>Report and escalate to management as needed</w:t>
      </w:r>
      <w:r>
        <w:rPr>
          <w:b/>
        </w:rPr>
        <w:t>.</w:t>
      </w:r>
    </w:p>
    <w:p w:rsidR="006A3EEC" w:rsidRPr="003A065B" w:rsidRDefault="006A3EEC" w:rsidP="006A3EEC">
      <w:pPr>
        <w:numPr>
          <w:ilvl w:val="0"/>
          <w:numId w:val="2"/>
        </w:numPr>
        <w:ind w:right="57" w:hanging="360"/>
        <w:rPr>
          <w:b/>
        </w:rPr>
      </w:pPr>
      <w:r w:rsidRPr="003A065B">
        <w:rPr>
          <w:b/>
        </w:rPr>
        <w:t>Use tools to monitor working hours and plans.</w:t>
      </w:r>
    </w:p>
    <w:p w:rsidR="006A4A93" w:rsidRDefault="006B2FE6" w:rsidP="001B072B">
      <w:pPr>
        <w:numPr>
          <w:ilvl w:val="0"/>
          <w:numId w:val="2"/>
        </w:numPr>
        <w:ind w:right="57" w:hanging="360"/>
        <w:rPr>
          <w:b/>
        </w:rPr>
      </w:pPr>
      <w:r w:rsidRPr="003A065B">
        <w:rPr>
          <w:b/>
        </w:rPr>
        <w:t>Create and maintain comprehensive project do</w:t>
      </w:r>
      <w:r w:rsidR="001B072B" w:rsidRPr="003A065B">
        <w:rPr>
          <w:b/>
        </w:rPr>
        <w:t>cumentations, plans and reports.</w:t>
      </w:r>
    </w:p>
    <w:p w:rsidR="000F3A6B" w:rsidRDefault="00E24D60" w:rsidP="000F3A6B">
      <w:pPr>
        <w:numPr>
          <w:ilvl w:val="0"/>
          <w:numId w:val="2"/>
        </w:numPr>
        <w:ind w:right="57" w:hanging="360"/>
        <w:rPr>
          <w:b/>
        </w:rPr>
      </w:pPr>
      <w:r w:rsidRPr="00E24D60">
        <w:rPr>
          <w:b/>
        </w:rPr>
        <w:t>Perform other related duties as assigned</w:t>
      </w:r>
      <w:r>
        <w:rPr>
          <w:b/>
        </w:rPr>
        <w:t>.</w:t>
      </w:r>
    </w:p>
    <w:p w:rsidR="000F3A6B" w:rsidRPr="000F3A6B" w:rsidRDefault="000F3A6B" w:rsidP="000F3A6B">
      <w:pPr>
        <w:numPr>
          <w:ilvl w:val="0"/>
          <w:numId w:val="2"/>
        </w:numPr>
        <w:ind w:right="57" w:hanging="360"/>
        <w:rPr>
          <w:b/>
        </w:rPr>
      </w:pPr>
      <w:r>
        <w:rPr>
          <w:b/>
        </w:rPr>
        <w:t>Managing a team of up to 120 staff members.</w:t>
      </w:r>
    </w:p>
    <w:p w:rsidR="00BC11BD" w:rsidRDefault="00BC11BD" w:rsidP="003D574D">
      <w:pPr>
        <w:pStyle w:val="Heading2"/>
        <w:ind w:left="0" w:firstLine="0"/>
      </w:pPr>
    </w:p>
    <w:p w:rsidR="006A4A93" w:rsidRDefault="001B072B">
      <w:pPr>
        <w:pStyle w:val="Heading2"/>
        <w:ind w:left="13"/>
      </w:pPr>
      <w:r>
        <w:t>Project Coordinator</w:t>
      </w:r>
      <w:r w:rsidR="00585F02">
        <w:t xml:space="preserve">, </w:t>
      </w:r>
      <w:r w:rsidRPr="000E317E">
        <w:rPr>
          <w:rFonts w:eastAsia="Segoe UI"/>
          <w:color w:val="47A5F4"/>
          <w:szCs w:val="24"/>
        </w:rPr>
        <w:t>Vibes Events</w:t>
      </w:r>
      <w:r w:rsidR="00585F02">
        <w:t xml:space="preserve">, </w:t>
      </w:r>
      <w:r>
        <w:t>Abu Dhabi</w:t>
      </w:r>
      <w:r w:rsidR="00585F02">
        <w:t>, UAE</w:t>
      </w:r>
      <w:r w:rsidR="00585F02">
        <w:rPr>
          <w:rFonts w:ascii="Calibri" w:eastAsia="Calibri" w:hAnsi="Calibri" w:cs="Calibri"/>
          <w:b w:val="0"/>
          <w:color w:val="000000"/>
          <w:sz w:val="31"/>
          <w:vertAlign w:val="subscript"/>
        </w:rPr>
        <w:t xml:space="preserve">  </w:t>
      </w:r>
    </w:p>
    <w:p w:rsidR="00FC0155" w:rsidRPr="00FC0155" w:rsidRDefault="00585F02" w:rsidP="00FC0155">
      <w:pPr>
        <w:spacing w:after="0" w:line="259" w:lineRule="auto"/>
        <w:ind w:left="-5"/>
      </w:pPr>
      <w:r>
        <w:rPr>
          <w:rFonts w:ascii="Segoe UI" w:eastAsia="Segoe UI" w:hAnsi="Segoe UI" w:cs="Segoe UI"/>
          <w:i/>
          <w:color w:val="47A5F4"/>
          <w:sz w:val="21"/>
        </w:rPr>
        <w:t>(</w:t>
      </w:r>
      <w:r w:rsidR="001B072B">
        <w:rPr>
          <w:rFonts w:ascii="Segoe UI" w:eastAsia="Segoe UI" w:hAnsi="Segoe UI" w:cs="Segoe UI"/>
          <w:i/>
          <w:color w:val="47A5F4"/>
          <w:sz w:val="21"/>
        </w:rPr>
        <w:t>June 2019</w:t>
      </w:r>
      <w:r>
        <w:rPr>
          <w:rFonts w:ascii="Segoe UI" w:eastAsia="Segoe UI" w:hAnsi="Segoe UI" w:cs="Segoe UI"/>
          <w:i/>
          <w:color w:val="47A5F4"/>
          <w:sz w:val="21"/>
        </w:rPr>
        <w:t xml:space="preserve"> –</w:t>
      </w:r>
      <w:r w:rsidR="008A7E3F">
        <w:rPr>
          <w:rFonts w:ascii="Segoe UI" w:eastAsia="Segoe UI" w:hAnsi="Segoe UI" w:cs="Segoe UI"/>
          <w:i/>
          <w:color w:val="47A5F4"/>
          <w:sz w:val="21"/>
        </w:rPr>
        <w:t xml:space="preserve"> </w:t>
      </w:r>
      <w:r w:rsidR="001B072B">
        <w:rPr>
          <w:rFonts w:ascii="Segoe UI" w:eastAsia="Segoe UI" w:hAnsi="Segoe UI" w:cs="Segoe UI"/>
          <w:i/>
          <w:color w:val="47A5F4"/>
          <w:sz w:val="21"/>
        </w:rPr>
        <w:t xml:space="preserve">August </w:t>
      </w:r>
      <w:r>
        <w:rPr>
          <w:rFonts w:ascii="Segoe UI" w:eastAsia="Segoe UI" w:hAnsi="Segoe UI" w:cs="Segoe UI"/>
          <w:i/>
          <w:color w:val="47A5F4"/>
          <w:sz w:val="21"/>
        </w:rPr>
        <w:t>2020)</w:t>
      </w:r>
    </w:p>
    <w:p w:rsidR="00FC0155" w:rsidRDefault="00FC0155" w:rsidP="001B072B">
      <w:pPr>
        <w:numPr>
          <w:ilvl w:val="0"/>
          <w:numId w:val="2"/>
        </w:numPr>
        <w:ind w:right="57" w:hanging="360"/>
        <w:rPr>
          <w:b/>
        </w:rPr>
      </w:pPr>
      <w:r>
        <w:rPr>
          <w:b/>
        </w:rPr>
        <w:t>Managing, maintaining and tracking the overall project plans, budgets and work assignments according to Clients’ requirements.</w:t>
      </w:r>
    </w:p>
    <w:p w:rsidR="001B072B" w:rsidRPr="003A065B" w:rsidRDefault="001B072B" w:rsidP="001B072B">
      <w:pPr>
        <w:numPr>
          <w:ilvl w:val="0"/>
          <w:numId w:val="2"/>
        </w:numPr>
        <w:ind w:right="57" w:hanging="360"/>
        <w:rPr>
          <w:b/>
        </w:rPr>
      </w:pPr>
      <w:r w:rsidRPr="003A065B">
        <w:rPr>
          <w:b/>
        </w:rPr>
        <w:t>Working with Client relations to get budget approvals.</w:t>
      </w:r>
    </w:p>
    <w:p w:rsidR="001B072B" w:rsidRPr="003A065B" w:rsidRDefault="001B072B" w:rsidP="001B072B">
      <w:pPr>
        <w:numPr>
          <w:ilvl w:val="0"/>
          <w:numId w:val="2"/>
        </w:numPr>
        <w:ind w:right="57" w:hanging="360"/>
        <w:rPr>
          <w:b/>
        </w:rPr>
      </w:pPr>
      <w:r w:rsidRPr="003A065B">
        <w:rPr>
          <w:b/>
        </w:rPr>
        <w:t>If required, On-site attendance at events to ensure they run smoothly.</w:t>
      </w:r>
    </w:p>
    <w:p w:rsidR="001B072B" w:rsidRPr="003A065B" w:rsidRDefault="001B072B" w:rsidP="001B072B">
      <w:pPr>
        <w:numPr>
          <w:ilvl w:val="0"/>
          <w:numId w:val="2"/>
        </w:numPr>
        <w:ind w:right="57" w:hanging="360"/>
        <w:rPr>
          <w:b/>
        </w:rPr>
      </w:pPr>
      <w:r w:rsidRPr="003A065B">
        <w:rPr>
          <w:b/>
        </w:rPr>
        <w:t>Fulfilling Client requirements and making sure the event is successful.</w:t>
      </w:r>
    </w:p>
    <w:p w:rsidR="006A3EEC" w:rsidRPr="003A065B" w:rsidRDefault="006A3EEC" w:rsidP="006A3EEC">
      <w:pPr>
        <w:numPr>
          <w:ilvl w:val="0"/>
          <w:numId w:val="2"/>
        </w:numPr>
        <w:ind w:right="57" w:hanging="360"/>
        <w:rPr>
          <w:b/>
        </w:rPr>
      </w:pPr>
      <w:r w:rsidRPr="003A065B">
        <w:rPr>
          <w:b/>
        </w:rPr>
        <w:t>Accurately calculated and processed expenses during and after events.</w:t>
      </w:r>
    </w:p>
    <w:p w:rsidR="001B072B" w:rsidRPr="003A065B" w:rsidRDefault="001B072B" w:rsidP="001B072B">
      <w:pPr>
        <w:numPr>
          <w:ilvl w:val="0"/>
          <w:numId w:val="2"/>
        </w:numPr>
        <w:ind w:right="57" w:hanging="360"/>
        <w:rPr>
          <w:b/>
        </w:rPr>
      </w:pPr>
      <w:r w:rsidRPr="003A065B">
        <w:rPr>
          <w:b/>
        </w:rPr>
        <w:t>Solicited feedback from clients to assess event success and uncover opportunities for improvement.</w:t>
      </w:r>
    </w:p>
    <w:p w:rsidR="006A3EEC" w:rsidRPr="003A065B" w:rsidRDefault="006A3EEC" w:rsidP="006A3EEC">
      <w:pPr>
        <w:numPr>
          <w:ilvl w:val="0"/>
          <w:numId w:val="2"/>
        </w:numPr>
        <w:ind w:right="57" w:hanging="360"/>
        <w:rPr>
          <w:b/>
        </w:rPr>
      </w:pPr>
      <w:r w:rsidRPr="003A065B">
        <w:rPr>
          <w:b/>
        </w:rPr>
        <w:t>Maintaining Staff and budget Databases.</w:t>
      </w:r>
    </w:p>
    <w:p w:rsidR="00A13CA1" w:rsidRDefault="00FC0155" w:rsidP="001B072B">
      <w:pPr>
        <w:numPr>
          <w:ilvl w:val="0"/>
          <w:numId w:val="2"/>
        </w:numPr>
        <w:ind w:right="57" w:hanging="360"/>
        <w:rPr>
          <w:b/>
        </w:rPr>
      </w:pPr>
      <w:r>
        <w:rPr>
          <w:b/>
        </w:rPr>
        <w:t>Responsible for interviewing, hiring and training staff.</w:t>
      </w:r>
    </w:p>
    <w:p w:rsidR="00FC0155" w:rsidRDefault="00FC0155" w:rsidP="001B072B">
      <w:pPr>
        <w:numPr>
          <w:ilvl w:val="0"/>
          <w:numId w:val="2"/>
        </w:numPr>
        <w:ind w:right="57" w:hanging="360"/>
        <w:rPr>
          <w:b/>
        </w:rPr>
      </w:pPr>
      <w:r>
        <w:rPr>
          <w:b/>
        </w:rPr>
        <w:t>Planning, assigning and directing workforce.</w:t>
      </w:r>
    </w:p>
    <w:p w:rsidR="00704B14" w:rsidRDefault="00704B14" w:rsidP="00704B14">
      <w:pPr>
        <w:ind w:right="57"/>
        <w:rPr>
          <w:b/>
        </w:rPr>
      </w:pPr>
    </w:p>
    <w:p w:rsidR="006A4A93" w:rsidRDefault="001B072B" w:rsidP="003D574D">
      <w:pPr>
        <w:pStyle w:val="Heading2"/>
        <w:tabs>
          <w:tab w:val="center" w:pos="4739"/>
        </w:tabs>
        <w:ind w:left="0" w:firstLine="0"/>
      </w:pPr>
      <w:r>
        <w:t>Sales Representative</w:t>
      </w:r>
      <w:r w:rsidR="00585F02">
        <w:t xml:space="preserve">, </w:t>
      </w:r>
      <w:r w:rsidRPr="000E317E">
        <w:rPr>
          <w:rFonts w:eastAsia="Segoe UI"/>
          <w:color w:val="47A5F4"/>
          <w:szCs w:val="24"/>
        </w:rPr>
        <w:t>Qamar Al Samah Foodstuff L.L.C</w:t>
      </w:r>
      <w:r>
        <w:t xml:space="preserve">, </w:t>
      </w:r>
      <w:r w:rsidR="00585F02">
        <w:t>Dubai, UAE</w:t>
      </w:r>
      <w:r w:rsidR="00585F02">
        <w:rPr>
          <w:color w:val="103184"/>
          <w:sz w:val="20"/>
        </w:rPr>
        <w:t xml:space="preserve"> </w:t>
      </w:r>
    </w:p>
    <w:p w:rsidR="006A4A93" w:rsidRDefault="00585F02" w:rsidP="001B072B">
      <w:pPr>
        <w:spacing w:after="0" w:line="259" w:lineRule="auto"/>
        <w:ind w:left="13"/>
      </w:pPr>
      <w:r w:rsidRPr="008A7E3F">
        <w:rPr>
          <w:rFonts w:ascii="Segoe UI" w:eastAsia="Segoe UI" w:hAnsi="Segoe UI" w:cs="Segoe UI"/>
          <w:i/>
          <w:color w:val="47A5F4"/>
          <w:sz w:val="21"/>
        </w:rPr>
        <w:t>(</w:t>
      </w:r>
      <w:r w:rsidR="001B072B" w:rsidRPr="008A7E3F">
        <w:rPr>
          <w:rFonts w:ascii="Segoe UI" w:eastAsia="Segoe UI" w:hAnsi="Segoe UI" w:cs="Segoe UI"/>
          <w:i/>
          <w:color w:val="47A5F4"/>
          <w:sz w:val="21"/>
        </w:rPr>
        <w:t>June</w:t>
      </w:r>
      <w:r w:rsidRPr="008A7E3F">
        <w:rPr>
          <w:rFonts w:ascii="Segoe UI" w:eastAsia="Segoe UI" w:hAnsi="Segoe UI" w:cs="Segoe UI"/>
          <w:i/>
          <w:color w:val="47A5F4"/>
          <w:sz w:val="21"/>
        </w:rPr>
        <w:t xml:space="preserve"> 2017 – </w:t>
      </w:r>
      <w:r w:rsidR="00D50FB0">
        <w:rPr>
          <w:rFonts w:ascii="Segoe UI" w:eastAsia="Segoe UI" w:hAnsi="Segoe UI" w:cs="Segoe UI"/>
          <w:i/>
          <w:color w:val="47A5F4"/>
          <w:sz w:val="21"/>
        </w:rPr>
        <w:t>May</w:t>
      </w:r>
      <w:r w:rsidR="001B072B" w:rsidRPr="008A7E3F">
        <w:rPr>
          <w:rFonts w:ascii="Segoe UI" w:eastAsia="Segoe UI" w:hAnsi="Segoe UI" w:cs="Segoe UI"/>
          <w:i/>
          <w:color w:val="47A5F4"/>
          <w:sz w:val="21"/>
        </w:rPr>
        <w:t xml:space="preserve"> 2019</w:t>
      </w:r>
      <w:r w:rsidRPr="008A7E3F">
        <w:rPr>
          <w:rFonts w:ascii="Segoe UI" w:eastAsia="Segoe UI" w:hAnsi="Segoe UI" w:cs="Segoe UI"/>
          <w:i/>
          <w:color w:val="47A5F4"/>
          <w:sz w:val="21"/>
        </w:rPr>
        <w:t>)</w:t>
      </w:r>
      <w:r>
        <w:rPr>
          <w:rFonts w:ascii="Segoe UI" w:eastAsia="Segoe UI" w:hAnsi="Segoe UI" w:cs="Segoe UI"/>
          <w:i/>
          <w:color w:val="47A5F4"/>
        </w:rPr>
        <w:t xml:space="preserve"> </w:t>
      </w:r>
    </w:p>
    <w:p w:rsidR="006024A7" w:rsidRPr="006024A7" w:rsidRDefault="006024A7" w:rsidP="006024A7">
      <w:pPr>
        <w:numPr>
          <w:ilvl w:val="0"/>
          <w:numId w:val="2"/>
        </w:numPr>
        <w:ind w:right="57" w:hanging="360"/>
        <w:rPr>
          <w:b/>
        </w:rPr>
      </w:pPr>
      <w:r w:rsidRPr="006024A7">
        <w:rPr>
          <w:b/>
        </w:rPr>
        <w:t>Services existing accounts, obtains orders, and establishes new accounts by planning and organizing daily work schedule to call on existing or potential sales outlets and other trade factors.</w:t>
      </w:r>
    </w:p>
    <w:p w:rsidR="006024A7" w:rsidRPr="006024A7" w:rsidRDefault="001B072B" w:rsidP="006024A7">
      <w:pPr>
        <w:numPr>
          <w:ilvl w:val="0"/>
          <w:numId w:val="2"/>
        </w:numPr>
        <w:ind w:right="57" w:hanging="360"/>
        <w:rPr>
          <w:b/>
        </w:rPr>
      </w:pPr>
      <w:r w:rsidRPr="003A065B">
        <w:rPr>
          <w:b/>
        </w:rPr>
        <w:lastRenderedPageBreak/>
        <w:t>Negotiating all contracts with prospective clients.</w:t>
      </w:r>
    </w:p>
    <w:p w:rsidR="000E68E4" w:rsidRPr="003A065B" w:rsidRDefault="000E68E4" w:rsidP="000E68E4">
      <w:pPr>
        <w:numPr>
          <w:ilvl w:val="0"/>
          <w:numId w:val="2"/>
        </w:numPr>
        <w:ind w:right="57" w:hanging="360"/>
        <w:rPr>
          <w:b/>
        </w:rPr>
      </w:pPr>
      <w:r w:rsidRPr="003A065B">
        <w:rPr>
          <w:b/>
        </w:rPr>
        <w:t>Meeting or exceeding sales goals.</w:t>
      </w:r>
    </w:p>
    <w:p w:rsidR="000E68E4" w:rsidRPr="003A065B" w:rsidRDefault="000E68E4" w:rsidP="000E68E4">
      <w:pPr>
        <w:numPr>
          <w:ilvl w:val="0"/>
          <w:numId w:val="2"/>
        </w:numPr>
        <w:ind w:right="57" w:hanging="360"/>
        <w:rPr>
          <w:b/>
        </w:rPr>
      </w:pPr>
      <w:r w:rsidRPr="003A065B">
        <w:rPr>
          <w:b/>
        </w:rPr>
        <w:t>Supported Chief Operating Officer with daily operational functions.</w:t>
      </w:r>
    </w:p>
    <w:p w:rsidR="000E68E4" w:rsidRPr="003A065B" w:rsidRDefault="000E68E4" w:rsidP="000E68E4">
      <w:pPr>
        <w:numPr>
          <w:ilvl w:val="0"/>
          <w:numId w:val="2"/>
        </w:numPr>
        <w:ind w:right="57" w:hanging="360"/>
        <w:rPr>
          <w:b/>
        </w:rPr>
      </w:pPr>
      <w:r w:rsidRPr="003A065B">
        <w:rPr>
          <w:b/>
        </w:rPr>
        <w:t>Preparing weekly and monthly reports.</w:t>
      </w:r>
    </w:p>
    <w:p w:rsidR="000E68E4" w:rsidRPr="003A065B" w:rsidRDefault="000E68E4" w:rsidP="000E68E4">
      <w:pPr>
        <w:numPr>
          <w:ilvl w:val="0"/>
          <w:numId w:val="2"/>
        </w:numPr>
        <w:ind w:right="57" w:hanging="360"/>
        <w:rPr>
          <w:b/>
        </w:rPr>
      </w:pPr>
      <w:r w:rsidRPr="003A065B">
        <w:rPr>
          <w:b/>
        </w:rPr>
        <w:t>Maintaining Client records.</w:t>
      </w:r>
    </w:p>
    <w:p w:rsidR="001B072B" w:rsidRPr="003A065B" w:rsidRDefault="001B072B" w:rsidP="001B072B">
      <w:pPr>
        <w:numPr>
          <w:ilvl w:val="0"/>
          <w:numId w:val="2"/>
        </w:numPr>
        <w:ind w:right="57" w:hanging="360"/>
        <w:rPr>
          <w:b/>
        </w:rPr>
      </w:pPr>
      <w:r w:rsidRPr="003A065B">
        <w:rPr>
          <w:b/>
        </w:rPr>
        <w:t>Visiting clients and potential clients to evaluate needs or promote products and services.</w:t>
      </w:r>
    </w:p>
    <w:p w:rsidR="006024A7" w:rsidRDefault="001B072B" w:rsidP="00D34FDE">
      <w:pPr>
        <w:numPr>
          <w:ilvl w:val="0"/>
          <w:numId w:val="2"/>
        </w:numPr>
        <w:ind w:right="57" w:hanging="360"/>
      </w:pPr>
      <w:r w:rsidRPr="003A065B">
        <w:rPr>
          <w:b/>
        </w:rPr>
        <w:t>Answering client questions about credit terms, products, prices and availability</w:t>
      </w:r>
      <w:r w:rsidRPr="001B072B">
        <w:t>.</w:t>
      </w:r>
    </w:p>
    <w:p w:rsidR="00B24A23" w:rsidRDefault="00B24A23" w:rsidP="00B24A23">
      <w:pPr>
        <w:ind w:left="739" w:right="57" w:firstLine="0"/>
      </w:pPr>
    </w:p>
    <w:p w:rsidR="006A4A93" w:rsidRDefault="001B072B">
      <w:pPr>
        <w:pStyle w:val="Heading2"/>
        <w:tabs>
          <w:tab w:val="center" w:pos="4739"/>
        </w:tabs>
        <w:ind w:left="0" w:firstLine="0"/>
      </w:pPr>
      <w:r>
        <w:t>Brand Activation Coordinator</w:t>
      </w:r>
      <w:r w:rsidR="00585F02">
        <w:t xml:space="preserve">, </w:t>
      </w:r>
      <w:r w:rsidR="006A3EEC">
        <w:rPr>
          <w:rFonts w:eastAsia="Segoe UI"/>
          <w:color w:val="47A5F4"/>
          <w:szCs w:val="24"/>
        </w:rPr>
        <w:t>Phi</w:t>
      </w:r>
      <w:r w:rsidRPr="000E317E">
        <w:rPr>
          <w:rFonts w:eastAsia="Segoe UI"/>
          <w:color w:val="47A5F4"/>
          <w:szCs w:val="24"/>
        </w:rPr>
        <w:t>lip Morris International</w:t>
      </w:r>
      <w:r w:rsidR="00585F02">
        <w:t>, Dubai, UAE</w:t>
      </w:r>
      <w:r w:rsidR="00585F02">
        <w:rPr>
          <w:rFonts w:ascii="Times New Roman" w:eastAsia="Times New Roman" w:hAnsi="Times New Roman" w:cs="Times New Roman"/>
          <w:b w:val="0"/>
          <w:color w:val="000000"/>
        </w:rPr>
        <w:t xml:space="preserve"> </w:t>
      </w:r>
      <w:r w:rsidR="00585F02">
        <w:rPr>
          <w:rFonts w:ascii="Times New Roman" w:eastAsia="Times New Roman" w:hAnsi="Times New Roman" w:cs="Times New Roman"/>
          <w:b w:val="0"/>
          <w:color w:val="000000"/>
        </w:rPr>
        <w:tab/>
      </w:r>
      <w:r w:rsidR="00585F02">
        <w:t xml:space="preserve"> </w:t>
      </w:r>
    </w:p>
    <w:p w:rsidR="006A4A93" w:rsidRPr="008A7E3F" w:rsidRDefault="00585F02" w:rsidP="001B072B">
      <w:pPr>
        <w:spacing w:after="0" w:line="259" w:lineRule="auto"/>
        <w:ind w:left="13"/>
        <w:rPr>
          <w:rFonts w:ascii="Segoe UI" w:eastAsia="Segoe UI" w:hAnsi="Segoe UI" w:cs="Segoe UI"/>
          <w:i/>
          <w:color w:val="47A5F4"/>
          <w:sz w:val="21"/>
        </w:rPr>
      </w:pPr>
      <w:r w:rsidRPr="008A7E3F">
        <w:rPr>
          <w:rFonts w:ascii="Segoe UI" w:eastAsia="Segoe UI" w:hAnsi="Segoe UI" w:cs="Segoe UI"/>
          <w:i/>
          <w:color w:val="47A5F4"/>
          <w:sz w:val="21"/>
        </w:rPr>
        <w:t>(</w:t>
      </w:r>
      <w:r w:rsidR="0025343D">
        <w:rPr>
          <w:rFonts w:ascii="Segoe UI" w:eastAsia="Segoe UI" w:hAnsi="Segoe UI" w:cs="Segoe UI"/>
          <w:i/>
          <w:color w:val="47A5F4"/>
          <w:sz w:val="21"/>
        </w:rPr>
        <w:t>January</w:t>
      </w:r>
      <w:r w:rsidRPr="008A7E3F">
        <w:rPr>
          <w:rFonts w:ascii="Segoe UI" w:eastAsia="Segoe UI" w:hAnsi="Segoe UI" w:cs="Segoe UI"/>
          <w:i/>
          <w:color w:val="47A5F4"/>
          <w:sz w:val="21"/>
        </w:rPr>
        <w:t xml:space="preserve"> </w:t>
      </w:r>
      <w:r w:rsidR="001B072B" w:rsidRPr="008A7E3F">
        <w:rPr>
          <w:rFonts w:ascii="Segoe UI" w:eastAsia="Segoe UI" w:hAnsi="Segoe UI" w:cs="Segoe UI"/>
          <w:i/>
          <w:color w:val="47A5F4"/>
          <w:sz w:val="21"/>
        </w:rPr>
        <w:t>2016</w:t>
      </w:r>
      <w:r w:rsidR="008A7E3F">
        <w:rPr>
          <w:rFonts w:ascii="Segoe UI" w:eastAsia="Segoe UI" w:hAnsi="Segoe UI" w:cs="Segoe UI"/>
          <w:i/>
          <w:color w:val="47A5F4"/>
          <w:sz w:val="21"/>
        </w:rPr>
        <w:t xml:space="preserve"> </w:t>
      </w:r>
      <w:r w:rsidRPr="008A7E3F">
        <w:rPr>
          <w:rFonts w:ascii="Segoe UI" w:eastAsia="Segoe UI" w:hAnsi="Segoe UI" w:cs="Segoe UI"/>
          <w:i/>
          <w:color w:val="47A5F4"/>
          <w:sz w:val="21"/>
        </w:rPr>
        <w:t xml:space="preserve">– </w:t>
      </w:r>
      <w:r w:rsidR="001B072B" w:rsidRPr="008A7E3F">
        <w:rPr>
          <w:rFonts w:ascii="Segoe UI" w:eastAsia="Segoe UI" w:hAnsi="Segoe UI" w:cs="Segoe UI"/>
          <w:i/>
          <w:color w:val="47A5F4"/>
          <w:sz w:val="21"/>
        </w:rPr>
        <w:t>May</w:t>
      </w:r>
      <w:r w:rsidRPr="008A7E3F">
        <w:rPr>
          <w:rFonts w:ascii="Segoe UI" w:eastAsia="Segoe UI" w:hAnsi="Segoe UI" w:cs="Segoe UI"/>
          <w:i/>
          <w:color w:val="47A5F4"/>
          <w:sz w:val="21"/>
        </w:rPr>
        <w:t xml:space="preserve"> 2017) </w:t>
      </w:r>
    </w:p>
    <w:p w:rsidR="001B072B" w:rsidRDefault="001B072B" w:rsidP="001B072B">
      <w:pPr>
        <w:numPr>
          <w:ilvl w:val="0"/>
          <w:numId w:val="2"/>
        </w:numPr>
        <w:ind w:right="57" w:hanging="360"/>
        <w:rPr>
          <w:b/>
        </w:rPr>
      </w:pPr>
      <w:r w:rsidRPr="003A065B">
        <w:rPr>
          <w:b/>
        </w:rPr>
        <w:t>Supervise and monitor the progress of all on-site activities and ensure adherence to schedule and quality.</w:t>
      </w:r>
    </w:p>
    <w:p w:rsidR="00966F26" w:rsidRPr="003A065B" w:rsidRDefault="00966F26" w:rsidP="00966F26">
      <w:pPr>
        <w:numPr>
          <w:ilvl w:val="0"/>
          <w:numId w:val="2"/>
        </w:numPr>
        <w:ind w:right="57" w:hanging="360"/>
        <w:rPr>
          <w:b/>
        </w:rPr>
      </w:pPr>
      <w:r w:rsidRPr="00966F26">
        <w:rPr>
          <w:b/>
        </w:rPr>
        <w:t>Coordinate administrative, logistics and operational work, as well as liaise with Clients project personnel to prepare, execute and fulfil project deliverables and schedules</w:t>
      </w:r>
    </w:p>
    <w:p w:rsidR="001B072B" w:rsidRPr="003A065B" w:rsidRDefault="001B072B" w:rsidP="001B072B">
      <w:pPr>
        <w:numPr>
          <w:ilvl w:val="0"/>
          <w:numId w:val="2"/>
        </w:numPr>
        <w:ind w:right="57" w:hanging="360"/>
        <w:rPr>
          <w:b/>
        </w:rPr>
      </w:pPr>
      <w:r w:rsidRPr="003A065B">
        <w:rPr>
          <w:b/>
        </w:rPr>
        <w:t>Prepare weekly reconciliation report.</w:t>
      </w:r>
    </w:p>
    <w:p w:rsidR="001B072B" w:rsidRDefault="001B072B" w:rsidP="001B072B">
      <w:pPr>
        <w:numPr>
          <w:ilvl w:val="0"/>
          <w:numId w:val="2"/>
        </w:numPr>
        <w:ind w:right="57" w:hanging="360"/>
        <w:rPr>
          <w:b/>
        </w:rPr>
      </w:pPr>
      <w:r w:rsidRPr="003A065B">
        <w:rPr>
          <w:b/>
        </w:rPr>
        <w:t xml:space="preserve">Lead/instruct employees, delegate responsibilities, </w:t>
      </w:r>
      <w:r w:rsidR="00966F26" w:rsidRPr="003A065B">
        <w:rPr>
          <w:b/>
        </w:rPr>
        <w:t>and divide</w:t>
      </w:r>
      <w:r w:rsidRPr="003A065B">
        <w:rPr>
          <w:b/>
        </w:rPr>
        <w:t xml:space="preserve"> tools each day</w:t>
      </w:r>
      <w:r w:rsidR="00966F26">
        <w:rPr>
          <w:b/>
        </w:rPr>
        <w:t xml:space="preserve"> to</w:t>
      </w:r>
      <w:r w:rsidRPr="003A065B">
        <w:rPr>
          <w:b/>
        </w:rPr>
        <w:t xml:space="preserve"> </w:t>
      </w:r>
      <w:r w:rsidR="00966F26">
        <w:rPr>
          <w:b/>
        </w:rPr>
        <w:t xml:space="preserve">client satisfaction </w:t>
      </w:r>
      <w:r w:rsidRPr="003A065B">
        <w:rPr>
          <w:b/>
        </w:rPr>
        <w:t>as the project evolves.</w:t>
      </w:r>
    </w:p>
    <w:p w:rsidR="00215C19" w:rsidRPr="003A065B" w:rsidRDefault="00215C19" w:rsidP="001B072B">
      <w:pPr>
        <w:numPr>
          <w:ilvl w:val="0"/>
          <w:numId w:val="2"/>
        </w:numPr>
        <w:ind w:right="57" w:hanging="360"/>
        <w:rPr>
          <w:b/>
        </w:rPr>
      </w:pPr>
      <w:r>
        <w:rPr>
          <w:b/>
        </w:rPr>
        <w:t xml:space="preserve">Visit employees </w:t>
      </w:r>
      <w:r w:rsidR="00DE18A9">
        <w:rPr>
          <w:b/>
        </w:rPr>
        <w:t>posing as</w:t>
      </w:r>
      <w:r>
        <w:rPr>
          <w:b/>
        </w:rPr>
        <w:t xml:space="preserve"> mystery shopper to access performance</w:t>
      </w:r>
      <w:r w:rsidR="00DE18A9">
        <w:rPr>
          <w:b/>
        </w:rPr>
        <w:t xml:space="preserve"> and discipline</w:t>
      </w:r>
      <w:r w:rsidR="00F55A93">
        <w:rPr>
          <w:b/>
        </w:rPr>
        <w:t>.</w:t>
      </w:r>
    </w:p>
    <w:p w:rsidR="00A13CA1" w:rsidRDefault="001B072B" w:rsidP="00075E29">
      <w:pPr>
        <w:numPr>
          <w:ilvl w:val="0"/>
          <w:numId w:val="2"/>
        </w:numPr>
        <w:ind w:right="57" w:hanging="360"/>
      </w:pPr>
      <w:r w:rsidRPr="003A065B">
        <w:rPr>
          <w:b/>
        </w:rPr>
        <w:t>Use tools to monitor plans and working hours</w:t>
      </w:r>
      <w:r w:rsidRPr="001B072B">
        <w:t>.</w:t>
      </w:r>
    </w:p>
    <w:p w:rsidR="00D4478F" w:rsidRDefault="00D4478F" w:rsidP="00075E29">
      <w:pPr>
        <w:numPr>
          <w:ilvl w:val="0"/>
          <w:numId w:val="2"/>
        </w:numPr>
        <w:ind w:right="57" w:hanging="360"/>
      </w:pPr>
      <w:r>
        <w:rPr>
          <w:b/>
        </w:rPr>
        <w:t>Visiting different activat</w:t>
      </w:r>
      <w:r w:rsidR="00434EDA">
        <w:rPr>
          <w:b/>
        </w:rPr>
        <w:t>ion points such as Bars, Pubs, H</w:t>
      </w:r>
      <w:r>
        <w:rPr>
          <w:b/>
        </w:rPr>
        <w:t>otel</w:t>
      </w:r>
      <w:r w:rsidR="00434EDA">
        <w:rPr>
          <w:b/>
        </w:rPr>
        <w:t>s</w:t>
      </w:r>
      <w:r>
        <w:rPr>
          <w:b/>
        </w:rPr>
        <w:t xml:space="preserve"> to meet with the management and to monitor the Promoters assigned to those </w:t>
      </w:r>
      <w:r w:rsidR="00F90C99">
        <w:rPr>
          <w:b/>
        </w:rPr>
        <w:t>v</w:t>
      </w:r>
      <w:r w:rsidR="00434EDA">
        <w:rPr>
          <w:b/>
        </w:rPr>
        <w:t>enues</w:t>
      </w:r>
      <w:r>
        <w:t>.</w:t>
      </w:r>
    </w:p>
    <w:p w:rsidR="00B24A23" w:rsidRDefault="00B24A23" w:rsidP="000A7761">
      <w:pPr>
        <w:ind w:left="0" w:right="57" w:firstLine="0"/>
      </w:pPr>
    </w:p>
    <w:p w:rsidR="006A4A93" w:rsidRDefault="00BA2EBB">
      <w:pPr>
        <w:pStyle w:val="Heading2"/>
        <w:ind w:left="13"/>
      </w:pPr>
      <w:r>
        <w:t xml:space="preserve">Freelance </w:t>
      </w:r>
      <w:r w:rsidR="00A13CA1">
        <w:t>Box Office Manager</w:t>
      </w:r>
      <w:r w:rsidR="00585F02">
        <w:t xml:space="preserve">, </w:t>
      </w:r>
      <w:r w:rsidR="00A13CA1" w:rsidRPr="000E317E">
        <w:rPr>
          <w:rFonts w:eastAsia="Segoe UI"/>
          <w:color w:val="47A5F4"/>
          <w:szCs w:val="24"/>
        </w:rPr>
        <w:t>Ticketmaster</w:t>
      </w:r>
      <w:r w:rsidR="00585F02">
        <w:t>, Dubai, UAE</w:t>
      </w:r>
      <w:r w:rsidR="00585F02">
        <w:rPr>
          <w:rFonts w:ascii="Times New Roman" w:eastAsia="Times New Roman" w:hAnsi="Times New Roman" w:cs="Times New Roman"/>
          <w:b w:val="0"/>
          <w:color w:val="000000"/>
          <w:sz w:val="37"/>
          <w:vertAlign w:val="subscript"/>
        </w:rPr>
        <w:t xml:space="preserve"> </w:t>
      </w:r>
      <w:r w:rsidR="00585F02">
        <w:rPr>
          <w:rFonts w:ascii="Times New Roman" w:eastAsia="Times New Roman" w:hAnsi="Times New Roman" w:cs="Times New Roman"/>
          <w:b w:val="0"/>
          <w:color w:val="000000"/>
          <w:sz w:val="37"/>
          <w:vertAlign w:val="subscript"/>
        </w:rPr>
        <w:tab/>
      </w:r>
      <w:r w:rsidR="00585F02">
        <w:t xml:space="preserve"> </w:t>
      </w:r>
    </w:p>
    <w:p w:rsidR="006A4A93" w:rsidRPr="008A7E3F" w:rsidRDefault="00A13CA1" w:rsidP="00A13CA1">
      <w:pPr>
        <w:spacing w:after="0" w:line="259" w:lineRule="auto"/>
        <w:ind w:left="13"/>
        <w:rPr>
          <w:rFonts w:ascii="Segoe UI" w:eastAsia="Segoe UI" w:hAnsi="Segoe UI" w:cs="Segoe UI"/>
          <w:i/>
          <w:color w:val="47A5F4"/>
          <w:sz w:val="21"/>
        </w:rPr>
      </w:pPr>
      <w:r w:rsidRPr="008A7E3F">
        <w:rPr>
          <w:rFonts w:ascii="Segoe UI" w:eastAsia="Segoe UI" w:hAnsi="Segoe UI" w:cs="Segoe UI"/>
          <w:i/>
          <w:color w:val="47A5F4"/>
          <w:sz w:val="21"/>
        </w:rPr>
        <w:t>(</w:t>
      </w:r>
      <w:r w:rsidR="0025343D">
        <w:rPr>
          <w:rFonts w:ascii="Segoe UI" w:eastAsia="Segoe UI" w:hAnsi="Segoe UI" w:cs="Segoe UI"/>
          <w:i/>
          <w:color w:val="47A5F4"/>
          <w:sz w:val="21"/>
        </w:rPr>
        <w:t>June</w:t>
      </w:r>
      <w:r w:rsidR="00563B05">
        <w:rPr>
          <w:rFonts w:ascii="Segoe UI" w:eastAsia="Segoe UI" w:hAnsi="Segoe UI" w:cs="Segoe UI"/>
          <w:i/>
          <w:color w:val="47A5F4"/>
          <w:sz w:val="21"/>
        </w:rPr>
        <w:t xml:space="preserve"> 2015</w:t>
      </w:r>
      <w:r w:rsidR="002C341D" w:rsidRPr="008A7E3F">
        <w:rPr>
          <w:rFonts w:ascii="Segoe UI" w:eastAsia="Segoe UI" w:hAnsi="Segoe UI" w:cs="Segoe UI"/>
          <w:i/>
          <w:color w:val="47A5F4"/>
          <w:sz w:val="21"/>
        </w:rPr>
        <w:t xml:space="preserve"> – </w:t>
      </w:r>
      <w:r w:rsidR="00BA2EBB">
        <w:rPr>
          <w:rFonts w:ascii="Segoe UI" w:eastAsia="Segoe UI" w:hAnsi="Segoe UI" w:cs="Segoe UI"/>
          <w:i/>
          <w:color w:val="47A5F4"/>
          <w:sz w:val="21"/>
        </w:rPr>
        <w:t>May 2019</w:t>
      </w:r>
      <w:r w:rsidR="00585F02" w:rsidRPr="008A7E3F">
        <w:rPr>
          <w:rFonts w:ascii="Segoe UI" w:eastAsia="Segoe UI" w:hAnsi="Segoe UI" w:cs="Segoe UI"/>
          <w:i/>
          <w:color w:val="47A5F4"/>
          <w:sz w:val="21"/>
        </w:rPr>
        <w:t xml:space="preserve">) </w:t>
      </w:r>
    </w:p>
    <w:p w:rsidR="00A13CA1" w:rsidRPr="003A065B" w:rsidRDefault="00A13CA1" w:rsidP="00A13CA1">
      <w:pPr>
        <w:numPr>
          <w:ilvl w:val="0"/>
          <w:numId w:val="2"/>
        </w:numPr>
        <w:ind w:right="57" w:hanging="360"/>
        <w:rPr>
          <w:b/>
        </w:rPr>
      </w:pPr>
      <w:r w:rsidRPr="003A065B">
        <w:rPr>
          <w:b/>
        </w:rPr>
        <w:t>Management of Box office operations and staff, assisting with ticketing &amp; customer service.</w:t>
      </w:r>
    </w:p>
    <w:p w:rsidR="00A13CA1" w:rsidRPr="003A065B" w:rsidRDefault="00A13CA1" w:rsidP="00A13CA1">
      <w:pPr>
        <w:numPr>
          <w:ilvl w:val="0"/>
          <w:numId w:val="2"/>
        </w:numPr>
        <w:ind w:right="57" w:hanging="360"/>
        <w:rPr>
          <w:b/>
        </w:rPr>
      </w:pPr>
      <w:r w:rsidRPr="003A065B">
        <w:rPr>
          <w:b/>
        </w:rPr>
        <w:t>Preparation and maintenance of attendance records and reports.</w:t>
      </w:r>
    </w:p>
    <w:p w:rsidR="006A4A93" w:rsidRPr="003A065B" w:rsidRDefault="00A13CA1" w:rsidP="00A13CA1">
      <w:pPr>
        <w:numPr>
          <w:ilvl w:val="0"/>
          <w:numId w:val="2"/>
        </w:numPr>
        <w:ind w:right="57" w:hanging="360"/>
        <w:rPr>
          <w:b/>
        </w:rPr>
      </w:pPr>
      <w:r w:rsidRPr="003A065B">
        <w:rPr>
          <w:b/>
        </w:rPr>
        <w:t>Collaboration with producers for discount codes, ticket offers, and other promotional criteria.</w:t>
      </w:r>
    </w:p>
    <w:p w:rsidR="00A13CA1" w:rsidRDefault="000E68E4" w:rsidP="000E68E4">
      <w:pPr>
        <w:numPr>
          <w:ilvl w:val="0"/>
          <w:numId w:val="2"/>
        </w:numPr>
        <w:ind w:right="57" w:hanging="360"/>
        <w:rPr>
          <w:b/>
        </w:rPr>
      </w:pPr>
      <w:r w:rsidRPr="003A065B">
        <w:rPr>
          <w:b/>
        </w:rPr>
        <w:t>Preparation and delivery of daily floats to staff, reconciliation at the end of the day.</w:t>
      </w:r>
    </w:p>
    <w:p w:rsidR="00B7702A" w:rsidRPr="00B7702A" w:rsidRDefault="00B7702A" w:rsidP="00B7702A">
      <w:pPr>
        <w:numPr>
          <w:ilvl w:val="0"/>
          <w:numId w:val="2"/>
        </w:numPr>
        <w:ind w:right="57" w:hanging="360"/>
        <w:rPr>
          <w:b/>
        </w:rPr>
      </w:pPr>
      <w:r>
        <w:rPr>
          <w:b/>
        </w:rPr>
        <w:t xml:space="preserve">Managed different Venues for Asian Football Championship (AFC) 2019 in Dubai, Sharjah, Abu Dhabi &amp; Al Ain. </w:t>
      </w:r>
    </w:p>
    <w:p w:rsidR="00B24A23" w:rsidRPr="003A065B" w:rsidRDefault="00B24A23" w:rsidP="00B24A23">
      <w:pPr>
        <w:ind w:left="739" w:right="57" w:firstLine="0"/>
        <w:rPr>
          <w:b/>
        </w:rPr>
      </w:pPr>
    </w:p>
    <w:p w:rsidR="006A4A93" w:rsidRDefault="00BA2EBB">
      <w:pPr>
        <w:pStyle w:val="Heading2"/>
        <w:tabs>
          <w:tab w:val="center" w:pos="7793"/>
        </w:tabs>
        <w:ind w:left="0" w:firstLine="0"/>
      </w:pPr>
      <w:r>
        <w:t xml:space="preserve">Freelance </w:t>
      </w:r>
      <w:r w:rsidR="00A13CA1">
        <w:t>Floor Manager</w:t>
      </w:r>
      <w:r w:rsidR="00585F02">
        <w:t xml:space="preserve">, </w:t>
      </w:r>
      <w:r w:rsidR="00A13CA1" w:rsidRPr="000E317E">
        <w:rPr>
          <w:rFonts w:eastAsia="Segoe UI"/>
          <w:color w:val="47A5F4"/>
          <w:szCs w:val="24"/>
        </w:rPr>
        <w:t>Messe Frankfurt GmbH</w:t>
      </w:r>
      <w:r w:rsidR="00585F02">
        <w:t>, Dubai, UAE</w:t>
      </w:r>
      <w:r w:rsidR="00585F02">
        <w:rPr>
          <w:rFonts w:ascii="Times New Roman" w:eastAsia="Times New Roman" w:hAnsi="Times New Roman" w:cs="Times New Roman"/>
          <w:b w:val="0"/>
          <w:color w:val="000000"/>
          <w:sz w:val="31"/>
          <w:vertAlign w:val="subscript"/>
        </w:rPr>
        <w:t xml:space="preserve"> </w:t>
      </w:r>
      <w:r w:rsidR="00585F02">
        <w:rPr>
          <w:rFonts w:ascii="Times New Roman" w:eastAsia="Times New Roman" w:hAnsi="Times New Roman" w:cs="Times New Roman"/>
          <w:b w:val="0"/>
          <w:color w:val="000000"/>
          <w:sz w:val="31"/>
          <w:vertAlign w:val="subscript"/>
        </w:rPr>
        <w:tab/>
      </w:r>
      <w:r w:rsidR="00585F02">
        <w:t xml:space="preserve"> </w:t>
      </w:r>
    </w:p>
    <w:p w:rsidR="006A4A93" w:rsidRPr="008A7E3F" w:rsidRDefault="00585F02" w:rsidP="00A13CA1">
      <w:pPr>
        <w:spacing w:after="0" w:line="259" w:lineRule="auto"/>
        <w:ind w:left="13"/>
        <w:rPr>
          <w:rFonts w:ascii="Segoe UI" w:eastAsia="Segoe UI" w:hAnsi="Segoe UI" w:cs="Segoe UI"/>
          <w:i/>
          <w:color w:val="47A5F4"/>
          <w:sz w:val="21"/>
        </w:rPr>
      </w:pPr>
      <w:r w:rsidRPr="008A7E3F">
        <w:rPr>
          <w:rFonts w:ascii="Segoe UI" w:eastAsia="Segoe UI" w:hAnsi="Segoe UI" w:cs="Segoe UI"/>
          <w:i/>
          <w:color w:val="47A5F4"/>
          <w:sz w:val="21"/>
        </w:rPr>
        <w:t>(</w:t>
      </w:r>
      <w:r w:rsidR="000B7446">
        <w:rPr>
          <w:rFonts w:ascii="Segoe UI" w:eastAsia="Segoe UI" w:hAnsi="Segoe UI" w:cs="Segoe UI"/>
          <w:i/>
          <w:color w:val="47A5F4"/>
          <w:sz w:val="21"/>
        </w:rPr>
        <w:t>March</w:t>
      </w:r>
      <w:r w:rsidR="002C341D" w:rsidRPr="008A7E3F">
        <w:rPr>
          <w:rFonts w:ascii="Segoe UI" w:eastAsia="Segoe UI" w:hAnsi="Segoe UI" w:cs="Segoe UI"/>
          <w:i/>
          <w:color w:val="47A5F4"/>
          <w:sz w:val="21"/>
        </w:rPr>
        <w:t xml:space="preserve"> 2015</w:t>
      </w:r>
      <w:r w:rsidRPr="008A7E3F">
        <w:rPr>
          <w:rFonts w:ascii="Segoe UI" w:eastAsia="Segoe UI" w:hAnsi="Segoe UI" w:cs="Segoe UI"/>
          <w:i/>
          <w:color w:val="47A5F4"/>
          <w:sz w:val="21"/>
        </w:rPr>
        <w:t xml:space="preserve"> – </w:t>
      </w:r>
      <w:r w:rsidR="0025343D">
        <w:rPr>
          <w:rFonts w:ascii="Segoe UI" w:eastAsia="Segoe UI" w:hAnsi="Segoe UI" w:cs="Segoe UI"/>
          <w:i/>
          <w:color w:val="47A5F4"/>
          <w:sz w:val="21"/>
        </w:rPr>
        <w:t xml:space="preserve">May </w:t>
      </w:r>
      <w:r w:rsidR="00BA2EBB">
        <w:rPr>
          <w:rFonts w:ascii="Segoe UI" w:eastAsia="Segoe UI" w:hAnsi="Segoe UI" w:cs="Segoe UI"/>
          <w:i/>
          <w:color w:val="47A5F4"/>
          <w:sz w:val="21"/>
        </w:rPr>
        <w:t>2019</w:t>
      </w:r>
      <w:r w:rsidRPr="008A7E3F">
        <w:rPr>
          <w:rFonts w:ascii="Segoe UI" w:eastAsia="Segoe UI" w:hAnsi="Segoe UI" w:cs="Segoe UI"/>
          <w:i/>
          <w:color w:val="47A5F4"/>
          <w:sz w:val="21"/>
        </w:rPr>
        <w:t xml:space="preserve">) </w:t>
      </w:r>
    </w:p>
    <w:p w:rsidR="00A13CA1" w:rsidRDefault="00A13CA1" w:rsidP="00A13CA1">
      <w:pPr>
        <w:numPr>
          <w:ilvl w:val="0"/>
          <w:numId w:val="2"/>
        </w:numPr>
        <w:ind w:right="57" w:hanging="360"/>
        <w:rPr>
          <w:b/>
        </w:rPr>
      </w:pPr>
      <w:r w:rsidRPr="003A065B">
        <w:rPr>
          <w:b/>
        </w:rPr>
        <w:t>Pre-show supervision of construction teams for multiple Messe Frankfurt managed Exhibition stands.</w:t>
      </w:r>
    </w:p>
    <w:p w:rsidR="009A6201" w:rsidRPr="003A065B" w:rsidRDefault="009A6201" w:rsidP="00A13CA1">
      <w:pPr>
        <w:numPr>
          <w:ilvl w:val="0"/>
          <w:numId w:val="2"/>
        </w:numPr>
        <w:ind w:right="57" w:hanging="360"/>
        <w:rPr>
          <w:b/>
        </w:rPr>
      </w:pPr>
      <w:r>
        <w:rPr>
          <w:b/>
        </w:rPr>
        <w:t>Ensure adherence to health and safety guidelines by construction teams.</w:t>
      </w:r>
    </w:p>
    <w:p w:rsidR="00A13CA1" w:rsidRPr="003A065B" w:rsidRDefault="00A13CA1" w:rsidP="00A13CA1">
      <w:pPr>
        <w:numPr>
          <w:ilvl w:val="0"/>
          <w:numId w:val="2"/>
        </w:numPr>
        <w:ind w:right="57" w:hanging="360"/>
        <w:rPr>
          <w:b/>
        </w:rPr>
      </w:pPr>
      <w:r w:rsidRPr="003A065B">
        <w:rPr>
          <w:b/>
        </w:rPr>
        <w:t>Ensure stand builders follow stand designs including flooring, walls, graphic artwork, electrical, etc. while solving any issues faced onsite.</w:t>
      </w:r>
    </w:p>
    <w:p w:rsidR="006A4A93" w:rsidRDefault="00A13CA1" w:rsidP="00075E29">
      <w:pPr>
        <w:numPr>
          <w:ilvl w:val="0"/>
          <w:numId w:val="2"/>
        </w:numPr>
        <w:ind w:right="57" w:hanging="360"/>
        <w:rPr>
          <w:b/>
        </w:rPr>
      </w:pPr>
      <w:r w:rsidRPr="003A065B">
        <w:rPr>
          <w:b/>
        </w:rPr>
        <w:t>Continuous checking of a</w:t>
      </w:r>
      <w:r w:rsidR="003C1304" w:rsidRPr="003A065B">
        <w:rPr>
          <w:b/>
        </w:rPr>
        <w:t xml:space="preserve">ll teams to ensure project(s) completion </w:t>
      </w:r>
      <w:r w:rsidRPr="003A065B">
        <w:rPr>
          <w:b/>
        </w:rPr>
        <w:t>in a timely manner and to the highest quality before delivery to client.</w:t>
      </w:r>
    </w:p>
    <w:p w:rsidR="00B24A23" w:rsidRPr="00075E29" w:rsidRDefault="00B24A23" w:rsidP="00B24A23">
      <w:pPr>
        <w:ind w:left="739" w:right="57" w:firstLine="0"/>
        <w:rPr>
          <w:b/>
        </w:rPr>
      </w:pPr>
    </w:p>
    <w:p w:rsidR="006A4A93" w:rsidRDefault="00BA2EBB">
      <w:pPr>
        <w:pStyle w:val="Heading2"/>
        <w:tabs>
          <w:tab w:val="center" w:pos="6756"/>
        </w:tabs>
        <w:ind w:left="0" w:firstLine="0"/>
      </w:pPr>
      <w:r>
        <w:t xml:space="preserve">Freelance </w:t>
      </w:r>
      <w:r w:rsidR="003C1304">
        <w:t>Staff Supervisor</w:t>
      </w:r>
      <w:r w:rsidR="00585F02">
        <w:t>, UAE</w:t>
      </w:r>
      <w:r w:rsidR="00585F02">
        <w:rPr>
          <w:rFonts w:ascii="Times New Roman" w:eastAsia="Times New Roman" w:hAnsi="Times New Roman" w:cs="Times New Roman"/>
          <w:b w:val="0"/>
          <w:color w:val="000000"/>
          <w:sz w:val="31"/>
          <w:vertAlign w:val="subscript"/>
        </w:rPr>
        <w:t xml:space="preserve"> </w:t>
      </w:r>
      <w:r w:rsidR="00585F02">
        <w:rPr>
          <w:rFonts w:ascii="Times New Roman" w:eastAsia="Times New Roman" w:hAnsi="Times New Roman" w:cs="Times New Roman"/>
          <w:b w:val="0"/>
          <w:color w:val="000000"/>
          <w:sz w:val="31"/>
          <w:vertAlign w:val="subscript"/>
        </w:rPr>
        <w:tab/>
      </w:r>
      <w:r w:rsidR="00585F02">
        <w:t xml:space="preserve"> </w:t>
      </w:r>
    </w:p>
    <w:p w:rsidR="00B7702A" w:rsidRDefault="00585F02" w:rsidP="00EE61AD">
      <w:pPr>
        <w:spacing w:after="0" w:line="259" w:lineRule="auto"/>
        <w:ind w:left="13"/>
        <w:rPr>
          <w:rFonts w:ascii="Segoe UI" w:eastAsia="Segoe UI" w:hAnsi="Segoe UI" w:cs="Segoe UI"/>
          <w:i/>
          <w:color w:val="47A5F4"/>
          <w:sz w:val="21"/>
        </w:rPr>
      </w:pPr>
      <w:r w:rsidRPr="008A7E3F">
        <w:rPr>
          <w:rFonts w:ascii="Segoe UI" w:eastAsia="Segoe UI" w:hAnsi="Segoe UI" w:cs="Segoe UI"/>
          <w:i/>
          <w:color w:val="47A5F4"/>
          <w:sz w:val="21"/>
        </w:rPr>
        <w:t>(</w:t>
      </w:r>
      <w:r w:rsidR="002C341D" w:rsidRPr="008A7E3F">
        <w:rPr>
          <w:rFonts w:ascii="Segoe UI" w:eastAsia="Segoe UI" w:hAnsi="Segoe UI" w:cs="Segoe UI"/>
          <w:i/>
          <w:color w:val="47A5F4"/>
          <w:sz w:val="21"/>
        </w:rPr>
        <w:t xml:space="preserve">September 2014 – </w:t>
      </w:r>
      <w:r w:rsidR="00BA2EBB">
        <w:rPr>
          <w:rFonts w:ascii="Segoe UI" w:eastAsia="Segoe UI" w:hAnsi="Segoe UI" w:cs="Segoe UI"/>
          <w:i/>
          <w:color w:val="47A5F4"/>
          <w:sz w:val="21"/>
        </w:rPr>
        <w:t>May 2019</w:t>
      </w:r>
      <w:r w:rsidR="003C1304" w:rsidRPr="008A7E3F">
        <w:rPr>
          <w:rFonts w:ascii="Segoe UI" w:eastAsia="Segoe UI" w:hAnsi="Segoe UI" w:cs="Segoe UI"/>
          <w:i/>
          <w:color w:val="47A5F4"/>
          <w:sz w:val="21"/>
        </w:rPr>
        <w:t>)</w:t>
      </w:r>
    </w:p>
    <w:p w:rsidR="00EE61AD" w:rsidRDefault="00EE61AD" w:rsidP="003C1304">
      <w:pPr>
        <w:numPr>
          <w:ilvl w:val="0"/>
          <w:numId w:val="2"/>
        </w:numPr>
        <w:ind w:right="57" w:hanging="360"/>
        <w:rPr>
          <w:b/>
        </w:rPr>
      </w:pPr>
      <w:r>
        <w:rPr>
          <w:b/>
        </w:rPr>
        <w:t>Worked onsite with Organizations like Dubai World Trade Centre, Informa, Messe Frankfurt GmbH, Reed Exhibitions, Ticketmaster, Info Salons, D2i Systems, etc.</w:t>
      </w:r>
    </w:p>
    <w:p w:rsidR="003C1304" w:rsidRPr="003A065B" w:rsidRDefault="003C1304" w:rsidP="003C1304">
      <w:pPr>
        <w:numPr>
          <w:ilvl w:val="0"/>
          <w:numId w:val="2"/>
        </w:numPr>
        <w:ind w:right="57" w:hanging="360"/>
        <w:rPr>
          <w:b/>
        </w:rPr>
      </w:pPr>
      <w:r w:rsidRPr="003A065B">
        <w:rPr>
          <w:b/>
        </w:rPr>
        <w:t>Supervision of different teams including registration, information, etc.</w:t>
      </w:r>
    </w:p>
    <w:p w:rsidR="0091621A" w:rsidRDefault="0091621A" w:rsidP="0091621A">
      <w:pPr>
        <w:numPr>
          <w:ilvl w:val="0"/>
          <w:numId w:val="2"/>
        </w:numPr>
        <w:ind w:right="57" w:hanging="360"/>
        <w:rPr>
          <w:b/>
        </w:rPr>
      </w:pPr>
      <w:r w:rsidRPr="003A065B">
        <w:rPr>
          <w:b/>
        </w:rPr>
        <w:t>Onsite management of various types of credentials and registrations.</w:t>
      </w:r>
    </w:p>
    <w:p w:rsidR="00917704" w:rsidRPr="003A065B" w:rsidRDefault="00917704" w:rsidP="0091621A">
      <w:pPr>
        <w:numPr>
          <w:ilvl w:val="0"/>
          <w:numId w:val="2"/>
        </w:numPr>
        <w:ind w:right="57" w:hanging="360"/>
        <w:rPr>
          <w:b/>
        </w:rPr>
      </w:pPr>
      <w:r>
        <w:rPr>
          <w:b/>
        </w:rPr>
        <w:t xml:space="preserve">Giving </w:t>
      </w:r>
      <w:r w:rsidR="00ED4191">
        <w:rPr>
          <w:b/>
        </w:rPr>
        <w:t>information, h</w:t>
      </w:r>
      <w:r>
        <w:rPr>
          <w:b/>
        </w:rPr>
        <w:t>andling complai</w:t>
      </w:r>
      <w:r w:rsidR="00ED4191">
        <w:rPr>
          <w:b/>
        </w:rPr>
        <w:t>nts and providing solutions/</w:t>
      </w:r>
      <w:r>
        <w:rPr>
          <w:b/>
        </w:rPr>
        <w:t>alternates to Visitor</w:t>
      </w:r>
      <w:bookmarkStart w:id="0" w:name="_GoBack"/>
      <w:bookmarkEnd w:id="0"/>
      <w:r>
        <w:rPr>
          <w:b/>
        </w:rPr>
        <w:t>s.</w:t>
      </w:r>
    </w:p>
    <w:p w:rsidR="006A4A93" w:rsidRDefault="00EB4A55" w:rsidP="003C1304">
      <w:pPr>
        <w:numPr>
          <w:ilvl w:val="0"/>
          <w:numId w:val="2"/>
        </w:numPr>
        <w:ind w:right="57" w:hanging="360"/>
        <w:rPr>
          <w:b/>
        </w:rPr>
      </w:pPr>
      <w:r w:rsidRPr="003A065B">
        <w:rPr>
          <w:b/>
        </w:rPr>
        <w:t>Worked as Call Center</w:t>
      </w:r>
      <w:r w:rsidR="003C1304" w:rsidRPr="003A065B">
        <w:rPr>
          <w:b/>
        </w:rPr>
        <w:t>/Telesales representatives for Various Exhibitions.</w:t>
      </w:r>
      <w:r w:rsidR="00585F02" w:rsidRPr="003A065B">
        <w:rPr>
          <w:b/>
        </w:rPr>
        <w:t xml:space="preserve"> </w:t>
      </w:r>
    </w:p>
    <w:p w:rsidR="00114925" w:rsidRDefault="00114925" w:rsidP="003C1304">
      <w:pPr>
        <w:numPr>
          <w:ilvl w:val="0"/>
          <w:numId w:val="2"/>
        </w:numPr>
        <w:ind w:right="57" w:hanging="360"/>
        <w:rPr>
          <w:b/>
        </w:rPr>
      </w:pPr>
      <w:r>
        <w:rPr>
          <w:b/>
        </w:rPr>
        <w:t>Worked as Cashier supervisor in various Events &amp; Exhibitions Handling teams of up to 35 People.</w:t>
      </w:r>
    </w:p>
    <w:p w:rsidR="006B1C3D" w:rsidRDefault="006B1C3D" w:rsidP="003C1304">
      <w:pPr>
        <w:numPr>
          <w:ilvl w:val="0"/>
          <w:numId w:val="2"/>
        </w:numPr>
        <w:ind w:right="57" w:hanging="360"/>
        <w:rPr>
          <w:b/>
        </w:rPr>
      </w:pPr>
      <w:r>
        <w:rPr>
          <w:b/>
        </w:rPr>
        <w:t>Worked in various e</w:t>
      </w:r>
      <w:r w:rsidR="00B7702A">
        <w:rPr>
          <w:b/>
        </w:rPr>
        <w:t>xhibitions and events including</w:t>
      </w:r>
      <w:r w:rsidR="00BC7218">
        <w:rPr>
          <w:b/>
        </w:rPr>
        <w:t xml:space="preserve"> Paperworld, Gulfood, Intersec, Big5,</w:t>
      </w:r>
      <w:r>
        <w:rPr>
          <w:b/>
        </w:rPr>
        <w:t xml:space="preserve"> Arabhealth, Gitex Technology week, Dubai Airshow, ADIPEC, World Future Energy Summit, Automechanika, Beautyworld. Arabian Travel Market, Dubai World Cup</w:t>
      </w:r>
      <w:r w:rsidR="00EE61AD">
        <w:rPr>
          <w:b/>
        </w:rPr>
        <w:t xml:space="preserve"> 2018,</w:t>
      </w:r>
      <w:r w:rsidR="00B7702A">
        <w:rPr>
          <w:b/>
        </w:rPr>
        <w:t xml:space="preserve"> </w:t>
      </w:r>
      <w:r w:rsidR="00EE61AD">
        <w:rPr>
          <w:b/>
        </w:rPr>
        <w:t>FIFA Club World Cup 2018,  AFC 2019, Special Olympics Abu Dhabi 2019, etc.</w:t>
      </w:r>
    </w:p>
    <w:p w:rsidR="000A7761" w:rsidRDefault="000A7761" w:rsidP="000A7761">
      <w:pPr>
        <w:ind w:right="57"/>
        <w:rPr>
          <w:b/>
        </w:rPr>
      </w:pPr>
    </w:p>
    <w:p w:rsidR="000A7761" w:rsidRPr="007F5EFB" w:rsidRDefault="000A7761" w:rsidP="000A7761">
      <w:pPr>
        <w:pStyle w:val="Heading1"/>
        <w:tabs>
          <w:tab w:val="center" w:pos="1248"/>
        </w:tabs>
        <w:ind w:left="0" w:firstLine="0"/>
        <w:rPr>
          <w:color w:val="2E74B5"/>
        </w:rPr>
      </w:pPr>
      <w:r>
        <w:rPr>
          <w:color w:val="2E74B5"/>
        </w:rPr>
        <w:t>Accomplishments</w:t>
      </w:r>
      <w:r>
        <w:rPr>
          <w:rFonts w:ascii="Times New Roman" w:eastAsia="Times New Roman" w:hAnsi="Times New Roman" w:cs="Times New Roman"/>
          <w:b w:val="0"/>
          <w:color w:val="000000"/>
          <w:sz w:val="24"/>
        </w:rPr>
        <w:t xml:space="preserve"> </w:t>
      </w: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 wp14:anchorId="69CCEB2C" wp14:editId="7566DA7C">
                <wp:extent cx="5731510" cy="50164"/>
                <wp:effectExtent l="0" t="0" r="0" b="0"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50164"/>
                          <a:chOff x="0" y="0"/>
                          <a:chExt cx="5731510" cy="50164"/>
                        </a:xfrm>
                      </wpg:grpSpPr>
                      <wps:wsp>
                        <wps:cNvPr id="9" name="Shape 210"/>
                        <wps:cNvSpPr/>
                        <wps:spPr>
                          <a:xfrm>
                            <a:off x="0" y="0"/>
                            <a:ext cx="5731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31510">
                                <a:moveTo>
                                  <a:pt x="0" y="0"/>
                                </a:moveTo>
                                <a:lnTo>
                                  <a:pt x="5731510" y="0"/>
                                </a:lnTo>
                              </a:path>
                            </a:pathLst>
                          </a:custGeom>
                          <a:ln w="50164" cap="flat">
                            <a:round/>
                          </a:ln>
                        </wps:spPr>
                        <wps:style>
                          <a:lnRef idx="1">
                            <a:srgbClr val="2E74B5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B068453" id="Group 6" o:spid="_x0000_s1026" style="width:451.3pt;height:3.95pt;mso-position-horizontal-relative:char;mso-position-vertical-relative:line" coordsize="57315,5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">
                <v:shape id="Shape 210" o:spid="_x0000_s1027" style="position:absolute;width:57315;height:0;visibility:visible;mso-wrap-style:square;v-text-anchor:top" coordsize="57315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" path="m,l5731510,e" filled="f" strokecolor="#2e74b5" strokeweight="1.39344mm">
                  <v:path arrowok="t" textboxrect="0,0,5731510,0"/>
                </v:shape>
                <w10:anchorlock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 w:val="0"/>
          <w:color w:val="000000"/>
          <w:sz w:val="24"/>
        </w:rPr>
        <w:tab/>
      </w:r>
      <w:r>
        <w:rPr>
          <w:color w:val="2E74B5"/>
        </w:rPr>
        <w:t xml:space="preserve"> </w:t>
      </w:r>
    </w:p>
    <w:p w:rsidR="000A7761" w:rsidRDefault="001339DE" w:rsidP="000A7761">
      <w:pPr>
        <w:numPr>
          <w:ilvl w:val="0"/>
          <w:numId w:val="2"/>
        </w:numPr>
        <w:ind w:right="57" w:hanging="360"/>
        <w:rPr>
          <w:b/>
        </w:rPr>
      </w:pPr>
      <w:r>
        <w:rPr>
          <w:b/>
        </w:rPr>
        <w:t>Successfully</w:t>
      </w:r>
      <w:r w:rsidR="00EA41FA">
        <w:rPr>
          <w:b/>
        </w:rPr>
        <w:t xml:space="preserve"> managed a team of 120+ F&amp;B support staff members in the Atlantis Hotel for 3 months with Ogram as the Onsite Project Manager.</w:t>
      </w:r>
    </w:p>
    <w:p w:rsidR="000A7761" w:rsidRDefault="00F81E10" w:rsidP="000A7761">
      <w:pPr>
        <w:numPr>
          <w:ilvl w:val="0"/>
          <w:numId w:val="2"/>
        </w:numPr>
        <w:ind w:right="57" w:hanging="360"/>
        <w:rPr>
          <w:b/>
        </w:rPr>
      </w:pPr>
      <w:r>
        <w:rPr>
          <w:b/>
        </w:rPr>
        <w:t>Independent</w:t>
      </w:r>
      <w:r w:rsidR="001339DE">
        <w:rPr>
          <w:b/>
        </w:rPr>
        <w:t>ly managed</w:t>
      </w:r>
      <w:r w:rsidR="004C4FF1">
        <w:rPr>
          <w:b/>
        </w:rPr>
        <w:t xml:space="preserve"> 7</w:t>
      </w:r>
      <w:r w:rsidR="00EA41FA">
        <w:rPr>
          <w:b/>
        </w:rPr>
        <w:t xml:space="preserve"> Box </w:t>
      </w:r>
      <w:r w:rsidR="004C4FF1">
        <w:rPr>
          <w:b/>
        </w:rPr>
        <w:t>O</w:t>
      </w:r>
      <w:r w:rsidR="00EA41FA">
        <w:rPr>
          <w:b/>
        </w:rPr>
        <w:t>ffice</w:t>
      </w:r>
      <w:r w:rsidR="004C4FF1">
        <w:rPr>
          <w:b/>
        </w:rPr>
        <w:t>s</w:t>
      </w:r>
      <w:r w:rsidR="00EA41FA">
        <w:rPr>
          <w:b/>
        </w:rPr>
        <w:t xml:space="preserve"> for AFC 2019</w:t>
      </w:r>
      <w:r w:rsidR="001339DE">
        <w:rPr>
          <w:b/>
        </w:rPr>
        <w:t xml:space="preserve"> </w:t>
      </w:r>
      <w:r w:rsidR="00EA41FA">
        <w:rPr>
          <w:b/>
        </w:rPr>
        <w:t>in Dubai, Sharjah, Al Ain &amp; Abu Dhabi.</w:t>
      </w:r>
    </w:p>
    <w:p w:rsidR="000A7761" w:rsidRDefault="00D46504" w:rsidP="000A7761">
      <w:pPr>
        <w:numPr>
          <w:ilvl w:val="0"/>
          <w:numId w:val="2"/>
        </w:numPr>
        <w:ind w:right="57" w:hanging="360"/>
        <w:rPr>
          <w:b/>
        </w:rPr>
      </w:pPr>
      <w:r>
        <w:rPr>
          <w:b/>
        </w:rPr>
        <w:t>Planning and implementing new budget guidelines for numerous projects with Vibes Events.</w:t>
      </w:r>
    </w:p>
    <w:p w:rsidR="00917704" w:rsidRPr="00917704" w:rsidRDefault="00EA41FA" w:rsidP="00917704">
      <w:pPr>
        <w:numPr>
          <w:ilvl w:val="0"/>
          <w:numId w:val="2"/>
        </w:numPr>
        <w:ind w:right="57" w:hanging="360"/>
        <w:rPr>
          <w:b/>
        </w:rPr>
      </w:pPr>
      <w:r>
        <w:rPr>
          <w:b/>
        </w:rPr>
        <w:t>Successfully managed a team of 35 cashiers in ADIPEC 2018 without any loses.</w:t>
      </w:r>
    </w:p>
    <w:p w:rsidR="000A7761" w:rsidRPr="000A7761" w:rsidRDefault="000A7761" w:rsidP="00EA41FA">
      <w:pPr>
        <w:ind w:left="0" w:right="57" w:firstLine="0"/>
        <w:rPr>
          <w:b/>
        </w:rPr>
      </w:pPr>
    </w:p>
    <w:p w:rsidR="006A4A93" w:rsidRPr="007F5EFB" w:rsidRDefault="00585F02">
      <w:pPr>
        <w:pStyle w:val="Heading1"/>
        <w:tabs>
          <w:tab w:val="center" w:pos="1248"/>
        </w:tabs>
        <w:ind w:left="0" w:firstLine="0"/>
        <w:rPr>
          <w:color w:val="2E74B5"/>
        </w:rPr>
      </w:pPr>
      <w:r>
        <w:rPr>
          <w:color w:val="2E74B5"/>
        </w:rPr>
        <w:t>K</w:t>
      </w:r>
      <w:r w:rsidR="000A7761">
        <w:rPr>
          <w:color w:val="2E74B5"/>
        </w:rPr>
        <w:t>e</w:t>
      </w:r>
      <w:r>
        <w:rPr>
          <w:color w:val="2E74B5"/>
        </w:rPr>
        <w:t>y Skills</w:t>
      </w:r>
      <w:r>
        <w:rPr>
          <w:rFonts w:ascii="Times New Roman" w:eastAsia="Times New Roman" w:hAnsi="Times New Roman" w:cs="Times New Roman"/>
          <w:b w:val="0"/>
          <w:color w:val="000000"/>
          <w:sz w:val="24"/>
        </w:rPr>
        <w:t xml:space="preserve"> </w:t>
      </w:r>
      <w:r>
        <w:rPr>
          <w:rFonts w:ascii="Times New Roman" w:eastAsia="Times New Roman" w:hAnsi="Times New Roman" w:cs="Times New Roman"/>
          <w:b w:val="0"/>
          <w:color w:val="000000"/>
          <w:sz w:val="24"/>
        </w:rPr>
        <w:tab/>
      </w:r>
      <w:r>
        <w:rPr>
          <w:color w:val="2E74B5"/>
        </w:rPr>
        <w:t xml:space="preserve"> </w:t>
      </w:r>
      <w:r w:rsidR="006B1C3D"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 wp14:anchorId="6FF0329A" wp14:editId="6CD223D8">
                <wp:extent cx="5731510" cy="50164"/>
                <wp:effectExtent l="0" t="0" r="0" b="0"/>
                <wp:docPr id="4532" name="Group 45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50164"/>
                          <a:chOff x="0" y="0"/>
                          <a:chExt cx="5731510" cy="50164"/>
                        </a:xfrm>
                      </wpg:grpSpPr>
                      <wps:wsp>
                        <wps:cNvPr id="210" name="Shape 210"/>
                        <wps:cNvSpPr/>
                        <wps:spPr>
                          <a:xfrm>
                            <a:off x="0" y="0"/>
                            <a:ext cx="5731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31510">
                                <a:moveTo>
                                  <a:pt x="0" y="0"/>
                                </a:moveTo>
                                <a:lnTo>
                                  <a:pt x="5731510" y="0"/>
                                </a:lnTo>
                              </a:path>
                            </a:pathLst>
                          </a:custGeom>
                          <a:ln w="50164" cap="flat">
                            <a:round/>
                          </a:ln>
                        </wps:spPr>
                        <wps:style>
                          <a:lnRef idx="1">
                            <a:srgbClr val="2E74B5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2E6A35A" id="Group 4532" o:spid="_x0000_s1026" style="width:451.3pt;height:3.95pt;mso-position-horizontal-relative:char;mso-position-vertical-relative:line" coordsize="57315,5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">
                <v:shape id="Shape 210" o:spid="_x0000_s1027" style="position:absolute;width:57315;height:0;visibility:visible;mso-wrap-style:square;v-text-anchor:top" coordsize="57315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" path="m,l5731510,e" filled="f" strokecolor="#2e74b5" strokeweight="1.39344mm">
                  <v:path arrowok="t" textboxrect="0,0,5731510,0"/>
                </v:shape>
                <w10:anchorlock/>
              </v:group>
            </w:pict>
          </mc:Fallback>
        </mc:AlternateContent>
      </w:r>
    </w:p>
    <w:tbl>
      <w:tblPr>
        <w:tblpPr w:leftFromText="180" w:rightFromText="180" w:vertAnchor="text" w:horzAnchor="margin" w:tblpY="372"/>
        <w:tblW w:w="0" w:type="auto"/>
        <w:tblLook w:val="04A0" w:firstRow="1" w:lastRow="0" w:firstColumn="1" w:lastColumn="0" w:noHBand="0" w:noVBand="1"/>
      </w:tblPr>
      <w:tblGrid>
        <w:gridCol w:w="4547"/>
        <w:gridCol w:w="4547"/>
      </w:tblGrid>
      <w:tr w:rsidR="00114947" w:rsidTr="00114947">
        <w:tc>
          <w:tcPr>
            <w:tcW w:w="4547" w:type="dxa"/>
          </w:tcPr>
          <w:p w:rsidR="00114947" w:rsidRPr="00114947" w:rsidRDefault="00114947" w:rsidP="00114947">
            <w:pPr>
              <w:numPr>
                <w:ilvl w:val="0"/>
                <w:numId w:val="2"/>
              </w:numPr>
              <w:ind w:right="57" w:hanging="360"/>
              <w:rPr>
                <w:b/>
              </w:rPr>
            </w:pPr>
            <w:r>
              <w:t>Self-motivated</w:t>
            </w:r>
            <w:r>
              <w:rPr>
                <w:rFonts w:ascii="Segoe UI Symbol" w:eastAsia="Segoe UI Symbol" w:hAnsi="Segoe UI Symbol" w:cs="Segoe UI Symbol"/>
              </w:rPr>
              <w:t xml:space="preserve"> </w:t>
            </w:r>
            <w:r>
              <w:t>&amp; Result oriented</w:t>
            </w:r>
          </w:p>
        </w:tc>
        <w:tc>
          <w:tcPr>
            <w:tcW w:w="4547" w:type="dxa"/>
          </w:tcPr>
          <w:p w:rsidR="00114947" w:rsidRPr="00114947" w:rsidRDefault="00114947" w:rsidP="00114947">
            <w:pPr>
              <w:numPr>
                <w:ilvl w:val="0"/>
                <w:numId w:val="2"/>
              </w:numPr>
              <w:ind w:right="57" w:hanging="360"/>
              <w:rPr>
                <w:b/>
              </w:rPr>
            </w:pPr>
            <w:r>
              <w:t>Teamwork &amp; Flexibility</w:t>
            </w:r>
            <w:r>
              <w:rPr>
                <w:rFonts w:ascii="Segoe UI Symbol" w:eastAsia="Segoe UI Symbol" w:hAnsi="Segoe UI Symbol" w:cs="Segoe UI Symbol"/>
              </w:rPr>
              <w:t xml:space="preserve"> </w:t>
            </w:r>
            <w:r w:rsidRPr="00B913D3">
              <w:rPr>
                <w:rFonts w:ascii="Segoe UI Symbol" w:eastAsia="Segoe UI Symbol" w:hAnsi="Segoe UI Symbol" w:cs="Segoe UI Symbol"/>
              </w:rPr>
              <w:t xml:space="preserve"> </w:t>
            </w:r>
          </w:p>
        </w:tc>
      </w:tr>
      <w:tr w:rsidR="00114947" w:rsidTr="00114947">
        <w:tc>
          <w:tcPr>
            <w:tcW w:w="4547" w:type="dxa"/>
          </w:tcPr>
          <w:p w:rsidR="00114947" w:rsidRPr="00114947" w:rsidRDefault="00114947" w:rsidP="00114947">
            <w:pPr>
              <w:numPr>
                <w:ilvl w:val="0"/>
                <w:numId w:val="2"/>
              </w:numPr>
              <w:ind w:right="57" w:hanging="360"/>
              <w:rPr>
                <w:b/>
              </w:rPr>
            </w:pPr>
            <w:r w:rsidRPr="00B913D3">
              <w:t>Client assessment and analysis</w:t>
            </w:r>
          </w:p>
        </w:tc>
        <w:tc>
          <w:tcPr>
            <w:tcW w:w="4547" w:type="dxa"/>
          </w:tcPr>
          <w:p w:rsidR="00114947" w:rsidRPr="00114947" w:rsidRDefault="00114947" w:rsidP="00114947">
            <w:pPr>
              <w:numPr>
                <w:ilvl w:val="0"/>
                <w:numId w:val="2"/>
              </w:numPr>
              <w:ind w:right="57" w:hanging="360"/>
              <w:rPr>
                <w:b/>
              </w:rPr>
            </w:pPr>
            <w:r w:rsidRPr="00114947">
              <w:t>Problem</w:t>
            </w:r>
            <w:r>
              <w:rPr>
                <w:b/>
              </w:rPr>
              <w:t xml:space="preserve"> </w:t>
            </w:r>
            <w:r w:rsidRPr="00114947">
              <w:t>solving</w:t>
            </w:r>
            <w:r>
              <w:rPr>
                <w:b/>
              </w:rPr>
              <w:t xml:space="preserve"> </w:t>
            </w:r>
            <w:r w:rsidRPr="00114947">
              <w:t>&amp; Conflict</w:t>
            </w:r>
            <w:r>
              <w:t xml:space="preserve"> Resolution</w:t>
            </w:r>
          </w:p>
        </w:tc>
      </w:tr>
      <w:tr w:rsidR="00114947" w:rsidTr="00114947">
        <w:tc>
          <w:tcPr>
            <w:tcW w:w="4547" w:type="dxa"/>
          </w:tcPr>
          <w:p w:rsidR="00114947" w:rsidRPr="00114947" w:rsidRDefault="00114947" w:rsidP="00114947">
            <w:pPr>
              <w:numPr>
                <w:ilvl w:val="0"/>
                <w:numId w:val="2"/>
              </w:numPr>
              <w:ind w:right="57" w:hanging="360"/>
              <w:rPr>
                <w:b/>
              </w:rPr>
            </w:pPr>
            <w:r w:rsidRPr="00B913D3">
              <w:t>Budgeting and finance</w:t>
            </w:r>
          </w:p>
        </w:tc>
        <w:tc>
          <w:tcPr>
            <w:tcW w:w="4547" w:type="dxa"/>
          </w:tcPr>
          <w:p w:rsidR="00114947" w:rsidRPr="00114947" w:rsidRDefault="00114947" w:rsidP="00114947">
            <w:pPr>
              <w:numPr>
                <w:ilvl w:val="0"/>
                <w:numId w:val="2"/>
              </w:numPr>
              <w:ind w:right="57" w:hanging="360"/>
              <w:rPr>
                <w:b/>
              </w:rPr>
            </w:pPr>
            <w:r>
              <w:t>Microsoft Office</w:t>
            </w:r>
          </w:p>
        </w:tc>
      </w:tr>
      <w:tr w:rsidR="00114947" w:rsidTr="00114947">
        <w:tc>
          <w:tcPr>
            <w:tcW w:w="4547" w:type="dxa"/>
          </w:tcPr>
          <w:p w:rsidR="00114947" w:rsidRPr="00114947" w:rsidRDefault="00114947" w:rsidP="00114947">
            <w:pPr>
              <w:numPr>
                <w:ilvl w:val="0"/>
                <w:numId w:val="2"/>
              </w:numPr>
              <w:ind w:right="57" w:hanging="360"/>
              <w:rPr>
                <w:b/>
              </w:rPr>
            </w:pPr>
            <w:r>
              <w:t>Negotiation and Persuasion</w:t>
            </w:r>
            <w:r>
              <w:rPr>
                <w:rFonts w:ascii="Segoe UI Symbol" w:eastAsia="Segoe UI Symbol" w:hAnsi="Segoe UI Symbol" w:cs="Segoe UI Symbol"/>
              </w:rPr>
              <w:t xml:space="preserve">  </w:t>
            </w:r>
          </w:p>
        </w:tc>
        <w:tc>
          <w:tcPr>
            <w:tcW w:w="4547" w:type="dxa"/>
          </w:tcPr>
          <w:p w:rsidR="00114947" w:rsidRPr="00434EDA" w:rsidRDefault="00114947" w:rsidP="00114947">
            <w:pPr>
              <w:numPr>
                <w:ilvl w:val="0"/>
                <w:numId w:val="2"/>
              </w:numPr>
              <w:ind w:right="57" w:hanging="360"/>
              <w:rPr>
                <w:b/>
              </w:rPr>
            </w:pPr>
            <w:r w:rsidRPr="00114947">
              <w:t>Adobe Photoshop</w:t>
            </w:r>
          </w:p>
          <w:p w:rsidR="00434EDA" w:rsidRDefault="00434EDA" w:rsidP="00434EDA">
            <w:pPr>
              <w:ind w:left="739" w:right="57" w:firstLine="0"/>
            </w:pPr>
          </w:p>
          <w:p w:rsidR="00434EDA" w:rsidRPr="00114947" w:rsidRDefault="00434EDA" w:rsidP="00434EDA">
            <w:pPr>
              <w:ind w:left="739" w:right="57" w:firstLine="0"/>
              <w:rPr>
                <w:b/>
              </w:rPr>
            </w:pPr>
          </w:p>
        </w:tc>
      </w:tr>
    </w:tbl>
    <w:p w:rsidR="00114947" w:rsidRPr="00114947" w:rsidRDefault="00585F02" w:rsidP="00114947">
      <w:pPr>
        <w:spacing w:after="0" w:line="259" w:lineRule="auto"/>
        <w:ind w:left="18" w:firstLine="0"/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="00114947">
        <w:rPr>
          <w:color w:val="3374AB"/>
          <w:sz w:val="26"/>
        </w:rPr>
        <w:br/>
      </w:r>
    </w:p>
    <w:p w:rsidR="006A4A93" w:rsidRPr="006024A7" w:rsidRDefault="00B24A23" w:rsidP="00A804CB">
      <w:pPr>
        <w:pStyle w:val="Heading2"/>
        <w:tabs>
          <w:tab w:val="center" w:pos="1392"/>
        </w:tabs>
        <w:ind w:left="0" w:firstLine="0"/>
        <w:rPr>
          <w:color w:val="3374AB"/>
          <w:sz w:val="26"/>
        </w:rPr>
      </w:pPr>
      <w:r>
        <w:rPr>
          <w:color w:val="3374AB"/>
          <w:sz w:val="26"/>
        </w:rPr>
        <w:br/>
      </w:r>
      <w:r w:rsidR="00585F02">
        <w:rPr>
          <w:color w:val="3374AB"/>
          <w:sz w:val="26"/>
        </w:rPr>
        <w:t>Education</w:t>
      </w:r>
      <w:r w:rsidR="00585F02">
        <w:rPr>
          <w:rFonts w:ascii="Times New Roman" w:eastAsia="Times New Roman" w:hAnsi="Times New Roman" w:cs="Times New Roman"/>
          <w:color w:val="000000"/>
          <w:sz w:val="26"/>
          <w:vertAlign w:val="subscript"/>
        </w:rPr>
        <w:t xml:space="preserve"> </w:t>
      </w:r>
      <w:r w:rsidR="00585F02">
        <w:rPr>
          <w:rFonts w:ascii="Times New Roman" w:eastAsia="Times New Roman" w:hAnsi="Times New Roman" w:cs="Times New Roman"/>
          <w:color w:val="000000"/>
          <w:sz w:val="26"/>
          <w:vertAlign w:val="subscript"/>
        </w:rPr>
        <w:tab/>
      </w:r>
      <w:r w:rsidR="00585F02">
        <w:rPr>
          <w:color w:val="3374AB"/>
          <w:sz w:val="26"/>
        </w:rPr>
        <w:t xml:space="preserve"> </w:t>
      </w:r>
    </w:p>
    <w:p w:rsidR="006A4A93" w:rsidRDefault="00585F02" w:rsidP="003C1304">
      <w:pPr>
        <w:spacing w:after="0" w:line="259" w:lineRule="auto"/>
        <w:ind w:left="18" w:firstLine="0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>
                <wp:extent cx="5731510" cy="50165"/>
                <wp:effectExtent l="0" t="0" r="0" b="0"/>
                <wp:docPr id="4531" name="Group 45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50165"/>
                          <a:chOff x="0" y="0"/>
                          <a:chExt cx="5731510" cy="50165"/>
                        </a:xfrm>
                      </wpg:grpSpPr>
                      <wps:wsp>
                        <wps:cNvPr id="209" name="Shape 209"/>
                        <wps:cNvSpPr/>
                        <wps:spPr>
                          <a:xfrm>
                            <a:off x="0" y="0"/>
                            <a:ext cx="5731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31510">
                                <a:moveTo>
                                  <a:pt x="0" y="0"/>
                                </a:moveTo>
                                <a:lnTo>
                                  <a:pt x="5731510" y="0"/>
                                </a:lnTo>
                              </a:path>
                            </a:pathLst>
                          </a:custGeom>
                          <a:ln w="50165" cap="flat">
                            <a:round/>
                          </a:ln>
                        </wps:spPr>
                        <wps:style>
                          <a:lnRef idx="1">
                            <a:srgbClr val="599AD1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531" style="width:451.3pt;height:3.95pt;mso-position-horizontal-relative:char;mso-position-vertical-relative:line" coordsize="57315,501">
                <v:shape id="Shape 209" style="position:absolute;width:57315;height:0;left:0;top:0;" coordsize="5731510,0" path="m0,0l5731510,0">
                  <v:stroke weight="3.95pt" endcap="flat" joinstyle="round" on="true" color="#599ad1"/>
                  <v:fill on="false" color="#000000" opacity="0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:rsidR="006A4A93" w:rsidRDefault="003C1304" w:rsidP="003C1304">
      <w:pPr>
        <w:pStyle w:val="Heading3"/>
        <w:tabs>
          <w:tab w:val="center" w:pos="2573"/>
        </w:tabs>
        <w:ind w:left="0" w:firstLine="0"/>
      </w:pPr>
      <w:r>
        <w:t>London City College, Dubai, UAE</w:t>
      </w:r>
      <w:r>
        <w:rPr>
          <w:rFonts w:ascii="Times New Roman" w:eastAsia="Times New Roman" w:hAnsi="Times New Roman" w:cs="Times New Roman"/>
          <w:color w:val="000000"/>
          <w:sz w:val="20"/>
        </w:rPr>
        <w:t xml:space="preserve"> -</w:t>
      </w:r>
      <w:r w:rsidR="00585F02">
        <w:t xml:space="preserve"> </w:t>
      </w:r>
      <w:r w:rsidR="00DE6F88">
        <w:rPr>
          <w:rFonts w:ascii="Segoe UI" w:eastAsia="Segoe UI" w:hAnsi="Segoe UI" w:cs="Segoe UI"/>
          <w:i/>
          <w:color w:val="47A5F4"/>
        </w:rPr>
        <w:t>(January 2021</w:t>
      </w:r>
      <w:r w:rsidR="00585F02">
        <w:rPr>
          <w:rFonts w:ascii="Segoe UI" w:eastAsia="Segoe UI" w:hAnsi="Segoe UI" w:cs="Segoe UI"/>
          <w:i/>
          <w:color w:val="47A5F4"/>
        </w:rPr>
        <w:t xml:space="preserve"> –</w:t>
      </w:r>
      <w:r w:rsidR="00892D1E">
        <w:rPr>
          <w:rFonts w:ascii="Segoe UI" w:eastAsia="Segoe UI" w:hAnsi="Segoe UI" w:cs="Segoe UI"/>
          <w:i/>
          <w:color w:val="47A5F4"/>
        </w:rPr>
        <w:t xml:space="preserve"> </w:t>
      </w:r>
      <w:r w:rsidR="00585F02">
        <w:rPr>
          <w:rFonts w:ascii="Segoe UI" w:eastAsia="Segoe UI" w:hAnsi="Segoe UI" w:cs="Segoe UI"/>
          <w:i/>
          <w:color w:val="47A5F4"/>
        </w:rPr>
        <w:t xml:space="preserve">Current) </w:t>
      </w:r>
    </w:p>
    <w:p w:rsidR="006A4A93" w:rsidRDefault="00585F02" w:rsidP="00623CEA">
      <w:pPr>
        <w:spacing w:after="58"/>
        <w:ind w:left="13" w:right="57"/>
      </w:pPr>
      <w:r w:rsidRPr="003C1304">
        <w:rPr>
          <w:b/>
        </w:rPr>
        <w:t>Bachelors in Business Administration</w:t>
      </w:r>
      <w:r>
        <w:t xml:space="preserve"> – </w:t>
      </w:r>
      <w:r w:rsidR="003C1304">
        <w:t>General</w:t>
      </w:r>
      <w:r>
        <w:t xml:space="preserve"> </w:t>
      </w:r>
      <w:r w:rsidR="00623CEA">
        <w:br/>
      </w:r>
    </w:p>
    <w:p w:rsidR="006A4A93" w:rsidRDefault="003C1304" w:rsidP="003C1304">
      <w:pPr>
        <w:pStyle w:val="Heading3"/>
        <w:tabs>
          <w:tab w:val="center" w:pos="2573"/>
        </w:tabs>
        <w:ind w:left="0" w:firstLine="0"/>
      </w:pPr>
      <w:r>
        <w:t>AL</w:t>
      </w:r>
      <w:r w:rsidR="00585F02" w:rsidRPr="003C1304">
        <w:t xml:space="preserve"> </w:t>
      </w:r>
      <w:r w:rsidRPr="003C1304">
        <w:t>Sadiq Islamic English School, Dubai, UAE</w:t>
      </w:r>
      <w:r w:rsidR="00585F02">
        <w:rPr>
          <w:rFonts w:ascii="Times New Roman" w:eastAsia="Times New Roman" w:hAnsi="Times New Roman" w:cs="Times New Roman"/>
          <w:color w:val="000000"/>
          <w:sz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</w:rPr>
        <w:t xml:space="preserve">- </w:t>
      </w:r>
      <w:r>
        <w:rPr>
          <w:rFonts w:ascii="Segoe UI" w:eastAsia="Segoe UI" w:hAnsi="Segoe UI" w:cs="Segoe UI"/>
          <w:i/>
          <w:color w:val="47A5F4"/>
        </w:rPr>
        <w:t>(August 2014</w:t>
      </w:r>
      <w:r w:rsidR="000E68E4">
        <w:rPr>
          <w:rFonts w:ascii="Segoe UI" w:eastAsia="Segoe UI" w:hAnsi="Segoe UI" w:cs="Segoe UI"/>
          <w:i/>
          <w:color w:val="47A5F4"/>
        </w:rPr>
        <w:t xml:space="preserve">) </w:t>
      </w:r>
      <w:r>
        <w:rPr>
          <w:rFonts w:ascii="Segoe UI" w:eastAsia="Segoe UI" w:hAnsi="Segoe UI" w:cs="Segoe UI"/>
          <w:i/>
          <w:color w:val="47A5F4"/>
        </w:rPr>
        <w:br/>
      </w:r>
      <w:r w:rsidRPr="003C1304">
        <w:rPr>
          <w:rFonts w:ascii="Arial" w:eastAsia="Arial" w:hAnsi="Arial" w:cs="Arial"/>
          <w:b/>
          <w:sz w:val="20"/>
        </w:rPr>
        <w:t>IGCSE</w:t>
      </w:r>
      <w:r w:rsidR="00585F02" w:rsidRPr="003C1304">
        <w:rPr>
          <w:rFonts w:ascii="Arial" w:eastAsia="Arial" w:hAnsi="Arial" w:cs="Arial"/>
          <w:b/>
          <w:sz w:val="20"/>
        </w:rPr>
        <w:t xml:space="preserve"> – </w:t>
      </w:r>
      <w:r w:rsidRPr="003C1304">
        <w:rPr>
          <w:rFonts w:ascii="Arial" w:eastAsia="Arial" w:hAnsi="Arial" w:cs="Arial"/>
          <w:b/>
          <w:sz w:val="20"/>
        </w:rPr>
        <w:t>O Levels</w:t>
      </w:r>
    </w:p>
    <w:p w:rsidR="006A4A93" w:rsidRDefault="00585F02" w:rsidP="003C1304">
      <w:pPr>
        <w:spacing w:after="12" w:line="259" w:lineRule="auto"/>
        <w:ind w:left="18" w:firstLine="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:rsidR="006A4A93" w:rsidRDefault="00585F02">
      <w:pPr>
        <w:pStyle w:val="Heading2"/>
        <w:tabs>
          <w:tab w:val="center" w:pos="1392"/>
        </w:tabs>
        <w:ind w:left="0" w:firstLine="0"/>
      </w:pPr>
      <w:r>
        <w:rPr>
          <w:color w:val="3374AB"/>
          <w:sz w:val="26"/>
        </w:rPr>
        <w:t>Languages</w:t>
      </w:r>
      <w:r>
        <w:rPr>
          <w:rFonts w:ascii="Times New Roman" w:eastAsia="Times New Roman" w:hAnsi="Times New Roman" w:cs="Times New Roman"/>
          <w:b w:val="0"/>
          <w:color w:val="000000"/>
          <w:sz w:val="26"/>
          <w:vertAlign w:val="subscript"/>
        </w:rPr>
        <w:t xml:space="preserve"> </w:t>
      </w:r>
      <w:r>
        <w:rPr>
          <w:rFonts w:ascii="Times New Roman" w:eastAsia="Times New Roman" w:hAnsi="Times New Roman" w:cs="Times New Roman"/>
          <w:b w:val="0"/>
          <w:color w:val="000000"/>
          <w:sz w:val="26"/>
          <w:vertAlign w:val="subscript"/>
        </w:rPr>
        <w:tab/>
      </w:r>
      <w:r>
        <w:rPr>
          <w:color w:val="3374AB"/>
          <w:sz w:val="26"/>
        </w:rPr>
        <w:t xml:space="preserve"> </w:t>
      </w:r>
    </w:p>
    <w:p w:rsidR="006A4A93" w:rsidRDefault="00585F02">
      <w:pPr>
        <w:spacing w:after="17" w:line="259" w:lineRule="auto"/>
        <w:ind w:left="18" w:firstLine="0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>
                <wp:extent cx="5731510" cy="50164"/>
                <wp:effectExtent l="0" t="0" r="0" b="0"/>
                <wp:docPr id="4063" name="Group 40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50164"/>
                          <a:chOff x="0" y="0"/>
                          <a:chExt cx="5731510" cy="50164"/>
                        </a:xfrm>
                      </wpg:grpSpPr>
                      <wps:wsp>
                        <wps:cNvPr id="453" name="Shape 453"/>
                        <wps:cNvSpPr/>
                        <wps:spPr>
                          <a:xfrm>
                            <a:off x="0" y="0"/>
                            <a:ext cx="5731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31510">
                                <a:moveTo>
                                  <a:pt x="0" y="0"/>
                                </a:moveTo>
                                <a:lnTo>
                                  <a:pt x="5731510" y="0"/>
                                </a:lnTo>
                              </a:path>
                            </a:pathLst>
                          </a:custGeom>
                          <a:ln w="50164" cap="flat">
                            <a:round/>
                          </a:ln>
                        </wps:spPr>
                        <wps:style>
                          <a:lnRef idx="1">
                            <a:srgbClr val="599AD1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063" style="width:451.3pt;height:3.9499pt;mso-position-horizontal-relative:char;mso-position-vertical-relative:line" coordsize="57315,501">
                <v:shape id="Shape 453" style="position:absolute;width:57315;height:0;left:0;top:0;" coordsize="5731510,0" path="m0,0l5731510,0">
                  <v:stroke weight="3.9499pt" endcap="flat" joinstyle="round" on="true" color="#599ad1"/>
                  <v:fill on="false" color="#000000" opacity="0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:rsidR="006A4A93" w:rsidRPr="00623CEA" w:rsidRDefault="00585F02" w:rsidP="003C1304">
      <w:pPr>
        <w:spacing w:after="2" w:line="259" w:lineRule="auto"/>
        <w:ind w:left="0" w:firstLine="0"/>
        <w:rPr>
          <w:b/>
        </w:rPr>
      </w:pPr>
      <w:r w:rsidRPr="00623CEA">
        <w:rPr>
          <w:b/>
          <w:sz w:val="22"/>
        </w:rPr>
        <w:t>English</w:t>
      </w:r>
      <w:r w:rsidR="00623CEA">
        <w:rPr>
          <w:b/>
          <w:sz w:val="22"/>
        </w:rPr>
        <w:t xml:space="preserve"> </w:t>
      </w:r>
      <w:r w:rsidR="00623CEA" w:rsidRPr="006B2FE6">
        <w:rPr>
          <w:b/>
          <w:sz w:val="24"/>
        </w:rPr>
        <w:t>|</w:t>
      </w:r>
      <w:r w:rsidR="00623CEA">
        <w:rPr>
          <w:b/>
          <w:sz w:val="24"/>
        </w:rPr>
        <w:t xml:space="preserve"> Urdu </w:t>
      </w:r>
      <w:r w:rsidR="00623CEA" w:rsidRPr="006B2FE6">
        <w:rPr>
          <w:b/>
          <w:sz w:val="24"/>
        </w:rPr>
        <w:t>|</w:t>
      </w:r>
      <w:r w:rsidR="00623CEA">
        <w:rPr>
          <w:b/>
          <w:sz w:val="24"/>
        </w:rPr>
        <w:t xml:space="preserve"> Arabic (basic) </w:t>
      </w:r>
      <w:r w:rsidR="00623CEA" w:rsidRPr="00623CEA">
        <w:rPr>
          <w:b/>
          <w:sz w:val="22"/>
        </w:rPr>
        <w:br/>
      </w:r>
      <w:r w:rsidRPr="00623CEA">
        <w:rPr>
          <w:b/>
          <w:sz w:val="22"/>
        </w:rPr>
        <w:t xml:space="preserve"> </w:t>
      </w:r>
    </w:p>
    <w:p w:rsidR="006A4A93" w:rsidRDefault="00585F02" w:rsidP="002D5D71">
      <w:pPr>
        <w:pStyle w:val="Heading2"/>
        <w:tabs>
          <w:tab w:val="center" w:pos="1949"/>
        </w:tabs>
        <w:ind w:left="0" w:firstLine="0"/>
      </w:pPr>
      <w:r>
        <w:rPr>
          <w:rFonts w:ascii="Segoe UI" w:eastAsia="Segoe UI" w:hAnsi="Segoe UI" w:cs="Segoe UI"/>
          <w:color w:val="3374AB"/>
          <w:sz w:val="26"/>
        </w:rPr>
        <w:t>Personal Profile</w:t>
      </w:r>
      <w:r>
        <w:rPr>
          <w:rFonts w:ascii="Times New Roman" w:eastAsia="Times New Roman" w:hAnsi="Times New Roman" w:cs="Times New Roman"/>
          <w:b w:val="0"/>
          <w:color w:val="000000"/>
          <w:sz w:val="26"/>
          <w:vertAlign w:val="subscript"/>
        </w:rPr>
        <w:t xml:space="preserve"> </w:t>
      </w:r>
      <w:r>
        <w:rPr>
          <w:rFonts w:ascii="Times New Roman" w:eastAsia="Times New Roman" w:hAnsi="Times New Roman" w:cs="Times New Roman"/>
          <w:b w:val="0"/>
          <w:color w:val="000000"/>
          <w:sz w:val="26"/>
          <w:vertAlign w:val="subscript"/>
        </w:rPr>
        <w:tab/>
      </w:r>
      <w:r>
        <w:rPr>
          <w:rFonts w:ascii="Segoe UI" w:eastAsia="Segoe UI" w:hAnsi="Segoe UI" w:cs="Segoe UI"/>
          <w:color w:val="3374AB"/>
          <w:sz w:val="26"/>
        </w:rPr>
        <w:t xml:space="preserve"> </w:t>
      </w:r>
    </w:p>
    <w:p w:rsidR="006A4A93" w:rsidRDefault="00585F02" w:rsidP="00E3659D">
      <w:pPr>
        <w:spacing w:after="21" w:line="259" w:lineRule="auto"/>
      </w:pPr>
      <w:r>
        <w:rPr>
          <w:noProof/>
        </w:rPr>
        <w:drawing>
          <wp:inline distT="0" distB="0" distL="0" distR="0">
            <wp:extent cx="5695315" cy="53339"/>
            <wp:effectExtent l="0" t="0" r="0" b="0"/>
            <wp:docPr id="455" name="Picture 4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" name="Picture 455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95315" cy="53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4A93" w:rsidRDefault="00585F02" w:rsidP="003C1304">
      <w:pPr>
        <w:spacing w:after="2" w:line="259" w:lineRule="auto"/>
        <w:ind w:left="13"/>
      </w:pPr>
      <w:r>
        <w:rPr>
          <w:sz w:val="22"/>
        </w:rPr>
        <w:t xml:space="preserve">Nationality: Pakistan </w:t>
      </w:r>
    </w:p>
    <w:p w:rsidR="006A4A93" w:rsidRDefault="00585F02">
      <w:pPr>
        <w:tabs>
          <w:tab w:val="center" w:pos="2059"/>
        </w:tabs>
        <w:spacing w:after="37" w:line="259" w:lineRule="auto"/>
        <w:ind w:left="0" w:firstLine="0"/>
      </w:pPr>
      <w:r>
        <w:rPr>
          <w:sz w:val="22"/>
        </w:rPr>
        <w:t>Marital status: Single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sz w:val="22"/>
        </w:rPr>
        <w:t xml:space="preserve"> </w:t>
      </w:r>
    </w:p>
    <w:p w:rsidR="006A4A93" w:rsidRDefault="00585F02">
      <w:pPr>
        <w:spacing w:after="2" w:line="259" w:lineRule="auto"/>
        <w:ind w:left="13"/>
      </w:pPr>
      <w:r>
        <w:rPr>
          <w:sz w:val="22"/>
        </w:rPr>
        <w:t xml:space="preserve">Visa Status: </w:t>
      </w:r>
      <w:r w:rsidR="003C1304">
        <w:rPr>
          <w:sz w:val="22"/>
        </w:rPr>
        <w:t>Employment</w:t>
      </w:r>
      <w:r>
        <w:rPr>
          <w:sz w:val="22"/>
        </w:rPr>
        <w:t xml:space="preserve"> </w:t>
      </w:r>
    </w:p>
    <w:p w:rsidR="006A4A93" w:rsidRDefault="00585F02" w:rsidP="0012101A">
      <w:pPr>
        <w:spacing w:after="2" w:line="259" w:lineRule="auto"/>
        <w:ind w:left="13"/>
        <w:rPr>
          <w:sz w:val="22"/>
        </w:rPr>
      </w:pPr>
      <w:r>
        <w:rPr>
          <w:sz w:val="22"/>
        </w:rPr>
        <w:t xml:space="preserve">License: Dubai Driving License Holder (LMV) </w:t>
      </w:r>
    </w:p>
    <w:p w:rsidR="00996E66" w:rsidRDefault="00996E66" w:rsidP="0012101A">
      <w:pPr>
        <w:spacing w:after="2" w:line="259" w:lineRule="auto"/>
        <w:ind w:left="13"/>
        <w:rPr>
          <w:sz w:val="22"/>
        </w:rPr>
      </w:pPr>
    </w:p>
    <w:p w:rsidR="00996E66" w:rsidRDefault="00996E66" w:rsidP="00996E66">
      <w:pPr>
        <w:pStyle w:val="Heading2"/>
        <w:tabs>
          <w:tab w:val="center" w:pos="1392"/>
        </w:tabs>
        <w:ind w:left="0" w:firstLine="0"/>
      </w:pPr>
      <w:r>
        <w:rPr>
          <w:color w:val="3374AB"/>
          <w:sz w:val="26"/>
        </w:rPr>
        <w:t>References</w:t>
      </w:r>
      <w:r>
        <w:rPr>
          <w:rFonts w:ascii="Times New Roman" w:eastAsia="Times New Roman" w:hAnsi="Times New Roman" w:cs="Times New Roman"/>
          <w:b w:val="0"/>
          <w:color w:val="000000"/>
          <w:sz w:val="26"/>
          <w:vertAlign w:val="subscript"/>
        </w:rPr>
        <w:t xml:space="preserve"> </w:t>
      </w:r>
      <w:r>
        <w:rPr>
          <w:rFonts w:ascii="Times New Roman" w:eastAsia="Times New Roman" w:hAnsi="Times New Roman" w:cs="Times New Roman"/>
          <w:b w:val="0"/>
          <w:color w:val="000000"/>
          <w:sz w:val="26"/>
          <w:vertAlign w:val="subscript"/>
        </w:rPr>
        <w:tab/>
      </w:r>
      <w:r>
        <w:rPr>
          <w:color w:val="3374AB"/>
          <w:sz w:val="26"/>
        </w:rPr>
        <w:t xml:space="preserve"> </w:t>
      </w:r>
    </w:p>
    <w:p w:rsidR="00996E66" w:rsidRDefault="00996E66" w:rsidP="00996E66">
      <w:pPr>
        <w:spacing w:after="17" w:line="259" w:lineRule="auto"/>
        <w:ind w:left="18" w:firstLine="0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 wp14:anchorId="304EDC88" wp14:editId="5C6F2525">
                <wp:extent cx="5731510" cy="50164"/>
                <wp:effectExtent l="0" t="0" r="0" b="0"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50164"/>
                          <a:chOff x="0" y="0"/>
                          <a:chExt cx="5731510" cy="50164"/>
                        </a:xfrm>
                      </wpg:grpSpPr>
                      <wps:wsp>
                        <wps:cNvPr id="3" name="Shape 453"/>
                        <wps:cNvSpPr/>
                        <wps:spPr>
                          <a:xfrm>
                            <a:off x="0" y="0"/>
                            <a:ext cx="5731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31510">
                                <a:moveTo>
                                  <a:pt x="0" y="0"/>
                                </a:moveTo>
                                <a:lnTo>
                                  <a:pt x="5731510" y="0"/>
                                </a:lnTo>
                              </a:path>
                            </a:pathLst>
                          </a:custGeom>
                          <a:ln w="50164" cap="flat">
                            <a:round/>
                          </a:ln>
                        </wps:spPr>
                        <wps:style>
                          <a:lnRef idx="1">
                            <a:srgbClr val="599AD1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3287E54" id="Group 2" o:spid="_x0000_s1026" style="width:451.3pt;height:3.95pt;mso-position-horizontal-relative:char;mso-position-vertical-relative:line" coordsize="57315,5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">
                <v:shape id="Shape 453" o:spid="_x0000_s1027" style="position:absolute;width:57315;height:0;visibility:visible;mso-wrap-style:square;v-text-anchor:top" coordsize="57315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" path="m,l5731510,e" filled="f" strokecolor="#599ad1" strokeweight="1.39344mm">
                  <v:path arrowok="t" textboxrect="0,0,5731510,0"/>
                </v:shape>
                <w10:anchorlock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:rsidR="00114947" w:rsidRPr="00114947" w:rsidRDefault="00B72AC2" w:rsidP="00114947">
      <w:pPr>
        <w:spacing w:after="2" w:line="259" w:lineRule="auto"/>
        <w:ind w:left="13"/>
        <w:rPr>
          <w:sz w:val="22"/>
        </w:rPr>
      </w:pPr>
      <w:r>
        <w:rPr>
          <w:sz w:val="22"/>
        </w:rPr>
        <w:t>Available on r</w:t>
      </w:r>
      <w:r w:rsidR="00996E66" w:rsidRPr="00996E66">
        <w:rPr>
          <w:sz w:val="22"/>
        </w:rPr>
        <w:t>equest</w:t>
      </w:r>
      <w:r w:rsidR="00996E66">
        <w:rPr>
          <w:sz w:val="22"/>
        </w:rPr>
        <w:t>.</w:t>
      </w:r>
    </w:p>
    <w:p w:rsidR="006A4A93" w:rsidRPr="00996E66" w:rsidRDefault="006A4A93" w:rsidP="00996E66">
      <w:pPr>
        <w:spacing w:after="2" w:line="259" w:lineRule="auto"/>
        <w:ind w:left="13"/>
        <w:rPr>
          <w:sz w:val="22"/>
        </w:rPr>
      </w:pPr>
    </w:p>
    <w:sectPr w:rsidR="006A4A93" w:rsidRPr="00996E66" w:rsidSect="00B24A23">
      <w:pgSz w:w="11899" w:h="16838" w:code="9"/>
      <w:pgMar w:top="284" w:right="720" w:bottom="720" w:left="720" w:header="0" w:footer="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7DFA" w:rsidRDefault="00C97DFA" w:rsidP="00075E29">
      <w:pPr>
        <w:spacing w:after="0" w:line="240" w:lineRule="auto"/>
      </w:pPr>
      <w:r>
        <w:separator/>
      </w:r>
    </w:p>
  </w:endnote>
  <w:endnote w:type="continuationSeparator" w:id="0">
    <w:p w:rsidR="00C97DFA" w:rsidRDefault="00C97DFA" w:rsidP="00075E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7DFA" w:rsidRDefault="00C97DFA" w:rsidP="00075E29">
      <w:pPr>
        <w:spacing w:after="0" w:line="240" w:lineRule="auto"/>
      </w:pPr>
      <w:r>
        <w:separator/>
      </w:r>
    </w:p>
  </w:footnote>
  <w:footnote w:type="continuationSeparator" w:id="0">
    <w:p w:rsidR="00C97DFA" w:rsidRDefault="00C97DFA" w:rsidP="00075E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00000002"/>
    <w:multiLevelType w:val="hybridMultilevel"/>
    <w:tmpl w:val="00000002"/>
    <w:lvl w:ilvl="0" w:tplc="AD7CEA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CB4A87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1ED8923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0BE10F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066C5F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A5E570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B64186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C48240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D7AD93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4"/>
    <w:multiLevelType w:val="hybridMultilevel"/>
    <w:tmpl w:val="00000004"/>
    <w:lvl w:ilvl="0" w:tplc="DE4CBE64">
      <w:start w:val="1"/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 w:tplc="A68CFB6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A82871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9BCE38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662A09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F80642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170992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2F0959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2C43D2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5"/>
    <w:multiLevelType w:val="hybridMultilevel"/>
    <w:tmpl w:val="00000005"/>
    <w:lvl w:ilvl="0" w:tplc="52E0EA0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D64F84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282E33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B4CCF6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E70D13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E46CBC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73A769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29C109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532F5F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6"/>
    <w:multiLevelType w:val="hybridMultilevel"/>
    <w:tmpl w:val="00000006"/>
    <w:lvl w:ilvl="0" w:tplc="D0584F4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9CCF5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4E855E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B34CDC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7AE752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720990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F36748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CCE0A2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08856A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7"/>
    <w:multiLevelType w:val="hybridMultilevel"/>
    <w:tmpl w:val="00000007"/>
    <w:lvl w:ilvl="0" w:tplc="8C4EF360">
      <w:start w:val="1"/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 w:tplc="3A681CB4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 w:tplc="992EFC46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 w:tplc="B71C24FE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 w:tplc="A1582B78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5" w:tplc="03ECCA6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 w:tplc="5B16BE5C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 w:tplc="41D28234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</w:rPr>
    </w:lvl>
    <w:lvl w:ilvl="8" w:tplc="930EE9DC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5" w15:restartNumberingAfterBreak="0">
    <w:nsid w:val="05D869A1"/>
    <w:multiLevelType w:val="hybridMultilevel"/>
    <w:tmpl w:val="3F68D0F6"/>
    <w:lvl w:ilvl="0" w:tplc="08090001">
      <w:start w:val="1"/>
      <w:numFmt w:val="bullet"/>
      <w:lvlText w:val=""/>
      <w:lvlJc w:val="left"/>
      <w:pPr>
        <w:ind w:left="7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98" w:hanging="360"/>
      </w:pPr>
      <w:rPr>
        <w:rFonts w:ascii="Wingdings" w:hAnsi="Wingdings" w:hint="default"/>
      </w:rPr>
    </w:lvl>
  </w:abstractNum>
  <w:abstractNum w:abstractNumId="6" w15:restartNumberingAfterBreak="0">
    <w:nsid w:val="0AA75E9F"/>
    <w:multiLevelType w:val="hybridMultilevel"/>
    <w:tmpl w:val="9A542042"/>
    <w:lvl w:ilvl="0" w:tplc="DD34A6AC">
      <w:start w:val="1"/>
      <w:numFmt w:val="bullet"/>
      <w:lvlText w:val="•"/>
      <w:lvlJc w:val="left"/>
      <w:pPr>
        <w:ind w:left="739"/>
      </w:pPr>
      <w:rPr>
        <w:rFonts w:ascii="Arial" w:eastAsia="Arial" w:hAnsi="Arial" w:cs="Aria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A0CF43E">
      <w:start w:val="1"/>
      <w:numFmt w:val="bullet"/>
      <w:lvlText w:val="o"/>
      <w:lvlJc w:val="left"/>
      <w:pPr>
        <w:ind w:left="14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F600836">
      <w:start w:val="1"/>
      <w:numFmt w:val="bullet"/>
      <w:lvlText w:val="▪"/>
      <w:lvlJc w:val="left"/>
      <w:pPr>
        <w:ind w:left="21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166C768">
      <w:start w:val="1"/>
      <w:numFmt w:val="bullet"/>
      <w:lvlText w:val="•"/>
      <w:lvlJc w:val="left"/>
      <w:pPr>
        <w:ind w:left="2899"/>
      </w:pPr>
      <w:rPr>
        <w:rFonts w:ascii="Arial" w:eastAsia="Arial" w:hAnsi="Arial" w:cs="Aria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8BE00B2">
      <w:start w:val="1"/>
      <w:numFmt w:val="bullet"/>
      <w:lvlText w:val="o"/>
      <w:lvlJc w:val="left"/>
      <w:pPr>
        <w:ind w:left="36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F72D72C">
      <w:start w:val="1"/>
      <w:numFmt w:val="bullet"/>
      <w:lvlText w:val="▪"/>
      <w:lvlJc w:val="left"/>
      <w:pPr>
        <w:ind w:left="43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33028E8">
      <w:start w:val="1"/>
      <w:numFmt w:val="bullet"/>
      <w:lvlText w:val="•"/>
      <w:lvlJc w:val="left"/>
      <w:pPr>
        <w:ind w:left="5059"/>
      </w:pPr>
      <w:rPr>
        <w:rFonts w:ascii="Arial" w:eastAsia="Arial" w:hAnsi="Arial" w:cs="Aria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8C4DD9E">
      <w:start w:val="1"/>
      <w:numFmt w:val="bullet"/>
      <w:lvlText w:val="o"/>
      <w:lvlJc w:val="left"/>
      <w:pPr>
        <w:ind w:left="57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760368E">
      <w:start w:val="1"/>
      <w:numFmt w:val="bullet"/>
      <w:lvlText w:val="▪"/>
      <w:lvlJc w:val="left"/>
      <w:pPr>
        <w:ind w:left="64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A2F2DCF"/>
    <w:multiLevelType w:val="hybridMultilevel"/>
    <w:tmpl w:val="1714D68E"/>
    <w:lvl w:ilvl="0" w:tplc="95BCD956">
      <w:start w:val="1"/>
      <w:numFmt w:val="bullet"/>
      <w:lvlText w:val="•"/>
      <w:lvlJc w:val="left"/>
      <w:pPr>
        <w:ind w:left="344"/>
      </w:pPr>
      <w:rPr>
        <w:rFonts w:ascii="Arial" w:eastAsia="Arial" w:hAnsi="Arial" w:cs="Aria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1" w:tplc="3028D91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2" w:tplc="DF2C2E9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3" w:tplc="862A76D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4" w:tplc="996400D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5" w:tplc="3C4475F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6" w:tplc="1CAE8CA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7" w:tplc="CCA2FBE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8" w:tplc="48F06E9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</w:abstractNum>
  <w:abstractNum w:abstractNumId="8" w15:restartNumberingAfterBreak="0">
    <w:nsid w:val="1B997EA1"/>
    <w:multiLevelType w:val="hybridMultilevel"/>
    <w:tmpl w:val="86ECA476"/>
    <w:lvl w:ilvl="0" w:tplc="E23CB016">
      <w:start w:val="1"/>
      <w:numFmt w:val="bullet"/>
      <w:lvlText w:val="•"/>
      <w:lvlJc w:val="left"/>
      <w:pPr>
        <w:ind w:left="739"/>
      </w:pPr>
      <w:rPr>
        <w:rFonts w:ascii="Arial" w:eastAsia="Arial" w:hAnsi="Arial" w:cs="Aria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C5CB5A4">
      <w:start w:val="1"/>
      <w:numFmt w:val="bullet"/>
      <w:lvlText w:val="o"/>
      <w:lvlJc w:val="left"/>
      <w:pPr>
        <w:ind w:left="14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3FCD32E">
      <w:start w:val="1"/>
      <w:numFmt w:val="bullet"/>
      <w:lvlText w:val="▪"/>
      <w:lvlJc w:val="left"/>
      <w:pPr>
        <w:ind w:left="21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8403DFE">
      <w:start w:val="1"/>
      <w:numFmt w:val="bullet"/>
      <w:lvlText w:val="•"/>
      <w:lvlJc w:val="left"/>
      <w:pPr>
        <w:ind w:left="2899"/>
      </w:pPr>
      <w:rPr>
        <w:rFonts w:ascii="Arial" w:eastAsia="Arial" w:hAnsi="Arial" w:cs="Aria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364F0C2">
      <w:start w:val="1"/>
      <w:numFmt w:val="bullet"/>
      <w:lvlText w:val="o"/>
      <w:lvlJc w:val="left"/>
      <w:pPr>
        <w:ind w:left="36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9E28AFC">
      <w:start w:val="1"/>
      <w:numFmt w:val="bullet"/>
      <w:lvlText w:val="▪"/>
      <w:lvlJc w:val="left"/>
      <w:pPr>
        <w:ind w:left="43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B3CA47E">
      <w:start w:val="1"/>
      <w:numFmt w:val="bullet"/>
      <w:lvlText w:val="•"/>
      <w:lvlJc w:val="left"/>
      <w:pPr>
        <w:ind w:left="5059"/>
      </w:pPr>
      <w:rPr>
        <w:rFonts w:ascii="Arial" w:eastAsia="Arial" w:hAnsi="Arial" w:cs="Aria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572E39E">
      <w:start w:val="1"/>
      <w:numFmt w:val="bullet"/>
      <w:lvlText w:val="o"/>
      <w:lvlJc w:val="left"/>
      <w:pPr>
        <w:ind w:left="57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58409B6">
      <w:start w:val="1"/>
      <w:numFmt w:val="bullet"/>
      <w:lvlText w:val="▪"/>
      <w:lvlJc w:val="left"/>
      <w:pPr>
        <w:ind w:left="64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DB95649"/>
    <w:multiLevelType w:val="hybridMultilevel"/>
    <w:tmpl w:val="E33E3F22"/>
    <w:lvl w:ilvl="0" w:tplc="44922334">
      <w:start w:val="1"/>
      <w:numFmt w:val="bullet"/>
      <w:lvlText w:val="•"/>
      <w:lvlJc w:val="left"/>
      <w:pPr>
        <w:ind w:left="739"/>
      </w:pPr>
      <w:rPr>
        <w:rFonts w:ascii="Arial" w:eastAsia="Arial" w:hAnsi="Arial" w:cs="Aria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7A66108">
      <w:start w:val="1"/>
      <w:numFmt w:val="bullet"/>
      <w:lvlText w:val="o"/>
      <w:lvlJc w:val="left"/>
      <w:pPr>
        <w:ind w:left="14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D7ACE06">
      <w:start w:val="1"/>
      <w:numFmt w:val="bullet"/>
      <w:lvlText w:val="▪"/>
      <w:lvlJc w:val="left"/>
      <w:pPr>
        <w:ind w:left="21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3B032E6">
      <w:start w:val="1"/>
      <w:numFmt w:val="bullet"/>
      <w:lvlText w:val="•"/>
      <w:lvlJc w:val="left"/>
      <w:pPr>
        <w:ind w:left="2899"/>
      </w:pPr>
      <w:rPr>
        <w:rFonts w:ascii="Arial" w:eastAsia="Arial" w:hAnsi="Arial" w:cs="Aria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B10D302">
      <w:start w:val="1"/>
      <w:numFmt w:val="bullet"/>
      <w:lvlText w:val="o"/>
      <w:lvlJc w:val="left"/>
      <w:pPr>
        <w:ind w:left="36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0DEF402">
      <w:start w:val="1"/>
      <w:numFmt w:val="bullet"/>
      <w:lvlText w:val="▪"/>
      <w:lvlJc w:val="left"/>
      <w:pPr>
        <w:ind w:left="43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2AAD32A">
      <w:start w:val="1"/>
      <w:numFmt w:val="bullet"/>
      <w:lvlText w:val="•"/>
      <w:lvlJc w:val="left"/>
      <w:pPr>
        <w:ind w:left="5059"/>
      </w:pPr>
      <w:rPr>
        <w:rFonts w:ascii="Arial" w:eastAsia="Arial" w:hAnsi="Arial" w:cs="Aria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22EDFF4">
      <w:start w:val="1"/>
      <w:numFmt w:val="bullet"/>
      <w:lvlText w:val="o"/>
      <w:lvlJc w:val="left"/>
      <w:pPr>
        <w:ind w:left="57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D6A6BC0">
      <w:start w:val="1"/>
      <w:numFmt w:val="bullet"/>
      <w:lvlText w:val="▪"/>
      <w:lvlJc w:val="left"/>
      <w:pPr>
        <w:ind w:left="64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2ED6BD5"/>
    <w:multiLevelType w:val="multilevel"/>
    <w:tmpl w:val="1AE62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28C46DB"/>
    <w:multiLevelType w:val="hybridMultilevel"/>
    <w:tmpl w:val="242870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375EA6"/>
    <w:multiLevelType w:val="hybridMultilevel"/>
    <w:tmpl w:val="8E0861A0"/>
    <w:lvl w:ilvl="0" w:tplc="B5FE3FEA">
      <w:start w:val="1"/>
      <w:numFmt w:val="bullet"/>
      <w:lvlText w:val="•"/>
      <w:lvlJc w:val="left"/>
      <w:pPr>
        <w:ind w:left="369"/>
      </w:pPr>
      <w:rPr>
        <w:rFonts w:ascii="Arial" w:eastAsia="Arial" w:hAnsi="Arial" w:cs="Aria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1" w:tplc="7A52FA92">
      <w:start w:val="1"/>
      <w:numFmt w:val="bullet"/>
      <w:lvlText w:val="o"/>
      <w:lvlJc w:val="left"/>
      <w:pPr>
        <w:ind w:left="1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2" w:tplc="4B3EF15C">
      <w:start w:val="1"/>
      <w:numFmt w:val="bullet"/>
      <w:lvlText w:val="▪"/>
      <w:lvlJc w:val="left"/>
      <w:pPr>
        <w:ind w:left="20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3" w:tplc="EFF8B4CE">
      <w:start w:val="1"/>
      <w:numFmt w:val="bullet"/>
      <w:lvlText w:val="•"/>
      <w:lvlJc w:val="left"/>
      <w:pPr>
        <w:ind w:left="2794"/>
      </w:pPr>
      <w:rPr>
        <w:rFonts w:ascii="Arial" w:eastAsia="Arial" w:hAnsi="Arial" w:cs="Aria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4" w:tplc="CF80DCEA">
      <w:start w:val="1"/>
      <w:numFmt w:val="bullet"/>
      <w:lvlText w:val="o"/>
      <w:lvlJc w:val="left"/>
      <w:pPr>
        <w:ind w:left="3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5" w:tplc="81C62D54">
      <w:start w:val="1"/>
      <w:numFmt w:val="bullet"/>
      <w:lvlText w:val="▪"/>
      <w:lvlJc w:val="left"/>
      <w:pPr>
        <w:ind w:left="42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6" w:tplc="65AE3934">
      <w:start w:val="1"/>
      <w:numFmt w:val="bullet"/>
      <w:lvlText w:val="•"/>
      <w:lvlJc w:val="left"/>
      <w:pPr>
        <w:ind w:left="4954"/>
      </w:pPr>
      <w:rPr>
        <w:rFonts w:ascii="Arial" w:eastAsia="Arial" w:hAnsi="Arial" w:cs="Aria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7" w:tplc="FBE8B1C2">
      <w:start w:val="1"/>
      <w:numFmt w:val="bullet"/>
      <w:lvlText w:val="o"/>
      <w:lvlJc w:val="left"/>
      <w:pPr>
        <w:ind w:left="56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8" w:tplc="F48AE854">
      <w:start w:val="1"/>
      <w:numFmt w:val="bullet"/>
      <w:lvlText w:val="▪"/>
      <w:lvlJc w:val="left"/>
      <w:pPr>
        <w:ind w:left="63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</w:abstractNum>
  <w:abstractNum w:abstractNumId="13" w15:restartNumberingAfterBreak="0">
    <w:nsid w:val="52F25D09"/>
    <w:multiLevelType w:val="hybridMultilevel"/>
    <w:tmpl w:val="BC1E5718"/>
    <w:lvl w:ilvl="0" w:tplc="C882BA52">
      <w:start w:val="1"/>
      <w:numFmt w:val="bullet"/>
      <w:lvlText w:val="•"/>
      <w:lvlJc w:val="left"/>
      <w:pPr>
        <w:ind w:left="369"/>
      </w:pPr>
      <w:rPr>
        <w:rFonts w:ascii="Arial" w:eastAsia="Arial" w:hAnsi="Arial" w:cs="Aria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1" w:tplc="7138064E">
      <w:start w:val="1"/>
      <w:numFmt w:val="bullet"/>
      <w:lvlText w:val="o"/>
      <w:lvlJc w:val="left"/>
      <w:pPr>
        <w:ind w:left="1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2" w:tplc="3B7EA954">
      <w:start w:val="1"/>
      <w:numFmt w:val="bullet"/>
      <w:lvlText w:val="▪"/>
      <w:lvlJc w:val="left"/>
      <w:pPr>
        <w:ind w:left="20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3" w:tplc="7B6EA652">
      <w:start w:val="1"/>
      <w:numFmt w:val="bullet"/>
      <w:lvlText w:val="•"/>
      <w:lvlJc w:val="left"/>
      <w:pPr>
        <w:ind w:left="2794"/>
      </w:pPr>
      <w:rPr>
        <w:rFonts w:ascii="Arial" w:eastAsia="Arial" w:hAnsi="Arial" w:cs="Aria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4" w:tplc="48B60624">
      <w:start w:val="1"/>
      <w:numFmt w:val="bullet"/>
      <w:lvlText w:val="o"/>
      <w:lvlJc w:val="left"/>
      <w:pPr>
        <w:ind w:left="3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5" w:tplc="F26CAA38">
      <w:start w:val="1"/>
      <w:numFmt w:val="bullet"/>
      <w:lvlText w:val="▪"/>
      <w:lvlJc w:val="left"/>
      <w:pPr>
        <w:ind w:left="42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6" w:tplc="BF56BD8A">
      <w:start w:val="1"/>
      <w:numFmt w:val="bullet"/>
      <w:lvlText w:val="•"/>
      <w:lvlJc w:val="left"/>
      <w:pPr>
        <w:ind w:left="4954"/>
      </w:pPr>
      <w:rPr>
        <w:rFonts w:ascii="Arial" w:eastAsia="Arial" w:hAnsi="Arial" w:cs="Aria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7" w:tplc="D9C04A7E">
      <w:start w:val="1"/>
      <w:numFmt w:val="bullet"/>
      <w:lvlText w:val="o"/>
      <w:lvlJc w:val="left"/>
      <w:pPr>
        <w:ind w:left="56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8" w:tplc="31C0EDF6">
      <w:start w:val="1"/>
      <w:numFmt w:val="bullet"/>
      <w:lvlText w:val="▪"/>
      <w:lvlJc w:val="left"/>
      <w:pPr>
        <w:ind w:left="63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</w:abstractNum>
  <w:abstractNum w:abstractNumId="14" w15:restartNumberingAfterBreak="0">
    <w:nsid w:val="76463FAC"/>
    <w:multiLevelType w:val="hybridMultilevel"/>
    <w:tmpl w:val="F86614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E630CA"/>
    <w:multiLevelType w:val="hybridMultilevel"/>
    <w:tmpl w:val="DA14F020"/>
    <w:lvl w:ilvl="0" w:tplc="AA5E7F84">
      <w:start w:val="1"/>
      <w:numFmt w:val="bullet"/>
      <w:lvlText w:val="•"/>
      <w:lvlJc w:val="left"/>
      <w:pPr>
        <w:ind w:left="513"/>
      </w:pPr>
      <w:rPr>
        <w:rFonts w:ascii="Arial" w:eastAsia="Arial" w:hAnsi="Arial" w:cs="Aria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1" w:tplc="8098EF20">
      <w:start w:val="1"/>
      <w:numFmt w:val="bullet"/>
      <w:lvlText w:val="o"/>
      <w:lvlJc w:val="left"/>
      <w:pPr>
        <w:ind w:left="1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2" w:tplc="1FFC6A60">
      <w:start w:val="1"/>
      <w:numFmt w:val="bullet"/>
      <w:lvlText w:val="▪"/>
      <w:lvlJc w:val="left"/>
      <w:pPr>
        <w:ind w:left="20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3" w:tplc="63924614">
      <w:start w:val="1"/>
      <w:numFmt w:val="bullet"/>
      <w:lvlText w:val="•"/>
      <w:lvlJc w:val="left"/>
      <w:pPr>
        <w:ind w:left="2794"/>
      </w:pPr>
      <w:rPr>
        <w:rFonts w:ascii="Arial" w:eastAsia="Arial" w:hAnsi="Arial" w:cs="Aria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4" w:tplc="F274F208">
      <w:start w:val="1"/>
      <w:numFmt w:val="bullet"/>
      <w:lvlText w:val="o"/>
      <w:lvlJc w:val="left"/>
      <w:pPr>
        <w:ind w:left="3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5" w:tplc="B0CAA3FA">
      <w:start w:val="1"/>
      <w:numFmt w:val="bullet"/>
      <w:lvlText w:val="▪"/>
      <w:lvlJc w:val="left"/>
      <w:pPr>
        <w:ind w:left="42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6" w:tplc="5692973C">
      <w:start w:val="1"/>
      <w:numFmt w:val="bullet"/>
      <w:lvlText w:val="•"/>
      <w:lvlJc w:val="left"/>
      <w:pPr>
        <w:ind w:left="4954"/>
      </w:pPr>
      <w:rPr>
        <w:rFonts w:ascii="Arial" w:eastAsia="Arial" w:hAnsi="Arial" w:cs="Aria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7" w:tplc="704ED010">
      <w:start w:val="1"/>
      <w:numFmt w:val="bullet"/>
      <w:lvlText w:val="o"/>
      <w:lvlJc w:val="left"/>
      <w:pPr>
        <w:ind w:left="56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8" w:tplc="9D985BC8">
      <w:start w:val="1"/>
      <w:numFmt w:val="bullet"/>
      <w:lvlText w:val="▪"/>
      <w:lvlJc w:val="left"/>
      <w:pPr>
        <w:ind w:left="63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</w:abstractNum>
  <w:abstractNum w:abstractNumId="16" w15:restartNumberingAfterBreak="0">
    <w:nsid w:val="7C952087"/>
    <w:multiLevelType w:val="hybridMultilevel"/>
    <w:tmpl w:val="2D487886"/>
    <w:lvl w:ilvl="0" w:tplc="2918C4EA">
      <w:start w:val="1"/>
      <w:numFmt w:val="bullet"/>
      <w:lvlText w:val="•"/>
      <w:lvlJc w:val="left"/>
      <w:pPr>
        <w:ind w:left="513"/>
      </w:pPr>
      <w:rPr>
        <w:rFonts w:ascii="Arial" w:eastAsia="Arial" w:hAnsi="Arial" w:cs="Aria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96270E4">
      <w:start w:val="1"/>
      <w:numFmt w:val="bullet"/>
      <w:lvlText w:val="o"/>
      <w:lvlJc w:val="left"/>
      <w:pPr>
        <w:ind w:left="1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8468292">
      <w:start w:val="1"/>
      <w:numFmt w:val="bullet"/>
      <w:lvlText w:val="▪"/>
      <w:lvlJc w:val="left"/>
      <w:pPr>
        <w:ind w:left="20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061F98">
      <w:start w:val="1"/>
      <w:numFmt w:val="bullet"/>
      <w:lvlText w:val="•"/>
      <w:lvlJc w:val="left"/>
      <w:pPr>
        <w:ind w:left="2794"/>
      </w:pPr>
      <w:rPr>
        <w:rFonts w:ascii="Arial" w:eastAsia="Arial" w:hAnsi="Arial" w:cs="Aria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6485FCE">
      <w:start w:val="1"/>
      <w:numFmt w:val="bullet"/>
      <w:lvlText w:val="o"/>
      <w:lvlJc w:val="left"/>
      <w:pPr>
        <w:ind w:left="3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E4A6374">
      <w:start w:val="1"/>
      <w:numFmt w:val="bullet"/>
      <w:lvlText w:val="▪"/>
      <w:lvlJc w:val="left"/>
      <w:pPr>
        <w:ind w:left="42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B90D39C">
      <w:start w:val="1"/>
      <w:numFmt w:val="bullet"/>
      <w:lvlText w:val="•"/>
      <w:lvlJc w:val="left"/>
      <w:pPr>
        <w:ind w:left="4954"/>
      </w:pPr>
      <w:rPr>
        <w:rFonts w:ascii="Arial" w:eastAsia="Arial" w:hAnsi="Arial" w:cs="Aria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9B856BC">
      <w:start w:val="1"/>
      <w:numFmt w:val="bullet"/>
      <w:lvlText w:val="o"/>
      <w:lvlJc w:val="left"/>
      <w:pPr>
        <w:ind w:left="56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C6EC2D4">
      <w:start w:val="1"/>
      <w:numFmt w:val="bullet"/>
      <w:lvlText w:val="▪"/>
      <w:lvlJc w:val="left"/>
      <w:pPr>
        <w:ind w:left="63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7F1D547D"/>
    <w:multiLevelType w:val="hybridMultilevel"/>
    <w:tmpl w:val="33E8DA46"/>
    <w:lvl w:ilvl="0" w:tplc="34F4EA24">
      <w:start w:val="1"/>
      <w:numFmt w:val="bullet"/>
      <w:lvlText w:val="•"/>
      <w:lvlJc w:val="left"/>
      <w:pPr>
        <w:ind w:left="426"/>
      </w:pPr>
      <w:rPr>
        <w:rFonts w:ascii="Arial" w:eastAsia="Arial" w:hAnsi="Arial" w:cs="Aria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1" w:tplc="FAA8864C">
      <w:start w:val="1"/>
      <w:numFmt w:val="bullet"/>
      <w:lvlText w:val="o"/>
      <w:lvlJc w:val="left"/>
      <w:pPr>
        <w:ind w:left="14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2" w:tplc="8B1C45C2">
      <w:start w:val="1"/>
      <w:numFmt w:val="bullet"/>
      <w:lvlText w:val="▪"/>
      <w:lvlJc w:val="left"/>
      <w:pPr>
        <w:ind w:left="21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3" w:tplc="7292A698">
      <w:start w:val="1"/>
      <w:numFmt w:val="bullet"/>
      <w:lvlText w:val="•"/>
      <w:lvlJc w:val="left"/>
      <w:pPr>
        <w:ind w:left="2893"/>
      </w:pPr>
      <w:rPr>
        <w:rFonts w:ascii="Arial" w:eastAsia="Arial" w:hAnsi="Arial" w:cs="Aria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4" w:tplc="9CBC46C4">
      <w:start w:val="1"/>
      <w:numFmt w:val="bullet"/>
      <w:lvlText w:val="o"/>
      <w:lvlJc w:val="left"/>
      <w:pPr>
        <w:ind w:left="36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5" w:tplc="6304EF18">
      <w:start w:val="1"/>
      <w:numFmt w:val="bullet"/>
      <w:lvlText w:val="▪"/>
      <w:lvlJc w:val="left"/>
      <w:pPr>
        <w:ind w:left="43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6" w:tplc="2A8C8406">
      <w:start w:val="1"/>
      <w:numFmt w:val="bullet"/>
      <w:lvlText w:val="•"/>
      <w:lvlJc w:val="left"/>
      <w:pPr>
        <w:ind w:left="5053"/>
      </w:pPr>
      <w:rPr>
        <w:rFonts w:ascii="Arial" w:eastAsia="Arial" w:hAnsi="Arial" w:cs="Aria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7" w:tplc="3D2E6C66">
      <w:start w:val="1"/>
      <w:numFmt w:val="bullet"/>
      <w:lvlText w:val="o"/>
      <w:lvlJc w:val="left"/>
      <w:pPr>
        <w:ind w:left="57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8" w:tplc="E3CA5E1E">
      <w:start w:val="1"/>
      <w:numFmt w:val="bullet"/>
      <w:lvlText w:val="▪"/>
      <w:lvlJc w:val="left"/>
      <w:pPr>
        <w:ind w:left="649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E39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</w:abstractNum>
  <w:num w:numId="1">
    <w:abstractNumId w:val="6"/>
  </w:num>
  <w:num w:numId="2">
    <w:abstractNumId w:val="9"/>
  </w:num>
  <w:num w:numId="3">
    <w:abstractNumId w:val="8"/>
  </w:num>
  <w:num w:numId="4">
    <w:abstractNumId w:val="17"/>
  </w:num>
  <w:num w:numId="5">
    <w:abstractNumId w:val="7"/>
  </w:num>
  <w:num w:numId="6">
    <w:abstractNumId w:val="16"/>
  </w:num>
  <w:num w:numId="7">
    <w:abstractNumId w:val="15"/>
  </w:num>
  <w:num w:numId="8">
    <w:abstractNumId w:val="13"/>
  </w:num>
  <w:num w:numId="9">
    <w:abstractNumId w:val="12"/>
  </w:num>
  <w:num w:numId="10">
    <w:abstractNumId w:val="11"/>
  </w:num>
  <w:num w:numId="11">
    <w:abstractNumId w:val="1"/>
  </w:num>
  <w:num w:numId="12">
    <w:abstractNumId w:val="0"/>
  </w:num>
  <w:num w:numId="13">
    <w:abstractNumId w:val="2"/>
  </w:num>
  <w:num w:numId="14">
    <w:abstractNumId w:val="3"/>
  </w:num>
  <w:num w:numId="15">
    <w:abstractNumId w:val="4"/>
  </w:num>
  <w:num w:numId="16">
    <w:abstractNumId w:val="10"/>
  </w:num>
  <w:num w:numId="17">
    <w:abstractNumId w:val="14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A93"/>
    <w:rsid w:val="000049FC"/>
    <w:rsid w:val="000507A6"/>
    <w:rsid w:val="00074673"/>
    <w:rsid w:val="00075E29"/>
    <w:rsid w:val="000A7761"/>
    <w:rsid w:val="000B7446"/>
    <w:rsid w:val="000E317E"/>
    <w:rsid w:val="000E68E4"/>
    <w:rsid w:val="000F3A6B"/>
    <w:rsid w:val="00114925"/>
    <w:rsid w:val="00114947"/>
    <w:rsid w:val="0012101A"/>
    <w:rsid w:val="001339DE"/>
    <w:rsid w:val="00164138"/>
    <w:rsid w:val="0018700C"/>
    <w:rsid w:val="001B072B"/>
    <w:rsid w:val="001B1AEE"/>
    <w:rsid w:val="001F78DD"/>
    <w:rsid w:val="00215C19"/>
    <w:rsid w:val="0025343D"/>
    <w:rsid w:val="002C341D"/>
    <w:rsid w:val="002D5D71"/>
    <w:rsid w:val="003A065B"/>
    <w:rsid w:val="003C1304"/>
    <w:rsid w:val="003D574D"/>
    <w:rsid w:val="003E659D"/>
    <w:rsid w:val="004207F4"/>
    <w:rsid w:val="00423591"/>
    <w:rsid w:val="00434EDA"/>
    <w:rsid w:val="0044022A"/>
    <w:rsid w:val="00462635"/>
    <w:rsid w:val="00480E45"/>
    <w:rsid w:val="00484DBD"/>
    <w:rsid w:val="004C4FF1"/>
    <w:rsid w:val="004E4E55"/>
    <w:rsid w:val="005212C7"/>
    <w:rsid w:val="0052163D"/>
    <w:rsid w:val="0052276C"/>
    <w:rsid w:val="00563B05"/>
    <w:rsid w:val="00580971"/>
    <w:rsid w:val="00585F02"/>
    <w:rsid w:val="006024A7"/>
    <w:rsid w:val="00620B6F"/>
    <w:rsid w:val="00623CEA"/>
    <w:rsid w:val="00660595"/>
    <w:rsid w:val="006A3EEC"/>
    <w:rsid w:val="006A4A93"/>
    <w:rsid w:val="006A5338"/>
    <w:rsid w:val="006B1C3D"/>
    <w:rsid w:val="006B2FE6"/>
    <w:rsid w:val="006B379F"/>
    <w:rsid w:val="00704B14"/>
    <w:rsid w:val="00731396"/>
    <w:rsid w:val="0074016B"/>
    <w:rsid w:val="0076316F"/>
    <w:rsid w:val="007C4B54"/>
    <w:rsid w:val="007F5EFB"/>
    <w:rsid w:val="0080150F"/>
    <w:rsid w:val="00835F87"/>
    <w:rsid w:val="00857308"/>
    <w:rsid w:val="00892D1E"/>
    <w:rsid w:val="008A7E3F"/>
    <w:rsid w:val="008D2130"/>
    <w:rsid w:val="008E5A95"/>
    <w:rsid w:val="0091621A"/>
    <w:rsid w:val="00917704"/>
    <w:rsid w:val="00920F62"/>
    <w:rsid w:val="00930F5E"/>
    <w:rsid w:val="00966F26"/>
    <w:rsid w:val="00996E66"/>
    <w:rsid w:val="009A6201"/>
    <w:rsid w:val="00A1185C"/>
    <w:rsid w:val="00A13CA1"/>
    <w:rsid w:val="00A21D8E"/>
    <w:rsid w:val="00A641D9"/>
    <w:rsid w:val="00A804CB"/>
    <w:rsid w:val="00B01DCC"/>
    <w:rsid w:val="00B11EB4"/>
    <w:rsid w:val="00B24A23"/>
    <w:rsid w:val="00B31A76"/>
    <w:rsid w:val="00B52FCF"/>
    <w:rsid w:val="00B62CE2"/>
    <w:rsid w:val="00B72AC2"/>
    <w:rsid w:val="00B7702A"/>
    <w:rsid w:val="00B86B16"/>
    <w:rsid w:val="00B913D3"/>
    <w:rsid w:val="00BA2EBB"/>
    <w:rsid w:val="00BC11BD"/>
    <w:rsid w:val="00BC2FAE"/>
    <w:rsid w:val="00BC7218"/>
    <w:rsid w:val="00BD7ABF"/>
    <w:rsid w:val="00C677C5"/>
    <w:rsid w:val="00C97DFA"/>
    <w:rsid w:val="00CB10F5"/>
    <w:rsid w:val="00CD3E3E"/>
    <w:rsid w:val="00CF4D92"/>
    <w:rsid w:val="00CF7339"/>
    <w:rsid w:val="00D34FDE"/>
    <w:rsid w:val="00D4478F"/>
    <w:rsid w:val="00D46504"/>
    <w:rsid w:val="00D50FB0"/>
    <w:rsid w:val="00DA4DDA"/>
    <w:rsid w:val="00DC4765"/>
    <w:rsid w:val="00DE18A9"/>
    <w:rsid w:val="00DE6F88"/>
    <w:rsid w:val="00E24D60"/>
    <w:rsid w:val="00E35ED1"/>
    <w:rsid w:val="00E3659D"/>
    <w:rsid w:val="00E635B6"/>
    <w:rsid w:val="00EA41FA"/>
    <w:rsid w:val="00EB4A55"/>
    <w:rsid w:val="00ED4191"/>
    <w:rsid w:val="00ED5421"/>
    <w:rsid w:val="00EE61AD"/>
    <w:rsid w:val="00EE7B28"/>
    <w:rsid w:val="00EF5190"/>
    <w:rsid w:val="00EF7C78"/>
    <w:rsid w:val="00F11C93"/>
    <w:rsid w:val="00F378B3"/>
    <w:rsid w:val="00F55A93"/>
    <w:rsid w:val="00F71047"/>
    <w:rsid w:val="00F81E10"/>
    <w:rsid w:val="00F87338"/>
    <w:rsid w:val="00F90C99"/>
    <w:rsid w:val="00F96588"/>
    <w:rsid w:val="00FA1AA6"/>
    <w:rsid w:val="00FC0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70C5F"/>
  <w15:docId w15:val="{0C1D528B-B189-49EB-AF08-7D26BC01F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3" w:line="247" w:lineRule="auto"/>
      <w:ind w:left="28" w:hanging="10"/>
    </w:pPr>
    <w:rPr>
      <w:rFonts w:ascii="Arial" w:eastAsia="Arial" w:hAnsi="Arial" w:cs="Arial"/>
      <w:color w:val="222E39"/>
      <w:sz w:val="2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28" w:hanging="10"/>
      <w:outlineLvl w:val="0"/>
    </w:pPr>
    <w:rPr>
      <w:rFonts w:ascii="Arial" w:eastAsia="Arial" w:hAnsi="Arial" w:cs="Arial"/>
      <w:b/>
      <w:color w:val="3374AB"/>
      <w:sz w:val="26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ind w:left="28" w:hanging="10"/>
      <w:outlineLvl w:val="1"/>
    </w:pPr>
    <w:rPr>
      <w:rFonts w:ascii="Arial" w:eastAsia="Arial" w:hAnsi="Arial" w:cs="Arial"/>
      <w:b/>
      <w:color w:val="222E39"/>
      <w:sz w:val="24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2"/>
      <w:ind w:left="28" w:hanging="10"/>
      <w:outlineLvl w:val="2"/>
    </w:pPr>
    <w:rPr>
      <w:rFonts w:ascii="Calibri" w:eastAsia="Calibri" w:hAnsi="Calibri" w:cs="Calibri"/>
      <w:color w:val="222E39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222E39"/>
      <w:sz w:val="24"/>
    </w:rPr>
  </w:style>
  <w:style w:type="character" w:customStyle="1" w:styleId="Heading3Char">
    <w:name w:val="Heading 3 Char"/>
    <w:link w:val="Heading3"/>
    <w:rPr>
      <w:rFonts w:ascii="Calibri" w:eastAsia="Calibri" w:hAnsi="Calibri" w:cs="Calibri"/>
      <w:color w:val="222E39"/>
      <w:sz w:val="24"/>
    </w:rPr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3374AB"/>
      <w:sz w:val="26"/>
    </w:rPr>
  </w:style>
  <w:style w:type="character" w:styleId="Hyperlink">
    <w:name w:val="Hyperlink"/>
    <w:basedOn w:val="DefaultParagraphFont"/>
    <w:uiPriority w:val="99"/>
    <w:unhideWhenUsed/>
    <w:rsid w:val="006B2FE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B2FE6"/>
    <w:pPr>
      <w:ind w:left="720"/>
      <w:contextualSpacing/>
    </w:pPr>
  </w:style>
  <w:style w:type="character" w:customStyle="1" w:styleId="span">
    <w:name w:val="span"/>
    <w:basedOn w:val="DefaultParagraphFont"/>
    <w:rsid w:val="006B2FE6"/>
    <w:rPr>
      <w:bdr w:val="none" w:sz="0" w:space="0" w:color="auto"/>
      <w:vertAlign w:val="baseline"/>
    </w:rPr>
  </w:style>
  <w:style w:type="paragraph" w:customStyle="1" w:styleId="documentulli">
    <w:name w:val="document_ul_li"/>
    <w:basedOn w:val="Normal"/>
    <w:rsid w:val="006B2FE6"/>
    <w:pPr>
      <w:spacing w:after="0" w:line="240" w:lineRule="atLeast"/>
      <w:ind w:left="0" w:firstLine="0"/>
    </w:pPr>
    <w:rPr>
      <w:rFonts w:ascii="Times New Roman" w:eastAsia="Times New Roman" w:hAnsi="Times New Roman" w:cs="Times New Roman"/>
      <w:color w:val="auto"/>
      <w:sz w:val="22"/>
      <w:lang w:val="en-US" w:eastAsia="en-US"/>
    </w:rPr>
  </w:style>
  <w:style w:type="character" w:customStyle="1" w:styleId="singlecolumnspanpaddedlinenth-child1">
    <w:name w:val="singlecolumn_span_paddedline_nth-child(1)"/>
    <w:basedOn w:val="DefaultParagraphFont"/>
    <w:rsid w:val="00B913D3"/>
  </w:style>
  <w:style w:type="paragraph" w:customStyle="1" w:styleId="divdocumentulli">
    <w:name w:val="div_document_ul_li"/>
    <w:basedOn w:val="Normal"/>
    <w:rsid w:val="003A065B"/>
    <w:pPr>
      <w:pBdr>
        <w:left w:val="none" w:sz="0" w:space="2" w:color="auto"/>
      </w:pBdr>
      <w:spacing w:after="0" w:line="240" w:lineRule="auto"/>
      <w:ind w:left="0" w:firstLine="0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txtBold">
    <w:name w:val="txtBold"/>
    <w:basedOn w:val="DefaultParagraphFont"/>
    <w:rsid w:val="003A065B"/>
    <w:rPr>
      <w:b/>
      <w:bCs/>
    </w:rPr>
  </w:style>
  <w:style w:type="table" w:styleId="TableGrid">
    <w:name w:val="Table Grid"/>
    <w:basedOn w:val="TableNormal"/>
    <w:uiPriority w:val="39"/>
    <w:rsid w:val="001149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75E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5E29"/>
    <w:rPr>
      <w:rFonts w:ascii="Arial" w:eastAsia="Arial" w:hAnsi="Arial" w:cs="Arial"/>
      <w:color w:val="222E39"/>
      <w:sz w:val="20"/>
    </w:rPr>
  </w:style>
  <w:style w:type="paragraph" w:styleId="Footer">
    <w:name w:val="footer"/>
    <w:basedOn w:val="Normal"/>
    <w:link w:val="FooterChar"/>
    <w:uiPriority w:val="99"/>
    <w:unhideWhenUsed/>
    <w:rsid w:val="00075E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5E29"/>
    <w:rPr>
      <w:rFonts w:ascii="Arial" w:eastAsia="Arial" w:hAnsi="Arial" w:cs="Arial"/>
      <w:color w:val="222E39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734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3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hyperlink" Target="mailto:ashir_waseem95@hotmail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EC8051-AF00-4FED-83AD-E01C2799C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</TotalTime>
  <Pages>3</Pages>
  <Words>1094</Words>
  <Characters>6239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Narmeen Razzaq</dc:creator>
  <cp:keywords/>
  <cp:lastModifiedBy>Ashir Hussain</cp:lastModifiedBy>
  <cp:revision>133</cp:revision>
  <cp:lastPrinted>2021-03-10T11:35:00Z</cp:lastPrinted>
  <dcterms:created xsi:type="dcterms:W3CDTF">2021-03-10T09:37:00Z</dcterms:created>
  <dcterms:modified xsi:type="dcterms:W3CDTF">2021-05-22T15:13:00Z</dcterms:modified>
</cp:coreProperties>
</file>