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documentparentContainer"/>
        <w:tblW w:w="0" w:type="auto"/>
        <w:tblCellSpacing w:w="0" w:type="dxa"/>
        <w:tblLayout w:type="fixed"/>
        <w:tblCellMar>
          <w:left w:w="0" w:type="dxa"/>
          <w:right w:w="0" w:type="dxa"/>
        </w:tblCellMar>
        <w:tblLook w:val="05E0"/>
      </w:tblPr>
      <w:tblGrid>
        <w:gridCol w:w="4480"/>
        <w:gridCol w:w="7426"/>
      </w:tblGrid>
      <w:tr w:rsidR="005B27D0">
        <w:trPr>
          <w:trHeight w:val="15998"/>
          <w:tblCellSpacing w:w="0" w:type="dxa"/>
        </w:trPr>
        <w:tc>
          <w:tcPr>
            <w:tcW w:w="4480" w:type="dxa"/>
            <w:shd w:val="clear" w:color="auto" w:fill="496267"/>
            <w:tcMar>
              <w:top w:w="400" w:type="dxa"/>
              <w:left w:w="0" w:type="dxa"/>
              <w:bottom w:w="400" w:type="dxa"/>
              <w:right w:w="0" w:type="dxa"/>
            </w:tcMar>
            <w:hideMark/>
          </w:tcPr>
          <w:tbl>
            <w:tblPr>
              <w:tblStyle w:val="divdocumentleft-boxsectionidSECTIONPICT"/>
              <w:tblW w:w="4140" w:type="dxa"/>
              <w:tblCellSpacing w:w="0" w:type="dxa"/>
              <w:tblLayout w:type="fixed"/>
              <w:tblCellMar>
                <w:left w:w="0" w:type="dxa"/>
                <w:right w:w="0" w:type="dxa"/>
              </w:tblCellMar>
              <w:tblLook w:val="05E0"/>
            </w:tblPr>
            <w:tblGrid>
              <w:gridCol w:w="4140"/>
            </w:tblGrid>
            <w:tr w:rsidR="005B27D0" w:rsidTr="00BE4814">
              <w:trPr>
                <w:trHeight w:hRule="exact" w:val="3580"/>
                <w:tblCellSpacing w:w="0" w:type="dxa"/>
              </w:trPr>
              <w:tc>
                <w:tcPr>
                  <w:tcW w:w="4140" w:type="dxa"/>
                  <w:tcMar>
                    <w:top w:w="0" w:type="dxa"/>
                    <w:left w:w="0" w:type="dxa"/>
                    <w:bottom w:w="0" w:type="dxa"/>
                    <w:right w:w="0" w:type="dxa"/>
                  </w:tcMar>
                  <w:vAlign w:val="center"/>
                  <w:hideMark/>
                </w:tcPr>
                <w:p w:rsidR="005B27D0" w:rsidRDefault="001B476F" w:rsidP="00BE4814">
                  <w:pPr>
                    <w:pStyle w:val="documentprflPicfield"/>
                    <w:tabs>
                      <w:tab w:val="left" w:pos="540"/>
                    </w:tabs>
                    <w:spacing w:line="280" w:lineRule="atLeast"/>
                    <w:ind w:left="450" w:right="400" w:firstLine="250"/>
                    <w:rPr>
                      <w:rStyle w:val="divdocumentdivsectiondivparagraphfirstparagraphparagraphpict"/>
                      <w:rFonts w:ascii="Blinker" w:eastAsia="Blinker" w:hAnsi="Blinker" w:cs="Blinker"/>
                      <w:color w:val="FFFFFF"/>
                      <w:sz w:val="20"/>
                      <w:szCs w:val="20"/>
                    </w:rPr>
                  </w:pPr>
                  <w:r>
                    <w:rPr>
                      <w:rFonts w:ascii="Blinker" w:eastAsia="Blinker" w:hAnsi="Blinker" w:cs="Blinker"/>
                      <w:noProof/>
                      <w:color w:val="FFFFFF"/>
                      <w:sz w:val="20"/>
                      <w:szCs w:val="20"/>
                    </w:rPr>
                    <w:drawing>
                      <wp:inline distT="0" distB="0" distL="0" distR="0">
                        <wp:extent cx="1362075" cy="1752600"/>
                        <wp:effectExtent l="19050" t="0" r="9525" b="0"/>
                        <wp:docPr id="2" name="Picture 2" descr="C:\Users\folasade\Downloads\DSC_1874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olasade\Downloads\DSC_1874 copy.jpg"/>
                                <pic:cNvPicPr>
                                  <a:picLocks noChangeAspect="1" noChangeArrowheads="1"/>
                                </pic:cNvPicPr>
                              </pic:nvPicPr>
                              <pic:blipFill>
                                <a:blip r:embed="rId5" cstate="print"/>
                                <a:srcRect/>
                                <a:stretch>
                                  <a:fillRect/>
                                </a:stretch>
                              </pic:blipFill>
                              <pic:spPr bwMode="auto">
                                <a:xfrm>
                                  <a:off x="0" y="0"/>
                                  <a:ext cx="1362075" cy="1752600"/>
                                </a:xfrm>
                                <a:prstGeom prst="rect">
                                  <a:avLst/>
                                </a:prstGeom>
                                <a:noFill/>
                                <a:ln w="9525">
                                  <a:noFill/>
                                  <a:miter lim="800000"/>
                                  <a:headEnd/>
                                  <a:tailEnd/>
                                </a:ln>
                              </pic:spPr>
                            </pic:pic>
                          </a:graphicData>
                        </a:graphic>
                      </wp:inline>
                    </w:drawing>
                  </w:r>
                </w:p>
              </w:tc>
            </w:tr>
          </w:tbl>
          <w:p w:rsidR="005B27D0" w:rsidRDefault="00794645">
            <w:pPr>
              <w:pStyle w:val="pictur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rsidR="005B27D0" w:rsidRDefault="00794645">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Contact</w:t>
            </w:r>
          </w:p>
          <w:p w:rsidR="005B27D0" w:rsidRDefault="00794645">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rsidR="005B27D0" w:rsidRDefault="00794645">
            <w:pPr>
              <w:pStyle w:val="documentzipsuffix"/>
              <w:spacing w:after="100" w:line="280" w:lineRule="atLeast"/>
              <w:ind w:left="700" w:right="400"/>
              <w:rPr>
                <w:rStyle w:val="documentleftcell"/>
                <w:rFonts w:ascii="Blinker" w:eastAsia="Blinker" w:hAnsi="Blinker" w:cs="Blinker"/>
                <w:color w:val="FFFFFF"/>
                <w:sz w:val="20"/>
                <w:szCs w:val="20"/>
                <w:shd w:val="clear" w:color="auto" w:fill="auto"/>
              </w:rPr>
            </w:pPr>
            <w:r>
              <w:rPr>
                <w:rStyle w:val="documenttxtBold"/>
                <w:rFonts w:ascii="Blinker" w:eastAsia="Blinker" w:hAnsi="Blinker" w:cs="Blinker"/>
                <w:color w:val="FFFFFF"/>
                <w:sz w:val="20"/>
                <w:szCs w:val="20"/>
              </w:rPr>
              <w:t xml:space="preserve">Address </w:t>
            </w:r>
            <w:r w:rsidR="00EB6A06">
              <w:rPr>
                <w:rStyle w:val="span"/>
                <w:rFonts w:ascii="Blinker" w:eastAsia="Blinker" w:hAnsi="Blinker" w:cs="Blinker"/>
                <w:color w:val="FFFFFF"/>
                <w:sz w:val="20"/>
                <w:szCs w:val="20"/>
              </w:rPr>
              <w:t xml:space="preserve">: Villa 25, </w:t>
            </w:r>
            <w:proofErr w:type="spellStart"/>
            <w:r>
              <w:rPr>
                <w:rStyle w:val="span"/>
                <w:rFonts w:ascii="Blinker" w:eastAsia="Blinker" w:hAnsi="Blinker" w:cs="Blinker"/>
                <w:color w:val="FFFFFF"/>
                <w:sz w:val="20"/>
                <w:szCs w:val="20"/>
              </w:rPr>
              <w:t>Ruqauya</w:t>
            </w:r>
            <w:proofErr w:type="spellEnd"/>
            <w:r>
              <w:rPr>
                <w:rStyle w:val="span"/>
                <w:rFonts w:ascii="Blinker" w:eastAsia="Blinker" w:hAnsi="Blinker" w:cs="Blinker"/>
                <w:color w:val="FFFFFF"/>
                <w:sz w:val="20"/>
                <w:szCs w:val="20"/>
              </w:rPr>
              <w:t xml:space="preserve"> Street </w:t>
            </w:r>
            <w:proofErr w:type="spellStart"/>
            <w:r>
              <w:rPr>
                <w:rStyle w:val="span"/>
                <w:rFonts w:ascii="Blinker" w:eastAsia="Blinker" w:hAnsi="Blinker" w:cs="Blinker"/>
                <w:color w:val="FFFFFF"/>
                <w:sz w:val="20"/>
                <w:szCs w:val="20"/>
              </w:rPr>
              <w:t>Abudh</w:t>
            </w:r>
            <w:r w:rsidR="00EB6A06">
              <w:rPr>
                <w:rStyle w:val="span"/>
                <w:rFonts w:ascii="Blinker" w:eastAsia="Blinker" w:hAnsi="Blinker" w:cs="Blinker"/>
                <w:color w:val="FFFFFF"/>
                <w:sz w:val="20"/>
                <w:szCs w:val="20"/>
              </w:rPr>
              <w:t>a</w:t>
            </w:r>
            <w:r>
              <w:rPr>
                <w:rStyle w:val="span"/>
                <w:rFonts w:ascii="Blinker" w:eastAsia="Blinker" w:hAnsi="Blinker" w:cs="Blinker"/>
                <w:color w:val="FFFFFF"/>
                <w:sz w:val="20"/>
                <w:szCs w:val="20"/>
              </w:rPr>
              <w:t>bi</w:t>
            </w:r>
            <w:proofErr w:type="spellEnd"/>
            <w:r>
              <w:rPr>
                <w:rStyle w:val="span"/>
                <w:rFonts w:ascii="Blinker" w:eastAsia="Blinker" w:hAnsi="Blinker" w:cs="Blinker"/>
                <w:color w:val="FFFFFF"/>
                <w:sz w:val="20"/>
                <w:szCs w:val="20"/>
              </w:rPr>
              <w:t xml:space="preserve"> UAE</w:t>
            </w:r>
            <w:r w:rsidR="00EB6A06">
              <w:rPr>
                <w:rStyle w:val="documentleftcell"/>
                <w:rFonts w:ascii="Blinker" w:eastAsia="Blinker" w:hAnsi="Blinker" w:cs="Blinker"/>
                <w:color w:val="FFFFFF"/>
                <w:sz w:val="20"/>
                <w:szCs w:val="20"/>
                <w:shd w:val="clear" w:color="auto" w:fill="auto"/>
              </w:rPr>
              <w:t>.</w:t>
            </w:r>
          </w:p>
          <w:p w:rsidR="005B27D0" w:rsidRDefault="00794645">
            <w:pPr>
              <w:pStyle w:val="documentzipprefix"/>
              <w:spacing w:after="100" w:line="280" w:lineRule="atLeast"/>
              <w:ind w:left="700" w:right="400"/>
              <w:rPr>
                <w:rStyle w:val="documentleftcell"/>
                <w:rFonts w:ascii="Blinker" w:eastAsia="Blinker" w:hAnsi="Blinker" w:cs="Blinker"/>
                <w:color w:val="FFFFFF"/>
                <w:sz w:val="20"/>
                <w:szCs w:val="20"/>
                <w:shd w:val="clear" w:color="auto" w:fill="auto"/>
              </w:rPr>
            </w:pPr>
            <w:r>
              <w:rPr>
                <w:rStyle w:val="documenttxtBold"/>
                <w:rFonts w:ascii="Blinker" w:eastAsia="Blinker" w:hAnsi="Blinker" w:cs="Blinker"/>
                <w:color w:val="FFFFFF"/>
                <w:sz w:val="20"/>
                <w:szCs w:val="20"/>
              </w:rPr>
              <w:t xml:space="preserve">Address: </w:t>
            </w:r>
            <w:r>
              <w:rPr>
                <w:rStyle w:val="span"/>
                <w:rFonts w:ascii="Blinker" w:eastAsia="Blinker" w:hAnsi="Blinker" w:cs="Blinker"/>
                <w:color w:val="FFFFFF"/>
                <w:sz w:val="20"/>
                <w:szCs w:val="20"/>
              </w:rPr>
              <w:t>Villa 25, Al Ruqauya Street Abudhbi UAE</w:t>
            </w:r>
          </w:p>
          <w:p w:rsidR="005B27D0" w:rsidRDefault="00794645">
            <w:pPr>
              <w:pStyle w:val="documentpb5"/>
              <w:spacing w:after="100" w:line="280" w:lineRule="atLeast"/>
              <w:ind w:left="700" w:right="400"/>
              <w:rPr>
                <w:rStyle w:val="documentleftcell"/>
                <w:rFonts w:ascii="Blinker" w:eastAsia="Blinker" w:hAnsi="Blinker" w:cs="Blinker"/>
                <w:color w:val="FFFFFF"/>
                <w:sz w:val="20"/>
                <w:szCs w:val="20"/>
                <w:shd w:val="clear" w:color="auto" w:fill="auto"/>
              </w:rPr>
            </w:pPr>
            <w:r>
              <w:rPr>
                <w:rStyle w:val="documenttxtBold"/>
                <w:rFonts w:ascii="Blinker" w:eastAsia="Blinker" w:hAnsi="Blinker" w:cs="Blinker"/>
                <w:color w:val="FFFFFF"/>
                <w:sz w:val="20"/>
                <w:szCs w:val="20"/>
              </w:rPr>
              <w:t xml:space="preserve">Phone </w:t>
            </w:r>
            <w:r>
              <w:rPr>
                <w:rStyle w:val="span"/>
                <w:rFonts w:ascii="Blinker" w:eastAsia="Blinker" w:hAnsi="Blinker" w:cs="Blinker"/>
                <w:color w:val="FFFFFF"/>
                <w:sz w:val="20"/>
                <w:szCs w:val="20"/>
              </w:rPr>
              <w:t>: +971 553260822</w:t>
            </w:r>
          </w:p>
          <w:p w:rsidR="005B27D0" w:rsidRDefault="00794645">
            <w:pPr>
              <w:pStyle w:val="documentpb5"/>
              <w:spacing w:after="100" w:line="280" w:lineRule="atLeast"/>
              <w:ind w:left="700" w:right="400"/>
              <w:rPr>
                <w:rStyle w:val="documentleftcell"/>
                <w:rFonts w:ascii="Blinker" w:eastAsia="Blinker" w:hAnsi="Blinker" w:cs="Blinker"/>
                <w:color w:val="FFFFFF"/>
                <w:sz w:val="20"/>
                <w:szCs w:val="20"/>
                <w:shd w:val="clear" w:color="auto" w:fill="auto"/>
              </w:rPr>
            </w:pPr>
            <w:proofErr w:type="gramStart"/>
            <w:r>
              <w:rPr>
                <w:rStyle w:val="documenttxtBold"/>
                <w:rFonts w:ascii="Blinker" w:eastAsia="Blinker" w:hAnsi="Blinker" w:cs="Blinker"/>
                <w:color w:val="FFFFFF"/>
                <w:sz w:val="20"/>
                <w:szCs w:val="20"/>
              </w:rPr>
              <w:t xml:space="preserve">Email </w:t>
            </w:r>
            <w:r w:rsidR="0084716B">
              <w:rPr>
                <w:rStyle w:val="span"/>
                <w:rFonts w:ascii="Blinker" w:eastAsia="Blinker" w:hAnsi="Blinker" w:cs="Blinker"/>
                <w:color w:val="FFFFFF"/>
                <w:sz w:val="20"/>
                <w:szCs w:val="20"/>
              </w:rPr>
              <w:t>:</w:t>
            </w:r>
            <w:proofErr w:type="gramEnd"/>
            <w:r w:rsidR="0084716B">
              <w:rPr>
                <w:rStyle w:val="span"/>
                <w:rFonts w:ascii="Blinker" w:eastAsia="Blinker" w:hAnsi="Blinker" w:cs="Blinker"/>
                <w:color w:val="FFFFFF"/>
                <w:sz w:val="20"/>
                <w:szCs w:val="20"/>
              </w:rPr>
              <w:t xml:space="preserve"> folly4zeal@yahoo.com.</w:t>
            </w:r>
          </w:p>
          <w:p w:rsidR="005B27D0" w:rsidRDefault="00794645">
            <w:pPr>
              <w:pStyle w:val="documentSECTIONCNTCsectionnotadditionallnkscspdiv"/>
              <w:ind w:left="700" w:right="400"/>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 </w:t>
            </w:r>
          </w:p>
          <w:p w:rsidR="005B27D0" w:rsidRDefault="00794645">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Skills</w:t>
            </w:r>
          </w:p>
          <w:p w:rsidR="005B27D0" w:rsidRDefault="00794645">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rsidR="005B27D0" w:rsidRDefault="00794645">
            <w:pPr>
              <w:pStyle w:val="divdocumentulli"/>
              <w:numPr>
                <w:ilvl w:val="0"/>
                <w:numId w:val="1"/>
              </w:numPr>
              <w:pBdr>
                <w:left w:val="none" w:sz="0" w:space="0" w:color="auto"/>
              </w:pBd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 xml:space="preserve">Dedicated, </w:t>
            </w:r>
            <w:r w:rsidR="003D6887">
              <w:rPr>
                <w:rStyle w:val="documentleftcell"/>
                <w:rFonts w:ascii="Blinker" w:eastAsia="Blinker" w:hAnsi="Blinker" w:cs="Blinker"/>
                <w:color w:val="FFFFFF"/>
                <w:sz w:val="20"/>
                <w:szCs w:val="20"/>
                <w:shd w:val="clear" w:color="auto" w:fill="auto"/>
              </w:rPr>
              <w:t>hardworking, positiveattitude, team</w:t>
            </w:r>
            <w:r>
              <w:rPr>
                <w:rStyle w:val="documentleftcell"/>
                <w:rFonts w:ascii="Blinker" w:eastAsia="Blinker" w:hAnsi="Blinker" w:cs="Blinker"/>
                <w:color w:val="FFFFFF"/>
                <w:sz w:val="20"/>
                <w:szCs w:val="20"/>
                <w:shd w:val="clear" w:color="auto" w:fill="auto"/>
              </w:rPr>
              <w:t xml:space="preserve"> worker</w:t>
            </w:r>
          </w:p>
          <w:p w:rsidR="00EB6A06" w:rsidRDefault="00EB6A06">
            <w:pPr>
              <w:pStyle w:val="divdocumentulli"/>
              <w:numPr>
                <w:ilvl w:val="0"/>
                <w:numId w:val="1"/>
              </w:numPr>
              <w:pBdr>
                <w:left w:val="none" w:sz="0" w:space="0" w:color="auto"/>
              </w:pBd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 xml:space="preserve">Expert in </w:t>
            </w:r>
            <w:proofErr w:type="gramStart"/>
            <w:r>
              <w:rPr>
                <w:rStyle w:val="documentleftcell"/>
                <w:rFonts w:ascii="Blinker" w:eastAsia="Blinker" w:hAnsi="Blinker" w:cs="Blinker"/>
                <w:color w:val="FFFFFF"/>
                <w:sz w:val="20"/>
                <w:szCs w:val="20"/>
                <w:shd w:val="clear" w:color="auto" w:fill="auto"/>
              </w:rPr>
              <w:t>coffee ,tea</w:t>
            </w:r>
            <w:proofErr w:type="gramEnd"/>
            <w:r>
              <w:rPr>
                <w:rStyle w:val="documentleftcell"/>
                <w:rFonts w:ascii="Blinker" w:eastAsia="Blinker" w:hAnsi="Blinker" w:cs="Blinker"/>
                <w:color w:val="FFFFFF"/>
                <w:sz w:val="20"/>
                <w:szCs w:val="20"/>
                <w:shd w:val="clear" w:color="auto" w:fill="auto"/>
              </w:rPr>
              <w:t>, milk shakes</w:t>
            </w:r>
            <w:r w:rsidR="00977723">
              <w:rPr>
                <w:rStyle w:val="documentleftcell"/>
                <w:rFonts w:ascii="Blinker" w:eastAsia="Blinker" w:hAnsi="Blinker" w:cs="Blinker"/>
                <w:color w:val="FFFFFF"/>
                <w:sz w:val="20"/>
                <w:szCs w:val="20"/>
                <w:shd w:val="clear" w:color="auto" w:fill="auto"/>
              </w:rPr>
              <w:t>,Frappes,</w:t>
            </w:r>
            <w:r>
              <w:rPr>
                <w:rStyle w:val="documentleftcell"/>
                <w:rFonts w:ascii="Blinker" w:eastAsia="Blinker" w:hAnsi="Blinker" w:cs="Blinker"/>
                <w:color w:val="FFFFFF"/>
                <w:sz w:val="20"/>
                <w:szCs w:val="20"/>
                <w:shd w:val="clear" w:color="auto" w:fill="auto"/>
              </w:rPr>
              <w:t xml:space="preserve"> smoothie</w:t>
            </w:r>
            <w:r w:rsidR="003860E2">
              <w:rPr>
                <w:rStyle w:val="documentleftcell"/>
                <w:rFonts w:ascii="Blinker" w:eastAsia="Blinker" w:hAnsi="Blinker" w:cs="Blinker"/>
                <w:color w:val="FFFFFF"/>
                <w:sz w:val="20"/>
                <w:szCs w:val="20"/>
                <w:shd w:val="clear" w:color="auto" w:fill="auto"/>
              </w:rPr>
              <w:t>,mojito and more</w:t>
            </w:r>
            <w:r>
              <w:rPr>
                <w:rStyle w:val="documentleftcell"/>
                <w:rFonts w:ascii="Blinker" w:eastAsia="Blinker" w:hAnsi="Blinker" w:cs="Blinker"/>
                <w:color w:val="FFFFFF"/>
                <w:sz w:val="20"/>
                <w:szCs w:val="20"/>
                <w:shd w:val="clear" w:color="auto" w:fill="auto"/>
              </w:rPr>
              <w:t>.</w:t>
            </w:r>
          </w:p>
          <w:p w:rsidR="005B27D0" w:rsidRDefault="00794645">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Dependable, reliable/responsible</w:t>
            </w:r>
          </w:p>
          <w:p w:rsidR="005B27D0" w:rsidRDefault="00794645">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Energetic</w:t>
            </w:r>
          </w:p>
          <w:p w:rsidR="005B27D0" w:rsidRDefault="00794645">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Integrity</w:t>
            </w:r>
          </w:p>
          <w:p w:rsidR="005B27D0" w:rsidRDefault="00794645">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Self-sufficient</w:t>
            </w:r>
          </w:p>
          <w:p w:rsidR="005B27D0" w:rsidRDefault="00794645">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Financial advising</w:t>
            </w:r>
          </w:p>
          <w:p w:rsidR="005B27D0" w:rsidRDefault="00794645">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Human resources knowledge</w:t>
            </w:r>
          </w:p>
          <w:p w:rsidR="005B27D0" w:rsidRDefault="00794645">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Goal-oriented</w:t>
            </w:r>
          </w:p>
          <w:p w:rsidR="005B27D0" w:rsidRDefault="00794645">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Verbal/written communication</w:t>
            </w:r>
          </w:p>
          <w:p w:rsidR="005B27D0" w:rsidRDefault="003D6887">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Organized</w:t>
            </w:r>
          </w:p>
          <w:p w:rsidR="005B27D0" w:rsidRDefault="00794645">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Sales professional</w:t>
            </w:r>
          </w:p>
          <w:p w:rsidR="005B27D0" w:rsidRDefault="00794645">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Customer service</w:t>
            </w:r>
          </w:p>
          <w:p w:rsidR="005B27D0" w:rsidRDefault="00794645">
            <w:pPr>
              <w:pStyle w:val="documentsectionscspdiv"/>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rsidR="005B27D0" w:rsidRDefault="00794645">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Additional information</w:t>
            </w:r>
          </w:p>
          <w:p w:rsidR="005B27D0" w:rsidRPr="003D6887" w:rsidRDefault="00794645" w:rsidP="003D6887">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rsidR="00E72EAC" w:rsidRPr="003D6887" w:rsidRDefault="003D6887" w:rsidP="00E72EAC">
            <w:pPr>
              <w:pStyle w:val="p"/>
              <w:spacing w:line="280" w:lineRule="atLeast"/>
              <w:ind w:left="360" w:right="360"/>
              <w:rPr>
                <w:rStyle w:val="divdocumentright-box"/>
                <w:rFonts w:ascii="Blinker" w:eastAsia="Blinker" w:hAnsi="Blinker" w:cs="Blinker"/>
                <w:color w:val="FFFFFF" w:themeColor="background1"/>
                <w:sz w:val="20"/>
                <w:szCs w:val="20"/>
              </w:rPr>
            </w:pPr>
            <w:r w:rsidRPr="003D6887">
              <w:rPr>
                <w:rStyle w:val="divdocumentright-box"/>
                <w:rFonts w:ascii="Blinker" w:eastAsia="Blinker" w:hAnsi="Blinker" w:cs="Blinker"/>
                <w:color w:val="FFFFFF" w:themeColor="background1"/>
                <w:sz w:val="20"/>
                <w:szCs w:val="20"/>
              </w:rPr>
              <w:t>Nationality: Nigerian</w:t>
            </w:r>
          </w:p>
          <w:p w:rsidR="00E72EAC" w:rsidRPr="003D6887" w:rsidRDefault="00E72EAC" w:rsidP="00E72EAC">
            <w:pPr>
              <w:pStyle w:val="p"/>
              <w:spacing w:line="280" w:lineRule="atLeast"/>
              <w:ind w:left="360" w:right="360"/>
              <w:rPr>
                <w:rStyle w:val="divdocumentright-box"/>
                <w:rFonts w:ascii="Blinker" w:eastAsia="Blinker" w:hAnsi="Blinker" w:cs="Blinker"/>
                <w:color w:val="FFFFFF" w:themeColor="background1"/>
                <w:sz w:val="20"/>
                <w:szCs w:val="20"/>
              </w:rPr>
            </w:pPr>
            <w:r w:rsidRPr="003D6887">
              <w:rPr>
                <w:rStyle w:val="divdocumentright-box"/>
                <w:rFonts w:ascii="Blinker" w:eastAsia="Blinker" w:hAnsi="Blinker" w:cs="Blinker"/>
                <w:color w:val="FFFFFF" w:themeColor="background1"/>
                <w:sz w:val="20"/>
                <w:szCs w:val="20"/>
              </w:rPr>
              <w:t xml:space="preserve">Marital </w:t>
            </w:r>
            <w:r w:rsidR="003D6887" w:rsidRPr="003D6887">
              <w:rPr>
                <w:rStyle w:val="divdocumentright-box"/>
                <w:rFonts w:ascii="Blinker" w:eastAsia="Blinker" w:hAnsi="Blinker" w:cs="Blinker"/>
                <w:color w:val="FFFFFF" w:themeColor="background1"/>
                <w:sz w:val="20"/>
                <w:szCs w:val="20"/>
              </w:rPr>
              <w:t>status: Married</w:t>
            </w:r>
          </w:p>
          <w:p w:rsidR="00E72EAC" w:rsidRPr="003D6887" w:rsidRDefault="003D6887" w:rsidP="00E72EAC">
            <w:pPr>
              <w:pStyle w:val="p"/>
              <w:spacing w:line="280" w:lineRule="atLeast"/>
              <w:ind w:left="360" w:right="360"/>
              <w:rPr>
                <w:rStyle w:val="divdocumentright-box"/>
                <w:rFonts w:ascii="Blinker" w:eastAsia="Blinker" w:hAnsi="Blinker" w:cs="Blinker"/>
                <w:color w:val="FFFFFF" w:themeColor="background1"/>
                <w:sz w:val="20"/>
                <w:szCs w:val="20"/>
              </w:rPr>
            </w:pPr>
            <w:r w:rsidRPr="003D6887">
              <w:rPr>
                <w:rStyle w:val="divdocumentright-box"/>
                <w:rFonts w:ascii="Blinker" w:eastAsia="Blinker" w:hAnsi="Blinker" w:cs="Blinker"/>
                <w:color w:val="FFFFFF" w:themeColor="background1"/>
                <w:sz w:val="20"/>
                <w:szCs w:val="20"/>
              </w:rPr>
              <w:t>Gender: Female</w:t>
            </w:r>
          </w:p>
          <w:p w:rsidR="005B27D0" w:rsidRDefault="00A6677F" w:rsidP="003D6887">
            <w:pPr>
              <w:pStyle w:val="divdocumentleft-box"/>
              <w:pBdr>
                <w:left w:val="none" w:sz="0" w:space="0" w:color="auto"/>
                <w:right w:val="none" w:sz="0" w:space="0" w:color="auto"/>
              </w:pBdr>
              <w:shd w:val="clear" w:color="auto" w:fill="auto"/>
              <w:spacing w:line="280" w:lineRule="atLeast"/>
              <w:ind w:right="400"/>
              <w:rPr>
                <w:rStyle w:val="divdocumentright-box"/>
                <w:rFonts w:ascii="Blinker" w:eastAsia="Blinker" w:hAnsi="Blinker" w:cs="Blinker"/>
                <w:color w:val="FFFFFF" w:themeColor="background1"/>
                <w:sz w:val="20"/>
                <w:szCs w:val="20"/>
              </w:rPr>
            </w:pPr>
            <w:r>
              <w:rPr>
                <w:rStyle w:val="divdocumentright-box"/>
                <w:rFonts w:ascii="Blinker" w:eastAsia="Blinker" w:hAnsi="Blinker" w:cs="Blinker"/>
                <w:color w:val="FFFFFF" w:themeColor="background1"/>
                <w:sz w:val="20"/>
                <w:szCs w:val="20"/>
              </w:rPr>
              <w:t xml:space="preserve">            </w:t>
            </w:r>
            <w:r w:rsidR="00E72EAC" w:rsidRPr="003D6887">
              <w:rPr>
                <w:rStyle w:val="divdocumentright-box"/>
                <w:rFonts w:ascii="Blinker" w:eastAsia="Blinker" w:hAnsi="Blinker" w:cs="Blinker"/>
                <w:color w:val="FFFFFF" w:themeColor="background1"/>
                <w:sz w:val="20"/>
                <w:szCs w:val="20"/>
              </w:rPr>
              <w:t xml:space="preserve">Visa </w:t>
            </w:r>
            <w:r w:rsidR="004E54EA">
              <w:rPr>
                <w:rStyle w:val="divdocumentright-box"/>
                <w:rFonts w:ascii="Blinker" w:eastAsia="Blinker" w:hAnsi="Blinker" w:cs="Blinker"/>
                <w:color w:val="FFFFFF" w:themeColor="background1"/>
                <w:sz w:val="20"/>
                <w:szCs w:val="20"/>
              </w:rPr>
              <w:t>status: spouse visa</w:t>
            </w:r>
          </w:p>
          <w:p w:rsidR="00EB6A06" w:rsidRDefault="00725F1C" w:rsidP="003D6887">
            <w:pPr>
              <w:pStyle w:val="divdocumentleft-box"/>
              <w:pBdr>
                <w:left w:val="none" w:sz="0" w:space="0" w:color="auto"/>
                <w:right w:val="none" w:sz="0" w:space="0" w:color="auto"/>
              </w:pBdr>
              <w:shd w:val="clear" w:color="auto" w:fill="auto"/>
              <w:spacing w:line="280" w:lineRule="atLeast"/>
              <w:ind w:right="400"/>
              <w:rPr>
                <w:rStyle w:val="divdocumentright-box"/>
                <w:rFonts w:ascii="Blinker" w:eastAsia="Blinker" w:hAnsi="Blinker" w:cs="Blinker"/>
                <w:color w:val="FFFFFF" w:themeColor="background1"/>
                <w:sz w:val="20"/>
                <w:szCs w:val="20"/>
              </w:rPr>
            </w:pPr>
            <w:r>
              <w:rPr>
                <w:rStyle w:val="divdocumentright-box"/>
                <w:rFonts w:ascii="Blinker" w:eastAsia="Blinker" w:hAnsi="Blinker" w:cs="Blinker"/>
                <w:color w:val="FFFFFF" w:themeColor="background1"/>
                <w:sz w:val="20"/>
                <w:szCs w:val="20"/>
              </w:rPr>
              <w:t xml:space="preserve">           </w:t>
            </w:r>
            <w:r w:rsidR="00476331">
              <w:rPr>
                <w:rStyle w:val="divdocumentright-box"/>
                <w:rFonts w:ascii="Blinker" w:eastAsia="Blinker" w:hAnsi="Blinker" w:cs="Blinker"/>
                <w:color w:val="FFFFFF" w:themeColor="background1"/>
                <w:sz w:val="20"/>
                <w:szCs w:val="20"/>
              </w:rPr>
              <w:t xml:space="preserve"> Date of Birth : 21-12-1983</w:t>
            </w:r>
          </w:p>
          <w:p w:rsidR="00B87D62" w:rsidRDefault="00725F1C" w:rsidP="003D6887">
            <w:pPr>
              <w:pStyle w:val="divdocumentleft-box"/>
              <w:pBdr>
                <w:left w:val="none" w:sz="0" w:space="0" w:color="auto"/>
                <w:right w:val="none" w:sz="0" w:space="0" w:color="auto"/>
              </w:pBdr>
              <w:shd w:val="clear" w:color="auto" w:fill="auto"/>
              <w:spacing w:line="280" w:lineRule="atLeast"/>
              <w:ind w:right="400"/>
              <w:rPr>
                <w:rStyle w:val="divdocumentleft-boxCharacter"/>
                <w:rFonts w:ascii="Blinker" w:eastAsia="Blinker" w:hAnsi="Blinker" w:cs="Blinker"/>
                <w:sz w:val="20"/>
                <w:szCs w:val="20"/>
                <w:shd w:val="clear" w:color="auto" w:fill="auto"/>
              </w:rPr>
            </w:pPr>
            <w:r>
              <w:rPr>
                <w:rStyle w:val="divdocumentright-box"/>
                <w:rFonts w:ascii="Blinker" w:eastAsia="Blinker" w:hAnsi="Blinker" w:cs="Blinker"/>
                <w:color w:val="FFFFFF" w:themeColor="background1"/>
                <w:sz w:val="20"/>
                <w:szCs w:val="20"/>
              </w:rPr>
              <w:t xml:space="preserve">           </w:t>
            </w:r>
            <w:r w:rsidR="00B87D62">
              <w:rPr>
                <w:rStyle w:val="divdocumentright-box"/>
                <w:rFonts w:ascii="Blinker" w:eastAsia="Blinker" w:hAnsi="Blinker" w:cs="Blinker"/>
                <w:color w:val="FFFFFF" w:themeColor="background1"/>
                <w:sz w:val="20"/>
                <w:szCs w:val="20"/>
              </w:rPr>
              <w:t xml:space="preserve"> Availability</w:t>
            </w:r>
            <w:bookmarkStart w:id="0" w:name="_GoBack"/>
            <w:bookmarkEnd w:id="0"/>
            <w:r w:rsidR="00B87D62">
              <w:rPr>
                <w:rStyle w:val="divdocumentright-box"/>
                <w:rFonts w:ascii="Blinker" w:eastAsia="Blinker" w:hAnsi="Blinker" w:cs="Blinker"/>
                <w:color w:val="FFFFFF" w:themeColor="background1"/>
                <w:sz w:val="20"/>
                <w:szCs w:val="20"/>
              </w:rPr>
              <w:t>: Immediate</w:t>
            </w:r>
          </w:p>
        </w:tc>
        <w:tc>
          <w:tcPr>
            <w:tcW w:w="7426" w:type="dxa"/>
            <w:tcMar>
              <w:top w:w="0" w:type="dxa"/>
              <w:left w:w="0" w:type="dxa"/>
              <w:bottom w:w="0" w:type="dxa"/>
              <w:right w:w="0" w:type="dxa"/>
            </w:tcMar>
            <w:hideMark/>
          </w:tcPr>
          <w:tbl>
            <w:tblPr>
              <w:tblStyle w:val="divdocumentright-table"/>
              <w:tblW w:w="5000" w:type="pct"/>
              <w:tblCellSpacing w:w="0" w:type="dxa"/>
              <w:tblLayout w:type="fixed"/>
              <w:tblCellMar>
                <w:left w:w="0" w:type="dxa"/>
                <w:right w:w="0" w:type="dxa"/>
              </w:tblCellMar>
              <w:tblLook w:val="05E0"/>
            </w:tblPr>
            <w:tblGrid>
              <w:gridCol w:w="7426"/>
            </w:tblGrid>
            <w:tr w:rsidR="005B27D0">
              <w:trPr>
                <w:tblCellSpacing w:w="0" w:type="dxa"/>
              </w:trPr>
              <w:tc>
                <w:tcPr>
                  <w:tcW w:w="7426" w:type="dxa"/>
                  <w:tcMar>
                    <w:top w:w="0" w:type="dxa"/>
                    <w:left w:w="120" w:type="dxa"/>
                    <w:bottom w:w="0" w:type="dxa"/>
                    <w:right w:w="120" w:type="dxa"/>
                  </w:tcMar>
                  <w:hideMark/>
                </w:tcPr>
                <w:p w:rsidR="005B27D0" w:rsidRDefault="00794645">
                  <w:pPr>
                    <w:pStyle w:val="documentname"/>
                    <w:pBdr>
                      <w:bottom w:val="none" w:sz="0" w:space="0" w:color="auto"/>
                    </w:pBdr>
                    <w:ind w:left="360" w:right="360"/>
                    <w:rPr>
                      <w:rStyle w:val="divdocumentright-box"/>
                      <w:rFonts w:ascii="Blinker" w:eastAsia="Blinker" w:hAnsi="Blinker" w:cs="Blinker"/>
                    </w:rPr>
                  </w:pPr>
                  <w:proofErr w:type="spellStart"/>
                  <w:r>
                    <w:rPr>
                      <w:rStyle w:val="span"/>
                      <w:rFonts w:ascii="Blinker" w:eastAsia="Blinker" w:hAnsi="Blinker" w:cs="Blinker"/>
                    </w:rPr>
                    <w:t>Folas</w:t>
                  </w:r>
                  <w:r w:rsidR="008F1BBF">
                    <w:rPr>
                      <w:rStyle w:val="span"/>
                      <w:rFonts w:ascii="Blinker" w:eastAsia="Blinker" w:hAnsi="Blinker" w:cs="Blinker"/>
                    </w:rPr>
                    <w:t>a</w:t>
                  </w:r>
                  <w:r>
                    <w:rPr>
                      <w:rStyle w:val="span"/>
                      <w:rFonts w:ascii="Blinker" w:eastAsia="Blinker" w:hAnsi="Blinker" w:cs="Blinker"/>
                    </w:rPr>
                    <w:t>de</w:t>
                  </w:r>
                  <w:proofErr w:type="spellEnd"/>
                  <w:r w:rsidR="00725F1C">
                    <w:rPr>
                      <w:rStyle w:val="span"/>
                      <w:rFonts w:ascii="Blinker" w:eastAsia="Blinker" w:hAnsi="Blinker" w:cs="Blinker"/>
                    </w:rPr>
                    <w:t xml:space="preserve"> </w:t>
                  </w:r>
                  <w:proofErr w:type="spellStart"/>
                  <w:r w:rsidR="00BE4814">
                    <w:rPr>
                      <w:rStyle w:val="span"/>
                      <w:rFonts w:ascii="Blinker" w:eastAsia="Blinker" w:hAnsi="Blinker" w:cs="Blinker"/>
                    </w:rPr>
                    <w:t>Adebakin</w:t>
                  </w:r>
                  <w:proofErr w:type="spellEnd"/>
                </w:p>
                <w:p w:rsidR="00BE4814" w:rsidRDefault="00BE4814" w:rsidP="00BE4814">
                  <w:pPr>
                    <w:pStyle w:val="borderbottom"/>
                    <w:spacing w:after="600"/>
                    <w:ind w:right="360"/>
                    <w:rPr>
                      <w:rStyle w:val="divdocumentright-box"/>
                      <w:rFonts w:ascii="Blinker" w:eastAsia="Blinker" w:hAnsi="Blinker" w:cs="Blinker"/>
                      <w:color w:val="000000"/>
                    </w:rPr>
                  </w:pPr>
                </w:p>
                <w:p w:rsidR="00476331" w:rsidRDefault="00794645" w:rsidP="00BE4814">
                  <w:pPr>
                    <w:pStyle w:val="borderbottom"/>
                    <w:spacing w:after="600"/>
                    <w:ind w:right="360"/>
                    <w:rPr>
                      <w:rStyle w:val="divdocumentright-box"/>
                      <w:rFonts w:ascii="Blinker" w:eastAsia="Blinker" w:hAnsi="Blinker" w:cs="Blinker"/>
                      <w:b/>
                      <w:bCs/>
                      <w:caps/>
                      <w:color w:val="000000"/>
                      <w:spacing w:val="10"/>
                      <w:sz w:val="28"/>
                      <w:szCs w:val="28"/>
                    </w:rPr>
                  </w:pPr>
                  <w:r>
                    <w:rPr>
                      <w:rStyle w:val="divdocumentright-box"/>
                      <w:rFonts w:ascii="Blinker" w:eastAsia="Blinker" w:hAnsi="Blinker" w:cs="Blinker"/>
                      <w:color w:val="000000"/>
                    </w:rPr>
                    <w:t> </w:t>
                  </w:r>
                  <w:r>
                    <w:rPr>
                      <w:rStyle w:val="divdocumentright-box"/>
                      <w:rFonts w:ascii="Blinker" w:eastAsia="Blinker" w:hAnsi="Blinker" w:cs="Blinker"/>
                      <w:b/>
                      <w:bCs/>
                      <w:caps/>
                      <w:color w:val="000000"/>
                      <w:spacing w:val="10"/>
                      <w:sz w:val="28"/>
                      <w:szCs w:val="28"/>
                    </w:rPr>
                    <w:t>Professional summary</w:t>
                  </w:r>
                </w:p>
                <w:p w:rsidR="00476331" w:rsidRDefault="00794645" w:rsidP="00476331">
                  <w:pPr>
                    <w:pStyle w:val="borderbottom"/>
                    <w:spacing w:after="600"/>
                    <w:ind w:left="360" w:right="360"/>
                    <w:rPr>
                      <w:rStyle w:val="divdocumentright-box"/>
                      <w:rFonts w:ascii="Blinker" w:eastAsia="Blinker" w:hAnsi="Blinker" w:cs="Blinker"/>
                      <w:color w:val="000000"/>
                      <w:sz w:val="20"/>
                      <w:szCs w:val="20"/>
                    </w:rPr>
                  </w:pPr>
                  <w:r>
                    <w:rPr>
                      <w:rStyle w:val="divdocumentright-box"/>
                      <w:rFonts w:ascii="Blinker" w:eastAsia="Blinker" w:hAnsi="Blinker" w:cs="Blinker"/>
                      <w:color w:val="000000"/>
                      <w:sz w:val="20"/>
                      <w:szCs w:val="20"/>
                    </w:rPr>
                    <w:t xml:space="preserve">Driven service-minded professional with over 7 years </w:t>
                  </w:r>
                  <w:r w:rsidR="00EB6A06">
                    <w:rPr>
                      <w:rStyle w:val="divdocumentright-box"/>
                      <w:rFonts w:ascii="Blinker" w:eastAsia="Blinker" w:hAnsi="Blinker" w:cs="Blinker"/>
                      <w:color w:val="000000"/>
                      <w:sz w:val="20"/>
                      <w:szCs w:val="20"/>
                    </w:rPr>
                    <w:t xml:space="preserve">plus </w:t>
                  </w:r>
                  <w:r>
                    <w:rPr>
                      <w:rStyle w:val="divdocumentright-box"/>
                      <w:rFonts w:ascii="Blinker" w:eastAsia="Blinker" w:hAnsi="Blinker" w:cs="Blinker"/>
                      <w:color w:val="000000"/>
                      <w:sz w:val="20"/>
                      <w:szCs w:val="20"/>
                    </w:rPr>
                    <w:t>of experi</w:t>
                  </w:r>
                  <w:r w:rsidR="00EB6A06">
                    <w:rPr>
                      <w:rStyle w:val="divdocumentright-box"/>
                      <w:rFonts w:ascii="Blinker" w:eastAsia="Blinker" w:hAnsi="Blinker" w:cs="Blinker"/>
                      <w:color w:val="000000"/>
                      <w:sz w:val="20"/>
                      <w:szCs w:val="20"/>
                    </w:rPr>
                    <w:t>ence in U.A.E in aspect of operation</w:t>
                  </w:r>
                  <w:r>
                    <w:rPr>
                      <w:rStyle w:val="divdocumentright-box"/>
                      <w:rFonts w:ascii="Blinker" w:eastAsia="Blinker" w:hAnsi="Blinker" w:cs="Blinker"/>
                      <w:color w:val="000000"/>
                      <w:sz w:val="20"/>
                      <w:szCs w:val="20"/>
                    </w:rPr>
                    <w:t xml:space="preserve">, customer service, cafe, </w:t>
                  </w:r>
                  <w:r w:rsidR="00EB6A06">
                    <w:rPr>
                      <w:rStyle w:val="divdocumentright-box"/>
                      <w:rFonts w:ascii="Blinker" w:eastAsia="Blinker" w:hAnsi="Blinker" w:cs="Blinker"/>
                      <w:color w:val="000000"/>
                      <w:sz w:val="20"/>
                      <w:szCs w:val="20"/>
                    </w:rPr>
                    <w:t>and restaurant</w:t>
                  </w:r>
                  <w:r>
                    <w:rPr>
                      <w:rStyle w:val="divdocumentright-box"/>
                      <w:rFonts w:ascii="Blinker" w:eastAsia="Blinker" w:hAnsi="Blinker" w:cs="Blinker"/>
                      <w:color w:val="000000"/>
                      <w:sz w:val="20"/>
                      <w:szCs w:val="20"/>
                    </w:rPr>
                    <w:t xml:space="preserve"> and retail sales. Operation comprise of both front and back of house. Known and recognize for consistently delivering and leading others to excellence, anticipating and responding to guest or customer </w:t>
                  </w:r>
                  <w:r w:rsidR="00D82FDF">
                    <w:rPr>
                      <w:rStyle w:val="divdocumentright-box"/>
                      <w:rFonts w:ascii="Blinker" w:eastAsia="Blinker" w:hAnsi="Blinker" w:cs="Blinker"/>
                      <w:color w:val="000000"/>
                      <w:sz w:val="20"/>
                      <w:szCs w:val="20"/>
                    </w:rPr>
                    <w:t>needs, increasing</w:t>
                  </w:r>
                  <w:r>
                    <w:rPr>
                      <w:rStyle w:val="divdocumentright-box"/>
                      <w:rFonts w:ascii="Blinker" w:eastAsia="Blinker" w:hAnsi="Blinker" w:cs="Blinker"/>
                      <w:color w:val="000000"/>
                      <w:sz w:val="20"/>
                      <w:szCs w:val="20"/>
                    </w:rPr>
                    <w:t xml:space="preserve"> revenue and retaining loyal customer. Proven capability to manage all aspects of business including quality control, purchasing, financial accounting and reporting. Also to contribute to the success and growth of the company. With an opportunity to a career development.</w:t>
                  </w:r>
                </w:p>
                <w:p w:rsidR="005B27D0" w:rsidRPr="00476331" w:rsidRDefault="00794645" w:rsidP="00BE4814">
                  <w:pPr>
                    <w:pStyle w:val="borderbottom"/>
                    <w:spacing w:after="600"/>
                    <w:ind w:right="360"/>
                    <w:rPr>
                      <w:rStyle w:val="divdocumentright-box"/>
                      <w:rFonts w:ascii="Blinker" w:eastAsia="Blinker" w:hAnsi="Blinker" w:cs="Blinker"/>
                      <w:color w:val="000000"/>
                    </w:rPr>
                  </w:pPr>
                  <w:r>
                    <w:rPr>
                      <w:rStyle w:val="divdocumentright-box"/>
                      <w:rFonts w:ascii="Blinker" w:eastAsia="Blinker" w:hAnsi="Blinker" w:cs="Blinker"/>
                      <w:b/>
                      <w:bCs/>
                      <w:caps/>
                      <w:color w:val="000000"/>
                      <w:spacing w:val="10"/>
                      <w:sz w:val="28"/>
                      <w:szCs w:val="28"/>
                    </w:rPr>
                    <w:t>Work history</w:t>
                  </w:r>
                </w:p>
                <w:p w:rsidR="005B27D0" w:rsidRDefault="00794645">
                  <w:pPr>
                    <w:pStyle w:val="documentpaddedline"/>
                    <w:tabs>
                      <w:tab w:val="right" w:pos="6826"/>
                    </w:tabs>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 xml:space="preserve">Branch </w:t>
                  </w:r>
                  <w:r w:rsidR="00725F1C">
                    <w:rPr>
                      <w:rStyle w:val="documenttxtBold"/>
                      <w:rFonts w:ascii="Blinker" w:eastAsia="Blinker" w:hAnsi="Blinker" w:cs="Blinker"/>
                      <w:color w:val="000000"/>
                      <w:sz w:val="20"/>
                      <w:szCs w:val="20"/>
                    </w:rPr>
                    <w:t>Supervisor</w:t>
                  </w:r>
                  <w:r>
                    <w:rPr>
                      <w:rStyle w:val="span"/>
                      <w:rFonts w:ascii="Blinker" w:eastAsia="Blinker" w:hAnsi="Blinker" w:cs="Blinker"/>
                      <w:color w:val="000000"/>
                      <w:sz w:val="20"/>
                      <w:szCs w:val="20"/>
                    </w:rPr>
                    <w:tab/>
                  </w:r>
                  <w:r>
                    <w:rPr>
                      <w:rStyle w:val="documentjobdates"/>
                      <w:rFonts w:ascii="Blinker" w:eastAsia="Blinker" w:hAnsi="Blinker" w:cs="Blinker"/>
                      <w:color w:val="000000"/>
                    </w:rPr>
                    <w:t>08/2012</w:t>
                  </w:r>
                  <w:r>
                    <w:rPr>
                      <w:rStyle w:val="span"/>
                      <w:rFonts w:ascii="Blinker" w:eastAsia="Blinker" w:hAnsi="Blinker" w:cs="Blinker"/>
                      <w:color w:val="000000"/>
                      <w:sz w:val="20"/>
                      <w:szCs w:val="20"/>
                    </w:rPr>
                    <w:t xml:space="preserve"> to </w:t>
                  </w:r>
                  <w:r w:rsidR="00725F1C">
                    <w:rPr>
                      <w:rStyle w:val="documentjobdates"/>
                      <w:rFonts w:ascii="Blinker" w:eastAsia="Blinker" w:hAnsi="Blinker" w:cs="Blinker"/>
                      <w:color w:val="000000"/>
                    </w:rPr>
                    <w:t xml:space="preserve"> 03/2020</w:t>
                  </w:r>
                </w:p>
                <w:p w:rsidR="005B27D0" w:rsidRDefault="00794645">
                  <w:pPr>
                    <w:pStyle w:val="documentpaddedline"/>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Papparoti(Quality brands trading)</w:t>
                  </w:r>
                  <w:r>
                    <w:rPr>
                      <w:rStyle w:val="span"/>
                      <w:rFonts w:ascii="Blinker" w:eastAsia="Blinker" w:hAnsi="Blinker" w:cs="Blinker"/>
                      <w:color w:val="000000"/>
                      <w:sz w:val="20"/>
                      <w:szCs w:val="20"/>
                    </w:rPr>
                    <w:t xml:space="preserve"> - </w:t>
                  </w:r>
                  <w:r w:rsidR="003D6887">
                    <w:rPr>
                      <w:rStyle w:val="span"/>
                      <w:rFonts w:ascii="Blinker" w:eastAsia="Blinker" w:hAnsi="Blinker" w:cs="Blinker"/>
                      <w:color w:val="000000"/>
                      <w:sz w:val="20"/>
                      <w:szCs w:val="20"/>
                    </w:rPr>
                    <w:t>Abu Dhabi</w:t>
                  </w:r>
                  <w:r>
                    <w:rPr>
                      <w:rStyle w:val="span"/>
                      <w:rFonts w:ascii="Blinker" w:eastAsia="Blinker" w:hAnsi="Blinker" w:cs="Blinker"/>
                      <w:color w:val="000000"/>
                      <w:sz w:val="20"/>
                      <w:szCs w:val="20"/>
                    </w:rPr>
                    <w:t>, United Arab Emirates</w:t>
                  </w:r>
                </w:p>
                <w:p w:rsidR="005B27D0" w:rsidRDefault="00794645">
                  <w:pPr>
                    <w:pStyle w:val="divdocumentulli"/>
                    <w:numPr>
                      <w:ilvl w:val="0"/>
                      <w:numId w:val="3"/>
                    </w:numPr>
                    <w:spacing w:before="200"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 xml:space="preserve">Coordinate all activities of the store </w:t>
                  </w:r>
                  <w:r w:rsidR="00EA2F87">
                    <w:rPr>
                      <w:rStyle w:val="span"/>
                      <w:rFonts w:ascii="Blinker" w:eastAsia="Blinker" w:hAnsi="Blinker" w:cs="Blinker"/>
                      <w:color w:val="000000"/>
                      <w:sz w:val="20"/>
                      <w:szCs w:val="20"/>
                    </w:rPr>
                    <w:t>making</w:t>
                  </w:r>
                  <w:r>
                    <w:rPr>
                      <w:rStyle w:val="span"/>
                      <w:rFonts w:ascii="Blinker" w:eastAsia="Blinker" w:hAnsi="Blinker" w:cs="Blinker"/>
                      <w:color w:val="000000"/>
                      <w:sz w:val="20"/>
                      <w:szCs w:val="20"/>
                    </w:rPr>
                    <w:t xml:space="preserve"> sure that good service is rendered to the customer always</w:t>
                  </w:r>
                  <w:r w:rsidR="00EB6A06">
                    <w:rPr>
                      <w:rStyle w:val="span"/>
                      <w:rFonts w:ascii="Blinker" w:eastAsia="Blinker" w:hAnsi="Blinker" w:cs="Blinker"/>
                      <w:color w:val="000000"/>
                      <w:sz w:val="20"/>
                      <w:szCs w:val="20"/>
                    </w:rPr>
                    <w:t>.</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Taking inventory and preparing all necessary report Making sure that the equipment and facilities for daily operation are in good condition</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 xml:space="preserve">.Ensuring that proper cleaning routine is followed by all </w:t>
                  </w:r>
                  <w:r w:rsidR="003D6887">
                    <w:rPr>
                      <w:rStyle w:val="span"/>
                      <w:rFonts w:ascii="Blinker" w:eastAsia="Blinker" w:hAnsi="Blinker" w:cs="Blinker"/>
                      <w:color w:val="000000"/>
                      <w:sz w:val="20"/>
                      <w:szCs w:val="20"/>
                    </w:rPr>
                    <w:t>staff. Ensuring</w:t>
                  </w:r>
                  <w:r>
                    <w:rPr>
                      <w:rStyle w:val="span"/>
                      <w:rFonts w:ascii="Blinker" w:eastAsia="Blinker" w:hAnsi="Blinker" w:cs="Blinker"/>
                      <w:color w:val="000000"/>
                      <w:sz w:val="20"/>
                      <w:szCs w:val="20"/>
                    </w:rPr>
                    <w:t xml:space="preserve"> that all stock is available in the store at all time for a smooth operation.</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 xml:space="preserve">Scheduling of staff shift to meet the demand of the store and following up staff issues and </w:t>
                  </w:r>
                  <w:r w:rsidR="003D6887">
                    <w:rPr>
                      <w:rStyle w:val="span"/>
                      <w:rFonts w:ascii="Blinker" w:eastAsia="Blinker" w:hAnsi="Blinker" w:cs="Blinker"/>
                      <w:color w:val="000000"/>
                      <w:sz w:val="20"/>
                      <w:szCs w:val="20"/>
                    </w:rPr>
                    <w:t>necessity. Liaising</w:t>
                  </w:r>
                  <w:r>
                    <w:rPr>
                      <w:rStyle w:val="span"/>
                      <w:rFonts w:ascii="Blinker" w:eastAsia="Blinker" w:hAnsi="Blinker" w:cs="Blinker"/>
                      <w:color w:val="000000"/>
                      <w:sz w:val="20"/>
                      <w:szCs w:val="20"/>
                    </w:rPr>
                    <w:t xml:space="preserve"> with management on ways to improve the standard.</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 xml:space="preserve">Daily monitoring of business </w:t>
                  </w:r>
                  <w:r w:rsidR="003F4626">
                    <w:rPr>
                      <w:rStyle w:val="span"/>
                      <w:rFonts w:ascii="Blinker" w:eastAsia="Blinker" w:hAnsi="Blinker" w:cs="Blinker"/>
                      <w:color w:val="000000"/>
                      <w:sz w:val="20"/>
                      <w:szCs w:val="20"/>
                    </w:rPr>
                    <w:t>performance. Giving</w:t>
                  </w:r>
                  <w:r>
                    <w:rPr>
                      <w:rStyle w:val="span"/>
                      <w:rFonts w:ascii="Blinker" w:eastAsia="Blinker" w:hAnsi="Blinker" w:cs="Blinker"/>
                      <w:color w:val="000000"/>
                      <w:sz w:val="20"/>
                      <w:szCs w:val="20"/>
                    </w:rPr>
                    <w:t xml:space="preserve"> instruction on how to improve the </w:t>
                  </w:r>
                  <w:r w:rsidR="003F4626">
                    <w:rPr>
                      <w:rStyle w:val="span"/>
                      <w:rFonts w:ascii="Blinker" w:eastAsia="Blinker" w:hAnsi="Blinker" w:cs="Blinker"/>
                      <w:color w:val="000000"/>
                      <w:sz w:val="20"/>
                      <w:szCs w:val="20"/>
                    </w:rPr>
                    <w:t>business. Introducing</w:t>
                  </w:r>
                  <w:r>
                    <w:rPr>
                      <w:rStyle w:val="span"/>
                      <w:rFonts w:ascii="Blinker" w:eastAsia="Blinker" w:hAnsi="Blinker" w:cs="Blinker"/>
                      <w:color w:val="000000"/>
                      <w:sz w:val="20"/>
                      <w:szCs w:val="20"/>
                    </w:rPr>
                    <w:t xml:space="preserve"> creative and positive </w:t>
                  </w:r>
                  <w:r w:rsidR="003F4626">
                    <w:rPr>
                      <w:rStyle w:val="span"/>
                      <w:rFonts w:ascii="Blinker" w:eastAsia="Blinker" w:hAnsi="Blinker" w:cs="Blinker"/>
                      <w:color w:val="000000"/>
                      <w:sz w:val="20"/>
                      <w:szCs w:val="20"/>
                    </w:rPr>
                    <w:t xml:space="preserve">ideas. </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Liaising with management on staff requirement and welfare.</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Assessed employee performance and developed improvement plans.</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Monitored key performance metrics.</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Wrote reports detailing branch activities.</w:t>
                  </w:r>
                </w:p>
                <w:p w:rsidR="005B27D0" w:rsidRPr="003F4626" w:rsidRDefault="00794645" w:rsidP="003F4626">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Met deadlines by proactively managing individual and team.</w:t>
                  </w:r>
                </w:p>
                <w:p w:rsidR="005B27D0" w:rsidRDefault="00794645">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Developed standard operating procedures.</w:t>
                  </w:r>
                </w:p>
                <w:p w:rsidR="00EB6A06" w:rsidRDefault="00EB6A06">
                  <w:pPr>
                    <w:pStyle w:val="divdocumentulli"/>
                    <w:numPr>
                      <w:ilvl w:val="0"/>
                      <w:numId w:val="3"/>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Stand in place as barista or any position when need for.</w:t>
                  </w: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5B27D0" w:rsidRDefault="00794645">
                  <w:pPr>
                    <w:pStyle w:val="documentpaddedline"/>
                    <w:pBdr>
                      <w:top w:val="none" w:sz="0" w:space="10" w:color="auto"/>
                    </w:pBdr>
                    <w:tabs>
                      <w:tab w:val="right" w:pos="6826"/>
                    </w:tabs>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Head of Department(HOD)</w:t>
                  </w:r>
                  <w:r>
                    <w:rPr>
                      <w:rStyle w:val="span"/>
                      <w:rFonts w:ascii="Blinker" w:eastAsia="Blinker" w:hAnsi="Blinker" w:cs="Blinker"/>
                      <w:color w:val="000000"/>
                      <w:sz w:val="20"/>
                      <w:szCs w:val="20"/>
                    </w:rPr>
                    <w:tab/>
                  </w:r>
                  <w:r>
                    <w:rPr>
                      <w:rStyle w:val="documentjobdates"/>
                      <w:rFonts w:ascii="Blinker" w:eastAsia="Blinker" w:hAnsi="Blinker" w:cs="Blinker"/>
                      <w:color w:val="000000"/>
                    </w:rPr>
                    <w:t>04/2009</w:t>
                  </w:r>
                  <w:r>
                    <w:rPr>
                      <w:rStyle w:val="span"/>
                      <w:rFonts w:ascii="Blinker" w:eastAsia="Blinker" w:hAnsi="Blinker" w:cs="Blinker"/>
                      <w:color w:val="000000"/>
                      <w:sz w:val="20"/>
                      <w:szCs w:val="20"/>
                    </w:rPr>
                    <w:t xml:space="preserve"> to </w:t>
                  </w:r>
                  <w:r w:rsidR="00A23973">
                    <w:rPr>
                      <w:rStyle w:val="documentjobdates"/>
                      <w:rFonts w:ascii="Blinker" w:eastAsia="Blinker" w:hAnsi="Blinker" w:cs="Blinker"/>
                      <w:color w:val="000000"/>
                    </w:rPr>
                    <w:t>02/2012</w:t>
                  </w:r>
                </w:p>
                <w:p w:rsidR="005B27D0" w:rsidRDefault="00794645">
                  <w:pPr>
                    <w:pStyle w:val="documentpaddedline"/>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Vicdel international private school</w:t>
                  </w:r>
                  <w:r>
                    <w:rPr>
                      <w:rStyle w:val="span"/>
                      <w:rFonts w:ascii="Blinker" w:eastAsia="Blinker" w:hAnsi="Blinker" w:cs="Blinker"/>
                      <w:color w:val="000000"/>
                      <w:sz w:val="20"/>
                      <w:szCs w:val="20"/>
                    </w:rPr>
                    <w:t xml:space="preserve"> - Lagos, Nigeria</w:t>
                  </w:r>
                </w:p>
                <w:p w:rsidR="005B27D0" w:rsidRDefault="00794645">
                  <w:pPr>
                    <w:pStyle w:val="divdocumentulli"/>
                    <w:numPr>
                      <w:ilvl w:val="0"/>
                      <w:numId w:val="4"/>
                    </w:numPr>
                    <w:spacing w:before="200"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Ensure teachers arrive at the right time.</w:t>
                  </w:r>
                </w:p>
                <w:p w:rsidR="005B27D0" w:rsidRDefault="00794645">
                  <w:pPr>
                    <w:pStyle w:val="divdocumentulli"/>
                    <w:numPr>
                      <w:ilvl w:val="0"/>
                      <w:numId w:val="4"/>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Monitor class time table.</w:t>
                  </w:r>
                </w:p>
                <w:p w:rsidR="005B27D0" w:rsidRDefault="00794645">
                  <w:pPr>
                    <w:pStyle w:val="divdocumentulli"/>
                    <w:numPr>
                      <w:ilvl w:val="0"/>
                      <w:numId w:val="4"/>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Ensure that subject for each day is treated.</w:t>
                  </w:r>
                </w:p>
                <w:p w:rsidR="005B27D0" w:rsidRDefault="00794645">
                  <w:pPr>
                    <w:pStyle w:val="divdocumentulli"/>
                    <w:numPr>
                      <w:ilvl w:val="0"/>
                      <w:numId w:val="4"/>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Check and sign of lesson note.</w:t>
                  </w:r>
                </w:p>
                <w:p w:rsidR="005B27D0" w:rsidRDefault="00794645">
                  <w:pPr>
                    <w:pStyle w:val="divdocumentulli"/>
                    <w:numPr>
                      <w:ilvl w:val="0"/>
                      <w:numId w:val="4"/>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 xml:space="preserve">Submit daily class report to the </w:t>
                  </w:r>
                  <w:r w:rsidR="00E72EAC">
                    <w:rPr>
                      <w:rStyle w:val="span"/>
                      <w:rFonts w:ascii="Blinker" w:eastAsia="Blinker" w:hAnsi="Blinker" w:cs="Blinker"/>
                      <w:color w:val="000000"/>
                      <w:sz w:val="20"/>
                      <w:szCs w:val="20"/>
                    </w:rPr>
                    <w:t>proprietor</w:t>
                  </w:r>
                  <w:r>
                    <w:rPr>
                      <w:rStyle w:val="span"/>
                      <w:rFonts w:ascii="Blinker" w:eastAsia="Blinker" w:hAnsi="Blinker" w:cs="Blinker"/>
                      <w:color w:val="000000"/>
                      <w:sz w:val="20"/>
                      <w:szCs w:val="20"/>
                    </w:rPr>
                    <w:t>.</w:t>
                  </w:r>
                </w:p>
                <w:p w:rsidR="005B27D0" w:rsidRDefault="00794645">
                  <w:pPr>
                    <w:pStyle w:val="divdocumentulli"/>
                    <w:numPr>
                      <w:ilvl w:val="0"/>
                      <w:numId w:val="4"/>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Ensure that teaching and instructional material are available</w:t>
                  </w: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476331" w:rsidRDefault="00476331">
                  <w:pPr>
                    <w:pStyle w:val="documentpaddedline"/>
                    <w:pBdr>
                      <w:top w:val="none" w:sz="0" w:space="10" w:color="auto"/>
                    </w:pBdr>
                    <w:tabs>
                      <w:tab w:val="right" w:pos="6826"/>
                    </w:tabs>
                    <w:spacing w:line="280" w:lineRule="atLeast"/>
                    <w:ind w:left="360" w:right="360"/>
                    <w:rPr>
                      <w:rStyle w:val="documenttxtBold"/>
                      <w:rFonts w:ascii="Blinker" w:eastAsia="Blinker" w:hAnsi="Blinker" w:cs="Blinker"/>
                      <w:color w:val="000000"/>
                      <w:sz w:val="20"/>
                      <w:szCs w:val="20"/>
                    </w:rPr>
                  </w:pPr>
                </w:p>
                <w:p w:rsidR="005B27D0" w:rsidRDefault="00794645">
                  <w:pPr>
                    <w:pStyle w:val="documentpaddedline"/>
                    <w:pBdr>
                      <w:top w:val="none" w:sz="0" w:space="10" w:color="auto"/>
                    </w:pBdr>
                    <w:tabs>
                      <w:tab w:val="right" w:pos="6826"/>
                    </w:tabs>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Branch Manager</w:t>
                  </w:r>
                  <w:r>
                    <w:rPr>
                      <w:rStyle w:val="span"/>
                      <w:rFonts w:ascii="Blinker" w:eastAsia="Blinker" w:hAnsi="Blinker" w:cs="Blinker"/>
                      <w:color w:val="000000"/>
                      <w:sz w:val="20"/>
                      <w:szCs w:val="20"/>
                    </w:rPr>
                    <w:tab/>
                  </w:r>
                  <w:r>
                    <w:rPr>
                      <w:rStyle w:val="documentjobdates"/>
                      <w:rFonts w:ascii="Blinker" w:eastAsia="Blinker" w:hAnsi="Blinker" w:cs="Blinker"/>
                      <w:color w:val="000000"/>
                    </w:rPr>
                    <w:t>02/2008</w:t>
                  </w:r>
                  <w:r>
                    <w:rPr>
                      <w:rStyle w:val="span"/>
                      <w:rFonts w:ascii="Blinker" w:eastAsia="Blinker" w:hAnsi="Blinker" w:cs="Blinker"/>
                      <w:color w:val="000000"/>
                      <w:sz w:val="20"/>
                      <w:szCs w:val="20"/>
                    </w:rPr>
                    <w:t xml:space="preserve"> to </w:t>
                  </w:r>
                  <w:r>
                    <w:rPr>
                      <w:rStyle w:val="documentjobdates"/>
                      <w:rFonts w:ascii="Blinker" w:eastAsia="Blinker" w:hAnsi="Blinker" w:cs="Blinker"/>
                      <w:color w:val="000000"/>
                    </w:rPr>
                    <w:t>09/2008</w:t>
                  </w:r>
                </w:p>
                <w:p w:rsidR="005B27D0" w:rsidRDefault="00794645">
                  <w:pPr>
                    <w:pStyle w:val="documentpaddedline"/>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Elmolas group of company</w:t>
                  </w:r>
                  <w:r>
                    <w:rPr>
                      <w:rStyle w:val="span"/>
                      <w:rFonts w:ascii="Blinker" w:eastAsia="Blinker" w:hAnsi="Blinker" w:cs="Blinker"/>
                      <w:color w:val="000000"/>
                      <w:sz w:val="20"/>
                      <w:szCs w:val="20"/>
                    </w:rPr>
                    <w:t xml:space="preserve"> - Lagos, Nigeria</w:t>
                  </w:r>
                </w:p>
                <w:p w:rsidR="005B27D0" w:rsidRDefault="00794645">
                  <w:pPr>
                    <w:pStyle w:val="divdocumentulli"/>
                    <w:numPr>
                      <w:ilvl w:val="0"/>
                      <w:numId w:val="5"/>
                    </w:numPr>
                    <w:spacing w:before="200"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Daily monitoring of business performance.</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Report directly to the managing director.</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Introducing creative and positive result</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Following up staff concern.</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Taking risk of business and getting positive result.</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Give room to new idea from colleagues and client.</w:t>
                  </w:r>
                </w:p>
                <w:p w:rsidR="005B27D0" w:rsidRDefault="00794645">
                  <w:pPr>
                    <w:pStyle w:val="divdocumentulli"/>
                    <w:numPr>
                      <w:ilvl w:val="0"/>
                      <w:numId w:val="5"/>
                    </w:numPr>
                    <w:spacing w:line="280" w:lineRule="atLeast"/>
                    <w:ind w:left="600" w:right="360" w:hanging="232"/>
                    <w:rPr>
                      <w:rStyle w:val="span"/>
                      <w:rFonts w:ascii="Blinker" w:eastAsia="Blinker" w:hAnsi="Blinker" w:cs="Blinker"/>
                      <w:color w:val="000000"/>
                      <w:sz w:val="20"/>
                      <w:szCs w:val="20"/>
                    </w:rPr>
                  </w:pPr>
                  <w:r>
                    <w:rPr>
                      <w:rStyle w:val="span"/>
                      <w:rFonts w:ascii="Blinker" w:eastAsia="Blinker" w:hAnsi="Blinker" w:cs="Blinker"/>
                      <w:color w:val="000000"/>
                      <w:sz w:val="20"/>
                      <w:szCs w:val="20"/>
                    </w:rPr>
                    <w:t>Liaising with management on staff requirement and welfare.</w:t>
                  </w:r>
                </w:p>
                <w:p w:rsidR="005B27D0" w:rsidRDefault="00794645">
                  <w:pPr>
                    <w:pStyle w:val="documentsectionscspdiv"/>
                    <w:ind w:left="360" w:right="360"/>
                    <w:rPr>
                      <w:rStyle w:val="divdocumentright-box"/>
                      <w:rFonts w:ascii="Blinker" w:eastAsia="Blinker" w:hAnsi="Blinker" w:cs="Blinker"/>
                      <w:color w:val="000000"/>
                    </w:rPr>
                  </w:pPr>
                  <w:r>
                    <w:rPr>
                      <w:rStyle w:val="divdocumentright-box"/>
                      <w:rFonts w:ascii="Blinker" w:eastAsia="Blinker" w:hAnsi="Blinker" w:cs="Blinker"/>
                      <w:color w:val="000000"/>
                    </w:rPr>
                    <w:t> </w:t>
                  </w:r>
                </w:p>
                <w:p w:rsidR="00D82FDF" w:rsidRDefault="00D82FDF">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p>
                <w:p w:rsidR="005B27D0" w:rsidRDefault="00794645">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r>
                    <w:rPr>
                      <w:rStyle w:val="divdocumentright-box"/>
                      <w:rFonts w:ascii="Blinker" w:eastAsia="Blinker" w:hAnsi="Blinker" w:cs="Blinker"/>
                      <w:b/>
                      <w:bCs/>
                      <w:caps/>
                      <w:color w:val="000000"/>
                      <w:spacing w:val="10"/>
                      <w:sz w:val="28"/>
                      <w:szCs w:val="28"/>
                    </w:rPr>
                    <w:t>Education</w:t>
                  </w:r>
                </w:p>
                <w:p w:rsidR="005B27D0" w:rsidRDefault="00794645">
                  <w:pPr>
                    <w:pStyle w:val="documentpaddedline"/>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Singhania University</w:t>
                  </w:r>
                  <w:r w:rsidR="0084716B">
                    <w:rPr>
                      <w:rStyle w:val="span"/>
                      <w:rFonts w:ascii="Blinker" w:eastAsia="Blinker" w:hAnsi="Blinker" w:cs="Blinker"/>
                      <w:color w:val="000000"/>
                      <w:sz w:val="20"/>
                      <w:szCs w:val="20"/>
                    </w:rPr>
                    <w:t>–(</w:t>
                  </w:r>
                  <w:r>
                    <w:rPr>
                      <w:rStyle w:val="span"/>
                      <w:rFonts w:ascii="Blinker" w:eastAsia="Blinker" w:hAnsi="Blinker" w:cs="Blinker"/>
                      <w:color w:val="000000"/>
                      <w:sz w:val="20"/>
                      <w:szCs w:val="20"/>
                    </w:rPr>
                    <w:t xml:space="preserve"> UAE</w:t>
                  </w:r>
                  <w:r w:rsidR="0084716B">
                    <w:rPr>
                      <w:rStyle w:val="span"/>
                      <w:rFonts w:ascii="Blinker" w:eastAsia="Blinker" w:hAnsi="Blinker" w:cs="Blinker"/>
                      <w:color w:val="000000"/>
                      <w:sz w:val="20"/>
                      <w:szCs w:val="20"/>
                    </w:rPr>
                    <w:t>)</w:t>
                  </w:r>
                </w:p>
                <w:p w:rsidR="0084716B" w:rsidRPr="0084716B" w:rsidRDefault="0084716B">
                  <w:pPr>
                    <w:pStyle w:val="documentpaddedline"/>
                    <w:spacing w:line="280" w:lineRule="atLeast"/>
                    <w:ind w:left="360" w:right="360"/>
                    <w:rPr>
                      <w:rStyle w:val="divdocumentright-box"/>
                      <w:rFonts w:ascii="Blinker" w:eastAsia="Blinker" w:hAnsi="Blinker" w:cs="Blinker"/>
                      <w:color w:val="000000"/>
                      <w:sz w:val="20"/>
                      <w:szCs w:val="20"/>
                    </w:rPr>
                  </w:pPr>
                  <w:r w:rsidRPr="0084716B">
                    <w:rPr>
                      <w:rStyle w:val="documenttxtBold"/>
                      <w:rFonts w:ascii="Blinker" w:eastAsia="Blinker" w:hAnsi="Blinker" w:cs="Blinker"/>
                      <w:b w:val="0"/>
                      <w:color w:val="000000"/>
                      <w:sz w:val="20"/>
                      <w:szCs w:val="20"/>
                    </w:rPr>
                    <w:t>Business Administration</w:t>
                  </w:r>
                  <w:r>
                    <w:rPr>
                      <w:rStyle w:val="documenttxtBold"/>
                      <w:rFonts w:ascii="Blinker" w:eastAsia="Blinker" w:hAnsi="Blinker" w:cs="Blinker"/>
                      <w:b w:val="0"/>
                      <w:color w:val="000000"/>
                      <w:sz w:val="20"/>
                      <w:szCs w:val="20"/>
                    </w:rPr>
                    <w:t xml:space="preserve">, </w:t>
                  </w:r>
                  <w:r w:rsidRPr="0084716B">
                    <w:rPr>
                      <w:rStyle w:val="documenttxtBold"/>
                      <w:rFonts w:ascii="Blinker" w:eastAsia="Blinker" w:hAnsi="Blinker" w:cs="Blinker"/>
                      <w:b w:val="0"/>
                      <w:color w:val="000000"/>
                      <w:sz w:val="20"/>
                      <w:szCs w:val="20"/>
                    </w:rPr>
                    <w:t>2020</w:t>
                  </w:r>
                  <w:r>
                    <w:rPr>
                      <w:rStyle w:val="documenttxtBold"/>
                      <w:rFonts w:ascii="Blinker" w:eastAsia="Blinker" w:hAnsi="Blinker" w:cs="Blinker"/>
                      <w:b w:val="0"/>
                      <w:color w:val="000000"/>
                      <w:sz w:val="20"/>
                      <w:szCs w:val="20"/>
                    </w:rPr>
                    <w:t>.</w:t>
                  </w:r>
                </w:p>
                <w:p w:rsidR="005B27D0" w:rsidRPr="0084716B" w:rsidRDefault="005B27D0">
                  <w:pPr>
                    <w:pStyle w:val="documentpaddedline"/>
                    <w:pBdr>
                      <w:top w:val="none" w:sz="0" w:space="10" w:color="auto"/>
                    </w:pBdr>
                    <w:spacing w:line="280" w:lineRule="atLeast"/>
                    <w:ind w:left="360" w:right="360"/>
                    <w:rPr>
                      <w:rStyle w:val="divdocumentright-box"/>
                      <w:rFonts w:ascii="Blinker" w:eastAsia="Blinker" w:hAnsi="Blinker" w:cs="Blinker"/>
                      <w:color w:val="000000"/>
                      <w:sz w:val="20"/>
                      <w:szCs w:val="20"/>
                    </w:rPr>
                  </w:pPr>
                </w:p>
                <w:p w:rsidR="005B27D0" w:rsidRDefault="00794645">
                  <w:pPr>
                    <w:pStyle w:val="documentpaddedline"/>
                    <w:spacing w:line="280" w:lineRule="atLeast"/>
                    <w:ind w:left="360" w:right="360"/>
                    <w:rPr>
                      <w:rStyle w:val="divdocumentright-box"/>
                      <w:rFonts w:ascii="Blinker" w:eastAsia="Blinker" w:hAnsi="Blinker" w:cs="Blinker"/>
                      <w:color w:val="000000"/>
                      <w:sz w:val="20"/>
                      <w:szCs w:val="20"/>
                    </w:rPr>
                  </w:pPr>
                  <w:r>
                    <w:rPr>
                      <w:rStyle w:val="documenttxtBold"/>
                      <w:rFonts w:ascii="Blinker" w:eastAsia="Blinker" w:hAnsi="Blinker" w:cs="Blinker"/>
                      <w:color w:val="000000"/>
                      <w:sz w:val="20"/>
                      <w:szCs w:val="20"/>
                    </w:rPr>
                    <w:t xml:space="preserve">Senior Secondary </w:t>
                  </w:r>
                  <w:r w:rsidR="0084716B">
                    <w:rPr>
                      <w:rStyle w:val="documenttxtBold"/>
                      <w:rFonts w:ascii="Blinker" w:eastAsia="Blinker" w:hAnsi="Blinker" w:cs="Blinker"/>
                      <w:color w:val="000000"/>
                      <w:sz w:val="20"/>
                      <w:szCs w:val="20"/>
                    </w:rPr>
                    <w:t xml:space="preserve">Education </w:t>
                  </w:r>
                  <w:r>
                    <w:rPr>
                      <w:rStyle w:val="documenttxtBold"/>
                      <w:rFonts w:ascii="Blinker" w:eastAsia="Blinker" w:hAnsi="Blinker" w:cs="Blinker"/>
                      <w:color w:val="000000"/>
                      <w:sz w:val="20"/>
                      <w:szCs w:val="20"/>
                    </w:rPr>
                    <w:t>Certificate</w:t>
                  </w:r>
                  <w:r w:rsidR="004B1954">
                    <w:rPr>
                      <w:rStyle w:val="span"/>
                      <w:rFonts w:ascii="Blinker" w:eastAsia="Blinker" w:hAnsi="Blinker" w:cs="Blinker"/>
                      <w:color w:val="000000"/>
                      <w:sz w:val="20"/>
                      <w:szCs w:val="20"/>
                    </w:rPr>
                    <w:t>–(2000)</w:t>
                  </w:r>
                  <w:r>
                    <w:rPr>
                      <w:rStyle w:val="span"/>
                      <w:rFonts w:ascii="Blinker" w:eastAsia="Blinker" w:hAnsi="Blinker" w:cs="Blinker"/>
                      <w:color w:val="000000"/>
                      <w:sz w:val="20"/>
                      <w:szCs w:val="20"/>
                    </w:rPr>
                    <w:t xml:space="preserve"> Lagos Nigeria</w:t>
                  </w:r>
                  <w:r w:rsidR="0084716B">
                    <w:rPr>
                      <w:rStyle w:val="divdocumentright-box"/>
                      <w:rFonts w:ascii="Blinker" w:eastAsia="Blinker" w:hAnsi="Blinker" w:cs="Blinker"/>
                      <w:color w:val="000000"/>
                      <w:sz w:val="20"/>
                      <w:szCs w:val="20"/>
                    </w:rPr>
                    <w:t>.</w:t>
                  </w:r>
                </w:p>
                <w:p w:rsidR="005B27D0" w:rsidRDefault="00794645">
                  <w:pPr>
                    <w:pStyle w:val="documentsectionscspdiv"/>
                    <w:ind w:left="360" w:right="360"/>
                    <w:rPr>
                      <w:rStyle w:val="divdocumentright-box"/>
                      <w:rFonts w:ascii="Blinker" w:eastAsia="Blinker" w:hAnsi="Blinker" w:cs="Blinker"/>
                      <w:color w:val="000000"/>
                    </w:rPr>
                  </w:pPr>
                  <w:r>
                    <w:rPr>
                      <w:rStyle w:val="divdocumentright-box"/>
                      <w:rFonts w:ascii="Blinker" w:eastAsia="Blinker" w:hAnsi="Blinker" w:cs="Blinker"/>
                      <w:color w:val="000000"/>
                    </w:rPr>
                    <w:t> </w:t>
                  </w:r>
                </w:p>
                <w:p w:rsidR="00D82FDF" w:rsidRDefault="00D82FDF">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p>
                <w:p w:rsidR="005B27D0" w:rsidRDefault="00794645">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r>
                    <w:rPr>
                      <w:rStyle w:val="divdocumentright-box"/>
                      <w:rFonts w:ascii="Blinker" w:eastAsia="Blinker" w:hAnsi="Blinker" w:cs="Blinker"/>
                      <w:b/>
                      <w:bCs/>
                      <w:caps/>
                      <w:color w:val="000000"/>
                      <w:spacing w:val="10"/>
                      <w:sz w:val="28"/>
                      <w:szCs w:val="28"/>
                    </w:rPr>
                    <w:t>Accomplishments</w:t>
                  </w:r>
                </w:p>
                <w:p w:rsidR="005B27D0" w:rsidRDefault="00794645">
                  <w:pPr>
                    <w:pStyle w:val="divdocumentulli"/>
                    <w:numPr>
                      <w:ilvl w:val="0"/>
                      <w:numId w:val="6"/>
                    </w:numPr>
                    <w:pBdr>
                      <w:left w:val="none" w:sz="0" w:space="0" w:color="auto"/>
                    </w:pBdr>
                    <w:spacing w:line="280" w:lineRule="atLeast"/>
                    <w:ind w:left="600" w:right="360" w:hanging="232"/>
                    <w:rPr>
                      <w:rStyle w:val="divdocumentright-box"/>
                      <w:rFonts w:ascii="Blinker" w:eastAsia="Blinker" w:hAnsi="Blinker" w:cs="Blinker"/>
                      <w:color w:val="000000"/>
                      <w:sz w:val="20"/>
                      <w:szCs w:val="20"/>
                    </w:rPr>
                  </w:pPr>
                  <w:r>
                    <w:rPr>
                      <w:rStyle w:val="divdocumentright-box"/>
                      <w:rFonts w:ascii="Blinker" w:eastAsia="Blinker" w:hAnsi="Blinker" w:cs="Blinker"/>
                      <w:color w:val="000000"/>
                      <w:sz w:val="20"/>
                      <w:szCs w:val="20"/>
                    </w:rPr>
                    <w:t>Computer Proficiency - Microsoft office and internet explorer</w:t>
                  </w:r>
                </w:p>
                <w:p w:rsidR="005B27D0" w:rsidRDefault="00794645">
                  <w:pPr>
                    <w:pStyle w:val="documentsectionscspdiv"/>
                    <w:ind w:left="360" w:right="360"/>
                    <w:rPr>
                      <w:rStyle w:val="divdocumentright-box"/>
                      <w:rFonts w:ascii="Blinker" w:eastAsia="Blinker" w:hAnsi="Blinker" w:cs="Blinker"/>
                      <w:color w:val="000000"/>
                    </w:rPr>
                  </w:pPr>
                  <w:r>
                    <w:rPr>
                      <w:rStyle w:val="divdocumentright-box"/>
                      <w:rFonts w:ascii="Blinker" w:eastAsia="Blinker" w:hAnsi="Blinker" w:cs="Blinker"/>
                      <w:color w:val="000000"/>
                    </w:rPr>
                    <w:t> </w:t>
                  </w:r>
                </w:p>
                <w:p w:rsidR="00D82FDF" w:rsidRDefault="00D82FDF">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p>
                <w:p w:rsidR="005B27D0" w:rsidRDefault="00794645">
                  <w:pPr>
                    <w:pStyle w:val="documentright-boxsectiontitle"/>
                    <w:spacing w:after="200" w:line="300" w:lineRule="atLeast"/>
                    <w:ind w:left="360" w:right="360"/>
                    <w:rPr>
                      <w:rStyle w:val="divdocumentright-box"/>
                      <w:rFonts w:ascii="Blinker" w:eastAsia="Blinker" w:hAnsi="Blinker" w:cs="Blinker"/>
                      <w:b/>
                      <w:bCs/>
                      <w:caps/>
                      <w:color w:val="000000"/>
                      <w:spacing w:val="10"/>
                      <w:sz w:val="28"/>
                      <w:szCs w:val="28"/>
                    </w:rPr>
                  </w:pPr>
                  <w:r>
                    <w:rPr>
                      <w:rStyle w:val="divdocumentright-box"/>
                      <w:rFonts w:ascii="Blinker" w:eastAsia="Blinker" w:hAnsi="Blinker" w:cs="Blinker"/>
                      <w:b/>
                      <w:bCs/>
                      <w:caps/>
                      <w:color w:val="000000"/>
                      <w:spacing w:val="10"/>
                      <w:sz w:val="28"/>
                      <w:szCs w:val="28"/>
                    </w:rPr>
                    <w:t>Certifications</w:t>
                  </w:r>
                </w:p>
                <w:p w:rsidR="005B27D0" w:rsidRDefault="00794645">
                  <w:pPr>
                    <w:pStyle w:val="p"/>
                    <w:spacing w:line="280" w:lineRule="atLeast"/>
                    <w:ind w:left="360" w:right="360"/>
                    <w:rPr>
                      <w:rStyle w:val="divdocumentright-box"/>
                      <w:rFonts w:ascii="Blinker" w:eastAsia="Blinker" w:hAnsi="Blinker" w:cs="Blinker"/>
                      <w:color w:val="000000"/>
                      <w:sz w:val="20"/>
                      <w:szCs w:val="20"/>
                    </w:rPr>
                  </w:pPr>
                  <w:r w:rsidRPr="00E72EAC">
                    <w:rPr>
                      <w:rStyle w:val="divdocumentright-box"/>
                      <w:rFonts w:ascii="Blinker" w:eastAsia="Blinker" w:hAnsi="Blinker" w:cs="Blinker"/>
                      <w:b/>
                      <w:color w:val="000000"/>
                      <w:sz w:val="20"/>
                      <w:szCs w:val="20"/>
                    </w:rPr>
                    <w:t>Ordinary online certificate</w:t>
                  </w:r>
                  <w:r>
                    <w:rPr>
                      <w:rStyle w:val="divdocumentright-box"/>
                      <w:rFonts w:ascii="Blinker" w:eastAsia="Blinker" w:hAnsi="Blinker" w:cs="Blinker"/>
                      <w:color w:val="000000"/>
                      <w:sz w:val="20"/>
                      <w:szCs w:val="20"/>
                    </w:rPr>
                    <w:t>:</w:t>
                  </w:r>
                  <w:r w:rsidR="00725F1C">
                    <w:rPr>
                      <w:rStyle w:val="divdocumentright-box"/>
                      <w:rFonts w:ascii="Blinker" w:eastAsia="Blinker" w:hAnsi="Blinker" w:cs="Blinker"/>
                      <w:color w:val="000000"/>
                      <w:sz w:val="20"/>
                      <w:szCs w:val="20"/>
                    </w:rPr>
                    <w:t xml:space="preserve"> </w:t>
                  </w:r>
                  <w:r w:rsidR="0084716B">
                    <w:rPr>
                      <w:rStyle w:val="divdocumentright-box"/>
                      <w:rFonts w:ascii="Blinker" w:eastAsia="Blinker" w:hAnsi="Blinker" w:cs="Blinker"/>
                      <w:color w:val="000000"/>
                      <w:sz w:val="20"/>
                      <w:szCs w:val="20"/>
                    </w:rPr>
                    <w:t>Sociology,</w:t>
                  </w:r>
                  <w:r w:rsidR="00725F1C">
                    <w:rPr>
                      <w:rStyle w:val="divdocumentright-box"/>
                      <w:rFonts w:ascii="Blinker" w:eastAsia="Blinker" w:hAnsi="Blinker" w:cs="Blinker"/>
                      <w:color w:val="000000"/>
                      <w:sz w:val="20"/>
                      <w:szCs w:val="20"/>
                    </w:rPr>
                    <w:t xml:space="preserve"> </w:t>
                  </w:r>
                  <w:r w:rsidR="00E72EAC">
                    <w:rPr>
                      <w:rStyle w:val="divdocumentright-box"/>
                      <w:rFonts w:ascii="Blinker" w:eastAsia="Blinker" w:hAnsi="Blinker" w:cs="Blinker"/>
                      <w:color w:val="000000"/>
                      <w:sz w:val="20"/>
                      <w:szCs w:val="20"/>
                    </w:rPr>
                    <w:t>Entrepreneurship</w:t>
                  </w:r>
                  <w:r>
                    <w:rPr>
                      <w:rStyle w:val="divdocumentright-box"/>
                      <w:rFonts w:ascii="Blinker" w:eastAsia="Blinker" w:hAnsi="Blinker" w:cs="Blinker"/>
                      <w:color w:val="000000"/>
                      <w:sz w:val="20"/>
                      <w:szCs w:val="20"/>
                    </w:rPr>
                    <w:t xml:space="preserve"> and family business</w:t>
                  </w:r>
                  <w:proofErr w:type="gramStart"/>
                  <w:r>
                    <w:rPr>
                      <w:rStyle w:val="divdocumentright-box"/>
                      <w:rFonts w:ascii="Blinker" w:eastAsia="Blinker" w:hAnsi="Blinker" w:cs="Blinker"/>
                      <w:color w:val="000000"/>
                      <w:sz w:val="20"/>
                      <w:szCs w:val="20"/>
                    </w:rPr>
                    <w:t>.(</w:t>
                  </w:r>
                  <w:proofErr w:type="gramEnd"/>
                  <w:r>
                    <w:rPr>
                      <w:rStyle w:val="divdocumentright-box"/>
                      <w:rFonts w:ascii="Blinker" w:eastAsia="Blinker" w:hAnsi="Blinker" w:cs="Blinker"/>
                      <w:color w:val="000000"/>
                      <w:sz w:val="20"/>
                      <w:szCs w:val="20"/>
                    </w:rPr>
                    <w:t>2017).</w:t>
                  </w:r>
                </w:p>
                <w:p w:rsidR="005B27D0" w:rsidRDefault="00794645">
                  <w:pPr>
                    <w:pStyle w:val="p"/>
                    <w:spacing w:line="280" w:lineRule="atLeast"/>
                    <w:ind w:left="360" w:right="360"/>
                    <w:rPr>
                      <w:rStyle w:val="divdocumentright-box"/>
                      <w:rFonts w:ascii="Blinker" w:eastAsia="Blinker" w:hAnsi="Blinker" w:cs="Blinker"/>
                      <w:color w:val="000000"/>
                      <w:sz w:val="20"/>
                      <w:szCs w:val="20"/>
                    </w:rPr>
                  </w:pPr>
                  <w:r>
                    <w:rPr>
                      <w:rStyle w:val="divdocumentright-box"/>
                      <w:rFonts w:ascii="Blinker" w:eastAsia="Blinker" w:hAnsi="Blinker" w:cs="Blinker"/>
                      <w:color w:val="000000"/>
                      <w:sz w:val="20"/>
                      <w:szCs w:val="20"/>
                    </w:rPr>
                    <w:t>ADFCA certificate(2014)</w:t>
                  </w:r>
                </w:p>
                <w:p w:rsidR="005B27D0" w:rsidRDefault="00794645">
                  <w:pPr>
                    <w:pStyle w:val="documentsectionscspdiv"/>
                    <w:ind w:left="360" w:right="360"/>
                    <w:rPr>
                      <w:rStyle w:val="divdocumentright-box"/>
                      <w:rFonts w:ascii="Blinker" w:eastAsia="Blinker" w:hAnsi="Blinker" w:cs="Blinker"/>
                      <w:color w:val="000000"/>
                    </w:rPr>
                  </w:pPr>
                  <w:r>
                    <w:rPr>
                      <w:rStyle w:val="divdocumentright-box"/>
                      <w:rFonts w:ascii="Blinker" w:eastAsia="Blinker" w:hAnsi="Blinker" w:cs="Blinker"/>
                      <w:color w:val="000000"/>
                    </w:rPr>
                    <w:t> </w:t>
                  </w:r>
                </w:p>
                <w:p w:rsidR="005B27D0" w:rsidRDefault="005B27D0">
                  <w:pPr>
                    <w:pStyle w:val="p"/>
                    <w:spacing w:line="280" w:lineRule="atLeast"/>
                    <w:ind w:left="360" w:right="360"/>
                    <w:rPr>
                      <w:rStyle w:val="divdocumentright-box"/>
                      <w:rFonts w:ascii="Blinker" w:eastAsia="Blinker" w:hAnsi="Blinker" w:cs="Blinker"/>
                      <w:color w:val="000000"/>
                      <w:sz w:val="20"/>
                      <w:szCs w:val="20"/>
                    </w:rPr>
                  </w:pPr>
                </w:p>
              </w:tc>
            </w:tr>
          </w:tbl>
          <w:p w:rsidR="005B27D0" w:rsidRDefault="005B27D0">
            <w:pPr>
              <w:rPr>
                <w:rStyle w:val="divdocumentleft-boxCharacter"/>
                <w:rFonts w:ascii="Blinker" w:eastAsia="Blinker" w:hAnsi="Blinker" w:cs="Blinker"/>
                <w:sz w:val="20"/>
                <w:szCs w:val="20"/>
                <w:shd w:val="clear" w:color="auto" w:fill="auto"/>
              </w:rPr>
            </w:pPr>
          </w:p>
        </w:tc>
      </w:tr>
    </w:tbl>
    <w:p w:rsidR="005B27D0" w:rsidRDefault="00794645">
      <w:pPr>
        <w:spacing w:line="20" w:lineRule="auto"/>
        <w:rPr>
          <w:rFonts w:ascii="Blinker" w:eastAsia="Blinker" w:hAnsi="Blinker" w:cs="Blinker"/>
          <w:color w:val="242424"/>
          <w:sz w:val="20"/>
          <w:szCs w:val="20"/>
        </w:rPr>
      </w:pPr>
      <w:r>
        <w:rPr>
          <w:color w:val="FFFFFF"/>
          <w:sz w:val="2"/>
        </w:rPr>
        <w:lastRenderedPageBreak/>
        <w:t>.</w:t>
      </w:r>
    </w:p>
    <w:sectPr w:rsidR="005B27D0" w:rsidSect="00974C06">
      <w:pgSz w:w="11906" w:h="16838"/>
      <w:pgMar w:top="0" w:right="0" w:bottom="0" w:left="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fontKey="{3E07C248-295F-484D-BAFD-0CEEA54AC41F}"/>
  </w:font>
  <w:font w:name="Blinker">
    <w:charset w:val="00"/>
    <w:family w:val="auto"/>
    <w:pitch w:val="default"/>
    <w:sig w:usb0="00000000" w:usb1="00000000" w:usb2="00000000" w:usb3="00000000" w:csb0="00000001" w:csb1="00000000"/>
    <w:embedRegular r:id="rId2" w:fontKey="{7B7E8F78-DF2A-49A2-B59D-03300701A530}"/>
    <w:embedBold r:id="rId3" w:fontKey="{2605DF2E-201E-4153-AD41-D57DB26CBE3E}"/>
  </w:font>
  <w:font w:name="Cambria">
    <w:panose1 w:val="02040503050406030204"/>
    <w:charset w:val="00"/>
    <w:family w:val="roman"/>
    <w:pitch w:val="variable"/>
    <w:sig w:usb0="E00002FF" w:usb1="400004FF" w:usb2="00000000" w:usb3="00000000" w:csb0="0000019F" w:csb1="00000000"/>
    <w:embedRegular r:id="rId4" w:fontKey="{D65F4872-0D76-4465-8531-D384EB24C2E7}"/>
  </w:font>
  <w:font w:name="Calibri">
    <w:panose1 w:val="020F0502020204030204"/>
    <w:charset w:val="00"/>
    <w:family w:val="swiss"/>
    <w:pitch w:val="variable"/>
    <w:sig w:usb0="E00002FF" w:usb1="4000ACFF" w:usb2="00000001" w:usb3="00000000" w:csb0="0000019F" w:csb1="00000000"/>
    <w:embedRegular r:id="rId5" w:fontKey="{A77B31D3-AECF-4151-9D1C-EDA235120B3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E80A8B90">
      <w:start w:val="1"/>
      <w:numFmt w:val="bullet"/>
      <w:lvlText w:val=""/>
      <w:lvlJc w:val="left"/>
      <w:pPr>
        <w:ind w:left="720" w:hanging="360"/>
      </w:pPr>
      <w:rPr>
        <w:rFonts w:ascii="Symbol" w:hAnsi="Symbol"/>
      </w:rPr>
    </w:lvl>
    <w:lvl w:ilvl="1" w:tplc="AEE4CF70">
      <w:start w:val="1"/>
      <w:numFmt w:val="bullet"/>
      <w:lvlText w:val="o"/>
      <w:lvlJc w:val="left"/>
      <w:pPr>
        <w:tabs>
          <w:tab w:val="num" w:pos="1440"/>
        </w:tabs>
        <w:ind w:left="1440" w:hanging="360"/>
      </w:pPr>
      <w:rPr>
        <w:rFonts w:ascii="Courier New" w:hAnsi="Courier New"/>
      </w:rPr>
    </w:lvl>
    <w:lvl w:ilvl="2" w:tplc="9C4EC97C">
      <w:start w:val="1"/>
      <w:numFmt w:val="bullet"/>
      <w:lvlText w:val=""/>
      <w:lvlJc w:val="left"/>
      <w:pPr>
        <w:tabs>
          <w:tab w:val="num" w:pos="2160"/>
        </w:tabs>
        <w:ind w:left="2160" w:hanging="360"/>
      </w:pPr>
      <w:rPr>
        <w:rFonts w:ascii="Wingdings" w:hAnsi="Wingdings"/>
      </w:rPr>
    </w:lvl>
    <w:lvl w:ilvl="3" w:tplc="15863D6C">
      <w:start w:val="1"/>
      <w:numFmt w:val="bullet"/>
      <w:lvlText w:val=""/>
      <w:lvlJc w:val="left"/>
      <w:pPr>
        <w:tabs>
          <w:tab w:val="num" w:pos="2880"/>
        </w:tabs>
        <w:ind w:left="2880" w:hanging="360"/>
      </w:pPr>
      <w:rPr>
        <w:rFonts w:ascii="Symbol" w:hAnsi="Symbol"/>
      </w:rPr>
    </w:lvl>
    <w:lvl w:ilvl="4" w:tplc="AFEC8CF4">
      <w:start w:val="1"/>
      <w:numFmt w:val="bullet"/>
      <w:lvlText w:val="o"/>
      <w:lvlJc w:val="left"/>
      <w:pPr>
        <w:tabs>
          <w:tab w:val="num" w:pos="3600"/>
        </w:tabs>
        <w:ind w:left="3600" w:hanging="360"/>
      </w:pPr>
      <w:rPr>
        <w:rFonts w:ascii="Courier New" w:hAnsi="Courier New"/>
      </w:rPr>
    </w:lvl>
    <w:lvl w:ilvl="5" w:tplc="16B8E52C">
      <w:start w:val="1"/>
      <w:numFmt w:val="bullet"/>
      <w:lvlText w:val=""/>
      <w:lvlJc w:val="left"/>
      <w:pPr>
        <w:tabs>
          <w:tab w:val="num" w:pos="4320"/>
        </w:tabs>
        <w:ind w:left="4320" w:hanging="360"/>
      </w:pPr>
      <w:rPr>
        <w:rFonts w:ascii="Wingdings" w:hAnsi="Wingdings"/>
      </w:rPr>
    </w:lvl>
    <w:lvl w:ilvl="6" w:tplc="74A424B8">
      <w:start w:val="1"/>
      <w:numFmt w:val="bullet"/>
      <w:lvlText w:val=""/>
      <w:lvlJc w:val="left"/>
      <w:pPr>
        <w:tabs>
          <w:tab w:val="num" w:pos="5040"/>
        </w:tabs>
        <w:ind w:left="5040" w:hanging="360"/>
      </w:pPr>
      <w:rPr>
        <w:rFonts w:ascii="Symbol" w:hAnsi="Symbol"/>
      </w:rPr>
    </w:lvl>
    <w:lvl w:ilvl="7" w:tplc="2F4CC958">
      <w:start w:val="1"/>
      <w:numFmt w:val="bullet"/>
      <w:lvlText w:val="o"/>
      <w:lvlJc w:val="left"/>
      <w:pPr>
        <w:tabs>
          <w:tab w:val="num" w:pos="5760"/>
        </w:tabs>
        <w:ind w:left="5760" w:hanging="360"/>
      </w:pPr>
      <w:rPr>
        <w:rFonts w:ascii="Courier New" w:hAnsi="Courier New"/>
      </w:rPr>
    </w:lvl>
    <w:lvl w:ilvl="8" w:tplc="C188F92A">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3D0C7A46">
      <w:start w:val="1"/>
      <w:numFmt w:val="bullet"/>
      <w:lvlText w:val=""/>
      <w:lvlJc w:val="left"/>
      <w:pPr>
        <w:ind w:left="720" w:hanging="360"/>
      </w:pPr>
      <w:rPr>
        <w:rFonts w:ascii="Symbol" w:hAnsi="Symbol"/>
      </w:rPr>
    </w:lvl>
    <w:lvl w:ilvl="1" w:tplc="377ABE58">
      <w:start w:val="1"/>
      <w:numFmt w:val="bullet"/>
      <w:lvlText w:val="o"/>
      <w:lvlJc w:val="left"/>
      <w:pPr>
        <w:tabs>
          <w:tab w:val="num" w:pos="1440"/>
        </w:tabs>
        <w:ind w:left="1440" w:hanging="360"/>
      </w:pPr>
      <w:rPr>
        <w:rFonts w:ascii="Courier New" w:hAnsi="Courier New"/>
      </w:rPr>
    </w:lvl>
    <w:lvl w:ilvl="2" w:tplc="EA984ECA">
      <w:start w:val="1"/>
      <w:numFmt w:val="bullet"/>
      <w:lvlText w:val=""/>
      <w:lvlJc w:val="left"/>
      <w:pPr>
        <w:tabs>
          <w:tab w:val="num" w:pos="2160"/>
        </w:tabs>
        <w:ind w:left="2160" w:hanging="360"/>
      </w:pPr>
      <w:rPr>
        <w:rFonts w:ascii="Wingdings" w:hAnsi="Wingdings"/>
      </w:rPr>
    </w:lvl>
    <w:lvl w:ilvl="3" w:tplc="1AD26498">
      <w:start w:val="1"/>
      <w:numFmt w:val="bullet"/>
      <w:lvlText w:val=""/>
      <w:lvlJc w:val="left"/>
      <w:pPr>
        <w:tabs>
          <w:tab w:val="num" w:pos="2880"/>
        </w:tabs>
        <w:ind w:left="2880" w:hanging="360"/>
      </w:pPr>
      <w:rPr>
        <w:rFonts w:ascii="Symbol" w:hAnsi="Symbol"/>
      </w:rPr>
    </w:lvl>
    <w:lvl w:ilvl="4" w:tplc="70D05220">
      <w:start w:val="1"/>
      <w:numFmt w:val="bullet"/>
      <w:lvlText w:val="o"/>
      <w:lvlJc w:val="left"/>
      <w:pPr>
        <w:tabs>
          <w:tab w:val="num" w:pos="3600"/>
        </w:tabs>
        <w:ind w:left="3600" w:hanging="360"/>
      </w:pPr>
      <w:rPr>
        <w:rFonts w:ascii="Courier New" w:hAnsi="Courier New"/>
      </w:rPr>
    </w:lvl>
    <w:lvl w:ilvl="5" w:tplc="FF8C648C">
      <w:start w:val="1"/>
      <w:numFmt w:val="bullet"/>
      <w:lvlText w:val=""/>
      <w:lvlJc w:val="left"/>
      <w:pPr>
        <w:tabs>
          <w:tab w:val="num" w:pos="4320"/>
        </w:tabs>
        <w:ind w:left="4320" w:hanging="360"/>
      </w:pPr>
      <w:rPr>
        <w:rFonts w:ascii="Wingdings" w:hAnsi="Wingdings"/>
      </w:rPr>
    </w:lvl>
    <w:lvl w:ilvl="6" w:tplc="B1B614D8">
      <w:start w:val="1"/>
      <w:numFmt w:val="bullet"/>
      <w:lvlText w:val=""/>
      <w:lvlJc w:val="left"/>
      <w:pPr>
        <w:tabs>
          <w:tab w:val="num" w:pos="5040"/>
        </w:tabs>
        <w:ind w:left="5040" w:hanging="360"/>
      </w:pPr>
      <w:rPr>
        <w:rFonts w:ascii="Symbol" w:hAnsi="Symbol"/>
      </w:rPr>
    </w:lvl>
    <w:lvl w:ilvl="7" w:tplc="1E6A276C">
      <w:start w:val="1"/>
      <w:numFmt w:val="bullet"/>
      <w:lvlText w:val="o"/>
      <w:lvlJc w:val="left"/>
      <w:pPr>
        <w:tabs>
          <w:tab w:val="num" w:pos="5760"/>
        </w:tabs>
        <w:ind w:left="5760" w:hanging="360"/>
      </w:pPr>
      <w:rPr>
        <w:rFonts w:ascii="Courier New" w:hAnsi="Courier New"/>
      </w:rPr>
    </w:lvl>
    <w:lvl w:ilvl="8" w:tplc="BA44414E">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0D34F7B4">
      <w:start w:val="1"/>
      <w:numFmt w:val="bullet"/>
      <w:lvlText w:val=""/>
      <w:lvlJc w:val="left"/>
      <w:pPr>
        <w:ind w:left="720" w:hanging="360"/>
      </w:pPr>
      <w:rPr>
        <w:rFonts w:ascii="Symbol" w:hAnsi="Symbol"/>
      </w:rPr>
    </w:lvl>
    <w:lvl w:ilvl="1" w:tplc="7E3E823C">
      <w:start w:val="1"/>
      <w:numFmt w:val="bullet"/>
      <w:lvlText w:val="o"/>
      <w:lvlJc w:val="left"/>
      <w:pPr>
        <w:tabs>
          <w:tab w:val="num" w:pos="1440"/>
        </w:tabs>
        <w:ind w:left="1440" w:hanging="360"/>
      </w:pPr>
      <w:rPr>
        <w:rFonts w:ascii="Courier New" w:hAnsi="Courier New"/>
      </w:rPr>
    </w:lvl>
    <w:lvl w:ilvl="2" w:tplc="E0DE48A0">
      <w:start w:val="1"/>
      <w:numFmt w:val="bullet"/>
      <w:lvlText w:val=""/>
      <w:lvlJc w:val="left"/>
      <w:pPr>
        <w:tabs>
          <w:tab w:val="num" w:pos="2160"/>
        </w:tabs>
        <w:ind w:left="2160" w:hanging="360"/>
      </w:pPr>
      <w:rPr>
        <w:rFonts w:ascii="Wingdings" w:hAnsi="Wingdings"/>
      </w:rPr>
    </w:lvl>
    <w:lvl w:ilvl="3" w:tplc="93386BEA">
      <w:start w:val="1"/>
      <w:numFmt w:val="bullet"/>
      <w:lvlText w:val=""/>
      <w:lvlJc w:val="left"/>
      <w:pPr>
        <w:tabs>
          <w:tab w:val="num" w:pos="2880"/>
        </w:tabs>
        <w:ind w:left="2880" w:hanging="360"/>
      </w:pPr>
      <w:rPr>
        <w:rFonts w:ascii="Symbol" w:hAnsi="Symbol"/>
      </w:rPr>
    </w:lvl>
    <w:lvl w:ilvl="4" w:tplc="843ED4FA">
      <w:start w:val="1"/>
      <w:numFmt w:val="bullet"/>
      <w:lvlText w:val="o"/>
      <w:lvlJc w:val="left"/>
      <w:pPr>
        <w:tabs>
          <w:tab w:val="num" w:pos="3600"/>
        </w:tabs>
        <w:ind w:left="3600" w:hanging="360"/>
      </w:pPr>
      <w:rPr>
        <w:rFonts w:ascii="Courier New" w:hAnsi="Courier New"/>
      </w:rPr>
    </w:lvl>
    <w:lvl w:ilvl="5" w:tplc="31A2680A">
      <w:start w:val="1"/>
      <w:numFmt w:val="bullet"/>
      <w:lvlText w:val=""/>
      <w:lvlJc w:val="left"/>
      <w:pPr>
        <w:tabs>
          <w:tab w:val="num" w:pos="4320"/>
        </w:tabs>
        <w:ind w:left="4320" w:hanging="360"/>
      </w:pPr>
      <w:rPr>
        <w:rFonts w:ascii="Wingdings" w:hAnsi="Wingdings"/>
      </w:rPr>
    </w:lvl>
    <w:lvl w:ilvl="6" w:tplc="B09CC306">
      <w:start w:val="1"/>
      <w:numFmt w:val="bullet"/>
      <w:lvlText w:val=""/>
      <w:lvlJc w:val="left"/>
      <w:pPr>
        <w:tabs>
          <w:tab w:val="num" w:pos="5040"/>
        </w:tabs>
        <w:ind w:left="5040" w:hanging="360"/>
      </w:pPr>
      <w:rPr>
        <w:rFonts w:ascii="Symbol" w:hAnsi="Symbol"/>
      </w:rPr>
    </w:lvl>
    <w:lvl w:ilvl="7" w:tplc="32A44EB6">
      <w:start w:val="1"/>
      <w:numFmt w:val="bullet"/>
      <w:lvlText w:val="o"/>
      <w:lvlJc w:val="left"/>
      <w:pPr>
        <w:tabs>
          <w:tab w:val="num" w:pos="5760"/>
        </w:tabs>
        <w:ind w:left="5760" w:hanging="360"/>
      </w:pPr>
      <w:rPr>
        <w:rFonts w:ascii="Courier New" w:hAnsi="Courier New"/>
      </w:rPr>
    </w:lvl>
    <w:lvl w:ilvl="8" w:tplc="0B38CBEE">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67E64DCA">
      <w:start w:val="1"/>
      <w:numFmt w:val="bullet"/>
      <w:lvlText w:val=""/>
      <w:lvlJc w:val="left"/>
      <w:pPr>
        <w:ind w:left="720" w:hanging="360"/>
      </w:pPr>
      <w:rPr>
        <w:rFonts w:ascii="Symbol" w:hAnsi="Symbol"/>
      </w:rPr>
    </w:lvl>
    <w:lvl w:ilvl="1" w:tplc="9B2436D2">
      <w:start w:val="1"/>
      <w:numFmt w:val="bullet"/>
      <w:lvlText w:val="o"/>
      <w:lvlJc w:val="left"/>
      <w:pPr>
        <w:tabs>
          <w:tab w:val="num" w:pos="1440"/>
        </w:tabs>
        <w:ind w:left="1440" w:hanging="360"/>
      </w:pPr>
      <w:rPr>
        <w:rFonts w:ascii="Courier New" w:hAnsi="Courier New"/>
      </w:rPr>
    </w:lvl>
    <w:lvl w:ilvl="2" w:tplc="9C169248">
      <w:start w:val="1"/>
      <w:numFmt w:val="bullet"/>
      <w:lvlText w:val=""/>
      <w:lvlJc w:val="left"/>
      <w:pPr>
        <w:tabs>
          <w:tab w:val="num" w:pos="2160"/>
        </w:tabs>
        <w:ind w:left="2160" w:hanging="360"/>
      </w:pPr>
      <w:rPr>
        <w:rFonts w:ascii="Wingdings" w:hAnsi="Wingdings"/>
      </w:rPr>
    </w:lvl>
    <w:lvl w:ilvl="3" w:tplc="38BCEC84">
      <w:start w:val="1"/>
      <w:numFmt w:val="bullet"/>
      <w:lvlText w:val=""/>
      <w:lvlJc w:val="left"/>
      <w:pPr>
        <w:tabs>
          <w:tab w:val="num" w:pos="2880"/>
        </w:tabs>
        <w:ind w:left="2880" w:hanging="360"/>
      </w:pPr>
      <w:rPr>
        <w:rFonts w:ascii="Symbol" w:hAnsi="Symbol"/>
      </w:rPr>
    </w:lvl>
    <w:lvl w:ilvl="4" w:tplc="268C44F2">
      <w:start w:val="1"/>
      <w:numFmt w:val="bullet"/>
      <w:lvlText w:val="o"/>
      <w:lvlJc w:val="left"/>
      <w:pPr>
        <w:tabs>
          <w:tab w:val="num" w:pos="3600"/>
        </w:tabs>
        <w:ind w:left="3600" w:hanging="360"/>
      </w:pPr>
      <w:rPr>
        <w:rFonts w:ascii="Courier New" w:hAnsi="Courier New"/>
      </w:rPr>
    </w:lvl>
    <w:lvl w:ilvl="5" w:tplc="68DC5B84">
      <w:start w:val="1"/>
      <w:numFmt w:val="bullet"/>
      <w:lvlText w:val=""/>
      <w:lvlJc w:val="left"/>
      <w:pPr>
        <w:tabs>
          <w:tab w:val="num" w:pos="4320"/>
        </w:tabs>
        <w:ind w:left="4320" w:hanging="360"/>
      </w:pPr>
      <w:rPr>
        <w:rFonts w:ascii="Wingdings" w:hAnsi="Wingdings"/>
      </w:rPr>
    </w:lvl>
    <w:lvl w:ilvl="6" w:tplc="6D8E7968">
      <w:start w:val="1"/>
      <w:numFmt w:val="bullet"/>
      <w:lvlText w:val=""/>
      <w:lvlJc w:val="left"/>
      <w:pPr>
        <w:tabs>
          <w:tab w:val="num" w:pos="5040"/>
        </w:tabs>
        <w:ind w:left="5040" w:hanging="360"/>
      </w:pPr>
      <w:rPr>
        <w:rFonts w:ascii="Symbol" w:hAnsi="Symbol"/>
      </w:rPr>
    </w:lvl>
    <w:lvl w:ilvl="7" w:tplc="FC2CD500">
      <w:start w:val="1"/>
      <w:numFmt w:val="bullet"/>
      <w:lvlText w:val="o"/>
      <w:lvlJc w:val="left"/>
      <w:pPr>
        <w:tabs>
          <w:tab w:val="num" w:pos="5760"/>
        </w:tabs>
        <w:ind w:left="5760" w:hanging="360"/>
      </w:pPr>
      <w:rPr>
        <w:rFonts w:ascii="Courier New" w:hAnsi="Courier New"/>
      </w:rPr>
    </w:lvl>
    <w:lvl w:ilvl="8" w:tplc="DBB443A2">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tplc="0660F8F4">
      <w:start w:val="1"/>
      <w:numFmt w:val="bullet"/>
      <w:lvlText w:val=""/>
      <w:lvlJc w:val="left"/>
      <w:pPr>
        <w:ind w:left="720" w:hanging="360"/>
      </w:pPr>
      <w:rPr>
        <w:rFonts w:ascii="Symbol" w:hAnsi="Symbol"/>
      </w:rPr>
    </w:lvl>
    <w:lvl w:ilvl="1" w:tplc="70423546">
      <w:start w:val="1"/>
      <w:numFmt w:val="bullet"/>
      <w:lvlText w:val="o"/>
      <w:lvlJc w:val="left"/>
      <w:pPr>
        <w:tabs>
          <w:tab w:val="num" w:pos="1440"/>
        </w:tabs>
        <w:ind w:left="1440" w:hanging="360"/>
      </w:pPr>
      <w:rPr>
        <w:rFonts w:ascii="Courier New" w:hAnsi="Courier New"/>
      </w:rPr>
    </w:lvl>
    <w:lvl w:ilvl="2" w:tplc="30348ED0">
      <w:start w:val="1"/>
      <w:numFmt w:val="bullet"/>
      <w:lvlText w:val=""/>
      <w:lvlJc w:val="left"/>
      <w:pPr>
        <w:tabs>
          <w:tab w:val="num" w:pos="2160"/>
        </w:tabs>
        <w:ind w:left="2160" w:hanging="360"/>
      </w:pPr>
      <w:rPr>
        <w:rFonts w:ascii="Wingdings" w:hAnsi="Wingdings"/>
      </w:rPr>
    </w:lvl>
    <w:lvl w:ilvl="3" w:tplc="3DD6C9D6">
      <w:start w:val="1"/>
      <w:numFmt w:val="bullet"/>
      <w:lvlText w:val=""/>
      <w:lvlJc w:val="left"/>
      <w:pPr>
        <w:tabs>
          <w:tab w:val="num" w:pos="2880"/>
        </w:tabs>
        <w:ind w:left="2880" w:hanging="360"/>
      </w:pPr>
      <w:rPr>
        <w:rFonts w:ascii="Symbol" w:hAnsi="Symbol"/>
      </w:rPr>
    </w:lvl>
    <w:lvl w:ilvl="4" w:tplc="C7464EC8">
      <w:start w:val="1"/>
      <w:numFmt w:val="bullet"/>
      <w:lvlText w:val="o"/>
      <w:lvlJc w:val="left"/>
      <w:pPr>
        <w:tabs>
          <w:tab w:val="num" w:pos="3600"/>
        </w:tabs>
        <w:ind w:left="3600" w:hanging="360"/>
      </w:pPr>
      <w:rPr>
        <w:rFonts w:ascii="Courier New" w:hAnsi="Courier New"/>
      </w:rPr>
    </w:lvl>
    <w:lvl w:ilvl="5" w:tplc="A05ED158">
      <w:start w:val="1"/>
      <w:numFmt w:val="bullet"/>
      <w:lvlText w:val=""/>
      <w:lvlJc w:val="left"/>
      <w:pPr>
        <w:tabs>
          <w:tab w:val="num" w:pos="4320"/>
        </w:tabs>
        <w:ind w:left="4320" w:hanging="360"/>
      </w:pPr>
      <w:rPr>
        <w:rFonts w:ascii="Wingdings" w:hAnsi="Wingdings"/>
      </w:rPr>
    </w:lvl>
    <w:lvl w:ilvl="6" w:tplc="A3544ACE">
      <w:start w:val="1"/>
      <w:numFmt w:val="bullet"/>
      <w:lvlText w:val=""/>
      <w:lvlJc w:val="left"/>
      <w:pPr>
        <w:tabs>
          <w:tab w:val="num" w:pos="5040"/>
        </w:tabs>
        <w:ind w:left="5040" w:hanging="360"/>
      </w:pPr>
      <w:rPr>
        <w:rFonts w:ascii="Symbol" w:hAnsi="Symbol"/>
      </w:rPr>
    </w:lvl>
    <w:lvl w:ilvl="7" w:tplc="429E21DC">
      <w:start w:val="1"/>
      <w:numFmt w:val="bullet"/>
      <w:lvlText w:val="o"/>
      <w:lvlJc w:val="left"/>
      <w:pPr>
        <w:tabs>
          <w:tab w:val="num" w:pos="5760"/>
        </w:tabs>
        <w:ind w:left="5760" w:hanging="360"/>
      </w:pPr>
      <w:rPr>
        <w:rFonts w:ascii="Courier New" w:hAnsi="Courier New"/>
      </w:rPr>
    </w:lvl>
    <w:lvl w:ilvl="8" w:tplc="3CEEE62C">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tplc="20E09A14">
      <w:start w:val="1"/>
      <w:numFmt w:val="bullet"/>
      <w:lvlText w:val=""/>
      <w:lvlJc w:val="left"/>
      <w:pPr>
        <w:ind w:left="720" w:hanging="360"/>
      </w:pPr>
      <w:rPr>
        <w:rFonts w:ascii="Symbol" w:hAnsi="Symbol"/>
      </w:rPr>
    </w:lvl>
    <w:lvl w:ilvl="1" w:tplc="75E087C6">
      <w:start w:val="1"/>
      <w:numFmt w:val="bullet"/>
      <w:lvlText w:val="o"/>
      <w:lvlJc w:val="left"/>
      <w:pPr>
        <w:tabs>
          <w:tab w:val="num" w:pos="1440"/>
        </w:tabs>
        <w:ind w:left="1440" w:hanging="360"/>
      </w:pPr>
      <w:rPr>
        <w:rFonts w:ascii="Courier New" w:hAnsi="Courier New"/>
      </w:rPr>
    </w:lvl>
    <w:lvl w:ilvl="2" w:tplc="163A18BA">
      <w:start w:val="1"/>
      <w:numFmt w:val="bullet"/>
      <w:lvlText w:val=""/>
      <w:lvlJc w:val="left"/>
      <w:pPr>
        <w:tabs>
          <w:tab w:val="num" w:pos="2160"/>
        </w:tabs>
        <w:ind w:left="2160" w:hanging="360"/>
      </w:pPr>
      <w:rPr>
        <w:rFonts w:ascii="Wingdings" w:hAnsi="Wingdings"/>
      </w:rPr>
    </w:lvl>
    <w:lvl w:ilvl="3" w:tplc="131465E4">
      <w:start w:val="1"/>
      <w:numFmt w:val="bullet"/>
      <w:lvlText w:val=""/>
      <w:lvlJc w:val="left"/>
      <w:pPr>
        <w:tabs>
          <w:tab w:val="num" w:pos="2880"/>
        </w:tabs>
        <w:ind w:left="2880" w:hanging="360"/>
      </w:pPr>
      <w:rPr>
        <w:rFonts w:ascii="Symbol" w:hAnsi="Symbol"/>
      </w:rPr>
    </w:lvl>
    <w:lvl w:ilvl="4" w:tplc="3F4E02FC">
      <w:start w:val="1"/>
      <w:numFmt w:val="bullet"/>
      <w:lvlText w:val="o"/>
      <w:lvlJc w:val="left"/>
      <w:pPr>
        <w:tabs>
          <w:tab w:val="num" w:pos="3600"/>
        </w:tabs>
        <w:ind w:left="3600" w:hanging="360"/>
      </w:pPr>
      <w:rPr>
        <w:rFonts w:ascii="Courier New" w:hAnsi="Courier New"/>
      </w:rPr>
    </w:lvl>
    <w:lvl w:ilvl="5" w:tplc="F5CE97D2">
      <w:start w:val="1"/>
      <w:numFmt w:val="bullet"/>
      <w:lvlText w:val=""/>
      <w:lvlJc w:val="left"/>
      <w:pPr>
        <w:tabs>
          <w:tab w:val="num" w:pos="4320"/>
        </w:tabs>
        <w:ind w:left="4320" w:hanging="360"/>
      </w:pPr>
      <w:rPr>
        <w:rFonts w:ascii="Wingdings" w:hAnsi="Wingdings"/>
      </w:rPr>
    </w:lvl>
    <w:lvl w:ilvl="6" w:tplc="C9A69196">
      <w:start w:val="1"/>
      <w:numFmt w:val="bullet"/>
      <w:lvlText w:val=""/>
      <w:lvlJc w:val="left"/>
      <w:pPr>
        <w:tabs>
          <w:tab w:val="num" w:pos="5040"/>
        </w:tabs>
        <w:ind w:left="5040" w:hanging="360"/>
      </w:pPr>
      <w:rPr>
        <w:rFonts w:ascii="Symbol" w:hAnsi="Symbol"/>
      </w:rPr>
    </w:lvl>
    <w:lvl w:ilvl="7" w:tplc="A2169AAE">
      <w:start w:val="1"/>
      <w:numFmt w:val="bullet"/>
      <w:lvlText w:val="o"/>
      <w:lvlJc w:val="left"/>
      <w:pPr>
        <w:tabs>
          <w:tab w:val="num" w:pos="5760"/>
        </w:tabs>
        <w:ind w:left="5760" w:hanging="360"/>
      </w:pPr>
      <w:rPr>
        <w:rFonts w:ascii="Courier New" w:hAnsi="Courier New"/>
      </w:rPr>
    </w:lvl>
    <w:lvl w:ilvl="8" w:tplc="A704BD06">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proofState w:spelling="clean" w:grammar="clean"/>
  <w:defaultTabStop w:val="720"/>
  <w:noPunctuationKerning/>
  <w:characterSpacingControl w:val="doNotCompress"/>
  <w:compat/>
  <w:rsids>
    <w:rsidRoot w:val="005B27D0"/>
    <w:rsid w:val="001A68F8"/>
    <w:rsid w:val="001B476F"/>
    <w:rsid w:val="00287216"/>
    <w:rsid w:val="00293476"/>
    <w:rsid w:val="002D2517"/>
    <w:rsid w:val="003860E2"/>
    <w:rsid w:val="003D6887"/>
    <w:rsid w:val="003F4626"/>
    <w:rsid w:val="00476331"/>
    <w:rsid w:val="0049705D"/>
    <w:rsid w:val="004B1954"/>
    <w:rsid w:val="004E54EA"/>
    <w:rsid w:val="005B27D0"/>
    <w:rsid w:val="00604359"/>
    <w:rsid w:val="00725F1C"/>
    <w:rsid w:val="00794645"/>
    <w:rsid w:val="0084716B"/>
    <w:rsid w:val="008F1BBF"/>
    <w:rsid w:val="00974C06"/>
    <w:rsid w:val="00977723"/>
    <w:rsid w:val="00A23973"/>
    <w:rsid w:val="00A6677F"/>
    <w:rsid w:val="00A709FF"/>
    <w:rsid w:val="00B548E5"/>
    <w:rsid w:val="00B87D62"/>
    <w:rsid w:val="00BB0983"/>
    <w:rsid w:val="00BE4814"/>
    <w:rsid w:val="00D3251F"/>
    <w:rsid w:val="00D37DD8"/>
    <w:rsid w:val="00D82FDF"/>
    <w:rsid w:val="00D93FB0"/>
    <w:rsid w:val="00E12DA0"/>
    <w:rsid w:val="00E72EAC"/>
    <w:rsid w:val="00EA2F87"/>
    <w:rsid w:val="00EB6A06"/>
    <w:rsid w:val="00FA7F76"/>
    <w:rsid w:val="00FF13D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fontsize">
    <w:name w:val="document_fontsize"/>
    <w:basedOn w:val="Normal"/>
    <w:rsid w:val="00287216"/>
    <w:rPr>
      <w:sz w:val="20"/>
      <w:szCs w:val="20"/>
    </w:rPr>
  </w:style>
  <w:style w:type="character" w:customStyle="1" w:styleId="documentleftcell">
    <w:name w:val="documentleftcell"/>
    <w:basedOn w:val="DefaultParagraphFont"/>
    <w:rsid w:val="00287216"/>
    <w:rPr>
      <w:shd w:val="clear" w:color="auto" w:fill="496267"/>
    </w:rPr>
  </w:style>
  <w:style w:type="paragraph" w:customStyle="1" w:styleId="divdocumentleft-box">
    <w:name w:val="div_document_left-box"/>
    <w:basedOn w:val="Normal"/>
    <w:rsid w:val="00287216"/>
    <w:pPr>
      <w:pBdr>
        <w:left w:val="none" w:sz="0" w:space="31" w:color="auto"/>
        <w:right w:val="none" w:sz="0" w:space="20" w:color="auto"/>
      </w:pBdr>
      <w:shd w:val="clear" w:color="auto" w:fill="496267"/>
    </w:pPr>
    <w:rPr>
      <w:color w:val="FFFFFF"/>
      <w:shd w:val="clear" w:color="auto" w:fill="496267"/>
    </w:rPr>
  </w:style>
  <w:style w:type="character" w:customStyle="1" w:styleId="divdocumentdivsectiondivparagraphfirstparagraphparagraphpict">
    <w:name w:val="div_document_div_section_div_paragraph_firstparagraph_paragraphpict"/>
    <w:basedOn w:val="DefaultParagraphFont"/>
    <w:rsid w:val="00287216"/>
  </w:style>
  <w:style w:type="paragraph" w:customStyle="1" w:styleId="documentprflPic">
    <w:name w:val="document_prflPic"/>
    <w:basedOn w:val="Normal"/>
    <w:rsid w:val="00287216"/>
    <w:pPr>
      <w:jc w:val="center"/>
    </w:pPr>
  </w:style>
  <w:style w:type="paragraph" w:customStyle="1" w:styleId="documentprflPicfield">
    <w:name w:val="document_prflPic_field"/>
    <w:basedOn w:val="Normal"/>
    <w:rsid w:val="00287216"/>
    <w:pPr>
      <w:jc w:val="center"/>
    </w:pPr>
  </w:style>
  <w:style w:type="paragraph" w:customStyle="1" w:styleId="documentclear">
    <w:name w:val="document_clear"/>
    <w:basedOn w:val="Normal"/>
    <w:rsid w:val="00287216"/>
  </w:style>
  <w:style w:type="table" w:customStyle="1" w:styleId="divdocumentleft-boxsectionidSECTIONPICT">
    <w:name w:val="div_document_left-box_section_|id^=SECTION_PICT"/>
    <w:basedOn w:val="TableNormal"/>
    <w:rsid w:val="00287216"/>
    <w:tblPr>
      <w:tblInd w:w="0" w:type="dxa"/>
      <w:tblCellMar>
        <w:top w:w="0" w:type="dxa"/>
        <w:left w:w="108" w:type="dxa"/>
        <w:bottom w:w="0" w:type="dxa"/>
        <w:right w:w="108" w:type="dxa"/>
      </w:tblCellMar>
    </w:tblPr>
  </w:style>
  <w:style w:type="paragraph" w:customStyle="1" w:styleId="documentSECTIONCNTC">
    <w:name w:val="document_SECTION_CNTC"/>
    <w:basedOn w:val="Normal"/>
    <w:rsid w:val="00287216"/>
  </w:style>
  <w:style w:type="paragraph" w:customStyle="1" w:styleId="picturepadding">
    <w:name w:val="picturepadding"/>
    <w:basedOn w:val="Normal"/>
    <w:rsid w:val="00287216"/>
    <w:pPr>
      <w:spacing w:line="600" w:lineRule="atLeast"/>
    </w:pPr>
    <w:rPr>
      <w:sz w:val="60"/>
      <w:szCs w:val="60"/>
    </w:rPr>
  </w:style>
  <w:style w:type="paragraph" w:customStyle="1" w:styleId="documentleft-boxheading">
    <w:name w:val="document_left-box_heading"/>
    <w:basedOn w:val="Normal"/>
    <w:rsid w:val="00287216"/>
  </w:style>
  <w:style w:type="paragraph" w:customStyle="1" w:styleId="documentleft-boxsectiontitle">
    <w:name w:val="document_left-box_sectiontitle"/>
    <w:basedOn w:val="Normal"/>
    <w:rsid w:val="00287216"/>
    <w:pPr>
      <w:pBdr>
        <w:top w:val="single" w:sz="8" w:space="0" w:color="FFFFFF"/>
      </w:pBdr>
    </w:pPr>
  </w:style>
  <w:style w:type="paragraph" w:customStyle="1" w:styleId="titlepadding">
    <w:name w:val="titlepadding"/>
    <w:basedOn w:val="Normal"/>
    <w:rsid w:val="00287216"/>
    <w:pPr>
      <w:spacing w:line="100" w:lineRule="atLeast"/>
    </w:pPr>
    <w:rPr>
      <w:sz w:val="10"/>
      <w:szCs w:val="10"/>
    </w:rPr>
  </w:style>
  <w:style w:type="paragraph" w:customStyle="1" w:styleId="documentsectionparagraph">
    <w:name w:val="document_section_paragraph"/>
    <w:basedOn w:val="Normal"/>
    <w:rsid w:val="00287216"/>
    <w:pPr>
      <w:pBdr>
        <w:top w:val="none" w:sz="0" w:space="10" w:color="auto"/>
      </w:pBdr>
    </w:pPr>
  </w:style>
  <w:style w:type="paragraph" w:customStyle="1" w:styleId="div">
    <w:name w:val="div"/>
    <w:basedOn w:val="Normal"/>
    <w:rsid w:val="00287216"/>
  </w:style>
  <w:style w:type="paragraph" w:customStyle="1" w:styleId="documentparentContainerleft-boxsinglecolumn">
    <w:name w:val="document_parentContainer_left-box_singlecolumn"/>
    <w:basedOn w:val="Normal"/>
    <w:rsid w:val="00287216"/>
  </w:style>
  <w:style w:type="paragraph" w:customStyle="1" w:styleId="documentzipsuffix">
    <w:name w:val="document_zipsuffix"/>
    <w:basedOn w:val="Normal"/>
    <w:rsid w:val="00287216"/>
  </w:style>
  <w:style w:type="character" w:customStyle="1" w:styleId="documenttxtBold">
    <w:name w:val="document_txtBold"/>
    <w:basedOn w:val="DefaultParagraphFont"/>
    <w:rsid w:val="00287216"/>
    <w:rPr>
      <w:b/>
      <w:bCs/>
    </w:rPr>
  </w:style>
  <w:style w:type="character" w:customStyle="1" w:styleId="span">
    <w:name w:val="span"/>
    <w:basedOn w:val="DefaultParagraphFont"/>
    <w:rsid w:val="00287216"/>
    <w:rPr>
      <w:bdr w:val="none" w:sz="0" w:space="0" w:color="auto"/>
      <w:vertAlign w:val="baseline"/>
    </w:rPr>
  </w:style>
  <w:style w:type="paragraph" w:customStyle="1" w:styleId="documentzipprefix">
    <w:name w:val="document_zipprefix"/>
    <w:basedOn w:val="Normal"/>
    <w:rsid w:val="00287216"/>
    <w:rPr>
      <w:vanish/>
    </w:rPr>
  </w:style>
  <w:style w:type="paragraph" w:customStyle="1" w:styleId="documentpb5">
    <w:name w:val="document_pb5"/>
    <w:basedOn w:val="Normal"/>
    <w:rsid w:val="00287216"/>
  </w:style>
  <w:style w:type="paragraph" w:customStyle="1" w:styleId="documentSECTIONCNTCsectionnotadditionallnkscspdiv">
    <w:name w:val="document_SECTION_CNTC + section_not(.additional_lnk)_scspdiv"/>
    <w:basedOn w:val="Normal"/>
    <w:rsid w:val="00287216"/>
    <w:pPr>
      <w:spacing w:line="500" w:lineRule="atLeast"/>
    </w:pPr>
  </w:style>
  <w:style w:type="paragraph" w:customStyle="1" w:styleId="documentpaddedline">
    <w:name w:val="document_paddedline"/>
    <w:basedOn w:val="Normal"/>
    <w:rsid w:val="00287216"/>
  </w:style>
  <w:style w:type="paragraph" w:customStyle="1" w:styleId="divdocumentulli">
    <w:name w:val="div_document_ul_li"/>
    <w:basedOn w:val="Normal"/>
    <w:rsid w:val="00287216"/>
    <w:pPr>
      <w:pBdr>
        <w:left w:val="none" w:sz="0" w:space="2" w:color="auto"/>
      </w:pBdr>
    </w:pPr>
  </w:style>
  <w:style w:type="paragraph" w:customStyle="1" w:styleId="documentleft-boxsectionnth-last-of-type1">
    <w:name w:val="document_left-box_section_nth-last-of-type(1)"/>
    <w:basedOn w:val="Normal"/>
    <w:rsid w:val="00287216"/>
  </w:style>
  <w:style w:type="paragraph" w:customStyle="1" w:styleId="documentsectionscspdiv">
    <w:name w:val="document_section_scspdiv"/>
    <w:basedOn w:val="Normal"/>
    <w:rsid w:val="00287216"/>
    <w:pPr>
      <w:spacing w:line="500" w:lineRule="atLeast"/>
    </w:pPr>
    <w:rPr>
      <w:sz w:val="20"/>
      <w:szCs w:val="20"/>
    </w:rPr>
  </w:style>
  <w:style w:type="paragraph" w:customStyle="1" w:styleId="p">
    <w:name w:val="p"/>
    <w:basedOn w:val="Normal"/>
    <w:rsid w:val="00287216"/>
  </w:style>
  <w:style w:type="character" w:customStyle="1" w:styleId="divdocumentleft-boxCharacter">
    <w:name w:val="div_document_left-box Character"/>
    <w:basedOn w:val="DefaultParagraphFont"/>
    <w:rsid w:val="00287216"/>
    <w:rPr>
      <w:color w:val="FFFFFF"/>
      <w:shd w:val="clear" w:color="auto" w:fill="496267"/>
    </w:rPr>
  </w:style>
  <w:style w:type="character" w:customStyle="1" w:styleId="documentrightcell">
    <w:name w:val="documentrightcell"/>
    <w:basedOn w:val="DefaultParagraphFont"/>
    <w:rsid w:val="00287216"/>
  </w:style>
  <w:style w:type="character" w:customStyle="1" w:styleId="divdocumentright-box">
    <w:name w:val="div_document_right-box"/>
    <w:basedOn w:val="DefaultParagraphFont"/>
    <w:rsid w:val="00287216"/>
  </w:style>
  <w:style w:type="paragraph" w:customStyle="1" w:styleId="documentright-boxsectionnth-child1">
    <w:name w:val="document_right-box_section_nth-child(1)"/>
    <w:basedOn w:val="Normal"/>
    <w:rsid w:val="00287216"/>
  </w:style>
  <w:style w:type="paragraph" w:customStyle="1" w:styleId="documentname">
    <w:name w:val="document_name"/>
    <w:basedOn w:val="Normal"/>
    <w:rsid w:val="00287216"/>
    <w:pPr>
      <w:pBdr>
        <w:bottom w:val="none" w:sz="0" w:space="10" w:color="auto"/>
      </w:pBdr>
      <w:spacing w:line="700" w:lineRule="atLeast"/>
    </w:pPr>
    <w:rPr>
      <w:b/>
      <w:bCs/>
      <w:color w:val="496267"/>
      <w:spacing w:val="10"/>
      <w:sz w:val="72"/>
      <w:szCs w:val="72"/>
    </w:rPr>
  </w:style>
  <w:style w:type="paragraph" w:customStyle="1" w:styleId="borderbottom">
    <w:name w:val="borderbottom"/>
    <w:basedOn w:val="Normal"/>
    <w:rsid w:val="00287216"/>
    <w:pPr>
      <w:pBdr>
        <w:bottom w:val="single" w:sz="40" w:space="0" w:color="000000"/>
      </w:pBdr>
      <w:spacing w:line="100" w:lineRule="atLeast"/>
    </w:pPr>
    <w:rPr>
      <w:sz w:val="10"/>
      <w:szCs w:val="10"/>
    </w:rPr>
  </w:style>
  <w:style w:type="paragraph" w:customStyle="1" w:styleId="documentright-boxsection">
    <w:name w:val="document_right-box_section"/>
    <w:basedOn w:val="Normal"/>
    <w:rsid w:val="00287216"/>
    <w:rPr>
      <w:color w:val="000000"/>
    </w:rPr>
  </w:style>
  <w:style w:type="paragraph" w:customStyle="1" w:styleId="documentright-boxheading">
    <w:name w:val="document_right-box_heading"/>
    <w:basedOn w:val="Normal"/>
    <w:rsid w:val="00287216"/>
    <w:pPr>
      <w:spacing w:line="300" w:lineRule="atLeast"/>
    </w:pPr>
  </w:style>
  <w:style w:type="paragraph" w:customStyle="1" w:styleId="documentright-boxsectiontitle">
    <w:name w:val="document_right-box_sectiontitle"/>
    <w:basedOn w:val="Normal"/>
    <w:rsid w:val="00287216"/>
    <w:pPr>
      <w:pBdr>
        <w:top w:val="single" w:sz="8" w:space="0" w:color="000000"/>
      </w:pBdr>
    </w:pPr>
  </w:style>
  <w:style w:type="paragraph" w:customStyle="1" w:styleId="documentright-boxsinglecolumn">
    <w:name w:val="document_right-box_singlecolumn"/>
    <w:basedOn w:val="Normal"/>
    <w:rsid w:val="00287216"/>
  </w:style>
  <w:style w:type="character" w:customStyle="1" w:styleId="documentjobdates">
    <w:name w:val="document_jobdates"/>
    <w:basedOn w:val="DefaultParagraphFont"/>
    <w:rsid w:val="00287216"/>
    <w:rPr>
      <w:sz w:val="20"/>
      <w:szCs w:val="20"/>
    </w:rPr>
  </w:style>
  <w:style w:type="table" w:customStyle="1" w:styleId="divdocumentright-table">
    <w:name w:val="div_document_right-table"/>
    <w:basedOn w:val="TableNormal"/>
    <w:rsid w:val="00287216"/>
    <w:tblPr>
      <w:tblInd w:w="0" w:type="dxa"/>
      <w:tblCellMar>
        <w:top w:w="0" w:type="dxa"/>
        <w:left w:w="108" w:type="dxa"/>
        <w:bottom w:w="0" w:type="dxa"/>
        <w:right w:w="108" w:type="dxa"/>
      </w:tblCellMar>
    </w:tblPr>
  </w:style>
  <w:style w:type="table" w:customStyle="1" w:styleId="documentparentContainer">
    <w:name w:val="document_parentContainer"/>
    <w:basedOn w:val="TableNormal"/>
    <w:rsid w:val="00287216"/>
    <w:tblPr>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9464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6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fontsize">
    <w:name w:val="document_fontsize"/>
    <w:basedOn w:val="Normal"/>
    <w:rPr>
      <w:sz w:val="20"/>
      <w:szCs w:val="20"/>
    </w:rPr>
  </w:style>
  <w:style w:type="character" w:customStyle="1" w:styleId="documentleftcell">
    <w:name w:val="documentleftcell"/>
    <w:basedOn w:val="DefaultParagraphFont"/>
    <w:rPr>
      <w:shd w:val="clear" w:color="auto" w:fill="496267"/>
    </w:rPr>
  </w:style>
  <w:style w:type="paragraph" w:customStyle="1" w:styleId="divdocumentleft-box">
    <w:name w:val="div_document_left-box"/>
    <w:basedOn w:val="Normal"/>
    <w:pPr>
      <w:pBdr>
        <w:left w:val="none" w:sz="0" w:space="31" w:color="auto"/>
        <w:right w:val="none" w:sz="0" w:space="20" w:color="auto"/>
      </w:pBdr>
      <w:shd w:val="clear" w:color="auto" w:fill="496267"/>
    </w:pPr>
    <w:rPr>
      <w:color w:val="FFFFFF"/>
      <w:shd w:val="clear" w:color="auto" w:fill="496267"/>
    </w:rPr>
  </w:style>
  <w:style w:type="character" w:customStyle="1" w:styleId="divdocumentdivsectiondivparagraphfirstparagraphparagraphpict">
    <w:name w:val="div_document_div_section_div_paragraph_firstparagraph_paragraphpict"/>
    <w:basedOn w:val="DefaultParagraphFont"/>
  </w:style>
  <w:style w:type="paragraph" w:customStyle="1" w:styleId="documentprflPic">
    <w:name w:val="document_prflPic"/>
    <w:basedOn w:val="Normal"/>
    <w:pPr>
      <w:jc w:val="center"/>
    </w:pPr>
  </w:style>
  <w:style w:type="paragraph" w:customStyle="1" w:styleId="documentprflPicfield">
    <w:name w:val="document_prflPic_field"/>
    <w:basedOn w:val="Normal"/>
    <w:pPr>
      <w:jc w:val="center"/>
    </w:pPr>
  </w:style>
  <w:style w:type="paragraph" w:customStyle="1" w:styleId="documentclear">
    <w:name w:val="document_clear"/>
    <w:basedOn w:val="Normal"/>
  </w:style>
  <w:style w:type="table" w:customStyle="1" w:styleId="divdocumentleft-boxsectionidSECTIONPICT">
    <w:name w:val="div_document_left-box_section_|id^=SECTION_PICT"/>
    <w:basedOn w:val="TableNormal"/>
    <w:tblPr>
      <w:tblInd w:w="0" w:type="dxa"/>
      <w:tblCellMar>
        <w:top w:w="0" w:type="dxa"/>
        <w:left w:w="108" w:type="dxa"/>
        <w:bottom w:w="0" w:type="dxa"/>
        <w:right w:w="108" w:type="dxa"/>
      </w:tblCellMar>
    </w:tblPr>
  </w:style>
  <w:style w:type="paragraph" w:customStyle="1" w:styleId="documentSECTIONCNTC">
    <w:name w:val="document_SECTION_CNTC"/>
    <w:basedOn w:val="Normal"/>
  </w:style>
  <w:style w:type="paragraph" w:customStyle="1" w:styleId="picturepadding">
    <w:name w:val="picturepadding"/>
    <w:basedOn w:val="Normal"/>
    <w:pPr>
      <w:spacing w:line="600" w:lineRule="atLeast"/>
    </w:pPr>
    <w:rPr>
      <w:sz w:val="60"/>
      <w:szCs w:val="60"/>
    </w:rPr>
  </w:style>
  <w:style w:type="paragraph" w:customStyle="1" w:styleId="documentleft-boxheading">
    <w:name w:val="document_left-box_heading"/>
    <w:basedOn w:val="Normal"/>
  </w:style>
  <w:style w:type="paragraph" w:customStyle="1" w:styleId="documentleft-boxsectiontitle">
    <w:name w:val="document_left-box_sectiontitle"/>
    <w:basedOn w:val="Normal"/>
    <w:pPr>
      <w:pBdr>
        <w:top w:val="single" w:sz="8" w:space="0" w:color="FFFFFF"/>
      </w:pBdr>
    </w:pPr>
  </w:style>
  <w:style w:type="paragraph" w:customStyle="1" w:styleId="titlepadding">
    <w:name w:val="titlepadding"/>
    <w:basedOn w:val="Normal"/>
    <w:pPr>
      <w:spacing w:line="100" w:lineRule="atLeast"/>
    </w:pPr>
    <w:rPr>
      <w:sz w:val="10"/>
      <w:szCs w:val="10"/>
    </w:rPr>
  </w:style>
  <w:style w:type="paragraph" w:customStyle="1" w:styleId="documentsectionparagraph">
    <w:name w:val="document_section_paragraph"/>
    <w:basedOn w:val="Normal"/>
    <w:pPr>
      <w:pBdr>
        <w:top w:val="none" w:sz="0" w:space="10" w:color="auto"/>
      </w:pBdr>
    </w:pPr>
  </w:style>
  <w:style w:type="paragraph" w:customStyle="1" w:styleId="div">
    <w:name w:val="div"/>
    <w:basedOn w:val="Normal"/>
  </w:style>
  <w:style w:type="paragraph" w:customStyle="1" w:styleId="documentparentContainerleft-boxsinglecolumn">
    <w:name w:val="document_parentContainer_left-box_singlecolumn"/>
    <w:basedOn w:val="Normal"/>
  </w:style>
  <w:style w:type="paragraph" w:customStyle="1" w:styleId="documentzipsuffix">
    <w:name w:val="document_zipsuffix"/>
    <w:basedOn w:val="Normal"/>
  </w:style>
  <w:style w:type="character" w:customStyle="1" w:styleId="documenttxtBold">
    <w:name w:val="document_txtBold"/>
    <w:basedOn w:val="DefaultParagraphFont"/>
    <w:rPr>
      <w:b/>
      <w:bCs/>
    </w:rPr>
  </w:style>
  <w:style w:type="character" w:customStyle="1" w:styleId="span">
    <w:name w:val="span"/>
    <w:basedOn w:val="DefaultParagraphFont"/>
    <w:rPr>
      <w:bdr w:val="none" w:sz="0" w:space="0" w:color="auto"/>
      <w:vertAlign w:val="baseline"/>
    </w:rPr>
  </w:style>
  <w:style w:type="paragraph" w:customStyle="1" w:styleId="documentzipprefix">
    <w:name w:val="document_zipprefix"/>
    <w:basedOn w:val="Normal"/>
    <w:rPr>
      <w:vanish/>
    </w:rPr>
  </w:style>
  <w:style w:type="paragraph" w:customStyle="1" w:styleId="documentpb5">
    <w:name w:val="document_pb5"/>
    <w:basedOn w:val="Normal"/>
  </w:style>
  <w:style w:type="paragraph" w:customStyle="1" w:styleId="documentSECTIONCNTCsectionnotadditionallnkscspdiv">
    <w:name w:val="document_SECTION_CNTC + section_not(.additional_lnk)_scspdiv"/>
    <w:basedOn w:val="Normal"/>
    <w:pPr>
      <w:spacing w:line="500" w:lineRule="atLeast"/>
    </w:pPr>
  </w:style>
  <w:style w:type="paragraph" w:customStyle="1" w:styleId="documentpaddedline">
    <w:name w:val="document_paddedline"/>
    <w:basedOn w:val="Normal"/>
  </w:style>
  <w:style w:type="paragraph" w:customStyle="1" w:styleId="divdocumentulli">
    <w:name w:val="div_document_ul_li"/>
    <w:basedOn w:val="Normal"/>
    <w:pPr>
      <w:pBdr>
        <w:left w:val="none" w:sz="0" w:space="2" w:color="auto"/>
      </w:pBdr>
    </w:pPr>
  </w:style>
  <w:style w:type="paragraph" w:customStyle="1" w:styleId="documentleft-boxsectionnth-last-of-type1">
    <w:name w:val="document_left-box_section_nth-last-of-type(1)"/>
    <w:basedOn w:val="Normal"/>
  </w:style>
  <w:style w:type="paragraph" w:customStyle="1" w:styleId="documentsectionscspdiv">
    <w:name w:val="document_section_scspdiv"/>
    <w:basedOn w:val="Normal"/>
    <w:pPr>
      <w:spacing w:line="500" w:lineRule="atLeast"/>
    </w:pPr>
    <w:rPr>
      <w:sz w:val="20"/>
      <w:szCs w:val="20"/>
    </w:rPr>
  </w:style>
  <w:style w:type="paragraph" w:customStyle="1" w:styleId="p">
    <w:name w:val="p"/>
    <w:basedOn w:val="Normal"/>
  </w:style>
  <w:style w:type="character" w:customStyle="1" w:styleId="divdocumentleft-boxCharacter">
    <w:name w:val="div_document_left-box Character"/>
    <w:basedOn w:val="DefaultParagraphFont"/>
    <w:rPr>
      <w:color w:val="FFFFFF"/>
      <w:shd w:val="clear" w:color="auto" w:fill="496267"/>
    </w:rPr>
  </w:style>
  <w:style w:type="character" w:customStyle="1" w:styleId="documentrightcell">
    <w:name w:val="documentrightcell"/>
    <w:basedOn w:val="DefaultParagraphFont"/>
  </w:style>
  <w:style w:type="character" w:customStyle="1" w:styleId="divdocumentright-box">
    <w:name w:val="div_document_right-box"/>
    <w:basedOn w:val="DefaultParagraphFont"/>
  </w:style>
  <w:style w:type="paragraph" w:customStyle="1" w:styleId="documentright-boxsectionnth-child1">
    <w:name w:val="document_right-box_section_nth-child(1)"/>
    <w:basedOn w:val="Normal"/>
  </w:style>
  <w:style w:type="paragraph" w:customStyle="1" w:styleId="documentname">
    <w:name w:val="document_name"/>
    <w:basedOn w:val="Normal"/>
    <w:pPr>
      <w:pBdr>
        <w:bottom w:val="none" w:sz="0" w:space="10" w:color="auto"/>
      </w:pBdr>
      <w:spacing w:line="700" w:lineRule="atLeast"/>
    </w:pPr>
    <w:rPr>
      <w:b/>
      <w:bCs/>
      <w:color w:val="496267"/>
      <w:spacing w:val="10"/>
      <w:sz w:val="72"/>
      <w:szCs w:val="72"/>
    </w:rPr>
  </w:style>
  <w:style w:type="paragraph" w:customStyle="1" w:styleId="borderbottom">
    <w:name w:val="borderbottom"/>
    <w:basedOn w:val="Normal"/>
    <w:pPr>
      <w:pBdr>
        <w:bottom w:val="single" w:sz="40" w:space="0" w:color="000000"/>
      </w:pBdr>
      <w:spacing w:line="100" w:lineRule="atLeast"/>
    </w:pPr>
    <w:rPr>
      <w:sz w:val="10"/>
      <w:szCs w:val="10"/>
    </w:rPr>
  </w:style>
  <w:style w:type="paragraph" w:customStyle="1" w:styleId="documentright-boxsection">
    <w:name w:val="document_right-box_section"/>
    <w:basedOn w:val="Normal"/>
    <w:rPr>
      <w:color w:val="000000"/>
    </w:rPr>
  </w:style>
  <w:style w:type="paragraph" w:customStyle="1" w:styleId="documentright-boxheading">
    <w:name w:val="document_right-box_heading"/>
    <w:basedOn w:val="Normal"/>
    <w:pPr>
      <w:spacing w:line="300" w:lineRule="atLeast"/>
    </w:pPr>
  </w:style>
  <w:style w:type="paragraph" w:customStyle="1" w:styleId="documentright-boxsectiontitle">
    <w:name w:val="document_right-box_sectiontitle"/>
    <w:basedOn w:val="Normal"/>
    <w:pPr>
      <w:pBdr>
        <w:top w:val="single" w:sz="8" w:space="0" w:color="000000"/>
      </w:pBdr>
    </w:pPr>
  </w:style>
  <w:style w:type="paragraph" w:customStyle="1" w:styleId="documentright-boxsinglecolumn">
    <w:name w:val="document_right-box_singlecolumn"/>
    <w:basedOn w:val="Normal"/>
  </w:style>
  <w:style w:type="character" w:customStyle="1" w:styleId="documentjobdates">
    <w:name w:val="document_jobdates"/>
    <w:basedOn w:val="DefaultParagraphFont"/>
    <w:rPr>
      <w:sz w:val="20"/>
      <w:szCs w:val="20"/>
    </w:rPr>
  </w:style>
  <w:style w:type="table" w:customStyle="1" w:styleId="divdocumentright-table">
    <w:name w:val="div_document_right-table"/>
    <w:basedOn w:val="TableNormal"/>
    <w:tblPr>
      <w:tblInd w:w="0" w:type="dxa"/>
      <w:tblCellMar>
        <w:top w:w="0" w:type="dxa"/>
        <w:left w:w="108" w:type="dxa"/>
        <w:bottom w:w="0" w:type="dxa"/>
        <w:right w:w="108" w:type="dxa"/>
      </w:tblCellMar>
    </w:tblPr>
  </w:style>
  <w:style w:type="table" w:customStyle="1" w:styleId="documentparentContainer">
    <w:name w:val="document_parentContainer"/>
    <w:basedOn w:val="TableNormal"/>
    <w:tblPr>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9464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64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543</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FolasdeAdebakin</vt:lpstr>
    </vt:vector>
  </TitlesOfParts>
  <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FolasdeAdebakin</dc:title>
  <dc:creator>HP</dc:creator>
  <cp:lastModifiedBy>folasade Adebakin</cp:lastModifiedBy>
  <cp:revision>4</cp:revision>
  <dcterms:created xsi:type="dcterms:W3CDTF">2020-10-15T10:39:00Z</dcterms:created>
  <dcterms:modified xsi:type="dcterms:W3CDTF">2020-10-15T10:59:00Z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OEMAAB+LCAAAAAAABAAUm8Vig1AURD+IBQRnibtDkB0OwV2+vnTdtAmPe2fOSVIK4VgWphia5XmM5SgS4jCSgWnqQzEwJhDBPPS+2wwGJP8E4rsAWU2rksi7DmEwXS7UjJ/2Zzx+0fyW2ESm9XHVAR3cmwZbuJs0qBOEKNSj9tGq59idtVpA+phihhJRKe3p0LySU0Rc/ZKvfm3/dViLutRYVO96kitw7hgTRJrMJJ2lYkI6G5i7XzuNzMTeFxj</vt:lpwstr>
  </property>
  <property fmtid="{D5CDD505-2E9C-101B-9397-08002B2CF9AE}" pid="3" name="x1ye=1">
    <vt:lpwstr>YaiQD3r2eiZcIHn9brtUif8aNs3qm8jUXCYfYn0tDn/aeRsU5sZ76mUvQ9yzs5H3ZkcZonHibnRRJx78lpAIRXnQoM+ND3p/femt7xwDomRdwhw9FPytRObSVOJeq4wj1M/ptAH7oHGwhmG7GLrfXZDf45EoLx2NISrYaHo1/H3k4NCgrnVrpv5ryy2g0EWJ8awggX0Ij5CDSbNBfM9VzcgHX+BDfWWUfDyiwTazLuFXX2vZtVVA9tbJrkH7CtT</vt:lpwstr>
  </property>
  <property fmtid="{D5CDD505-2E9C-101B-9397-08002B2CF9AE}" pid="4" name="x1ye=10">
    <vt:lpwstr>gOEFtlsFAL+A1BrBt0NvBaYzk0NRVv8Jhajv/S9xFp+Qck0SuxgxU7LcKJ9FApNzMNZX7HrsqclO+5fuwSOjtKDYKxqz+yWZc6/nxCxH8v367vYc5IkBWP4/SXrWt+Ke841Z2qeFdHjtWSzlc4nXDPl0jdWsqHz+uLjZUalSVqPNcXFS/Mu5M5J45r7sZfAAIP0bQDUyDKgRPf02ZsgtY5EQNvpCo3uTOzH6+JEW0Y/HDqWq1+8v7R2ILRghhBo</vt:lpwstr>
  </property>
  <property fmtid="{D5CDD505-2E9C-101B-9397-08002B2CF9AE}" pid="5" name="x1ye=11">
    <vt:lpwstr>MMETwTetvIG9CcTTfLJO62QZaiLPLUPRVa61uEcvFDE3tc5jh9KGjitP896xMe3jnmh0ehmg4KAWSbivfBfTPKZDzsSDuIGLZruc5DoS5qUk1QCZ5S1L28rLA28hw8OmoVYJ6R9XetjQ4xw7EipLP34l74WTtLHel/A1gFbVmrKWqzzVt4vpQwFNdXyPjXNVGXSmnryawmDnE/0Eh4AA4IL6QXHb8uQZYFQV6xjB1Sp24TX1Q07GTMu4M8gyhyi</vt:lpwstr>
  </property>
  <property fmtid="{D5CDD505-2E9C-101B-9397-08002B2CF9AE}" pid="6" name="x1ye=12">
    <vt:lpwstr>I4wgisM0PxvP3CrcSo5uXWoLlTNi04/bGmw3mZL9Y3x4OrunfiOe4HrkBEaMsynf5gx6I2eALZ0tSrMHIppZl0z5DrU9ewQsUKQqQIbf7CHAIxZk9Z1r3dm95IDj4BnlggN32mYTR055k0v7bf7pPH7LO07HuYZbNlewIgvatvML2A/Mth9BUTfhkHMREfHM0k9OBFRVenfILsM5epe1vqYVQwrkAB66VgYghqiBSC/HfbajXJPTkd8n/t42cIa</vt:lpwstr>
  </property>
  <property fmtid="{D5CDD505-2E9C-101B-9397-08002B2CF9AE}" pid="7" name="x1ye=13">
    <vt:lpwstr>Da2w2AwK98ZtgoW4EhdtjxGN/dGe33agfWf9Urmoie7u3175BU4CJUf9Dx2Y/HPXzE3gthzfLWdsX8xP2UUImUJIfNSVRf0ygmaKdg31UDlDS1jg5f3/6QJRNckTIIYxuIJELz3aHrC8ZrHo6/af3rUrlqg70bPWkAyqFIVFqZlfeIYhnO3e33VvnyoZZ8ZA/Ho4Q3WS4ITwb+Rg/8jhXDOf/7tFUUJ2ugQEvrQg+dCXDkLxUMvZCAswSrkpXrf</vt:lpwstr>
  </property>
  <property fmtid="{D5CDD505-2E9C-101B-9397-08002B2CF9AE}" pid="8" name="x1ye=14">
    <vt:lpwstr>kUEzuVOu1bzKegXgffODCmm4kMV5ANQ5M7c0oKTC9+rayXKxeoALNg9TYgoVnG8OsvOR7XDS51veUeVNujS5LQctlnGSSl4pSCopozPW3Td+Bmz9lWYN3Qg2nCxY5vrbw4UZQ6vBPN7m/1E1vBl57jPpCj0jRj1ehZkN51ztkOq0zj7gE8kfmQzzMXRaugbAGHYBJ1qzniSHbP7EHH72E/JIRyPDkjAD+xD8wQJAljyfeDnHhBDFzOd7WUfi+c3</vt:lpwstr>
  </property>
  <property fmtid="{D5CDD505-2E9C-101B-9397-08002B2CF9AE}" pid="9" name="x1ye=15">
    <vt:lpwstr>SvYgHLk2+U/T8tVKnWq9pnq4uCTHyH95m8ILcAbn/W8fMec8g6RQO6k4KZ5xHG5Ol2fQ8IW8YSd0CKy07HdfZj1Aa5SNqXnV1oCgi1i4Ea7pQ7HROEkcRic7BZfSBSlihfI5BtL0fBJxR9fRaq6+x8EU6Sy+a4z1J5oycq2DCaNAt96WJj4qIDC8O9uoqFmcNGQDTc/32+GKZASuAD2Gk9rxAHDpazIO1c/2qdxkWlqekOg1q8DjaepgZNUtAVI</vt:lpwstr>
  </property>
  <property fmtid="{D5CDD505-2E9C-101B-9397-08002B2CF9AE}" pid="10" name="x1ye=16">
    <vt:lpwstr>ZzgW5ELew/sj2Rf2u7yRw69CwTTKtoqsRXX+ox7bdafUmQ+kh/XvMQOdNtKUESJ4Yxj97NCRQK5ZucrjyscCl+46KietJAFR3ZD2rmSpU9wzahlwdGXR7XXeSh+10Q0Xhqafj00Bk2h70McPOxwPKEr9XiH+FdifqdXhGxCewQHoMslKjCVv5WFu99yVBEmo3PI/BLh65TAGwz9yowV/ezejlbq7ULmrN0xdZS54NrZ6MWMsRus0/TdG+LuKziX</vt:lpwstr>
  </property>
  <property fmtid="{D5CDD505-2E9C-101B-9397-08002B2CF9AE}" pid="11" name="x1ye=17">
    <vt:lpwstr>RbDWmdrbIOC64U+3hDaKPRFb5eSmIRsCgkgauY2ZNlD/LwNPieuRPon80UhuhkFZKWRyfqKNiIYyUIFAnvIzxZJkZn3peB1QOs0lkeWdR74bv5NWBcMCfQBpFpgXrT9mD++FJpaVr9Gffz/QquoyAQ2W7ZyVYpdxuFaMdUeAUUc5C5I/ITFvMKKhmP2H2C97b6nKF8jtd85emYB5UregZh/cAo52cZRFfWF1ndk2Yp3M6y2XEI2RYLJDTP2a6OV</vt:lpwstr>
  </property>
  <property fmtid="{D5CDD505-2E9C-101B-9397-08002B2CF9AE}" pid="12" name="x1ye=18">
    <vt:lpwstr>fURidrNAsvWwvkwlFmNGzBQZE2ej4ZxMufVFLBygYQpzgMadWzfJHgrjS4DFX9KppA2TT11fogZU6VMJ9bdSGjSweAFFhidJnFNsFObnRFh/VNr5+cwqMczn98VBCcsA/41OhN/UmWVdRidrlcm1xYZekXTJ5qf8OLLdqV8gtbLpUuQrj33oAGKu0X/eeW4GDLjbnvMy/WXrWG9PqoT6v6fXDBLZ06CfqNfcMXRpMVu+wJvdp4cVyQKYp0dXmem</vt:lpwstr>
  </property>
  <property fmtid="{D5CDD505-2E9C-101B-9397-08002B2CF9AE}" pid="13" name="x1ye=19">
    <vt:lpwstr>10APjhLRMzEEUSc/nD5nohvVf7oCCDTz5aKI/rcA9WxLFrXHHP3oWwbSzt9MNB2m0wG6F/WJuUJklcVp8W8YI32S1omW3szB9JXht46OpCJZNja5qWP8sMcbpgGhKot142/z9mjo7XwwYSBoYR+ci3yEDYOWz8KKdUTtMLnHSQN9d/qUSmkSmAMnunkroLPorayjL+OHl0IPkxAGIGJYX9KK6BnLyJcHFHtqxaD3PC/UofEJ6vxZzwBkko3YF4v</vt:lpwstr>
  </property>
  <property fmtid="{D5CDD505-2E9C-101B-9397-08002B2CF9AE}" pid="14" name="x1ye=2">
    <vt:lpwstr>WL22u37acwDXG5hl+ApGE80yQ62i+Vp5D6TBrZ7Lh0sP5Fqlwrx26PUbigjVldVcLNq05j9Uaw4v1m0DQfutQZsg4MF8GZ2NLwgSWFL0visfC7k6DpMoRWRy4DGdc6Aw/2mmQsKMf1GRSVuimzYKNOpW9l8rPrV4Rg9bWXJCZlHXxn4+oMCX3SdrgOSiOJObYWIxE8ZUb5HlfsYFCupbtR48yt78+fls1zOjbTpVaFk90upG4FZmsMpk4Pb2d9Z</vt:lpwstr>
  </property>
  <property fmtid="{D5CDD505-2E9C-101B-9397-08002B2CF9AE}" pid="15" name="x1ye=20">
    <vt:lpwstr>TkYurO1rgKfLoHDaKPCvLVtCX470b8jRiVjuuFR8A8gTpZnRzGgzH8wo2A9GzbPseYoyUs9gIGA6V9jAD5kQysL1OeV6e03XrIb1CoIep5SylCOEmSXxXUIm8MKKJEm3SQT6+m4bF21u6DO2tCEU519HaQQ0E+7uYbtnMReKGHehVjNwXhJThV6OhK5mvfjxPFlwytTQEMA6mxr15whmdMqQPZGruijECSIdHdIZ3Pe2cygKQIbHV+boD0p57pO</vt:lpwstr>
  </property>
  <property fmtid="{D5CDD505-2E9C-101B-9397-08002B2CF9AE}" pid="16" name="x1ye=21">
    <vt:lpwstr>AWs32SfUzD1oM5vBIQvT3RKdc4Gm1s8r3wK2cpk3VdKEThRo9Ig5InSXPp8wGywuJ6/YW2hQrc5SUpBAuDL8fVia+IuVbOHepAN/kgdW7SaVaN6Oqm2XmdxGwlpRyI2XAwofiNGZcRUU6pOUkdv1MEv6ykSY8+6C2bNEwuKQRF1C/PZtemzfkja+DF7nEqvSZEUnQPrgz76EVCqsVOSaj3JFtrCZ+q40WCO2TjhDNy1IgAZLWFVvdVgjNG/wxR2</vt:lpwstr>
  </property>
  <property fmtid="{D5CDD505-2E9C-101B-9397-08002B2CF9AE}" pid="17" name="x1ye=22">
    <vt:lpwstr>M12L0PpUg4GdVV15dqE7uw9T2v+gpvV5T0umXva1SXshGy7HkYvdDObMRH9CCOV5zGXcWnmKDV5P0bq+xDNgCPhWXHOngfGGixW1cr53ytYFoKkCIxRnT0psLy2BACs0T8jjAM9tv761ffMaZ7nteQRSFBAJUELEPXI2m8oggiBOa914Z/Rv49+sREJ3IOl2VvEy6mTliczSSJiXlzB81ToMUDxHjML9GLMEv2MbKnqQ96T3wN5MmXebuPsaM06</vt:lpwstr>
  </property>
  <property fmtid="{D5CDD505-2E9C-101B-9397-08002B2CF9AE}" pid="18" name="x1ye=23">
    <vt:lpwstr>kOmqdq3UX5eLn5CDnW9z/6oGhP+Inxw2cBWdGrGObMM61rUCXE1Ks5a4LIuI5O0SoJLsMFQd3I0j7IbK+s4BDhehUxnKYdr70ZzmCPZRNrr11yxI1ImpKZrjQ9+JXyKpIAIkDApGhCO08vE540CFA2t0MRAVanpxKrwuSQeezpfZp64PyikI9dh7ImTCbhjIBeTXgEPgnj4bGQWzlcvtOZBfgNXaGm1sKXiSIioQN0kwZKKGc4YIVOx+2TQgeMW</vt:lpwstr>
  </property>
  <property fmtid="{D5CDD505-2E9C-101B-9397-08002B2CF9AE}" pid="19" name="x1ye=24">
    <vt:lpwstr>k1wZOcarfLTDSwSVmc35YvzmCFNqYya8mOXpnaTWb/3SNtU4I0O6EY4ywy0Z6lBmYidIEfSJJI8X4cMNLD6WJ2EuC00UF8VKPJcxidiFdbOdDEx/drNlDw2nriLQ0fzljV0kenIMr3lhRxsARl7YaGOPAElhrea9c7CVcIzCe091f3b7+hJ8fHpUXckG4/lZpZvn9PR9/auum7gX+DbNpiCfxclXh6XvBe/5qCVkGgljCs7J0/1x7bd7Ag/lH4z</vt:lpwstr>
  </property>
  <property fmtid="{D5CDD505-2E9C-101B-9397-08002B2CF9AE}" pid="20" name="x1ye=25">
    <vt:lpwstr>CfLEmmOI27wpRIt3lq/mnsRBTj5sF+NclJ4/PQfWR+JKnmClEg7fr/jSCJkQpQhTQbM24p/zcl/cjOFZn0Ykb+03TB81ixJxzVuKEGf6u0pP5sz6qx3OmntJoGwGKzkIS6OfnEJ0wCGBRe5+Tjjb2pXE1+fx8v/fAtQq/loCxIj2GCAV+fg3T9eJCak3XtdTxRkKVM8JC1ZyRjjqPDgR0k9lCrN2IV9HbRZNns2udGYWEehZ8VQLS6TtOkKE8Yy</vt:lpwstr>
  </property>
  <property fmtid="{D5CDD505-2E9C-101B-9397-08002B2CF9AE}" pid="21" name="x1ye=26">
    <vt:lpwstr>/Qc3hcMdvO6c0tmovi1LuP4Cu2adlQg6elXmW2jR116erPamKjToD7mxiH/7lp+TyVoSvNRdXNNe8CG/E/6+Ug2ajS013i65stEvqukLq4SIXf06mK1EWVeB/T/qTj63r/qNblwc0cne+1g1vgkIjnLkPAiFVVfTDkMqxkpBKAIH42i+SitnilfgeHjZtcEEBb5Blvatv8aCR0PnBDjDzl3VQckqbZcSdSDcbevsIKfITSU883GwYB0USroCPre</vt:lpwstr>
  </property>
  <property fmtid="{D5CDD505-2E9C-101B-9397-08002B2CF9AE}" pid="22" name="x1ye=27">
    <vt:lpwstr>qH52NtsKF9WYug9yVPgaRo4ObUviQszE5IyTFWNhp1AsDxdsVN1gZ+NYLSV5ngThznl1Mzzyn0v5/QISP1CtfXrHA6BKCXaM1uahKLO09J2qHlZOY9QRAZeK50kf4xJdaEKqWz9s0qwD5jnNPapbAdZT2XtqHf6LaantEPPancBjdjixN82aenjNIPvS4Ff88vf4JFtoM8t7Q/W2gTRaNNoH8tGWVFayYXvL8yRzF4jVe1iLoT0mM1+Z8ux/If9</vt:lpwstr>
  </property>
  <property fmtid="{D5CDD505-2E9C-101B-9397-08002B2CF9AE}" pid="23" name="x1ye=28">
    <vt:lpwstr>7ifTDQ56ujKEzGDLoOoK9NMb+nc7YHGwXl4B+QomoT0TtEd25YlKDCQIpVcXKK45/LBZuN0+8RAjrZt0tGPLHjdSAoZhhjOaPuCpb7Z8OmrsORF1RJb7HvgH0H/PmNh5owuj7ZcjOLyk/8Ql0jjltxXUhh4xIXl5kbR5n9LucLgen1J9Rg4Z8xLqCNzRC/s+U7lzqKr+rrjUAqkbiGCIJ+8zOgJn97TszngDDg5nS698fU4+38ugU6kLCm2mNsy</vt:lpwstr>
  </property>
  <property fmtid="{D5CDD505-2E9C-101B-9397-08002B2CF9AE}" pid="24" name="x1ye=29">
    <vt:lpwstr>PkO6cjH8GHHvQcKPVVtCibIatTe1AHtnDxs5B4Gda1l7f9FJTblhgEpcE49RRJvYbaSEIRCCM8keYeDjrEdT7ZADb8Ec+HCn20CupINDvjDkjFIWnlk+lCHLGaeRnC+QM1d/C+j3812BCcLkBITARInVPuYl42HiXESytBLvq0SEu2iUzrGsYObOtNqeMN7xxpRMSr/yZAN+dLzH9msYSWF8f7qMzmrZuDggoxzxhgNSuf6e4s8BULFE10cgjD/</vt:lpwstr>
  </property>
  <property fmtid="{D5CDD505-2E9C-101B-9397-08002B2CF9AE}" pid="25" name="x1ye=3">
    <vt:lpwstr>hXjwU81E3zdbjBnaa4QPXGKyt7+3Y+CkgxbGSIMBAOpDPwQhn8oKfnrXYR5yi2z8xucjS/rHET7w+bWb9A2SPbrms3edCQ0QxFgrHFSg43GgC7gReQMZdz8ANOv3fHQwoUuWTcC9iMNWKTf4fuoC/rscT67bj2xshncVGnbl+vq7rC6OfwwW+8pzO73+fBsFnVcpL/YXF5ej+rl2eUiNbPKKJbbn9gbCT0kvBWIZnbrEsoRzvQdCRm4aKFzs3G/</vt:lpwstr>
  </property>
  <property fmtid="{D5CDD505-2E9C-101B-9397-08002B2CF9AE}" pid="26" name="x1ye=30">
    <vt:lpwstr>1nMQvKXWc1Uu46Cn+dGe3vrvRWHdEPKOFS5LU2iUxEy9lXWQv6nfdTPzC/PiX4A7Y9wXJ6Km380iKHYEAtkMbRvrYOFGhwMC0fQKPIY6nFwPYk9DH2HLUknY0LXEcc3G9LXNMJ65gdPc43GYkaQtkV/LByrd0tBq4Le0nJQ0Pr0uwSQwbJAp3pLekP4ieRXjMxeNFpn9YyjtZajhOTuk2tz/LcYkmvFxYSy/HEfwWx8zqhFtbgQkUNZc6YFri2Z</vt:lpwstr>
  </property>
  <property fmtid="{D5CDD505-2E9C-101B-9397-08002B2CF9AE}" pid="27" name="x1ye=31">
    <vt:lpwstr>ZRiFHTwaVikCOOa2OMOBd5nV2hXeV7/YgTlw01Z2Bl42Gp7YaTFLvWpx+q4zOdvrkUnDUW7XyJknpKZJDAhBOKtDRdv7Lx88GiEySWDGdwFsD8fcRAb2cD5SxL7xKECBHAGDWfGQIpAmrlOyEDeQ64y5jr0NKfgatWaY/DABd6PK+06UUIup34xNizj6uRPgyYZaeKL0kW8BGLpXkPett9fs/Lr8l0hgK1Nq/NqgWHQ92ZYHp7PirA9hHf22qcu</vt:lpwstr>
  </property>
  <property fmtid="{D5CDD505-2E9C-101B-9397-08002B2CF9AE}" pid="28" name="x1ye=32">
    <vt:lpwstr>ryN2Yv6ZpZi+RnEXy0TmwO8xoFBgdpi7xnSqslakJrQa9x4N3OVggOJE5NoTjg5tv0DGUn41IgKzhCgsI8FhfcodOd4SAkkKishPEFYtY0SHYEnh/bQtsT8cvf7q3wPL0Ujt/d4fHYPlajRcNs0L6OdKoMiXGkPbgW9ktw+WNEUcIT3/vWEH7sDXLeGqEyxxTxDA54BOSWk7BKknzsFZyKJIY5UyuSfip4HCdPvvgZeYK+CZIFXQiywR7QpEzER</vt:lpwstr>
  </property>
  <property fmtid="{D5CDD505-2E9C-101B-9397-08002B2CF9AE}" pid="29" name="x1ye=33">
    <vt:lpwstr>WRaf8ppmXGPbn4Gv7yo6XQtsw1slVehdjONQX0tihnqgKAi4LF9cIehapSXKhG3LESowZUF1KG/ajK6DSS0rmVaTtti0qRhfWDYpMzMr1F7AI5Vhx6jOOeuEl6+cytuGWM0MFw/F9NGfpsOosTLLS1XYL2xx//E6XwEWKixtLzZl8RuxkqJmUp/6RnR/n1lWlJLv8cB6Wi7c8g9S90g2k0x9fPcgatpyl7YALiPtVEWU4gCfIN8H9gyDA7sGL2p</vt:lpwstr>
  </property>
  <property fmtid="{D5CDD505-2E9C-101B-9397-08002B2CF9AE}" pid="30" name="x1ye=34">
    <vt:lpwstr>NULkLltwDF+6C/nDFaBedLpvSQ/5+GTLwJ/L9X3tWEWGwwz4hvfum3Hnd7OZmeh9XfjZAdBvKN6PEY3GE25cebkKPwqxpzixEbyCERNktzbYcQ4i9imqbZ99magx8geV6WIk06j/rt5u9Y0cIH4X5RaU+R37HAuEMQwX1eUQbfcWhO03ap2NF+WmmQkGAyRQt3Jg6MKrJFyRUn54jZt+flyB0/1USeaB9+GPuG8fIX5/AC4r9+80wgE1Rj/kkp7</vt:lpwstr>
  </property>
  <property fmtid="{D5CDD505-2E9C-101B-9397-08002B2CF9AE}" pid="31" name="x1ye=35">
    <vt:lpwstr>cVzHdJFNe4mrZ10DyW/ROAA0LNEt8LuRaRJ55MIhnWMX2f+ig2n1L38sDx+kZvUrPA1cuKJ3jcUw+aDFq2zuFADlw9Tp0T8gS7Y4QWxIQWI4VQZRIkMu3dSq62Us43+RUCK+9jjcXt+g5TxpElLdZ4EhRqG5ZJYiykzBmHJ//uonf4dgM/hw4JDq+gHjPKBNOlo4kk52l6JeKbqFUJCehnLusp3tjYRDvgStKZPOukKQEk/xDbuhJsTIh0IuBRN</vt:lpwstr>
  </property>
  <property fmtid="{D5CDD505-2E9C-101B-9397-08002B2CF9AE}" pid="32" name="x1ye=36">
    <vt:lpwstr>f97H7zKA9uanrm7R4t6/WWIFcBgIyv/XXcjo15TNL2M8HiCyRMIqBpTj/cG/13b0kmpGpu1XSc6Laxtz6ox88TzKe+OlrIhI8ajtXLUwS4xLuhbSWiM5+l/MgMAqBlmaa3LOnWOC+P6r0gdE7IVr05fttWf1YBv0JmeA41pb1AL8b2JHTDAaoRBIwOh7/bKoaMlegidz9guPwi0Xj0l9vle1w8jGpeMtk8YNTMZjDA2v7Ty5Lpo86xdUqv8itCJ</vt:lpwstr>
  </property>
  <property fmtid="{D5CDD505-2E9C-101B-9397-08002B2CF9AE}" pid="33" name="x1ye=37">
    <vt:lpwstr>lQ2IH5yYO51ggjqBKyWGhgB+TlAnaCmZzzuwmb/MnmbrSfbG1FbYQBBvl9PfWr58W6siVSCUwJZuaPlbH3pVO0wbXUaT15Y8OLgkeo5jaJVmz+xGe2QFWvRsOpzRSFgrQBnhO/HN+7qe60Lq17RABFZM9nDaNVRqG3HH+ntPLx84XBnJlAouh5u7oJ4hlpY0mLbSShU9Kbin4gxCQBK7kaTw35zjjg/W+qa09XOdRyWpg99H4DJjD8Lmq9/W0H5</vt:lpwstr>
  </property>
  <property fmtid="{D5CDD505-2E9C-101B-9397-08002B2CF9AE}" pid="34" name="x1ye=38">
    <vt:lpwstr>NKR0a5WIxrLWafNsU3KGteqOTdalfP5F6wgZ6aCSSz4yXvjNi2SPFzsa4rDP4cB3xHvlopyosxucSVpkA6BItRtL0HZ1iN8MBYW0XWlNZYgBIrqgi302l4fvlxKdznt/CoPwyk5GXy8HnL1+U5JKwwPqmjilyOSelNH5L8A1Os7QQZojjcEsMmL/KKG3S/q2512K5hXw1+9tmwHn9vckmPKteawREvhdl8GqbZzw+DFTAI6z5q+t9TzGBEw1Y7n</vt:lpwstr>
  </property>
  <property fmtid="{D5CDD505-2E9C-101B-9397-08002B2CF9AE}" pid="35" name="x1ye=39">
    <vt:lpwstr>sWK4RR99z5KMfLtotoz0IyxNupMRKEcRA9xvmJuoz78el2J8QOZMxSx1x96Cc1EQRH9fF3rW3CllX2Qms7oT2eUwpSonSxyzcGqRxs9zNCIH9b76O50BldbMN8R4M9mWWWjPr6/GdsoDbo3VTnxaK6a3gvnBdO2zx0JQWGvKOmG9afGjugJoFqdpZxihdsiJVaauQrsGGJsW90ueqRUstvUjCMyMVBC0sltp/MJ2yRi0C808FjP2tatJO/17IFW</vt:lpwstr>
  </property>
  <property fmtid="{D5CDD505-2E9C-101B-9397-08002B2CF9AE}" pid="36" name="x1ye=4">
    <vt:lpwstr>JqoYVlvpkdTfYei2OV+zsXJhTV2i8qkBrFKGbs8yTlZWw6GKZj481HMCdoaNdLI/ZZvPpIca83vHDad4CFBWWHO/+cXI0U10NQJuRkVEjtO2jPLYpxBIOXJfzQzYWPIMoLxO+MK6AlFbvazu9Vpl6pA0x6l2gc3LonlTXYGVT/IjLEClNZWYOe6wGs+zSJT6M0x8l6JbWcpxGXIs9a0VAz046b/p6c4zguPJfh021CopQi5+KBvtLx9NXSvhOUL</vt:lpwstr>
  </property>
  <property fmtid="{D5CDD505-2E9C-101B-9397-08002B2CF9AE}" pid="37" name="x1ye=40">
    <vt:lpwstr>xTngrZHqMqPrHfpRbtUNhQzHQ1SlgUDu0J7MxF2vkxWs+fK0euAlnuvemr6YJ2ESe4qAJBlr4OMgSZe8i7S6YYLG94Tspyrh1u6W7YaPUSK1VTFh4PaUKPaIyIwojTyNt+pPc89t2WVew2dJ3Wy7zUjKiUaYD97r47B2kwNVPz/BMk+Tj4Hx9h0+4EIOXx0Yy7iUUXGi3U4X60Wjp+ih/TbG6Ww/BM879/17WyUet18W2xrQ068GEG3YSjQhQ3u</vt:lpwstr>
  </property>
  <property fmtid="{D5CDD505-2E9C-101B-9397-08002B2CF9AE}" pid="38" name="x1ye=41">
    <vt:lpwstr>61mV/ad6XP+/fFm1VRfClWLA+/uO/iv5NUIjQlOJ41/1YDgZqlpLEsVWCCcN3D/1m/OpTlfMnhOYibAAMYTQwsXThHvvPEQnDiWJZ+5m7p9iLDYqF88vMaAlEpCRMJo/gb9ku7XSbzPx5Hl8SP+rnu73T6ZUjVGortxo6UyeuC8Ks34xvdmVTq3IUEtQFa/14o96Bqyhna3n/ys8RvhaH5hiHZahpla9q5mIYmuD3s9UioaVThzUUjQLLgEiHoY</vt:lpwstr>
  </property>
  <property fmtid="{D5CDD505-2E9C-101B-9397-08002B2CF9AE}" pid="39" name="x1ye=42">
    <vt:lpwstr>wCCKDf/PossAskDosRL7tdGn1XTJTj13o4HZRCdDiURCLWp2UKeWoX0RsFDAMOwv5zsLe8JqJZjPtWDh7V7GJQfIrGfo1DIGiMiyJQWBttKDPZtd/ksKfS6152R9j2pUr8En/SoYgpY6g9FbxGm81JSYWRIy2vpfIrT0tt77RVpqZbsjEqp9A8o5g/fsegu+I5cR9zmvnBsNmjTe3JkA6cF91cbcYWztecL0XHyJSeuPW42qOqOC25QN4kQOp6m</vt:lpwstr>
  </property>
  <property fmtid="{D5CDD505-2E9C-101B-9397-08002B2CF9AE}" pid="40" name="x1ye=43">
    <vt:lpwstr>sQ3w+TYPSKgAx5v2te8U+8TkjXJy8ZP0pjG2L/nHuw4K5+d7typqNWOhvOaSVVgrwOAZRBrs1IIJH6RXoCHRN4fuExvdxnWU6sjFvZ50vLlE3PTeNVee4qYHkIrnyMxBi57I/Qr8NgGXuM7SRnNHWyH7sRFJHVZxD/roWK8g2vydgx3ZKuky87EqCaBgQNCoyav3rBZRSWIzh+ar8ZSnQsQmoFrXoEvjRY2hYWzCsxLcE9h/U4cOt2hbKujH+p9</vt:lpwstr>
  </property>
  <property fmtid="{D5CDD505-2E9C-101B-9397-08002B2CF9AE}" pid="41" name="x1ye=44">
    <vt:lpwstr>7CZRelMUDeZwIJV2fKPPuuJaBSDXgf01th4rvd3/gKmDDwqhICcB7T/BDAxg0u4MwB9xkOc527lDoKljex2UbXGf30zi2YEJ5X2ihJCPCS+QlGXJF8sNlbReyXLmwyYX12HJcwh3cGFddNEPUWrK7WiV7pO+FjKW0aubjGDCwYXzjU1g04hnklQNkIwVdoYAyZoPxAdgdD+gQTulgrT/VfrELukbjGF1wq7ZtoDtruZBETYwwNX2/TLS3TvyM3/</vt:lpwstr>
  </property>
  <property fmtid="{D5CDD505-2E9C-101B-9397-08002B2CF9AE}" pid="42" name="x1ye=45">
    <vt:lpwstr>0wD5QEv8FV9wROy1iitnFYHRrH8n/3LGuqYDbrY1tC4Ou7/Sm7MXb/kNvei5e3aX35Sb4Eh1fjVKDx9VDAdf4u6C32XbBSS6W5gAL72W/PvlRNynhBJLoZTQ+2ZG/InqHZ53LsuyjPrvgRdIGvILlvTKcE2KVR276pZHArcFq0r3MmSMPZNwf4nKoA0vp8AK0T1p5J4xHVd6+/iHTmQuOWQ4F6HsYhTZqO56TqVuQsxu0fOQMpes0efcJsqMQ3C</vt:lpwstr>
  </property>
  <property fmtid="{D5CDD505-2E9C-101B-9397-08002B2CF9AE}" pid="43" name="x1ye=46">
    <vt:lpwstr>av+ctuMgWwPW7zF5gHgVsIv+NETJLYnQw8Rh8HTfpf07nMF+KPqTEgqjh958nYEVW4hx9w+cuHOWkvl8zVkThAE52+VWKO+UcgEy9qj8+t8QFi6vL2c4vzG6JrgePBsc5z8e4kL1RG4iHyiHGde1EYP4Out0ufKCh4kB2fAgw9FfqGrPr6yy0HrDi/QekzTkTNxzpe9742MQ+zhjkidoxYlxf2Wd29id3GmqJYcI9w7beNFFvm3o6pfROii5qwg</vt:lpwstr>
  </property>
  <property fmtid="{D5CDD505-2E9C-101B-9397-08002B2CF9AE}" pid="44" name="x1ye=47">
    <vt:lpwstr>3yzuUWnw2YO1jS26O3Eep51zxSNsE8KMXH6KZF6y4WBj5dgOjRMmiFifZ6JXuZQLhdIxLgLS77mNf9avJspb743bqwXNYheikQuclTJWlG5ISmEn9tBmZaKARNJkbjdVdF5NmGOa48uuLBEUXx9l5MKIT3n+M7/YLQGDDis4l6DEXHY0eRHs332zB02F1UUeKQ4ZPFrsyaBKosFTE4Tfb2ZXHiJYXwCkbWK2QIihpzqM7q/CWMBI5618d2K/QMn</vt:lpwstr>
  </property>
  <property fmtid="{D5CDD505-2E9C-101B-9397-08002B2CF9AE}" pid="45" name="x1ye=48">
    <vt:lpwstr>CvChp3EW+YJDJSyqvkQ7452O0dn2TuN2X5SfCT3tAFm1078GXbi24O6BAnO/n1T+DrDMli3/2LNaROaa1D/mF/0Ah8h7x+1+lMFEJ5l+1KQAY3vEeL1aGoLSwCEgTe/0sIRk4pljq0TIh4f3CuT+Wd5On5V/0qKOfEl/JZAQ2vWVBM6SoJqS0k+MqhwFt7d77ZkenKD/UUsp0mx+itEVivriOfq7oanzKjf6DoLsbJmMfX+UbHV5wJkBQapa1GG</vt:lpwstr>
  </property>
  <property fmtid="{D5CDD505-2E9C-101B-9397-08002B2CF9AE}" pid="46" name="x1ye=49">
    <vt:lpwstr>4KURPU2d9vBH4d4lwhpneZpvDgkyVL7ccpWAa/s3S6J7Lgzy0HgoUvG2DHsFLGPaOlx5QCbuUzeezr2WgYqV4dc0e7VzzpZwWSR8NTFeugguxefiN7TY2/uI+R+HfGeHQRpb6TAvvBYVW62l8cZCcw6pUdevmBxBGXk1+386VQZVn5At6JNYMf7J0VQaics43n5ufVeyxo8JK54XQUk0sq8sOBRzJjaNheRJaN72oouSX7hRYmix0z410dlnmj7</vt:lpwstr>
  </property>
  <property fmtid="{D5CDD505-2E9C-101B-9397-08002B2CF9AE}" pid="47" name="x1ye=5">
    <vt:lpwstr>5dEEIKnWP2dCZLR7W1d2Hb3GF4kkIVWRxPlgRGC09uMMYRfT98irigf38ONWSj+HRREeTwPEA0ViA6sfHzSteDW/SuqGVIhzhSxYhZC+xxiG/vDsWNv34P14dDBG5+RTO762k5qau0fuENOrQ2JLG91sUykBtTz9lezF5FsxBkZRWVQp9E7aTBgHOiNWDDuxcPQn+SpgNNOeRmzUjKWV/eCpL3Ck7K7hh1R4cEFONCVbz44h2rz7ERqPlWXWDVe</vt:lpwstr>
  </property>
  <property fmtid="{D5CDD505-2E9C-101B-9397-08002B2CF9AE}" pid="48" name="x1ye=50">
    <vt:lpwstr>ZBGNV+HsfLhYolDtGp94nWY0rYWr9+XWNdI/uHmfozwp2++y/woino/7ylEraIHa0tb8GAd51zl1lg6HicXFKCCj7q+hXp98Dd/y8/YoT5ubhVvz59fVmzb8icSjXLQ1xZr25vJcGF90HIh7KUfn+e6theDMjQpXkrffUg//vd17r38Rt7YYJ8tkPhMMw8v29jaDQwZDqBkeRWzTjHj9zrlkbCpT9fy8aj3bSHSQVqdqFnuB2rJq51UeY8SZrfi</vt:lpwstr>
  </property>
  <property fmtid="{D5CDD505-2E9C-101B-9397-08002B2CF9AE}" pid="49" name="x1ye=51">
    <vt:lpwstr>EFczoSAuGP9B14cke/sYC2TfIRgpoZHmTxCQcwDUkKqTCnh6OYDZ4pFiMw4tBTPrpRDumSYteWBN1FFhY8vFFweN+xNYRMvWlM3sRZ+Fox9iBjtqHusVABVx29Zna/UuFlfvUYJagI+zheEy5zQdKIOWhk6ONxPzE55VAHlJMcH3G7d12xSzVl0jGqL1aPuhn1gARJmzcGdmaX50/zob9oAXik88tT0+L7NjFmf1xKE+vC7hPjwLdVFq4TA4cHP</vt:lpwstr>
  </property>
  <property fmtid="{D5CDD505-2E9C-101B-9397-08002B2CF9AE}" pid="50" name="x1ye=52">
    <vt:lpwstr>Uaj4CNpeSCvSIi6vToUjFsvw8SOc91sBm5TGEymexsBG5E/qEksE1VVfBDDGJh56G3oODgqaklivyoE1GugZOeHTvu2T7HHwGAhqBAl4xA0CyDs89hcAie/Tauo4DuU60euKazKrsIBeAjoFdyIh4xFfCegmhEwsD8vJ/670OxhzzyOaTht9WAi7d9O+x8X5uaWwKVOflHhAd2/8z6BTukCM5RmfZb9e2CFZF9CIEBbvuX3EOdOyaBJoTQIBaR+</vt:lpwstr>
  </property>
  <property fmtid="{D5CDD505-2E9C-101B-9397-08002B2CF9AE}" pid="51" name="x1ye=53">
    <vt:lpwstr>BiThVX2+7vmMPvEswhjXPD9XG87BvDDnvpSp+oWsiU6Frmx02O7UKSCLY2UXxvUqJM1m2/pGZq8sS1h1CU+0W4O+rrPKWqmhXw7IoLEliD77MMyTO9N0DBxAMIWgFEtcMwCKc3VVYZTtT25Fgk+qmeJLt5Fp9nWYSlIRlBCob08Yd8ePUrrbL9nwvx+D2XUkIJcKVa7Vd3EGvgImCJt+XeKM9xaznmPYDZGws9/MAdgi8+dzB4Ln4sJYLfMc4j9</vt:lpwstr>
  </property>
  <property fmtid="{D5CDD505-2E9C-101B-9397-08002B2CF9AE}" pid="52" name="x1ye=54">
    <vt:lpwstr>cRppMG6lI/I9GpMCIs/5TjRC19GBVqJk0trMeGdRuLuUbJw8M6S202LBUk1DJ80Us+b1IQq/8mUEhkrJPuk6rZAzPjvuS0QtC94sp8Uy/NV9CEDflSa5zcRD++4pKqpFtkWi/9tJH8pPaaiJVbYJOMsyeF3WmtCbse0Qvw6b0z3T9kKHjXp/re2fc7x58D8Ew3Gwgz9wMKUu7UgHOip6HEgMa6hOjoaroyyD82l78lSaTKEPgTfeYk7BfvgMqc8</vt:lpwstr>
  </property>
  <property fmtid="{D5CDD505-2E9C-101B-9397-08002B2CF9AE}" pid="53" name="x1ye=55">
    <vt:lpwstr>xHRTY5oTn1iQQopnePgLyaVdxKg8uabJnCD3xfJ3FKLzJWLF2R+VFLt6zC+40aaiqoGDqiuft/+cW9aSzwq9pluvoSvVnNG4MxNaKE0jeAkvjqbrzzBg+VbUwlv/C6Relvi88Ntlf9l3hs5m3awMuT1gfiCGyTrlfe1p434DOrlxq1CSm6cmPqQZRmN51QkVl9ahHnB8B9SpRcwLvOpvKK1pOp+gSJFsKkctVNlThZ/CFlnbzc+ewsWDiCW4p5g</vt:lpwstr>
  </property>
  <property fmtid="{D5CDD505-2E9C-101B-9397-08002B2CF9AE}" pid="54" name="x1ye=56">
    <vt:lpwstr>En4Gp06077bsVlPs5vllaf+UkMSPtzPd+xvtwXER3uon1XdUkm8/vqZFFaMXi0uUa+KEW5PpWey3jlPvbZY2iLrMe0wp5MM92e5SftkZnsgrIp4Z4z4JYNhkc/TjKB0/OkiLYa0AgW5axhLm1Q8IvUq4Hb0ZuO1eDNmEk60KP5a3PBxh7F3Eh38xihoMdr47BH126FGE2KpuRTNpevr1tFAGlD5v8422u3S2jNokDo/dmHE2nwhkeytjnBCvKo/</vt:lpwstr>
  </property>
  <property fmtid="{D5CDD505-2E9C-101B-9397-08002B2CF9AE}" pid="55" name="x1ye=57">
    <vt:lpwstr>e4iTPGWSYkDODp9oLp6t7jogiCBCxs8P7pqNdica2COs3kJ1vX2A0sshNdNaOeYD1GSSMplqFSHtQ2zSq//BIc6rkSWu8vMTRth7Rt+Xk35uMtph//PMzV8FBlvsd9HkEmVHb5g4+l8NSVTaH9wmVBo7hQX08VfcyVVKXunOKvL+jkKZOTnTpt+0cNL8W1Al0cxs3HggpESYwVenrmQI9SkuIAGGjcqAj4CXdQ+BFfbgwfOL4R/aIEopKdGFtlL</vt:lpwstr>
  </property>
  <property fmtid="{D5CDD505-2E9C-101B-9397-08002B2CF9AE}" pid="56" name="x1ye=58">
    <vt:lpwstr>W6hvRuVMdnhX6ZelNtjYLZ1QZGfn8+8ADEhfWW0tQQMiu6d7WpJTW191HCg1QwvZKjIU1/fI5lAO85uIxVXwRJbuuTRSqBQlogm/vRtEXJjxgY5H3/omf2ImUH3sSFPRgeel+wisY0f43RqZ45Chj7fKk/IZXfJ25IHWj8O+QBLDIrlzOM31PTEnOMtMgIvo3XcO0S9MJ0P+FOMT9khUYBdSpyUM9klu8nesbtHJi0uA2wck3CsDoP7fcDJzX6a</vt:lpwstr>
  </property>
  <property fmtid="{D5CDD505-2E9C-101B-9397-08002B2CF9AE}" pid="57" name="x1ye=59">
    <vt:lpwstr>7xi4Reb+KOH2lS/qVbxcLAcZKuCJiJwVkX2GMCdHvyW3CFE3CyTYeXlWAfnLTFVftNBm/jFB25MsXijVsQKqGo6wandXgVT294n1u+b567+gsD1Kq2vxGV0CawZWZr8EPIv6hBbrPipL5q3f2wHNGDop67CrTErL33BeWtEcUZyilm5Cb9rYgtZvZfR+HWKaO8qnN7cF2puMG4rXkLyOY5UGKeNgiFaLaLuR8ccBEYee+8Xk0gKV7TLBcX7Xajw</vt:lpwstr>
  </property>
  <property fmtid="{D5CDD505-2E9C-101B-9397-08002B2CF9AE}" pid="58" name="x1ye=6">
    <vt:lpwstr>EOBTkp2lB0gck+YBnT+sPlErq0OK1j0cEiftECco2ZzeTfxM0/HlpE2O8b59t0TNeXBiD7fFbzDN6cBm19dTcE/QIuGv6ybK5ZEsiw6En9qZ5y8etFt2ZY0HNyc2GlegPT2cgnLp8TuML8fgSX7JlhuNInF99jqqEjAaEiOfCInJlV2oIy1lRpEKvSqXzw3t13tMiU/hl4U1xUigxlWuiArGI5EbGC6otwyppxoxKd7TEEA/xO3yJLBfJPeWQq5</vt:lpwstr>
  </property>
  <property fmtid="{D5CDD505-2E9C-101B-9397-08002B2CF9AE}" pid="59" name="x1ye=60">
    <vt:lpwstr>QaYeWjfUetVR6Y1BdaGm2xXYSOmNhjt82zQt1cmSDCH1L9w2ESXK0pBnuZxBColRKt1jgWYCigylToz77ve6mZC1GHvte+mLhGp9sbRwU85DCw5EXhi0sdMvnLumyKzbjxlLq5rc1ZoAtF92fTgpKStEX5VwUKLQjwJeuJMENATKAH/a5mmJhbCbbPayvDhW4JkU/Ps9FNc69RvzN6QPKpogRJepdc52tq+IX/mr/P8z5MuSS6ElfBlZltPcC0T</vt:lpwstr>
  </property>
  <property fmtid="{D5CDD505-2E9C-101B-9397-08002B2CF9AE}" pid="60" name="x1ye=61">
    <vt:lpwstr>BzQhNLub7JxuSZXNgiiPY5QefWfmDQsmgx8+H2M2PvW4Jq2rGJiWcWaHu9KF3njcwq+NIpvAr64PGtfIpMC/gAQYQ+MTAwW8btxAqpy3xDWWXZJAOLHggynPKJj2gJDWysyckw15L/m2l+c30oxhmuWT7Ezlord/9bj6IlFJvev9Va5ajvVQgX48CeLIzwvXiPwJdQ1ZvdMHLHgMt6cHQKU0Y1R/E0S/otNGRlp9Zq/chb/ZpjdR5/pH0rZz3aW</vt:lpwstr>
  </property>
  <property fmtid="{D5CDD505-2E9C-101B-9397-08002B2CF9AE}" pid="61" name="x1ye=62">
    <vt:lpwstr>a8tfLs2c8AuvdHSn2DRaBTtuPivslbdIzrLUnzH0JuzkdXyzWud/9LWgGWG6wkDfcsvOWrHSZyn8nUE1CGKl/Excl+8dMfDdiqv/N0SvPuTQjzR+9U97MEuPPl86tzpxlvce7/S/xo2vVFD0eSn0TTdM38LmwGNWjPwc8YFb6s7+G2J7XfzJOyaJynVP7V260yIMHYgUK+OqgO0AdFkCTKwZYwzKGdrL7/BV/TQSlnWz9c3DoimisYaE8SLLxcF</vt:lpwstr>
  </property>
  <property fmtid="{D5CDD505-2E9C-101B-9397-08002B2CF9AE}" pid="62" name="x1ye=63">
    <vt:lpwstr>Iqgj/vX16z3HCSRKgptI01yJuH8l1yphZ2+t62FaKYZFFugA4bUPcJKGbgF9Zr2Zw8Ha9d29wFReUiTLe/teDvrLbIvy1kLVRhXCex8wISw6sioZk+V0yw+TW2BLfw44rONrdfIy7GzOBeOeCSPUd6HlOpxiF1PLp9WqVnmmaI5k42C+jCJxw99isEIeU4MCBaWfJkv6osYkFjVmFSPp9BbJyrZS8ZP6MGfEpXq6xqp6taKDETtLlVfO884idrC</vt:lpwstr>
  </property>
  <property fmtid="{D5CDD505-2E9C-101B-9397-08002B2CF9AE}" pid="63" name="x1ye=64">
    <vt:lpwstr>xc7fRlwszAq47DdRTGSQBdkoKhcNIXBD6vo5QA0mbxYwczAFJs5Cvzx9ep/Y6h9jod2+rFw74Or+rOTIUzmdgfK0jI4bVOlS+jLiuZSVHMaE9aCLUduzxnBBkrgukGAvQBm3sAChXsuxe2vlTKhE/zyxqvXUxTDHggUu8fPUyzaMpahyMpPQJb1fQCKHJG1LAmLzULOQT8OaJtj5RTg3n+zCSVtDzIMncvY5BmT4Vd1Qr5mw3geak5ClnhWpAQP</vt:lpwstr>
  </property>
  <property fmtid="{D5CDD505-2E9C-101B-9397-08002B2CF9AE}" pid="64" name="x1ye=65">
    <vt:lpwstr>yVS9oOeDKtMrTVmaHBlbGi6pdOtBYDZEWDWgIfHLNwxnS/pV1iqzCfBK6gXmuJq01vbz9DUes2Un0BUagP7tPfQVIsuxj9kDmlOFSr+5QY4Qd0uJNyb5dMNhEzRwcCzWUB1iQdUKhAYngwcFiLafThqMoNGsE2BcruCZsmwTZtq/BV6cvhNCJU2CFYkML+gdtWJtJe8dzIsSy/VBN/Uy6Izt7z4UzZ+7RcVBlmXyLB+Lui8O6gMpGF/Gz5xahK/</vt:lpwstr>
  </property>
  <property fmtid="{D5CDD505-2E9C-101B-9397-08002B2CF9AE}" pid="65" name="x1ye=66">
    <vt:lpwstr>EDb3cg6irHdCWKoL2vjll5O6bx+xKI74JCZMDHD/cYJuiS/7c6qypKaPEntt8kpQi1eWOHVqeYF9hy+cACAsqgrZ+bVxXwFgrWWwW14deqIe7QamSZUj86xMowxpsYbmi40btf8sa+MLDG84OkrE1CGa6M0bc4lM/3LWHOdWm8+vpXW+SdgjAoPPPVzz9pilq2t5qVaeJ5+8Oom2s15aeAiQ9A8qzkkq5OlNxZ/LTur+E6x1IQBgAAeiALAoTxU</vt:lpwstr>
  </property>
  <property fmtid="{D5CDD505-2E9C-101B-9397-08002B2CF9AE}" pid="66" name="x1ye=67">
    <vt:lpwstr>ViAbGLYMYgdQZBI4kRlP/3Mv8X3VOXB/WuL79FxvemUjRNG7BGmvPWBbU9m2t3AL6jbMrLSRtCEwuM6LIsFuFl2XxZ0yneUeNgWJnhDaSleXWiLfHz/GMI6SaxLbRfrH2MLCuRuSY7HtirzpzZp8Sqhu3peWs041cbl48Ro8FDLskoT7Jl9exBA6yJvCzPMeDIZSGc+FPtcGDgHulwQmgkWj5QoZVwkBKQh7+czmCZy6iK4OpvZ70wZVjXlutpf</vt:lpwstr>
  </property>
  <property fmtid="{D5CDD505-2E9C-101B-9397-08002B2CF9AE}" pid="67" name="x1ye=68">
    <vt:lpwstr>FCy0Z/M/e4T3Z7+pEHP4CzLgIZXQeYCZTLAbW5t76+m1Oeqy904kRLZozgPfh2x/JUxYdVn1qtRzeaeSwPkkh8MfDywteThDAAA=</vt:lpwstr>
  </property>
  <property fmtid="{D5CDD505-2E9C-101B-9397-08002B2CF9AE}" pid="68" name="x1ye=7">
    <vt:lpwstr>I1XtBIuZm+2jM7nZ3HYtOg6RI7QoKqvzxcw4QYgN5kV8h+2+W6mObD3iJKyPRldrrdz3GnSPaiWB5/sasGOQxY9KKPvfX0qKmEDsG881iuzL8hKelpRyMpAy48s+6EURhj1s2xAELNZ3h/SSBbzjr/rlTIkX6CrT53/2t0HKdQPtfp8YniX4itb7g5nr/eCmNdkg9E2uKjE8AOo7gjCBY4+N0Ualb4W5Tf6HN2378j7+1aTS8WY08VG74CTA/Ff</vt:lpwstr>
  </property>
  <property fmtid="{D5CDD505-2E9C-101B-9397-08002B2CF9AE}" pid="69" name="x1ye=8">
    <vt:lpwstr>8mGDI/44H8wgYPhqftC+zgrpZ9bNAnw2v/cEVjRuJliSzB0KWcSWqsF0ihcW3yvuSTwiuPUmJT8NSvWf+RKwK2uKgUU1+h786F4C4TZP2IOYd97yYJksi/9fY85DVNYFu6yzOavLNlPXiy6X7txg6w3WKa8H6XC9PDrcnrba5TFw1Q8aa538G7gUOq2nQoReVnezo8Qdfzzfk1Engy08eWdvIlYy/37rSgc6MbRr/FjWIRqmNGM8FVmFA5oJQnm</vt:lpwstr>
  </property>
  <property fmtid="{D5CDD505-2E9C-101B-9397-08002B2CF9AE}" pid="70" name="x1ye=9">
    <vt:lpwstr>oahDl8OftooOWDkc/1eHTjtGbaLrm2ofBJDf5kBeTnfZuMUspf9RAjZ5D8Un2Aq+L9Q622FPbT9qJI6nCUIUgbnJA+OERk4nkLOTMBWC5iBO7hAKDfjyj/o0TJvgZV02//VIUHOpscIPf7Dv6efE57xsRU2eVC7Got+Q3HWC6rZcJ/pJAmINohh99zNLqHiN6ox0FNghBeiaFKi+iRvW12yE4wnKVKJtt71KR4hLhxyXLzudyi1Lh8FjS8ixIFY</vt:lpwstr>
  </property>
</Properties>
</file>