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94B" w:rsidRDefault="001F57EA">
      <w:pPr>
        <w:pStyle w:val="Heading11"/>
        <w:keepNext/>
        <w:tabs>
          <w:tab w:val="clear" w:pos="432"/>
        </w:tabs>
        <w:ind w:left="0" w:firstLine="0"/>
        <w:rPr>
          <w:rFonts w:ascii="Segoe UI" w:eastAsia="Segoe UI" w:hAnsi="Segoe UI" w:cs="Segoe UI"/>
          <w:b/>
          <w:bCs/>
          <w:sz w:val="22"/>
          <w:szCs w:val="22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5011724</wp:posOffset>
            </wp:positionH>
            <wp:positionV relativeFrom="paragraph">
              <wp:posOffset>-190500</wp:posOffset>
            </wp:positionV>
            <wp:extent cx="1885950" cy="1816100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1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6F88">
        <w:t xml:space="preserve"> </w:t>
      </w:r>
    </w:p>
    <w:p w:rsidR="0057394B" w:rsidRDefault="00B90CD6">
      <w:pPr>
        <w:pStyle w:val="Heading11"/>
        <w:keepNext/>
        <w:tabs>
          <w:tab w:val="clear" w:pos="432"/>
        </w:tabs>
        <w:ind w:left="0" w:firstLine="0"/>
        <w:rPr>
          <w:rFonts w:ascii="Segoe UI" w:hAnsi="Segoe UI" w:cs="Segoe UI"/>
          <w:b/>
          <w:bCs/>
          <w:sz w:val="40"/>
          <w:szCs w:val="40"/>
          <w:lang w:val="en-US"/>
        </w:rPr>
      </w:pPr>
      <w:r>
        <w:rPr>
          <w:rFonts w:ascii="Segoe UI" w:hAnsi="Segoe UI" w:cs="Segoe UI"/>
          <w:b/>
          <w:bCs/>
          <w:sz w:val="40"/>
          <w:szCs w:val="40"/>
          <w:lang w:val="en-US"/>
        </w:rPr>
        <w:t xml:space="preserve">ROY VICTOR SALE RAMIREZ – </w:t>
      </w:r>
      <w:r w:rsidR="00D942DF">
        <w:rPr>
          <w:rFonts w:ascii="Segoe UI" w:hAnsi="Segoe UI" w:cs="Segoe UI"/>
          <w:b/>
          <w:bCs/>
          <w:sz w:val="40"/>
          <w:szCs w:val="40"/>
          <w:lang w:val="en-US"/>
        </w:rPr>
        <w:t>EMT (</w:t>
      </w:r>
      <w:r w:rsidR="0057394B">
        <w:rPr>
          <w:rFonts w:ascii="Segoe UI" w:hAnsi="Segoe UI" w:cs="Segoe UI"/>
          <w:b/>
          <w:bCs/>
          <w:sz w:val="40"/>
          <w:szCs w:val="40"/>
          <w:lang w:val="en-US"/>
        </w:rPr>
        <w:t>B</w:t>
      </w:r>
      <w:r>
        <w:rPr>
          <w:rFonts w:ascii="Segoe UI" w:hAnsi="Segoe UI" w:cs="Segoe UI"/>
          <w:b/>
          <w:bCs/>
          <w:sz w:val="40"/>
          <w:szCs w:val="40"/>
          <w:lang w:val="en-US"/>
        </w:rPr>
        <w:t>)</w:t>
      </w:r>
    </w:p>
    <w:p w:rsidR="0017648E" w:rsidRDefault="0017648E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15 </w:t>
      </w:r>
      <w:proofErr w:type="spellStart"/>
      <w:r>
        <w:rPr>
          <w:rFonts w:ascii="Segoe UI" w:hAnsi="Segoe UI" w:cs="Segoe UI"/>
          <w:b/>
          <w:bCs/>
          <w:sz w:val="22"/>
          <w:szCs w:val="22"/>
          <w:lang w:val="en-US"/>
        </w:rPr>
        <w:t>Guijo</w:t>
      </w:r>
      <w:proofErr w:type="spellEnd"/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</w:t>
      </w:r>
      <w:proofErr w:type="spellStart"/>
      <w:r>
        <w:rPr>
          <w:rFonts w:ascii="Segoe UI" w:hAnsi="Segoe UI" w:cs="Segoe UI"/>
          <w:b/>
          <w:bCs/>
          <w:sz w:val="22"/>
          <w:szCs w:val="22"/>
          <w:lang w:val="en-US"/>
        </w:rPr>
        <w:t>Street,Silanganan</w:t>
      </w:r>
      <w:proofErr w:type="spellEnd"/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</w:t>
      </w:r>
      <w:proofErr w:type="spellStart"/>
      <w:r>
        <w:rPr>
          <w:rFonts w:ascii="Segoe UI" w:hAnsi="Segoe UI" w:cs="Segoe UI"/>
          <w:b/>
          <w:bCs/>
          <w:sz w:val="22"/>
          <w:szCs w:val="22"/>
          <w:lang w:val="en-US"/>
        </w:rPr>
        <w:t>Subd</w:t>
      </w:r>
      <w:proofErr w:type="spellEnd"/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. </w:t>
      </w:r>
      <w:proofErr w:type="spellStart"/>
      <w:r>
        <w:rPr>
          <w:rFonts w:ascii="Segoe UI" w:hAnsi="Segoe UI" w:cs="Segoe UI"/>
          <w:b/>
          <w:bCs/>
          <w:sz w:val="22"/>
          <w:szCs w:val="22"/>
          <w:lang w:val="en-US"/>
        </w:rPr>
        <w:t>Novaliches</w:t>
      </w:r>
      <w:proofErr w:type="spellEnd"/>
    </w:p>
    <w:p w:rsidR="0057394B" w:rsidRDefault="0017648E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>Caloocan City, Philippines</w:t>
      </w:r>
    </w:p>
    <w:p w:rsidR="009208F5" w:rsidRDefault="009208F5" w:rsidP="00180C9E">
      <w:pPr>
        <w:rPr>
          <w:rFonts w:eastAsia="Segoe UI"/>
          <w:b/>
          <w:sz w:val="32"/>
          <w:szCs w:val="32"/>
          <w:lang w:val="en-US"/>
        </w:rPr>
      </w:pPr>
    </w:p>
    <w:p w:rsidR="00180C9E" w:rsidRPr="00180C9E" w:rsidRDefault="00180C9E" w:rsidP="00180C9E">
      <w:pPr>
        <w:rPr>
          <w:rFonts w:eastAsia="Segoe UI"/>
          <w:b/>
          <w:sz w:val="32"/>
          <w:szCs w:val="32"/>
          <w:lang w:val="en-US"/>
        </w:rPr>
      </w:pPr>
      <w:r>
        <w:rPr>
          <w:rFonts w:eastAsia="Segoe UI"/>
          <w:b/>
          <w:sz w:val="32"/>
          <w:szCs w:val="32"/>
          <w:lang w:val="en-US"/>
        </w:rPr>
        <w:t>roys</w:t>
      </w:r>
      <w:r w:rsidRPr="00180C9E">
        <w:rPr>
          <w:rFonts w:eastAsia="Segoe UI"/>
          <w:b/>
          <w:sz w:val="32"/>
          <w:szCs w:val="32"/>
          <w:lang w:val="en-US"/>
        </w:rPr>
        <w:t>ramire</w:t>
      </w:r>
      <w:r w:rsidR="009208F5">
        <w:rPr>
          <w:rFonts w:eastAsia="Segoe UI"/>
          <w:b/>
          <w:sz w:val="32"/>
          <w:szCs w:val="32"/>
          <w:lang w:val="en-US"/>
        </w:rPr>
        <w:t>z</w:t>
      </w:r>
      <w:r w:rsidRPr="00180C9E">
        <w:rPr>
          <w:rFonts w:eastAsia="Segoe UI"/>
          <w:b/>
          <w:sz w:val="32"/>
          <w:szCs w:val="32"/>
          <w:lang w:val="en-US"/>
        </w:rPr>
        <w:t>528@gmail.com</w:t>
      </w: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Mobile KSA: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+966</w:t>
      </w:r>
      <w:r w:rsidR="009208F5">
        <w:rPr>
          <w:rFonts w:ascii="Segoe UI" w:hAnsi="Segoe UI" w:cs="Segoe UI"/>
          <w:b/>
          <w:bCs/>
          <w:sz w:val="22"/>
          <w:szCs w:val="22"/>
          <w:lang w:val="en-US"/>
        </w:rPr>
        <w:t xml:space="preserve"> 55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>909 3875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eastAsia="Segoe UI" w:hAnsi="Segoe UI" w:cs="Segoe UI"/>
          <w:b/>
          <w:bCs/>
          <w:sz w:val="22"/>
          <w:szCs w:val="22"/>
          <w:lang w:val="en-US"/>
        </w:rPr>
      </w:pPr>
    </w:p>
    <w:p w:rsidR="0057394B" w:rsidRDefault="0057394B">
      <w:pPr>
        <w:pBdr>
          <w:bottom w:val="single" w:sz="8" w:space="1" w:color="000000"/>
        </w:pBd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QUALIFICATION: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 EMERGENCY MEDICAL TECHNICIAN - BASIC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b/>
          <w:bCs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eastAsia="Segoe UI" w:hAnsi="Segoe UI" w:cs="Segoe UI"/>
          <w:b/>
          <w:bCs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PERSONAL DATA: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Date of Birth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May 28, 1979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Place of Birth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Zamboanga City</w:t>
      </w:r>
      <w:r w:rsidR="00025C52">
        <w:rPr>
          <w:rFonts w:ascii="Segoe UI" w:hAnsi="Segoe UI" w:cs="Segoe UI"/>
          <w:sz w:val="22"/>
          <w:szCs w:val="22"/>
          <w:lang w:val="en-US"/>
        </w:rPr>
        <w:t>, Philippines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Gender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Male</w:t>
      </w:r>
    </w:p>
    <w:p w:rsidR="0057394B" w:rsidRDefault="00025C52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Civil Status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Married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Citizenship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Filipino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Religion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:</w:t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 w:rsidR="00025C52">
        <w:rPr>
          <w:rFonts w:ascii="Segoe UI" w:hAnsi="Segoe UI" w:cs="Segoe UI"/>
          <w:sz w:val="22"/>
          <w:szCs w:val="22"/>
          <w:lang w:val="en-US"/>
        </w:rPr>
        <w:t xml:space="preserve">Roman </w:t>
      </w:r>
      <w:r>
        <w:rPr>
          <w:rFonts w:ascii="Segoe UI" w:hAnsi="Segoe UI" w:cs="Segoe UI"/>
          <w:sz w:val="22"/>
          <w:szCs w:val="22"/>
          <w:lang w:val="en-US"/>
        </w:rPr>
        <w:t>Catholic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u w:val="single"/>
          <w:lang w:val="en-US"/>
        </w:rPr>
      </w:pPr>
    </w:p>
    <w:p w:rsidR="0057394B" w:rsidRPr="009208F5" w:rsidRDefault="0057394B">
      <w:pPr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WORK EXPERIENCE: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>May 17, 2006 – Present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  <w:t>Emergency Medical Technician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Department of Emergency Medical Technician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 xml:space="preserve">King </w:t>
      </w:r>
      <w:proofErr w:type="spellStart"/>
      <w:r>
        <w:rPr>
          <w:rFonts w:ascii="Segoe UI" w:hAnsi="Segoe UI" w:cs="Segoe UI"/>
          <w:sz w:val="22"/>
          <w:szCs w:val="22"/>
          <w:lang w:val="en-US"/>
        </w:rPr>
        <w:t>Fah</w:t>
      </w:r>
      <w:r w:rsidR="009208F5">
        <w:rPr>
          <w:rFonts w:ascii="Segoe UI" w:hAnsi="Segoe UI" w:cs="Segoe UI"/>
          <w:sz w:val="22"/>
          <w:szCs w:val="22"/>
          <w:lang w:val="en-US"/>
        </w:rPr>
        <w:t>a</w:t>
      </w:r>
      <w:r>
        <w:rPr>
          <w:rFonts w:ascii="Segoe UI" w:hAnsi="Segoe UI" w:cs="Segoe UI"/>
          <w:sz w:val="22"/>
          <w:szCs w:val="22"/>
          <w:lang w:val="en-US"/>
        </w:rPr>
        <w:t>d</w:t>
      </w:r>
      <w:proofErr w:type="spellEnd"/>
      <w:r>
        <w:rPr>
          <w:rFonts w:ascii="Segoe UI" w:hAnsi="Segoe UI" w:cs="Segoe UI"/>
          <w:sz w:val="22"/>
          <w:szCs w:val="22"/>
          <w:lang w:val="en-US"/>
        </w:rPr>
        <w:t xml:space="preserve"> Military Medical Complex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P.O.</w:t>
      </w:r>
      <w:r w:rsidR="009208F5">
        <w:rPr>
          <w:rFonts w:ascii="Segoe UI" w:hAnsi="Segoe UI" w:cs="Segoe UI"/>
          <w:sz w:val="22"/>
          <w:szCs w:val="22"/>
          <w:lang w:val="en-US"/>
        </w:rPr>
        <w:t xml:space="preserve"> </w:t>
      </w:r>
      <w:r>
        <w:rPr>
          <w:rFonts w:ascii="Segoe UI" w:hAnsi="Segoe UI" w:cs="Segoe UI"/>
          <w:sz w:val="22"/>
          <w:szCs w:val="22"/>
          <w:lang w:val="en-US"/>
        </w:rPr>
        <w:t xml:space="preserve">Box 946 Dhahran 31932 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Kingdom Of Saudi Arabia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 w:rsidR="00180C9E">
        <w:rPr>
          <w:rFonts w:ascii="Segoe UI" w:hAnsi="Segoe UI" w:cs="Segoe UI"/>
          <w:b/>
          <w:bCs/>
          <w:sz w:val="22"/>
          <w:szCs w:val="22"/>
          <w:lang w:val="en-US"/>
        </w:rPr>
        <w:t>Nov 2005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-Mar 17 2006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  <w:t>Emergency Medical Technician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Emergency Medical Services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Philippine General Hospital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Taft Avenue, Manila, Philippines</w:t>
      </w:r>
    </w:p>
    <w:p w:rsidR="00516F88" w:rsidRDefault="00516F88" w:rsidP="00060A1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516F88" w:rsidRDefault="00516F88" w:rsidP="00516F88">
      <w:pPr>
        <w:pStyle w:val="ListParagraph"/>
        <w:spacing w:after="0" w:line="240" w:lineRule="auto"/>
        <w:ind w:left="360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7A1DE0" w:rsidRPr="009208F5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LICENSE AND REGISTRATION</w:t>
      </w:r>
    </w:p>
    <w:p w:rsidR="007A1DE0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7A1DE0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9208F5" w:rsidRDefault="00F5251F" w:rsidP="009208F5">
      <w:pPr>
        <w:pStyle w:val="ListParagraph"/>
        <w:spacing w:after="0"/>
        <w:ind w:left="3600" w:hanging="2880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t>November 20 2020</w:t>
      </w:r>
      <w:r w:rsidR="007A1DE0" w:rsidRPr="00F5251F">
        <w:rPr>
          <w:rFonts w:ascii="Segoe UI" w:eastAsia="Segoe UI" w:hAnsi="Segoe UI" w:cs="Segoe UI"/>
        </w:rPr>
        <w:tab/>
      </w:r>
      <w:r w:rsidR="007A1DE0" w:rsidRPr="00F5251F">
        <w:rPr>
          <w:rStyle w:val="Strong"/>
          <w:sz w:val="28"/>
          <w:szCs w:val="28"/>
        </w:rPr>
        <w:t>Saud</w:t>
      </w:r>
      <w:r w:rsidRPr="00F5251F">
        <w:rPr>
          <w:rStyle w:val="Strong"/>
          <w:sz w:val="28"/>
          <w:szCs w:val="28"/>
        </w:rPr>
        <w:t>i C</w:t>
      </w:r>
      <w:r w:rsidR="009208F5">
        <w:rPr>
          <w:rStyle w:val="Strong"/>
          <w:sz w:val="28"/>
          <w:szCs w:val="28"/>
        </w:rPr>
        <w:t>ommission for Health Specialties</w:t>
      </w:r>
      <w:r>
        <w:rPr>
          <w:rFonts w:ascii="Segoe UI" w:hAnsi="Segoe UI" w:cs="Segoe UI"/>
        </w:rPr>
        <w:t xml:space="preserve"> </w:t>
      </w:r>
    </w:p>
    <w:p w:rsidR="007A1DE0" w:rsidRPr="009208F5" w:rsidRDefault="009208F5" w:rsidP="009208F5">
      <w:pPr>
        <w:pStyle w:val="ListParagraph"/>
        <w:spacing w:after="0"/>
        <w:ind w:left="3600" w:hanging="2880"/>
        <w:rPr>
          <w:rFonts w:ascii="Segoe UI" w:hAnsi="Segoe UI" w:cs="Segoe UI"/>
          <w:b/>
          <w:bCs/>
        </w:rPr>
      </w:pPr>
      <w:r>
        <w:rPr>
          <w:rFonts w:ascii="Segoe UI" w:hAnsi="Segoe UI" w:cs="Segoe UI"/>
        </w:rPr>
        <w:t xml:space="preserve">                                                License</w:t>
      </w:r>
      <w:r w:rsidR="007A1DE0" w:rsidRPr="00F5251F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N</w:t>
      </w:r>
      <w:r w:rsidR="007B0269" w:rsidRPr="00F5251F">
        <w:rPr>
          <w:rFonts w:ascii="Segoe UI" w:hAnsi="Segoe UI" w:cs="Segoe UI"/>
        </w:rPr>
        <w:t>um</w:t>
      </w:r>
      <w:r w:rsidR="00F5251F">
        <w:rPr>
          <w:rFonts w:ascii="Segoe UI" w:hAnsi="Segoe UI" w:cs="Segoe UI"/>
        </w:rPr>
        <w:t xml:space="preserve">ber: 08-k-t-0216725 until November </w:t>
      </w:r>
      <w:r w:rsidR="003D3F89">
        <w:rPr>
          <w:rFonts w:ascii="Segoe UI" w:hAnsi="Segoe UI" w:cs="Segoe UI"/>
        </w:rPr>
        <w:t>29 2022</w:t>
      </w:r>
    </w:p>
    <w:p w:rsidR="00F5251F" w:rsidRDefault="00F5251F" w:rsidP="007A1DE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7A1DE0" w:rsidRDefault="00F5251F" w:rsidP="007A1DE0">
      <w:pPr>
        <w:ind w:firstLine="72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>November 2015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 w:rsidR="007A1DE0">
        <w:rPr>
          <w:rFonts w:ascii="Segoe UI" w:hAnsi="Segoe UI" w:cs="Segoe UI"/>
          <w:b/>
          <w:bCs/>
          <w:sz w:val="22"/>
          <w:szCs w:val="22"/>
          <w:lang w:val="en-US"/>
        </w:rPr>
        <w:t>Philippine Society of EMT registration Philippines</w:t>
      </w:r>
    </w:p>
    <w:p w:rsidR="007A1DE0" w:rsidRPr="009208F5" w:rsidRDefault="007A1DE0" w:rsidP="007A1DE0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 w:rsidR="009208F5" w:rsidRPr="009208F5">
        <w:rPr>
          <w:rFonts w:ascii="Segoe UI" w:hAnsi="Segoe UI" w:cs="Segoe UI"/>
          <w:sz w:val="22"/>
          <w:szCs w:val="22"/>
        </w:rPr>
        <w:t xml:space="preserve">Registration </w:t>
      </w:r>
      <w:r w:rsidR="009208F5" w:rsidRPr="009208F5">
        <w:rPr>
          <w:rFonts w:ascii="Segoe UI" w:hAnsi="Segoe UI" w:cs="Segoe UI"/>
          <w:sz w:val="22"/>
          <w:szCs w:val="22"/>
        </w:rPr>
        <w:t>N</w:t>
      </w:r>
      <w:r w:rsidR="009208F5" w:rsidRPr="009208F5">
        <w:rPr>
          <w:rFonts w:ascii="Segoe UI" w:hAnsi="Segoe UI" w:cs="Segoe UI"/>
          <w:sz w:val="22"/>
          <w:szCs w:val="22"/>
        </w:rPr>
        <w:t>um</w:t>
      </w:r>
      <w:r w:rsidR="009208F5" w:rsidRPr="009208F5">
        <w:rPr>
          <w:rFonts w:ascii="Segoe UI" w:hAnsi="Segoe UI" w:cs="Segoe UI"/>
          <w:sz w:val="22"/>
          <w:szCs w:val="22"/>
        </w:rPr>
        <w:t>ber: B 000726</w:t>
      </w:r>
    </w:p>
    <w:p w:rsidR="007A1DE0" w:rsidRDefault="007A1DE0" w:rsidP="007A1DE0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</w:p>
    <w:p w:rsidR="007A1DE0" w:rsidRDefault="007A1DE0" w:rsidP="007A1DE0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</w:p>
    <w:p w:rsidR="007A1DE0" w:rsidRDefault="00692F53" w:rsidP="007A1DE0">
      <w:pPr>
        <w:ind w:firstLine="72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March 02 2020           </w:t>
      </w:r>
      <w:r w:rsidR="007B0269">
        <w:rPr>
          <w:rFonts w:ascii="Segoe UI" w:hAnsi="Segoe UI" w:cs="Segoe UI"/>
          <w:b/>
          <w:bCs/>
          <w:sz w:val="22"/>
          <w:szCs w:val="22"/>
          <w:lang w:val="en-US"/>
        </w:rPr>
        <w:tab/>
        <w:t>B</w:t>
      </w:r>
      <w:r w:rsidR="007A1DE0">
        <w:rPr>
          <w:rFonts w:ascii="Segoe UI" w:hAnsi="Segoe UI" w:cs="Segoe UI"/>
          <w:b/>
          <w:bCs/>
          <w:sz w:val="22"/>
          <w:szCs w:val="22"/>
          <w:lang w:val="en-US"/>
        </w:rPr>
        <w:t>LS Provider valid 2 years</w:t>
      </w:r>
    </w:p>
    <w:p w:rsidR="009208F5" w:rsidRDefault="007A1DE0" w:rsidP="007A1DE0">
      <w:pPr>
        <w:pStyle w:val="ListParagraph"/>
        <w:spacing w:after="0" w:line="240" w:lineRule="auto"/>
        <w:ind w:left="3600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American Heart </w:t>
      </w:r>
      <w:r w:rsidR="009208F5">
        <w:rPr>
          <w:rFonts w:ascii="Segoe UI" w:hAnsi="Segoe UI" w:cs="Segoe UI"/>
        </w:rPr>
        <w:t xml:space="preserve">Foundation </w:t>
      </w:r>
      <w:r>
        <w:rPr>
          <w:rFonts w:ascii="Segoe UI" w:hAnsi="Segoe UI" w:cs="Segoe UI"/>
        </w:rPr>
        <w:t xml:space="preserve">in association with American Heart </w:t>
      </w:r>
    </w:p>
    <w:p w:rsidR="007A1DE0" w:rsidRDefault="009208F5" w:rsidP="007A1DE0">
      <w:pPr>
        <w:pStyle w:val="ListParagraph"/>
        <w:spacing w:after="0" w:line="240" w:lineRule="auto"/>
        <w:ind w:left="3600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Foundation (Validity: 2 Years)</w:t>
      </w:r>
    </w:p>
    <w:p w:rsidR="007A1DE0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7A1DE0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7A1DE0" w:rsidRDefault="00180C9E" w:rsidP="007A1DE0">
      <w:pPr>
        <w:ind w:firstLine="72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>January 11-12 2021</w:t>
      </w:r>
      <w:r w:rsidR="0044500F">
        <w:rPr>
          <w:rFonts w:ascii="Segoe UI" w:hAnsi="Segoe UI" w:cs="Segoe UI"/>
          <w:b/>
          <w:bCs/>
          <w:sz w:val="22"/>
          <w:szCs w:val="22"/>
          <w:lang w:val="en-US"/>
        </w:rPr>
        <w:t xml:space="preserve">  </w:t>
      </w:r>
      <w:r w:rsidR="007A1DE0"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 w:rsidR="0044500F">
        <w:rPr>
          <w:rFonts w:ascii="Segoe UI" w:hAnsi="Segoe UI" w:cs="Segoe UI"/>
          <w:b/>
          <w:bCs/>
          <w:sz w:val="22"/>
          <w:szCs w:val="22"/>
          <w:lang w:val="en-US"/>
        </w:rPr>
        <w:t xml:space="preserve">            </w:t>
      </w:r>
      <w:r w:rsidR="007A1DE0">
        <w:rPr>
          <w:rFonts w:ascii="Segoe UI" w:hAnsi="Segoe UI" w:cs="Segoe UI"/>
          <w:b/>
          <w:bCs/>
          <w:sz w:val="22"/>
          <w:szCs w:val="22"/>
          <w:lang w:val="en-US"/>
        </w:rPr>
        <w:t>ACLS Provider valid 2 years</w:t>
      </w:r>
    </w:p>
    <w:p w:rsidR="007A1DE0" w:rsidRDefault="007A1DE0" w:rsidP="009208F5">
      <w:pPr>
        <w:pStyle w:val="ListParagraph"/>
        <w:spacing w:after="0" w:line="240" w:lineRule="auto"/>
        <w:ind w:left="3600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American Heart Foundation in association with American Heart Foundation </w:t>
      </w:r>
      <w:r w:rsidR="009208F5">
        <w:rPr>
          <w:rFonts w:ascii="Segoe UI" w:hAnsi="Segoe UI" w:cs="Segoe UI"/>
        </w:rPr>
        <w:t>(Validity: 2 Years)</w:t>
      </w:r>
    </w:p>
    <w:p w:rsidR="002760A0" w:rsidRDefault="002760A0" w:rsidP="007A1DE0">
      <w:pPr>
        <w:pStyle w:val="ListParagraph"/>
        <w:spacing w:after="0" w:line="240" w:lineRule="auto"/>
        <w:ind w:left="3600"/>
        <w:jc w:val="both"/>
        <w:rPr>
          <w:rFonts w:ascii="Segoe UI" w:hAnsi="Segoe UI" w:cs="Segoe UI"/>
        </w:rPr>
      </w:pPr>
    </w:p>
    <w:p w:rsidR="002760A0" w:rsidRDefault="00F5251F" w:rsidP="002760A0">
      <w:pPr>
        <w:ind w:firstLine="72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For Renewal       </w:t>
      </w:r>
      <w:r w:rsidR="0044500F"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           </w:t>
      </w:r>
      <w:r w:rsidR="002760A0">
        <w:rPr>
          <w:rFonts w:ascii="Segoe UI" w:hAnsi="Segoe UI" w:cs="Segoe UI"/>
          <w:b/>
          <w:bCs/>
          <w:sz w:val="22"/>
          <w:szCs w:val="22"/>
          <w:lang w:val="en-US"/>
        </w:rPr>
        <w:t>Pre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>-</w:t>
      </w:r>
      <w:r w:rsidR="00AD2FA7">
        <w:rPr>
          <w:rFonts w:ascii="Segoe UI" w:hAnsi="Segoe UI" w:cs="Segoe UI"/>
          <w:b/>
          <w:bCs/>
          <w:sz w:val="22"/>
          <w:szCs w:val="22"/>
          <w:lang w:val="en-US"/>
        </w:rPr>
        <w:t>H</w:t>
      </w:r>
      <w:r w:rsidR="002760A0">
        <w:rPr>
          <w:rFonts w:ascii="Segoe UI" w:hAnsi="Segoe UI" w:cs="Segoe UI"/>
          <w:b/>
          <w:bCs/>
          <w:sz w:val="22"/>
          <w:szCs w:val="22"/>
          <w:lang w:val="en-US"/>
        </w:rPr>
        <w:t>ospital Trauma Life Support Provider</w:t>
      </w:r>
    </w:p>
    <w:p w:rsidR="002760A0" w:rsidRDefault="002760A0" w:rsidP="002760A0">
      <w:pPr>
        <w:pStyle w:val="ListParagraph"/>
        <w:spacing w:after="0" w:line="240" w:lineRule="auto"/>
        <w:ind w:left="3600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National Association of Emergency Medical Technicians, in </w:t>
      </w:r>
      <w:r w:rsidR="00F5251F">
        <w:rPr>
          <w:rFonts w:ascii="Segoe UI" w:hAnsi="Segoe UI" w:cs="Segoe UI"/>
        </w:rPr>
        <w:t>cooperation with</w:t>
      </w:r>
      <w:r>
        <w:rPr>
          <w:rFonts w:ascii="Segoe UI" w:hAnsi="Segoe UI" w:cs="Segoe UI"/>
        </w:rPr>
        <w:t xml:space="preserve"> the Committee on Trauma of the American College of Surgeon and King Abdulaziz Medical City.</w:t>
      </w:r>
    </w:p>
    <w:p w:rsidR="007A1DE0" w:rsidRDefault="007A1DE0" w:rsidP="007A1DE0">
      <w:pPr>
        <w:pStyle w:val="ListParagraph"/>
        <w:spacing w:after="0" w:line="240" w:lineRule="auto"/>
        <w:ind w:left="0"/>
        <w:jc w:val="both"/>
        <w:rPr>
          <w:rFonts w:ascii="Segoe UI" w:eastAsia="Segoe UI" w:hAnsi="Segoe UI" w:cs="Segoe UI"/>
          <w:b/>
          <w:bCs/>
          <w:lang w:val="en-US"/>
        </w:rPr>
      </w:pPr>
    </w:p>
    <w:p w:rsidR="00516F88" w:rsidRPr="009208F5" w:rsidRDefault="00F5251F" w:rsidP="002760A0">
      <w:pPr>
        <w:pStyle w:val="Heading31"/>
        <w:keepNext/>
        <w:tabs>
          <w:tab w:val="clear" w:pos="720"/>
        </w:tabs>
        <w:ind w:left="0" w:firstLine="0"/>
        <w:rPr>
          <w:rFonts w:ascii="Segoe UI" w:eastAsia="Segoe UI" w:hAnsi="Segoe UI" w:cs="Segoe UI"/>
          <w:sz w:val="28"/>
          <w:szCs w:val="28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FUNCTIONS OF</w:t>
      </w:r>
      <w:r w:rsidR="0057394B"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 xml:space="preserve"> </w:t>
      </w:r>
      <w:r w:rsidR="00D942DF"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EMT BASIC</w:t>
      </w:r>
      <w:r w:rsidR="0057394B"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br/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Carry out scene surveys to establish access, egress</w:t>
      </w:r>
      <w:r w:rsidR="00C61D1D">
        <w:rPr>
          <w:rFonts w:ascii="Segoe UI" w:hAnsi="Segoe UI" w:cs="Segoe UI"/>
          <w:lang w:val="en-US"/>
        </w:rPr>
        <w:t xml:space="preserve"> and the first stage of patient</w:t>
      </w:r>
    </w:p>
    <w:p w:rsidR="0057394B" w:rsidRPr="00C61D1D" w:rsidRDefault="00C61D1D" w:rsidP="00C61D1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 xml:space="preserve">            </w:t>
      </w:r>
      <w:proofErr w:type="gramStart"/>
      <w:r>
        <w:rPr>
          <w:rFonts w:ascii="Segoe UI" w:hAnsi="Segoe UI" w:cs="Segoe UI"/>
          <w:lang w:val="en-US"/>
        </w:rPr>
        <w:t>assess</w:t>
      </w:r>
      <w:r w:rsidR="0057394B" w:rsidRPr="00C61D1D">
        <w:rPr>
          <w:rFonts w:ascii="Segoe UI" w:hAnsi="Segoe UI" w:cs="Segoe UI"/>
          <w:lang w:val="en-US"/>
        </w:rPr>
        <w:t>ment</w:t>
      </w:r>
      <w:proofErr w:type="gramEnd"/>
      <w:r w:rsidR="0057394B" w:rsidRPr="00C61D1D">
        <w:rPr>
          <w:rFonts w:ascii="Segoe UI" w:hAnsi="Segoe UI" w:cs="Segoe UI"/>
          <w:lang w:val="en-US"/>
        </w:rPr>
        <w:t>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Carry out the primary and secondary survey o</w:t>
      </w:r>
      <w:r w:rsidR="00C61D1D">
        <w:rPr>
          <w:rFonts w:ascii="Segoe UI" w:hAnsi="Segoe UI" w:cs="Segoe UI"/>
          <w:lang w:val="en-US"/>
        </w:rPr>
        <w:t>f the patients with the view to</w:t>
      </w:r>
    </w:p>
    <w:p w:rsidR="0057394B" w:rsidRPr="00C61D1D" w:rsidRDefault="00C61D1D" w:rsidP="00C61D1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 xml:space="preserve">            </w:t>
      </w:r>
      <w:proofErr w:type="gramStart"/>
      <w:r w:rsidR="0057394B" w:rsidRPr="00C61D1D">
        <w:rPr>
          <w:rFonts w:ascii="Segoe UI" w:hAnsi="Segoe UI" w:cs="Segoe UI"/>
          <w:lang w:val="en-US"/>
        </w:rPr>
        <w:t>arriving</w:t>
      </w:r>
      <w:proofErr w:type="gramEnd"/>
      <w:r w:rsidR="0057394B" w:rsidRPr="00C61D1D">
        <w:rPr>
          <w:rFonts w:ascii="Segoe UI" w:hAnsi="Segoe UI" w:cs="Segoe UI"/>
          <w:lang w:val="en-US"/>
        </w:rPr>
        <w:t xml:space="preserve"> at a provisional diagnosis.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Based upon the provisional diagnosis, accurately define the transport priority of </w:t>
      </w:r>
    </w:p>
    <w:p w:rsidR="0057394B" w:rsidRPr="00C61D1D" w:rsidRDefault="00C61D1D" w:rsidP="00C61D1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 xml:space="preserve">            </w:t>
      </w:r>
      <w:proofErr w:type="gramStart"/>
      <w:r w:rsidR="0057394B" w:rsidRPr="00C61D1D">
        <w:rPr>
          <w:rFonts w:ascii="Segoe UI" w:hAnsi="Segoe UI" w:cs="Segoe UI"/>
          <w:lang w:val="en-US"/>
        </w:rPr>
        <w:t>the</w:t>
      </w:r>
      <w:proofErr w:type="gramEnd"/>
      <w:r w:rsidR="0057394B" w:rsidRPr="00C61D1D">
        <w:rPr>
          <w:rFonts w:ascii="Segoe UI" w:hAnsi="Segoe UI" w:cs="Segoe UI"/>
          <w:lang w:val="en-US"/>
        </w:rPr>
        <w:t xml:space="preserve"> patients and formulate a priority based treatment plan.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Establish and maintain an open airway using basic method and provide adequate </w:t>
      </w:r>
    </w:p>
    <w:p w:rsidR="0057394B" w:rsidRPr="00C61D1D" w:rsidRDefault="00C61D1D" w:rsidP="00C61D1D">
      <w:pPr>
        <w:tabs>
          <w:tab w:val="left" w:pos="2880"/>
        </w:tabs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ab/>
      </w:r>
      <w:proofErr w:type="gramStart"/>
      <w:r w:rsidR="0057394B" w:rsidRPr="00C61D1D">
        <w:rPr>
          <w:rFonts w:ascii="Segoe UI" w:hAnsi="Segoe UI" w:cs="Segoe UI"/>
          <w:lang w:val="en-US"/>
        </w:rPr>
        <w:t>pulmonary</w:t>
      </w:r>
      <w:proofErr w:type="gramEnd"/>
      <w:r w:rsidR="0057394B" w:rsidRPr="00C61D1D">
        <w:rPr>
          <w:rFonts w:ascii="Segoe UI" w:hAnsi="Segoe UI" w:cs="Segoe UI"/>
          <w:lang w:val="en-US"/>
        </w:rPr>
        <w:t xml:space="preserve"> ventilation.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Perform, to a high level of competence, basic life support for adults, children and </w:t>
      </w:r>
    </w:p>
    <w:p w:rsidR="0057394B" w:rsidRPr="00C61D1D" w:rsidRDefault="00C61D1D" w:rsidP="00C61D1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ab/>
      </w:r>
      <w:proofErr w:type="gramStart"/>
      <w:r w:rsidR="0057394B" w:rsidRPr="00C61D1D">
        <w:rPr>
          <w:rFonts w:ascii="Segoe UI" w:hAnsi="Segoe UI" w:cs="Segoe UI"/>
          <w:lang w:val="en-US"/>
        </w:rPr>
        <w:t>infants</w:t>
      </w:r>
      <w:proofErr w:type="gramEnd"/>
      <w:r w:rsidR="0057394B" w:rsidRPr="00C61D1D">
        <w:rPr>
          <w:rFonts w:ascii="Segoe UI" w:hAnsi="Segoe UI" w:cs="Segoe UI"/>
          <w:lang w:val="en-US"/>
        </w:rPr>
        <w:t>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Deal with partial and complete airway obstruction in the adult, child and infant.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Control external hemorrhage.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Treat </w:t>
      </w:r>
      <w:r w:rsidR="00F5251F" w:rsidRPr="00025C52">
        <w:rPr>
          <w:rFonts w:ascii="Segoe UI" w:hAnsi="Segoe UI" w:cs="Segoe UI"/>
          <w:lang w:val="en-US"/>
        </w:rPr>
        <w:t>hypo perfusion</w:t>
      </w:r>
      <w:r w:rsidRPr="00025C52">
        <w:rPr>
          <w:rFonts w:ascii="Segoe UI" w:hAnsi="Segoe UI" w:cs="Segoe UI"/>
          <w:lang w:val="en-US"/>
        </w:rPr>
        <w:t xml:space="preserve"> (Clinical Shock).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Manage poisoning cases.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Manage multiple casualty incidents.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Dress and bandage wounds and other soft tissue injuries.</w:t>
      </w:r>
    </w:p>
    <w:p w:rsidR="0057394B" w:rsidRP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Splint/Immobilize fractures of all types.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Treat medical emergencies.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Treat traumatic emergencies.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Cope with psychological stresses on the patient, relatives, EMS/Rescue Personnel, </w:t>
      </w:r>
    </w:p>
    <w:p w:rsidR="0057394B" w:rsidRPr="00C61D1D" w:rsidRDefault="00C61D1D" w:rsidP="00C61D1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ab/>
      </w:r>
      <w:proofErr w:type="gramStart"/>
      <w:r w:rsidR="0057394B" w:rsidRPr="00C61D1D">
        <w:rPr>
          <w:rFonts w:ascii="Segoe UI" w:hAnsi="Segoe UI" w:cs="Segoe UI"/>
          <w:lang w:val="en-US"/>
        </w:rPr>
        <w:t>and</w:t>
      </w:r>
      <w:proofErr w:type="gramEnd"/>
      <w:r w:rsidR="0057394B" w:rsidRPr="00C61D1D">
        <w:rPr>
          <w:rFonts w:ascii="Segoe UI" w:hAnsi="Segoe UI" w:cs="Segoe UI"/>
          <w:lang w:val="en-US"/>
        </w:rPr>
        <w:t xml:space="preserve"> oneself.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Be capable of taking the leadership role at any and all incidents.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Complete verbal and written communication.</w:t>
      </w:r>
    </w:p>
    <w:p w:rsidR="0057394B" w:rsidRPr="00025C52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Be highly skilled at driving ambulance vehicles – defensive and emergency.</w:t>
      </w:r>
    </w:p>
    <w:p w:rsidR="00C61D1D" w:rsidRDefault="0057394B" w:rsidP="00C61D1D">
      <w:pPr>
        <w:pStyle w:val="ListParagraph"/>
        <w:numPr>
          <w:ilvl w:val="0"/>
          <w:numId w:val="26"/>
        </w:numPr>
        <w:tabs>
          <w:tab w:val="left" w:pos="2880"/>
        </w:tabs>
        <w:spacing w:after="0"/>
        <w:ind w:hanging="1170"/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Carry out procedures for the checking and maintenance of ambulance vehicles </w:t>
      </w:r>
    </w:p>
    <w:p w:rsidR="0057394B" w:rsidRPr="00C61D1D" w:rsidRDefault="00C61D1D" w:rsidP="004A708D">
      <w:pPr>
        <w:tabs>
          <w:tab w:val="left" w:pos="2880"/>
        </w:tabs>
        <w:ind w:left="2070"/>
        <w:jc w:val="both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tab/>
      </w:r>
      <w:proofErr w:type="gramStart"/>
      <w:r w:rsidR="004A708D">
        <w:rPr>
          <w:rFonts w:ascii="Segoe UI" w:hAnsi="Segoe UI" w:cs="Segoe UI"/>
          <w:lang w:val="en-US"/>
        </w:rPr>
        <w:t>a</w:t>
      </w:r>
      <w:r w:rsidR="0057394B" w:rsidRPr="00C61D1D">
        <w:rPr>
          <w:rFonts w:ascii="Segoe UI" w:hAnsi="Segoe UI" w:cs="Segoe UI"/>
          <w:lang w:val="en-US"/>
        </w:rPr>
        <w:t>nd</w:t>
      </w:r>
      <w:proofErr w:type="gramEnd"/>
      <w:r w:rsidR="0057394B" w:rsidRPr="00C61D1D">
        <w:rPr>
          <w:rFonts w:ascii="Segoe UI" w:hAnsi="Segoe UI" w:cs="Segoe UI"/>
          <w:lang w:val="en-US"/>
        </w:rPr>
        <w:t xml:space="preserve"> equipment.</w:t>
      </w:r>
    </w:p>
    <w:p w:rsidR="00516F88" w:rsidRPr="00C61D1D" w:rsidRDefault="00516F88" w:rsidP="00C61D1D">
      <w:pPr>
        <w:tabs>
          <w:tab w:val="left" w:pos="2880"/>
        </w:tabs>
        <w:jc w:val="both"/>
        <w:rPr>
          <w:rFonts w:ascii="Segoe UI" w:hAnsi="Segoe UI" w:cs="Segoe UI"/>
          <w:lang w:val="en-US"/>
        </w:rPr>
      </w:pPr>
    </w:p>
    <w:p w:rsidR="0057394B" w:rsidRPr="009208F5" w:rsidRDefault="00F5251F" w:rsidP="009208F5">
      <w:pPr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lastRenderedPageBreak/>
        <w:t>SKILL SET</w:t>
      </w:r>
      <w:r w:rsidR="0057394B"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: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Pr="00025C52" w:rsidRDefault="0057394B" w:rsidP="00025C52">
      <w:pPr>
        <w:pStyle w:val="ListParagraph"/>
        <w:numPr>
          <w:ilvl w:val="0"/>
          <w:numId w:val="27"/>
        </w:numPr>
        <w:tabs>
          <w:tab w:val="left" w:pos="720"/>
        </w:tabs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Good knowledge of treatment of medical or trauma patient in the pre-hospital setting.</w:t>
      </w:r>
    </w:p>
    <w:p w:rsidR="0057394B" w:rsidRPr="00025C52" w:rsidRDefault="0057394B" w:rsidP="00025C52">
      <w:pPr>
        <w:pStyle w:val="ListParagraph"/>
        <w:numPr>
          <w:ilvl w:val="0"/>
          <w:numId w:val="27"/>
        </w:numPr>
        <w:tabs>
          <w:tab w:val="left" w:pos="720"/>
        </w:tabs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Good knowledge of oxygen therapy, ambulance monitoring and other equipment.</w:t>
      </w:r>
    </w:p>
    <w:p w:rsidR="0057394B" w:rsidRPr="00025C52" w:rsidRDefault="0057394B" w:rsidP="00025C52">
      <w:pPr>
        <w:pStyle w:val="ListParagraph"/>
        <w:numPr>
          <w:ilvl w:val="0"/>
          <w:numId w:val="27"/>
        </w:numPr>
        <w:tabs>
          <w:tab w:val="left" w:pos="720"/>
        </w:tabs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Excellent driving skills.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9208F5" w:rsidRDefault="009208F5">
      <w:pPr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57394B" w:rsidRPr="009208F5" w:rsidRDefault="0057394B">
      <w:pPr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 w:rsidRPr="009208F5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EDUCATIONAL BACKGROUND:</w:t>
      </w:r>
    </w:p>
    <w:p w:rsidR="0057394B" w:rsidRDefault="0057394B">
      <w:pPr>
        <w:jc w:val="both"/>
        <w:rPr>
          <w:rFonts w:ascii="Segoe UI" w:eastAsia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Post Graduate</w:t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>Emergency Medical Technician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Life Support Training International in conjunction with the</w:t>
      </w:r>
    </w:p>
    <w:p w:rsidR="0057394B" w:rsidRDefault="0057394B">
      <w:pPr>
        <w:pStyle w:val="Heading31"/>
        <w:keepNext/>
        <w:tabs>
          <w:tab w:val="clear" w:pos="720"/>
        </w:tabs>
        <w:ind w:left="0" w:firstLine="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Department of Emergency Medical Services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University of the Philippines-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Philippine General Hospital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Taft Avenue, Manila</w:t>
      </w:r>
      <w:r w:rsidR="007B0269">
        <w:rPr>
          <w:rFonts w:ascii="Segoe UI" w:hAnsi="Segoe UI" w:cs="Segoe UI"/>
          <w:sz w:val="22"/>
          <w:szCs w:val="22"/>
          <w:lang w:val="en-US"/>
        </w:rPr>
        <w:t xml:space="preserve"> (November 8</w:t>
      </w:r>
      <w:r w:rsidR="00F5251F">
        <w:rPr>
          <w:rFonts w:ascii="Segoe UI" w:hAnsi="Segoe UI" w:cs="Segoe UI"/>
          <w:sz w:val="22"/>
          <w:szCs w:val="22"/>
          <w:lang w:val="en-US"/>
        </w:rPr>
        <w:t>, 2005</w:t>
      </w:r>
      <w:r w:rsidR="007B0269">
        <w:rPr>
          <w:rFonts w:ascii="Segoe UI" w:hAnsi="Segoe UI" w:cs="Segoe UI"/>
          <w:sz w:val="22"/>
          <w:szCs w:val="22"/>
          <w:lang w:val="en-US"/>
        </w:rPr>
        <w:t>)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Tertiary Level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 w:rsidR="00CE75B1">
        <w:rPr>
          <w:rFonts w:ascii="Segoe UI" w:eastAsia="Segoe UI" w:hAnsi="Segoe UI" w:cs="Segoe UI"/>
          <w:b/>
          <w:bCs/>
          <w:sz w:val="22"/>
          <w:szCs w:val="22"/>
          <w:lang w:val="en-US"/>
        </w:rPr>
        <w:t xml:space="preserve">            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>BS in Aircraft Maintenance Technology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(Undergraduate)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Phil. State College Of Aeronautics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proofErr w:type="spellStart"/>
      <w:r>
        <w:rPr>
          <w:rFonts w:ascii="Segoe UI" w:hAnsi="Segoe UI" w:cs="Segoe UI"/>
          <w:sz w:val="22"/>
          <w:szCs w:val="22"/>
          <w:lang w:val="en-US"/>
        </w:rPr>
        <w:t>Villamor</w:t>
      </w:r>
      <w:proofErr w:type="spellEnd"/>
      <w:r>
        <w:rPr>
          <w:rFonts w:ascii="Segoe UI" w:hAnsi="Segoe UI" w:cs="Segoe UI"/>
          <w:sz w:val="22"/>
          <w:szCs w:val="22"/>
          <w:lang w:val="en-US"/>
        </w:rPr>
        <w:t xml:space="preserve"> Air Base, Pasay City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(1998-2000)</w:t>
      </w:r>
    </w:p>
    <w:p w:rsidR="002760A0" w:rsidRPr="002760A0" w:rsidRDefault="0057394B" w:rsidP="002760A0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 xml:space="preserve"> </w:t>
      </w:r>
    </w:p>
    <w:p w:rsidR="0057394B" w:rsidRDefault="0057394B">
      <w:pPr>
        <w:pStyle w:val="Heading51"/>
        <w:keepNext/>
        <w:tabs>
          <w:tab w:val="clear" w:pos="1008"/>
        </w:tabs>
        <w:ind w:left="720" w:firstLine="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Secondary Level</w:t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>
        <w:rPr>
          <w:rFonts w:ascii="Segoe UI" w:hAnsi="Segoe UI" w:cs="Segoe UI"/>
          <w:b/>
          <w:bCs/>
          <w:sz w:val="22"/>
          <w:szCs w:val="22"/>
          <w:lang w:val="en-US"/>
        </w:rPr>
        <w:t>Immaculate Conception High School</w:t>
      </w:r>
    </w:p>
    <w:p w:rsidR="0057394B" w:rsidRDefault="0057394B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 xml:space="preserve">Don Alfaro Street, </w:t>
      </w:r>
      <w:proofErr w:type="spellStart"/>
      <w:r>
        <w:rPr>
          <w:rFonts w:ascii="Segoe UI" w:hAnsi="Segoe UI" w:cs="Segoe UI"/>
          <w:sz w:val="22"/>
          <w:szCs w:val="22"/>
          <w:lang w:val="en-US"/>
        </w:rPr>
        <w:t>Tetuan</w:t>
      </w:r>
      <w:proofErr w:type="spellEnd"/>
    </w:p>
    <w:p w:rsidR="0057394B" w:rsidRDefault="0057394B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Zamboanga City</w:t>
      </w:r>
    </w:p>
    <w:p w:rsidR="0057394B" w:rsidRDefault="0057394B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>(1991-1996)</w:t>
      </w:r>
    </w:p>
    <w:p w:rsidR="0057394B" w:rsidRDefault="0057394B">
      <w:pPr>
        <w:pStyle w:val="Heading51"/>
        <w:keepNext/>
        <w:tabs>
          <w:tab w:val="clear" w:pos="1008"/>
        </w:tabs>
        <w:ind w:left="720" w:firstLine="0"/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Primary Level</w:t>
      </w: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ab/>
      </w:r>
      <w:r>
        <w:rPr>
          <w:rFonts w:ascii="Segoe UI" w:eastAsia="Segoe UI" w:hAnsi="Segoe UI" w:cs="Segoe UI"/>
          <w:b/>
          <w:bCs/>
          <w:sz w:val="22"/>
          <w:szCs w:val="22"/>
          <w:lang w:val="en-US"/>
        </w:rPr>
        <w:tab/>
      </w:r>
      <w:r w:rsidR="00615941">
        <w:rPr>
          <w:rFonts w:ascii="Segoe UI" w:eastAsia="Segoe UI" w:hAnsi="Segoe UI" w:cs="Segoe UI"/>
          <w:b/>
          <w:bCs/>
          <w:sz w:val="22"/>
          <w:szCs w:val="22"/>
          <w:lang w:val="en-US"/>
        </w:rPr>
        <w:t xml:space="preserve">            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Zamboanga </w:t>
      </w:r>
      <w:r w:rsidR="00F5251F">
        <w:rPr>
          <w:rFonts w:ascii="Segoe UI" w:hAnsi="Segoe UI" w:cs="Segoe UI"/>
          <w:b/>
          <w:bCs/>
          <w:sz w:val="22"/>
          <w:szCs w:val="22"/>
          <w:lang w:val="en-US"/>
        </w:rPr>
        <w:t>Chong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Hua High School</w:t>
      </w:r>
    </w:p>
    <w:p w:rsidR="0057394B" w:rsidRDefault="0057394B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r>
        <w:rPr>
          <w:rFonts w:ascii="Segoe UI" w:eastAsia="Segoe UI" w:hAnsi="Segoe UI" w:cs="Segoe UI"/>
          <w:sz w:val="22"/>
          <w:szCs w:val="22"/>
          <w:lang w:val="en-US"/>
        </w:rPr>
        <w:tab/>
      </w:r>
      <w:proofErr w:type="spellStart"/>
      <w:r>
        <w:rPr>
          <w:rFonts w:ascii="Segoe UI" w:hAnsi="Segoe UI" w:cs="Segoe UI"/>
          <w:sz w:val="22"/>
          <w:szCs w:val="22"/>
          <w:lang w:val="en-US"/>
        </w:rPr>
        <w:t>Corcuerra</w:t>
      </w:r>
      <w:proofErr w:type="spellEnd"/>
      <w:r>
        <w:rPr>
          <w:rFonts w:ascii="Segoe UI" w:hAnsi="Segoe UI" w:cs="Segoe UI"/>
          <w:sz w:val="22"/>
          <w:szCs w:val="22"/>
          <w:lang w:val="en-US"/>
        </w:rPr>
        <w:t xml:space="preserve"> </w:t>
      </w:r>
      <w:r w:rsidR="00F5251F">
        <w:rPr>
          <w:rFonts w:ascii="Segoe UI" w:hAnsi="Segoe UI" w:cs="Segoe UI"/>
          <w:sz w:val="22"/>
          <w:szCs w:val="22"/>
          <w:lang w:val="en-US"/>
        </w:rPr>
        <w:t>Street, Zamboanga</w:t>
      </w:r>
      <w:r>
        <w:rPr>
          <w:rFonts w:ascii="Segoe UI" w:hAnsi="Segoe UI" w:cs="Segoe UI"/>
          <w:sz w:val="22"/>
          <w:szCs w:val="22"/>
          <w:lang w:val="en-US"/>
        </w:rPr>
        <w:t xml:space="preserve"> City</w:t>
      </w:r>
    </w:p>
    <w:p w:rsidR="0057394B" w:rsidRDefault="0057394B">
      <w:pPr>
        <w:ind w:firstLine="72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</w:r>
      <w:r>
        <w:rPr>
          <w:rFonts w:ascii="Segoe UI" w:hAnsi="Segoe UI" w:cs="Segoe UI"/>
          <w:sz w:val="22"/>
          <w:szCs w:val="22"/>
          <w:lang w:val="en-US"/>
        </w:rPr>
        <w:tab/>
        <w:t>(1991-1996)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eastAsia="Segoe UI" w:hAnsi="Segoe UI" w:cs="Segoe UI"/>
          <w:b/>
          <w:bCs/>
          <w:sz w:val="22"/>
          <w:szCs w:val="22"/>
          <w:u w:val="single"/>
          <w:lang w:val="en-US"/>
        </w:rPr>
      </w:pPr>
    </w:p>
    <w:p w:rsidR="003F536B" w:rsidRPr="001B4FC5" w:rsidRDefault="0057394B" w:rsidP="003F536B">
      <w:pPr>
        <w:jc w:val="both"/>
        <w:rPr>
          <w:rFonts w:ascii="Segoe UI" w:hAnsi="Segoe UI" w:cs="Segoe UI"/>
          <w:b/>
          <w:bCs/>
          <w:u w:val="single"/>
          <w:lang w:val="en-US"/>
        </w:rPr>
      </w:pPr>
      <w:r w:rsidRPr="001B4FC5">
        <w:rPr>
          <w:rFonts w:ascii="Segoe UI" w:hAnsi="Segoe UI" w:cs="Segoe UI"/>
          <w:b/>
          <w:bCs/>
          <w:u w:val="single"/>
          <w:lang w:val="en-US"/>
        </w:rPr>
        <w:t>SEMINARS ATTENDED:</w:t>
      </w:r>
    </w:p>
    <w:p w:rsidR="00516F88" w:rsidRDefault="00516F88" w:rsidP="003F536B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</w:p>
    <w:p w:rsidR="00692F53" w:rsidRPr="00C61D1D" w:rsidRDefault="00692F53" w:rsidP="00F5251F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 w:rsidRPr="00C61D1D">
        <w:rPr>
          <w:rFonts w:ascii="Segoe UI" w:hAnsi="Segoe UI" w:cs="Segoe UI"/>
          <w:b/>
          <w:bCs/>
          <w:sz w:val="22"/>
          <w:szCs w:val="22"/>
          <w:lang w:val="en-US"/>
        </w:rPr>
        <w:t>Trauma Management Course</w:t>
      </w:r>
      <w:r w:rsidR="00F5251F" w:rsidRPr="00C61D1D">
        <w:rPr>
          <w:rFonts w:ascii="Segoe UI" w:hAnsi="Segoe UI" w:cs="Segoe UI"/>
          <w:b/>
          <w:bCs/>
          <w:sz w:val="22"/>
          <w:szCs w:val="22"/>
          <w:lang w:val="en-US"/>
        </w:rPr>
        <w:t xml:space="preserve">                                      </w:t>
      </w:r>
      <w:r w:rsidR="00C61D1D">
        <w:rPr>
          <w:rFonts w:ascii="Segoe UI" w:hAnsi="Segoe UI" w:cs="Segoe UI"/>
          <w:b/>
          <w:bCs/>
          <w:sz w:val="22"/>
          <w:szCs w:val="22"/>
          <w:lang w:val="en-US"/>
        </w:rPr>
        <w:t xml:space="preserve">                               </w:t>
      </w:r>
      <w:r w:rsidR="00F5251F" w:rsidRPr="00C61D1D">
        <w:rPr>
          <w:rFonts w:ascii="Segoe UI" w:hAnsi="Segoe UI" w:cs="Segoe UI"/>
          <w:b/>
          <w:bCs/>
          <w:sz w:val="22"/>
          <w:szCs w:val="22"/>
          <w:lang w:val="en-US"/>
        </w:rPr>
        <w:t>December 08 2020</w:t>
      </w:r>
    </w:p>
    <w:p w:rsidR="00692F53" w:rsidRPr="00C61D1D" w:rsidRDefault="00692F53" w:rsidP="003F536B">
      <w:pPr>
        <w:jc w:val="both"/>
        <w:rPr>
          <w:rFonts w:ascii="Segoe UI" w:hAnsi="Segoe UI" w:cs="Segoe UI"/>
          <w:bCs/>
          <w:sz w:val="22"/>
          <w:szCs w:val="22"/>
          <w:lang w:val="en-US"/>
        </w:rPr>
      </w:pPr>
      <w:r w:rsidRPr="00C61D1D">
        <w:rPr>
          <w:rFonts w:ascii="Segoe UI" w:hAnsi="Segoe UI" w:cs="Segoe UI"/>
          <w:bCs/>
          <w:sz w:val="22"/>
          <w:szCs w:val="22"/>
          <w:lang w:val="en-US"/>
        </w:rPr>
        <w:t xml:space="preserve">King </w:t>
      </w:r>
      <w:r w:rsidR="00F5251F" w:rsidRPr="00C61D1D">
        <w:rPr>
          <w:rFonts w:ascii="Segoe UI" w:hAnsi="Segoe UI" w:cs="Segoe UI"/>
          <w:bCs/>
          <w:sz w:val="22"/>
          <w:szCs w:val="22"/>
          <w:lang w:val="en-US"/>
        </w:rPr>
        <w:t>Fahd</w:t>
      </w:r>
      <w:r w:rsidRPr="00C61D1D">
        <w:rPr>
          <w:rFonts w:ascii="Segoe UI" w:hAnsi="Segoe UI" w:cs="Segoe UI"/>
          <w:bCs/>
          <w:sz w:val="22"/>
          <w:szCs w:val="22"/>
          <w:lang w:val="en-US"/>
        </w:rPr>
        <w:t xml:space="preserve"> Military Medical Complex</w:t>
      </w:r>
    </w:p>
    <w:p w:rsidR="00692F53" w:rsidRPr="00C61D1D" w:rsidRDefault="00692F53" w:rsidP="003F536B">
      <w:pPr>
        <w:jc w:val="both"/>
        <w:rPr>
          <w:rFonts w:ascii="Segoe UI" w:hAnsi="Segoe UI" w:cs="Segoe UI"/>
          <w:bCs/>
          <w:sz w:val="22"/>
          <w:szCs w:val="22"/>
          <w:lang w:val="en-US"/>
        </w:rPr>
      </w:pPr>
      <w:r w:rsidRPr="00C61D1D">
        <w:rPr>
          <w:rFonts w:ascii="Segoe UI" w:hAnsi="Segoe UI" w:cs="Segoe UI"/>
          <w:bCs/>
          <w:sz w:val="22"/>
          <w:szCs w:val="22"/>
          <w:lang w:val="en-US"/>
        </w:rPr>
        <w:t xml:space="preserve">Nursing Administration Department   </w:t>
      </w:r>
    </w:p>
    <w:p w:rsidR="00692F53" w:rsidRPr="00C61D1D" w:rsidRDefault="00692F53" w:rsidP="003F536B">
      <w:pPr>
        <w:jc w:val="both"/>
        <w:rPr>
          <w:rFonts w:ascii="Segoe UI" w:hAnsi="Segoe UI" w:cs="Segoe UI"/>
          <w:bCs/>
          <w:sz w:val="22"/>
          <w:szCs w:val="22"/>
          <w:lang w:val="en-US"/>
        </w:rPr>
      </w:pPr>
      <w:r w:rsidRPr="00C61D1D">
        <w:rPr>
          <w:rFonts w:ascii="Segoe UI" w:hAnsi="Segoe UI" w:cs="Segoe UI"/>
          <w:bCs/>
          <w:sz w:val="22"/>
          <w:szCs w:val="22"/>
          <w:lang w:val="en-US"/>
        </w:rPr>
        <w:t xml:space="preserve">Nursing Professional </w:t>
      </w:r>
      <w:r w:rsidR="00F5251F" w:rsidRPr="00C61D1D">
        <w:rPr>
          <w:rFonts w:ascii="Segoe UI" w:hAnsi="Segoe UI" w:cs="Segoe UI"/>
          <w:bCs/>
          <w:sz w:val="22"/>
          <w:szCs w:val="22"/>
          <w:lang w:val="en-US"/>
        </w:rPr>
        <w:t>Development</w:t>
      </w:r>
    </w:p>
    <w:p w:rsidR="00692F53" w:rsidRDefault="00692F53" w:rsidP="003F536B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</w:p>
    <w:p w:rsidR="00692F53" w:rsidRPr="001316E8" w:rsidRDefault="00692F53" w:rsidP="003F536B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</w:p>
    <w:p w:rsidR="00025C52" w:rsidRPr="00025C52" w:rsidRDefault="00025C52" w:rsidP="003F536B">
      <w:pPr>
        <w:jc w:val="both"/>
        <w:rPr>
          <w:rFonts w:ascii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 xml:space="preserve">Pre-Hospital Trauma Life Support </w:t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 w:rsidRPr="00025C52">
        <w:rPr>
          <w:rFonts w:ascii="Segoe UI" w:hAnsi="Segoe UI" w:cs="Segoe UI"/>
          <w:b/>
          <w:bCs/>
          <w:lang w:val="en-US"/>
        </w:rPr>
        <w:t>October 11, 2016</w:t>
      </w:r>
      <w:r w:rsidR="00C61D1D">
        <w:rPr>
          <w:rFonts w:ascii="Segoe UI" w:hAnsi="Segoe UI" w:cs="Segoe UI"/>
          <w:b/>
          <w:bCs/>
          <w:lang w:val="en-US"/>
        </w:rPr>
        <w:t xml:space="preserve"> - 2020</w:t>
      </w:r>
    </w:p>
    <w:p w:rsidR="00025C52" w:rsidRPr="00025C52" w:rsidRDefault="00025C52" w:rsidP="003F536B">
      <w:pPr>
        <w:jc w:val="both"/>
        <w:rPr>
          <w:rFonts w:ascii="Segoe UI" w:hAnsi="Segoe UI" w:cs="Segoe UI"/>
          <w:bCs/>
          <w:lang w:val="en-US"/>
        </w:rPr>
      </w:pPr>
      <w:r w:rsidRPr="00025C52">
        <w:rPr>
          <w:rFonts w:ascii="Segoe UI" w:hAnsi="Segoe UI" w:cs="Segoe UI"/>
          <w:bCs/>
          <w:lang w:val="en-US"/>
        </w:rPr>
        <w:t xml:space="preserve">King </w:t>
      </w:r>
      <w:proofErr w:type="spellStart"/>
      <w:r w:rsidRPr="00025C52">
        <w:rPr>
          <w:rFonts w:ascii="Segoe UI" w:hAnsi="Segoe UI" w:cs="Segoe UI"/>
          <w:bCs/>
          <w:lang w:val="en-US"/>
        </w:rPr>
        <w:t>Abdulaziz</w:t>
      </w:r>
      <w:proofErr w:type="spellEnd"/>
      <w:r w:rsidRPr="00025C52">
        <w:rPr>
          <w:rFonts w:ascii="Segoe UI" w:hAnsi="Segoe UI" w:cs="Segoe UI"/>
          <w:bCs/>
          <w:lang w:val="en-US"/>
        </w:rPr>
        <w:t xml:space="preserve"> Medical City</w:t>
      </w:r>
      <w:r w:rsidR="00C61D1D">
        <w:rPr>
          <w:rFonts w:ascii="Segoe UI" w:hAnsi="Segoe UI" w:cs="Segoe UI"/>
          <w:bCs/>
          <w:lang w:val="en-US"/>
        </w:rPr>
        <w:t xml:space="preserve">                                                                 </w:t>
      </w:r>
      <w:proofErr w:type="gramStart"/>
      <w:r w:rsidR="00C61D1D">
        <w:rPr>
          <w:rFonts w:ascii="Segoe UI" w:hAnsi="Segoe UI" w:cs="Segoe UI"/>
          <w:bCs/>
          <w:lang w:val="en-US"/>
        </w:rPr>
        <w:t>For</w:t>
      </w:r>
      <w:proofErr w:type="gramEnd"/>
      <w:r w:rsidR="00C61D1D">
        <w:rPr>
          <w:rFonts w:ascii="Segoe UI" w:hAnsi="Segoe UI" w:cs="Segoe UI"/>
          <w:bCs/>
          <w:lang w:val="en-US"/>
        </w:rPr>
        <w:t xml:space="preserve"> Renewal</w:t>
      </w:r>
    </w:p>
    <w:p w:rsidR="00025C52" w:rsidRPr="00025C52" w:rsidRDefault="00025C52" w:rsidP="003F536B">
      <w:pPr>
        <w:jc w:val="both"/>
        <w:rPr>
          <w:rFonts w:ascii="Segoe UI" w:hAnsi="Segoe UI" w:cs="Segoe UI"/>
          <w:bCs/>
          <w:lang w:val="en-US"/>
        </w:rPr>
      </w:pPr>
      <w:r w:rsidRPr="00025C52">
        <w:rPr>
          <w:rFonts w:ascii="Segoe UI" w:hAnsi="Segoe UI" w:cs="Segoe UI"/>
          <w:bCs/>
          <w:lang w:val="en-US"/>
        </w:rPr>
        <w:t>Riyadh, Kingdom of Saudi Arabia</w:t>
      </w:r>
    </w:p>
    <w:p w:rsidR="007B0269" w:rsidRPr="001316E8" w:rsidRDefault="007B0269" w:rsidP="003F536B">
      <w:pPr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C61D1D" w:rsidRDefault="00C61D1D" w:rsidP="007A1DE0">
      <w:pPr>
        <w:jc w:val="both"/>
        <w:rPr>
          <w:rFonts w:ascii="Segoe UI" w:hAnsi="Segoe UI" w:cs="Segoe UI"/>
          <w:b/>
          <w:bCs/>
          <w:lang w:val="en-US"/>
        </w:rPr>
      </w:pPr>
    </w:p>
    <w:p w:rsidR="00C61D1D" w:rsidRDefault="00C61D1D" w:rsidP="007A1DE0">
      <w:pPr>
        <w:jc w:val="both"/>
        <w:rPr>
          <w:rFonts w:ascii="Segoe UI" w:hAnsi="Segoe UI" w:cs="Segoe UI"/>
          <w:b/>
          <w:bCs/>
          <w:lang w:val="en-US"/>
        </w:rPr>
      </w:pPr>
    </w:p>
    <w:p w:rsidR="007A1DE0" w:rsidRPr="00516F88" w:rsidRDefault="007A1DE0" w:rsidP="007A1DE0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lang w:val="en-US"/>
        </w:rPr>
        <w:t>Advance Cardiac L</w:t>
      </w:r>
      <w:r w:rsidR="00C61D1D">
        <w:rPr>
          <w:rFonts w:ascii="Segoe UI" w:hAnsi="Segoe UI" w:cs="Segoe UI"/>
          <w:b/>
          <w:bCs/>
          <w:lang w:val="en-US"/>
        </w:rPr>
        <w:t xml:space="preserve">ife Support </w:t>
      </w:r>
      <w:r w:rsidR="00C61D1D">
        <w:rPr>
          <w:rFonts w:ascii="Segoe UI" w:hAnsi="Segoe UI" w:cs="Segoe UI"/>
          <w:b/>
          <w:bCs/>
          <w:lang w:val="en-US"/>
        </w:rPr>
        <w:tab/>
      </w:r>
      <w:r w:rsidR="00C61D1D">
        <w:rPr>
          <w:rFonts w:ascii="Segoe UI" w:hAnsi="Segoe UI" w:cs="Segoe UI"/>
          <w:b/>
          <w:bCs/>
          <w:lang w:val="en-US"/>
        </w:rPr>
        <w:tab/>
      </w:r>
      <w:r w:rsidR="00C61D1D">
        <w:rPr>
          <w:rFonts w:ascii="Segoe UI" w:hAnsi="Segoe UI" w:cs="Segoe UI"/>
          <w:b/>
          <w:bCs/>
          <w:lang w:val="en-US"/>
        </w:rPr>
        <w:tab/>
      </w:r>
      <w:r w:rsidR="00C61D1D">
        <w:rPr>
          <w:rFonts w:ascii="Segoe UI" w:hAnsi="Segoe UI" w:cs="Segoe UI"/>
          <w:b/>
          <w:bCs/>
          <w:lang w:val="en-US"/>
        </w:rPr>
        <w:tab/>
      </w:r>
      <w:r w:rsidR="00C61D1D">
        <w:rPr>
          <w:rFonts w:ascii="Segoe UI" w:hAnsi="Segoe UI" w:cs="Segoe UI"/>
          <w:b/>
          <w:bCs/>
          <w:lang w:val="en-US"/>
        </w:rPr>
        <w:tab/>
      </w:r>
      <w:r w:rsidR="00C61D1D">
        <w:rPr>
          <w:rFonts w:ascii="Segoe UI" w:hAnsi="Segoe UI" w:cs="Segoe UI"/>
          <w:b/>
          <w:bCs/>
          <w:lang w:val="en-US"/>
        </w:rPr>
        <w:tab/>
        <w:t>January 11-12, 2021</w:t>
      </w:r>
    </w:p>
    <w:p w:rsidR="007A1DE0" w:rsidRPr="00516F88" w:rsidRDefault="007A1DE0" w:rsidP="007A1DE0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 xml:space="preserve">Academic Affairs </w:t>
      </w:r>
      <w:r w:rsidR="00F5251F" w:rsidRPr="00516F88">
        <w:rPr>
          <w:rFonts w:ascii="Segoe UI" w:hAnsi="Segoe UI" w:cs="Segoe UI"/>
          <w:bCs/>
          <w:lang w:val="en-US"/>
        </w:rPr>
        <w:t>and</w:t>
      </w:r>
      <w:r w:rsidRPr="00516F88">
        <w:rPr>
          <w:rFonts w:ascii="Segoe UI" w:hAnsi="Segoe UI" w:cs="Segoe UI"/>
          <w:bCs/>
          <w:lang w:val="en-US"/>
        </w:rPr>
        <w:t xml:space="preserve"> Training Department</w:t>
      </w:r>
    </w:p>
    <w:p w:rsidR="007A1DE0" w:rsidRPr="00516F88" w:rsidRDefault="007A1DE0" w:rsidP="007A1DE0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King Fahad Military Medical Complex</w:t>
      </w:r>
    </w:p>
    <w:p w:rsidR="007A1DE0" w:rsidRPr="00516F88" w:rsidRDefault="00F5251F" w:rsidP="007A1DE0">
      <w:pPr>
        <w:jc w:val="both"/>
        <w:rPr>
          <w:rStyle w:val="Strong"/>
          <w:rFonts w:ascii="Segoe UI" w:hAnsi="Segoe UI" w:cs="Segoe UI"/>
          <w:b w:val="0"/>
          <w:lang w:val="en-US"/>
        </w:rPr>
      </w:pPr>
      <w:r w:rsidRPr="00516F88">
        <w:rPr>
          <w:rFonts w:ascii="Segoe UI" w:hAnsi="Segoe UI" w:cs="Segoe UI"/>
          <w:bCs/>
          <w:lang w:val="en-US"/>
        </w:rPr>
        <w:t>Dhahran,</w:t>
      </w:r>
      <w:r w:rsidR="007A1DE0" w:rsidRPr="00516F88">
        <w:rPr>
          <w:rFonts w:ascii="Segoe UI" w:hAnsi="Segoe UI" w:cs="Segoe UI"/>
          <w:bCs/>
          <w:lang w:val="en-US"/>
        </w:rPr>
        <w:t xml:space="preserve"> Kingdom Of Saudi Arabia</w:t>
      </w:r>
    </w:p>
    <w:p w:rsidR="007A1DE0" w:rsidRPr="001316E8" w:rsidRDefault="007A1DE0" w:rsidP="003F536B">
      <w:pPr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7A1DE0" w:rsidRPr="00516F88" w:rsidRDefault="007A1DE0" w:rsidP="007A1DE0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lang w:val="en-US"/>
        </w:rPr>
        <w:t>Basic Cardiac Life Support</w:t>
      </w:r>
      <w:r w:rsidR="00025C52">
        <w:rPr>
          <w:rFonts w:ascii="Segoe UI" w:hAnsi="Segoe UI" w:cs="Segoe UI"/>
          <w:b/>
          <w:bCs/>
          <w:lang w:val="en-US"/>
        </w:rPr>
        <w:t xml:space="preserve"> </w:t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692F53">
        <w:rPr>
          <w:rFonts w:ascii="Segoe UI" w:hAnsi="Segoe UI" w:cs="Segoe UI"/>
          <w:b/>
          <w:bCs/>
          <w:lang w:val="en-US"/>
        </w:rPr>
        <w:t>March 02 2020</w:t>
      </w:r>
    </w:p>
    <w:p w:rsidR="007A1DE0" w:rsidRPr="00516F88" w:rsidRDefault="007A1DE0" w:rsidP="007A1DE0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 xml:space="preserve">Academic Affairs </w:t>
      </w:r>
      <w:r w:rsidR="00F5251F" w:rsidRPr="00516F88">
        <w:rPr>
          <w:rFonts w:ascii="Segoe UI" w:hAnsi="Segoe UI" w:cs="Segoe UI"/>
          <w:bCs/>
          <w:lang w:val="en-US"/>
        </w:rPr>
        <w:t>and</w:t>
      </w:r>
      <w:r w:rsidRPr="00516F88">
        <w:rPr>
          <w:rFonts w:ascii="Segoe UI" w:hAnsi="Segoe UI" w:cs="Segoe UI"/>
          <w:bCs/>
          <w:lang w:val="en-US"/>
        </w:rPr>
        <w:t xml:space="preserve"> Training Department</w:t>
      </w:r>
    </w:p>
    <w:p w:rsidR="007A1DE0" w:rsidRPr="00516F88" w:rsidRDefault="007A1DE0" w:rsidP="007A1DE0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King Fahad Military Medical Complex</w:t>
      </w:r>
    </w:p>
    <w:p w:rsidR="007A1DE0" w:rsidRDefault="00F5251F" w:rsidP="007A1DE0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Dhahran,</w:t>
      </w:r>
      <w:r w:rsidR="007A1DE0" w:rsidRPr="00516F88">
        <w:rPr>
          <w:rFonts w:ascii="Segoe UI" w:hAnsi="Segoe UI" w:cs="Segoe UI"/>
          <w:bCs/>
          <w:lang w:val="en-US"/>
        </w:rPr>
        <w:t xml:space="preserve"> Kingdom Of Saudi Arabia</w:t>
      </w:r>
    </w:p>
    <w:p w:rsidR="00025C52" w:rsidRPr="001316E8" w:rsidRDefault="00025C52" w:rsidP="007A1DE0">
      <w:pPr>
        <w:jc w:val="both"/>
        <w:rPr>
          <w:rStyle w:val="Strong"/>
          <w:rFonts w:ascii="Segoe UI" w:hAnsi="Segoe UI" w:cs="Segoe UI"/>
          <w:b w:val="0"/>
          <w:lang w:val="en-US"/>
        </w:rPr>
      </w:pPr>
    </w:p>
    <w:p w:rsidR="002760A0" w:rsidRPr="00025C52" w:rsidRDefault="002760A0" w:rsidP="002760A0">
      <w:pPr>
        <w:jc w:val="both"/>
        <w:rPr>
          <w:rFonts w:ascii="Segoe UI" w:hAnsi="Segoe UI" w:cs="Segoe UI"/>
          <w:b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>Rapid Response Team</w:t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 w:rsidRPr="00025C52">
        <w:rPr>
          <w:rFonts w:ascii="Segoe UI" w:hAnsi="Segoe UI" w:cs="Segoe UI"/>
          <w:b/>
          <w:bCs/>
          <w:lang w:val="en-US"/>
        </w:rPr>
        <w:t xml:space="preserve"> </w:t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  <w:t>March 3-4, 2015</w:t>
      </w:r>
    </w:p>
    <w:p w:rsidR="002760A0" w:rsidRDefault="002760A0" w:rsidP="002760A0">
      <w:pPr>
        <w:jc w:val="both"/>
        <w:rPr>
          <w:rFonts w:ascii="Segoe UI" w:hAnsi="Segoe UI" w:cs="Segoe UI"/>
          <w:bCs/>
          <w:lang w:val="en-US"/>
        </w:rPr>
      </w:pPr>
      <w:r>
        <w:rPr>
          <w:rFonts w:ascii="Segoe UI" w:hAnsi="Segoe UI" w:cs="Segoe UI"/>
          <w:bCs/>
          <w:lang w:val="en-US"/>
        </w:rPr>
        <w:t>Saudi Critical Care Society</w:t>
      </w:r>
    </w:p>
    <w:p w:rsidR="002760A0" w:rsidRPr="00025C52" w:rsidRDefault="002760A0" w:rsidP="002760A0">
      <w:pPr>
        <w:jc w:val="both"/>
        <w:rPr>
          <w:rFonts w:ascii="Segoe UI" w:hAnsi="Segoe UI" w:cs="Segoe UI"/>
          <w:bCs/>
          <w:lang w:val="en-US"/>
        </w:rPr>
      </w:pPr>
      <w:r>
        <w:rPr>
          <w:rFonts w:ascii="Segoe UI" w:hAnsi="Segoe UI" w:cs="Segoe UI"/>
          <w:bCs/>
          <w:lang w:val="en-US"/>
        </w:rPr>
        <w:t>King Fahd Military Medical Complex</w:t>
      </w:r>
    </w:p>
    <w:p w:rsidR="002760A0" w:rsidRPr="00025C52" w:rsidRDefault="002760A0" w:rsidP="002760A0">
      <w:pPr>
        <w:jc w:val="both"/>
        <w:rPr>
          <w:rFonts w:ascii="Segoe UI" w:hAnsi="Segoe UI" w:cs="Segoe UI"/>
          <w:bCs/>
          <w:lang w:val="en-US"/>
        </w:rPr>
      </w:pPr>
      <w:r>
        <w:rPr>
          <w:rFonts w:ascii="Segoe UI" w:hAnsi="Segoe UI" w:cs="Segoe UI"/>
          <w:bCs/>
          <w:lang w:val="en-US"/>
        </w:rPr>
        <w:t>Dhahran</w:t>
      </w:r>
      <w:r w:rsidRPr="00025C52">
        <w:rPr>
          <w:rFonts w:ascii="Segoe UI" w:hAnsi="Segoe UI" w:cs="Segoe UI"/>
          <w:bCs/>
          <w:lang w:val="en-US"/>
        </w:rPr>
        <w:t>, Kingdom of Saudi Arabia</w:t>
      </w:r>
    </w:p>
    <w:p w:rsidR="002760A0" w:rsidRPr="001316E8" w:rsidRDefault="002760A0" w:rsidP="00025C52">
      <w:pPr>
        <w:jc w:val="both"/>
        <w:rPr>
          <w:rFonts w:ascii="Segoe UI" w:hAnsi="Segoe UI" w:cs="Segoe UI"/>
          <w:b/>
          <w:bCs/>
          <w:lang w:val="en-US"/>
        </w:rPr>
      </w:pPr>
    </w:p>
    <w:p w:rsidR="00025C52" w:rsidRPr="00516F88" w:rsidRDefault="00025C52" w:rsidP="00025C52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>
        <w:rPr>
          <w:rFonts w:ascii="Segoe UI" w:hAnsi="Segoe UI" w:cs="Segoe UI"/>
          <w:b/>
          <w:bCs/>
          <w:lang w:val="en-US"/>
        </w:rPr>
        <w:t xml:space="preserve">Advance Trauma Life Support </w:t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  <w:t>August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 xml:space="preserve"> 9-11</w:t>
      </w:r>
      <w:r w:rsidRPr="00516F88">
        <w:rPr>
          <w:rFonts w:ascii="Segoe UI" w:hAnsi="Segoe UI" w:cs="Segoe UI"/>
          <w:b/>
          <w:bCs/>
          <w:sz w:val="22"/>
          <w:szCs w:val="22"/>
          <w:lang w:val="en-US"/>
        </w:rPr>
        <w:t>, 201</w:t>
      </w:r>
      <w:r>
        <w:rPr>
          <w:rFonts w:ascii="Segoe UI" w:hAnsi="Segoe UI" w:cs="Segoe UI"/>
          <w:b/>
          <w:bCs/>
          <w:sz w:val="22"/>
          <w:szCs w:val="22"/>
          <w:lang w:val="en-US"/>
        </w:rPr>
        <w:t>4</w:t>
      </w:r>
    </w:p>
    <w:p w:rsidR="00025C52" w:rsidRPr="00516F88" w:rsidRDefault="00025C52" w:rsidP="00025C52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 xml:space="preserve">Academic Affairs </w:t>
      </w:r>
      <w:r w:rsidR="00F5251F" w:rsidRPr="00516F88">
        <w:rPr>
          <w:rFonts w:ascii="Segoe UI" w:hAnsi="Segoe UI" w:cs="Segoe UI"/>
          <w:bCs/>
          <w:lang w:val="en-US"/>
        </w:rPr>
        <w:t>and</w:t>
      </w:r>
      <w:r w:rsidRPr="00516F88">
        <w:rPr>
          <w:rFonts w:ascii="Segoe UI" w:hAnsi="Segoe UI" w:cs="Segoe UI"/>
          <w:bCs/>
          <w:lang w:val="en-US"/>
        </w:rPr>
        <w:t xml:space="preserve"> Training Department</w:t>
      </w:r>
    </w:p>
    <w:p w:rsidR="00025C52" w:rsidRPr="00516F88" w:rsidRDefault="00025C52" w:rsidP="00025C52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King Fahad Military Medical Complex</w:t>
      </w:r>
    </w:p>
    <w:p w:rsidR="00025C52" w:rsidRPr="007B0269" w:rsidRDefault="00F5251F" w:rsidP="00025C52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Dhahran,</w:t>
      </w:r>
      <w:r w:rsidR="00025C52" w:rsidRPr="00516F88">
        <w:rPr>
          <w:rFonts w:ascii="Segoe UI" w:hAnsi="Segoe UI" w:cs="Segoe UI"/>
          <w:bCs/>
          <w:lang w:val="en-US"/>
        </w:rPr>
        <w:t xml:space="preserve"> Kingdom Of Sau</w:t>
      </w:r>
      <w:r w:rsidR="00025C52">
        <w:rPr>
          <w:rFonts w:ascii="Segoe UI" w:hAnsi="Segoe UI" w:cs="Segoe UI"/>
          <w:bCs/>
          <w:lang w:val="en-US"/>
        </w:rPr>
        <w:t>di Arabia</w:t>
      </w:r>
    </w:p>
    <w:p w:rsidR="007A1DE0" w:rsidRPr="001316E8" w:rsidRDefault="007A1DE0" w:rsidP="003F536B">
      <w:pPr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3F536B" w:rsidRPr="00516F88" w:rsidRDefault="003F536B" w:rsidP="003F536B">
      <w:pPr>
        <w:jc w:val="both"/>
        <w:rPr>
          <w:rFonts w:ascii="Segoe UI" w:hAnsi="Segoe UI" w:cs="Segoe UI"/>
          <w:b/>
          <w:bCs/>
          <w:sz w:val="22"/>
          <w:szCs w:val="22"/>
          <w:lang w:val="en-US"/>
        </w:rPr>
      </w:pPr>
      <w:r w:rsidRPr="00516F88">
        <w:rPr>
          <w:rFonts w:ascii="Segoe UI" w:hAnsi="Segoe UI" w:cs="Segoe UI"/>
          <w:b/>
          <w:bCs/>
          <w:lang w:val="en-US"/>
        </w:rPr>
        <w:t>Electrocardiogram Program</w:t>
      </w:r>
      <w:r w:rsidR="00025C52">
        <w:rPr>
          <w:rFonts w:ascii="Segoe UI" w:hAnsi="Segoe UI" w:cs="Segoe UI"/>
          <w:b/>
          <w:bCs/>
          <w:lang w:val="en-US"/>
        </w:rPr>
        <w:t xml:space="preserve"> </w:t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sz w:val="22"/>
          <w:szCs w:val="22"/>
          <w:lang w:val="en-US"/>
        </w:rPr>
        <w:t>March 17</w:t>
      </w:r>
      <w:r w:rsidRPr="00516F88">
        <w:rPr>
          <w:rFonts w:ascii="Segoe UI" w:hAnsi="Segoe UI" w:cs="Segoe UI"/>
          <w:b/>
          <w:bCs/>
          <w:sz w:val="22"/>
          <w:szCs w:val="22"/>
          <w:lang w:val="en-US"/>
        </w:rPr>
        <w:t>, 2013</w:t>
      </w:r>
    </w:p>
    <w:p w:rsidR="003F536B" w:rsidRPr="00516F88" w:rsidRDefault="003F536B" w:rsidP="003F536B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 xml:space="preserve">Academic Affairs </w:t>
      </w:r>
      <w:r w:rsidR="00F5251F" w:rsidRPr="00516F88">
        <w:rPr>
          <w:rFonts w:ascii="Segoe UI" w:hAnsi="Segoe UI" w:cs="Segoe UI"/>
          <w:bCs/>
          <w:lang w:val="en-US"/>
        </w:rPr>
        <w:t>and</w:t>
      </w:r>
      <w:r w:rsidRPr="00516F88">
        <w:rPr>
          <w:rFonts w:ascii="Segoe UI" w:hAnsi="Segoe UI" w:cs="Segoe UI"/>
          <w:bCs/>
          <w:lang w:val="en-US"/>
        </w:rPr>
        <w:t xml:space="preserve"> Training Department</w:t>
      </w:r>
    </w:p>
    <w:p w:rsidR="003F536B" w:rsidRPr="00516F88" w:rsidRDefault="003F536B" w:rsidP="003F536B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King Fahad Military Medical Complex</w:t>
      </w:r>
    </w:p>
    <w:p w:rsidR="003F536B" w:rsidRPr="00516F88" w:rsidRDefault="00F5251F" w:rsidP="003F536B">
      <w:pPr>
        <w:jc w:val="both"/>
        <w:rPr>
          <w:rStyle w:val="Strong"/>
          <w:rFonts w:ascii="Segoe UI" w:hAnsi="Segoe UI" w:cs="Segoe UI"/>
          <w:b w:val="0"/>
          <w:lang w:val="en-US"/>
        </w:rPr>
      </w:pPr>
      <w:r w:rsidRPr="00516F88">
        <w:rPr>
          <w:rFonts w:ascii="Segoe UI" w:hAnsi="Segoe UI" w:cs="Segoe UI"/>
          <w:bCs/>
          <w:lang w:val="en-US"/>
        </w:rPr>
        <w:t>Dhahran,</w:t>
      </w:r>
      <w:r w:rsidR="003F536B" w:rsidRPr="00516F88">
        <w:rPr>
          <w:rFonts w:ascii="Segoe UI" w:hAnsi="Segoe UI" w:cs="Segoe UI"/>
          <w:bCs/>
          <w:lang w:val="en-US"/>
        </w:rPr>
        <w:t xml:space="preserve"> Kingdom Of Saudi Arabia</w:t>
      </w:r>
    </w:p>
    <w:p w:rsidR="003F536B" w:rsidRPr="001316E8" w:rsidRDefault="003F536B" w:rsidP="003F536B">
      <w:pPr>
        <w:jc w:val="both"/>
        <w:rPr>
          <w:rStyle w:val="Strong"/>
          <w:rFonts w:ascii="Segoe UI" w:hAnsi="Segoe UI" w:cs="Segoe UI"/>
          <w:u w:val="single"/>
          <w:lang w:val="en-US"/>
        </w:rPr>
      </w:pPr>
    </w:p>
    <w:p w:rsidR="003F536B" w:rsidRPr="00516F88" w:rsidRDefault="00025C52">
      <w:pPr>
        <w:jc w:val="both"/>
        <w:rPr>
          <w:rFonts w:ascii="Segoe UI" w:hAnsi="Segoe UI" w:cs="Segoe UI"/>
          <w:bCs/>
          <w:lang w:val="en-US"/>
        </w:rPr>
      </w:pPr>
      <w:r>
        <w:rPr>
          <w:rFonts w:ascii="Segoe UI" w:hAnsi="Segoe UI" w:cs="Segoe UI"/>
          <w:b/>
          <w:bCs/>
          <w:lang w:val="en-US"/>
        </w:rPr>
        <w:t xml:space="preserve">Fire and Safety Exhibition </w:t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</w:r>
      <w:r>
        <w:rPr>
          <w:rFonts w:ascii="Segoe UI" w:hAnsi="Segoe UI" w:cs="Segoe UI"/>
          <w:b/>
          <w:bCs/>
          <w:lang w:val="en-US"/>
        </w:rPr>
        <w:tab/>
        <w:t>March 5-</w:t>
      </w:r>
      <w:r w:rsidR="003F536B" w:rsidRPr="00516F88">
        <w:rPr>
          <w:rFonts w:ascii="Segoe UI" w:hAnsi="Segoe UI" w:cs="Segoe UI"/>
          <w:b/>
          <w:bCs/>
          <w:lang w:val="en-US"/>
        </w:rPr>
        <w:t>7</w:t>
      </w:r>
      <w:r>
        <w:rPr>
          <w:rFonts w:ascii="Segoe UI" w:hAnsi="Segoe UI" w:cs="Segoe UI"/>
          <w:b/>
          <w:bCs/>
          <w:lang w:val="en-US"/>
        </w:rPr>
        <w:t>,</w:t>
      </w:r>
      <w:r w:rsidR="003F536B" w:rsidRPr="00516F88">
        <w:rPr>
          <w:rFonts w:ascii="Segoe UI" w:hAnsi="Segoe UI" w:cs="Segoe UI"/>
          <w:b/>
          <w:bCs/>
          <w:lang w:val="en-US"/>
        </w:rPr>
        <w:t xml:space="preserve"> 2013</w:t>
      </w:r>
    </w:p>
    <w:p w:rsidR="003F536B" w:rsidRPr="00516F88" w:rsidRDefault="003F536B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 xml:space="preserve">Prince Sultan Military College </w:t>
      </w:r>
      <w:r w:rsidR="00F5251F" w:rsidRPr="00516F88">
        <w:rPr>
          <w:rFonts w:ascii="Segoe UI" w:hAnsi="Segoe UI" w:cs="Segoe UI"/>
          <w:bCs/>
          <w:lang w:val="en-US"/>
        </w:rPr>
        <w:t>of</w:t>
      </w:r>
      <w:r w:rsidRPr="00516F88">
        <w:rPr>
          <w:rFonts w:ascii="Segoe UI" w:hAnsi="Segoe UI" w:cs="Segoe UI"/>
          <w:bCs/>
          <w:lang w:val="en-US"/>
        </w:rPr>
        <w:t xml:space="preserve"> Health Sciences</w:t>
      </w:r>
    </w:p>
    <w:p w:rsidR="003F536B" w:rsidRPr="00516F88" w:rsidRDefault="003F536B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Ministry Of Defense Medical Services Division</w:t>
      </w:r>
    </w:p>
    <w:p w:rsidR="003F536B" w:rsidRPr="00516F88" w:rsidRDefault="00F5251F">
      <w:pPr>
        <w:jc w:val="both"/>
        <w:rPr>
          <w:rFonts w:ascii="Segoe UI" w:hAnsi="Segoe UI" w:cs="Segoe UI"/>
          <w:bCs/>
          <w:lang w:val="en-US"/>
        </w:rPr>
      </w:pPr>
      <w:r w:rsidRPr="00516F88">
        <w:rPr>
          <w:rFonts w:ascii="Segoe UI" w:hAnsi="Segoe UI" w:cs="Segoe UI"/>
          <w:bCs/>
          <w:lang w:val="en-US"/>
        </w:rPr>
        <w:t>Dhahran,</w:t>
      </w:r>
      <w:r w:rsidR="003F536B" w:rsidRPr="00516F88">
        <w:rPr>
          <w:rFonts w:ascii="Segoe UI" w:hAnsi="Segoe UI" w:cs="Segoe UI"/>
          <w:bCs/>
          <w:lang w:val="en-US"/>
        </w:rPr>
        <w:t xml:space="preserve"> Kingdom Of Saudi Arabia</w:t>
      </w:r>
    </w:p>
    <w:p w:rsidR="002760A0" w:rsidRPr="001316E8" w:rsidRDefault="002760A0">
      <w:pPr>
        <w:jc w:val="both"/>
        <w:rPr>
          <w:rFonts w:ascii="Segoe UI" w:eastAsia="Segoe UI" w:hAnsi="Segoe UI" w:cs="Segoe UI"/>
          <w:b/>
          <w:lang w:val="en-US"/>
        </w:rPr>
      </w:pPr>
    </w:p>
    <w:p w:rsidR="00751E73" w:rsidRPr="00516F88" w:rsidRDefault="00751E73">
      <w:pPr>
        <w:jc w:val="both"/>
        <w:rPr>
          <w:rStyle w:val="Strong"/>
          <w:rFonts w:ascii="Segoe UI" w:eastAsia="Segoe UI" w:hAnsi="Segoe UI" w:cs="Segoe UI"/>
        </w:rPr>
      </w:pPr>
      <w:r w:rsidRPr="00516F88">
        <w:rPr>
          <w:rFonts w:ascii="Segoe UI" w:eastAsia="Segoe UI" w:hAnsi="Segoe UI" w:cs="Segoe UI"/>
          <w:b/>
          <w:lang w:val="en-US"/>
        </w:rPr>
        <w:t xml:space="preserve">Fire </w:t>
      </w:r>
      <w:r w:rsidR="00F5251F" w:rsidRPr="00516F88">
        <w:rPr>
          <w:rFonts w:ascii="Segoe UI" w:eastAsia="Segoe UI" w:hAnsi="Segoe UI" w:cs="Segoe UI"/>
          <w:b/>
          <w:lang w:val="en-US"/>
        </w:rPr>
        <w:t>and</w:t>
      </w:r>
      <w:r w:rsidRPr="00516F88">
        <w:rPr>
          <w:rFonts w:ascii="Segoe UI" w:eastAsia="Segoe UI" w:hAnsi="Segoe UI" w:cs="Segoe UI"/>
          <w:b/>
          <w:lang w:val="en-US"/>
        </w:rPr>
        <w:t xml:space="preserve"> Safety Training Internal Course</w:t>
      </w:r>
      <w:r w:rsidR="00025C52">
        <w:rPr>
          <w:rFonts w:ascii="Segoe UI" w:eastAsia="Segoe UI" w:hAnsi="Segoe UI" w:cs="Segoe UI"/>
          <w:b/>
          <w:lang w:val="en-US"/>
        </w:rPr>
        <w:t xml:space="preserve"> </w:t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Pr="00516F88">
        <w:rPr>
          <w:rStyle w:val="Strong"/>
          <w:rFonts w:ascii="Segoe UI" w:eastAsia="Segoe UI" w:hAnsi="Segoe UI" w:cs="Segoe UI"/>
        </w:rPr>
        <w:t>March 18</w:t>
      </w:r>
      <w:r w:rsidR="00025C52">
        <w:rPr>
          <w:rStyle w:val="Strong"/>
          <w:rFonts w:ascii="Segoe UI" w:eastAsia="Segoe UI" w:hAnsi="Segoe UI" w:cs="Segoe UI"/>
        </w:rPr>
        <w:t>,</w:t>
      </w:r>
      <w:r w:rsidRPr="00516F88">
        <w:rPr>
          <w:rStyle w:val="Strong"/>
          <w:rFonts w:ascii="Segoe UI" w:eastAsia="Segoe UI" w:hAnsi="Segoe UI" w:cs="Segoe UI"/>
        </w:rPr>
        <w:t xml:space="preserve"> 2012</w:t>
      </w:r>
    </w:p>
    <w:p w:rsidR="00751E73" w:rsidRPr="00516F88" w:rsidRDefault="00751E73" w:rsidP="00751E73">
      <w:pPr>
        <w:rPr>
          <w:rFonts w:ascii="Segoe UI" w:eastAsia="Segoe UI" w:hAnsi="Segoe UI" w:cs="Segoe UI"/>
          <w:sz w:val="28"/>
          <w:szCs w:val="28"/>
          <w:lang w:val="en-US"/>
        </w:rPr>
      </w:pPr>
      <w:r w:rsidRPr="00516F88">
        <w:rPr>
          <w:rFonts w:ascii="Segoe UI" w:eastAsia="Segoe UI" w:hAnsi="Segoe UI" w:cs="Segoe UI"/>
          <w:sz w:val="28"/>
          <w:szCs w:val="28"/>
          <w:lang w:val="en-US"/>
        </w:rPr>
        <w:t>Fire Protection Department</w:t>
      </w:r>
    </w:p>
    <w:p w:rsidR="00751E73" w:rsidRPr="00516F88" w:rsidRDefault="00751E73" w:rsidP="00751E73">
      <w:pPr>
        <w:rPr>
          <w:rFonts w:ascii="Segoe UI" w:eastAsia="Segoe UI" w:hAnsi="Segoe UI" w:cs="Segoe UI"/>
          <w:lang w:val="en-US"/>
        </w:rPr>
      </w:pPr>
      <w:r w:rsidRPr="00516F88">
        <w:rPr>
          <w:rFonts w:ascii="Segoe UI" w:eastAsia="Segoe UI" w:hAnsi="Segoe UI" w:cs="Segoe UI"/>
          <w:lang w:val="en-US"/>
        </w:rPr>
        <w:t xml:space="preserve">King </w:t>
      </w:r>
      <w:r w:rsidR="00F5251F" w:rsidRPr="00516F88">
        <w:rPr>
          <w:rFonts w:ascii="Segoe UI" w:eastAsia="Segoe UI" w:hAnsi="Segoe UI" w:cs="Segoe UI"/>
          <w:lang w:val="en-US"/>
        </w:rPr>
        <w:t>Fahd</w:t>
      </w:r>
      <w:r w:rsidRPr="00516F88">
        <w:rPr>
          <w:rFonts w:ascii="Segoe UI" w:eastAsia="Segoe UI" w:hAnsi="Segoe UI" w:cs="Segoe UI"/>
          <w:lang w:val="en-US"/>
        </w:rPr>
        <w:t xml:space="preserve"> Military Medical </w:t>
      </w:r>
      <w:r w:rsidR="00F5251F" w:rsidRPr="00516F88">
        <w:rPr>
          <w:rFonts w:ascii="Segoe UI" w:eastAsia="Segoe UI" w:hAnsi="Segoe UI" w:cs="Segoe UI"/>
          <w:lang w:val="en-US"/>
        </w:rPr>
        <w:t>Complex, Dhahran</w:t>
      </w:r>
    </w:p>
    <w:p w:rsidR="00751E73" w:rsidRPr="00516F88" w:rsidRDefault="00751E73" w:rsidP="00751E73">
      <w:pPr>
        <w:rPr>
          <w:rFonts w:ascii="Segoe UI" w:eastAsia="Segoe UI" w:hAnsi="Segoe UI" w:cs="Segoe UI"/>
          <w:lang w:val="en-US"/>
        </w:rPr>
      </w:pPr>
      <w:r w:rsidRPr="00516F88">
        <w:rPr>
          <w:rFonts w:ascii="Segoe UI" w:eastAsia="Segoe UI" w:hAnsi="Segoe UI" w:cs="Segoe UI"/>
          <w:lang w:val="en-US"/>
        </w:rPr>
        <w:t>Kingdom of Saudi Arabia</w:t>
      </w:r>
    </w:p>
    <w:p w:rsidR="00751E73" w:rsidRDefault="00751E73" w:rsidP="00751E73">
      <w:pPr>
        <w:rPr>
          <w:rFonts w:ascii="Segoe UI" w:eastAsia="Segoe UI" w:hAnsi="Segoe UI" w:cs="Segoe UI"/>
          <w:lang w:val="en-US"/>
        </w:rPr>
      </w:pPr>
    </w:p>
    <w:p w:rsidR="00751E73" w:rsidRPr="00025C52" w:rsidRDefault="00751E73" w:rsidP="00405D5B">
      <w:pPr>
        <w:pStyle w:val="NoSpacing"/>
        <w:rPr>
          <w:rStyle w:val="IntenseEmphasis"/>
          <w:rFonts w:ascii="Segoe UI" w:eastAsia="Segoe UI" w:hAnsi="Segoe UI" w:cs="Segoe UI"/>
        </w:rPr>
      </w:pPr>
      <w:r w:rsidRPr="00025C52">
        <w:rPr>
          <w:rStyle w:val="Strong"/>
          <w:rFonts w:ascii="Segoe UI" w:eastAsia="Segoe UI" w:hAnsi="Segoe UI" w:cs="Segoe UI"/>
        </w:rPr>
        <w:t xml:space="preserve">Series </w:t>
      </w:r>
      <w:r w:rsidR="00F5251F" w:rsidRPr="00025C52">
        <w:rPr>
          <w:rStyle w:val="Strong"/>
          <w:rFonts w:ascii="Segoe UI" w:eastAsia="Segoe UI" w:hAnsi="Segoe UI" w:cs="Segoe UI"/>
        </w:rPr>
        <w:t>of</w:t>
      </w:r>
      <w:r w:rsidRPr="00025C52">
        <w:rPr>
          <w:rStyle w:val="Strong"/>
          <w:rFonts w:ascii="Segoe UI" w:eastAsia="Segoe UI" w:hAnsi="Segoe UI" w:cs="Segoe UI"/>
        </w:rPr>
        <w:t xml:space="preserve"> Infection Control Lectures</w:t>
      </w:r>
      <w:r w:rsidR="00025C52">
        <w:rPr>
          <w:rStyle w:val="Strong"/>
          <w:rFonts w:ascii="Segoe UI" w:eastAsia="Segoe UI" w:hAnsi="Segoe UI" w:cs="Segoe UI"/>
        </w:rPr>
        <w:t xml:space="preserve"> </w:t>
      </w:r>
      <w:r w:rsidR="00025C52">
        <w:rPr>
          <w:rStyle w:val="Strong"/>
          <w:rFonts w:ascii="Segoe UI" w:eastAsia="Segoe UI" w:hAnsi="Segoe UI" w:cs="Segoe UI"/>
        </w:rPr>
        <w:tab/>
      </w:r>
      <w:r w:rsidR="00025C52">
        <w:rPr>
          <w:rStyle w:val="Strong"/>
          <w:rFonts w:ascii="Segoe UI" w:eastAsia="Segoe UI" w:hAnsi="Segoe UI" w:cs="Segoe UI"/>
        </w:rPr>
        <w:tab/>
      </w:r>
      <w:r w:rsidR="00025C52">
        <w:rPr>
          <w:rStyle w:val="Strong"/>
          <w:rFonts w:ascii="Segoe UI" w:eastAsia="Segoe UI" w:hAnsi="Segoe UI" w:cs="Segoe UI"/>
        </w:rPr>
        <w:tab/>
      </w:r>
      <w:r w:rsidR="00025C52">
        <w:rPr>
          <w:rStyle w:val="Strong"/>
          <w:rFonts w:ascii="Segoe UI" w:eastAsia="Segoe UI" w:hAnsi="Segoe UI" w:cs="Segoe UI"/>
        </w:rPr>
        <w:tab/>
      </w:r>
      <w:r w:rsidR="00025C52">
        <w:rPr>
          <w:rStyle w:val="Strong"/>
          <w:rFonts w:ascii="Segoe UI" w:eastAsia="Segoe UI" w:hAnsi="Segoe UI" w:cs="Segoe UI"/>
        </w:rPr>
        <w:tab/>
      </w:r>
      <w:r w:rsidRPr="00025C52">
        <w:rPr>
          <w:rStyle w:val="Strong"/>
          <w:rFonts w:ascii="Segoe UI" w:eastAsia="Segoe UI" w:hAnsi="Segoe UI" w:cs="Segoe UI"/>
        </w:rPr>
        <w:t>February 13, 2012</w:t>
      </w:r>
    </w:p>
    <w:p w:rsidR="00751E73" w:rsidRPr="00025C52" w:rsidRDefault="00751E73" w:rsidP="00751E73">
      <w:pPr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Infection Control </w:t>
      </w:r>
      <w:r w:rsidR="00F5251F" w:rsidRPr="00025C52">
        <w:rPr>
          <w:rFonts w:ascii="Segoe UI" w:eastAsia="Segoe UI" w:hAnsi="Segoe UI" w:cs="Segoe UI"/>
          <w:lang w:val="en-US"/>
        </w:rPr>
        <w:t>Unit, Academic</w:t>
      </w:r>
      <w:r w:rsidRPr="00025C52">
        <w:rPr>
          <w:rFonts w:ascii="Segoe UI" w:eastAsia="Segoe UI" w:hAnsi="Segoe UI" w:cs="Segoe UI"/>
          <w:lang w:val="en-US"/>
        </w:rPr>
        <w:t xml:space="preserve"> Affairs &amp; Training Dept. </w:t>
      </w:r>
    </w:p>
    <w:p w:rsidR="00751E73" w:rsidRPr="00025C52" w:rsidRDefault="00751E73" w:rsidP="00751E73">
      <w:pPr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King </w:t>
      </w:r>
      <w:r w:rsidR="00F5251F" w:rsidRPr="00025C52">
        <w:rPr>
          <w:rFonts w:ascii="Segoe UI" w:eastAsia="Segoe UI" w:hAnsi="Segoe UI" w:cs="Segoe UI"/>
          <w:lang w:val="en-US"/>
        </w:rPr>
        <w:t>Fahd</w:t>
      </w:r>
      <w:r w:rsidRPr="00025C52">
        <w:rPr>
          <w:rFonts w:ascii="Segoe UI" w:eastAsia="Segoe UI" w:hAnsi="Segoe UI" w:cs="Segoe UI"/>
          <w:lang w:val="en-US"/>
        </w:rPr>
        <w:t xml:space="preserve"> Military Medical </w:t>
      </w:r>
      <w:r w:rsidR="00F5251F" w:rsidRPr="00025C52">
        <w:rPr>
          <w:rFonts w:ascii="Segoe UI" w:eastAsia="Segoe UI" w:hAnsi="Segoe UI" w:cs="Segoe UI"/>
          <w:lang w:val="en-US"/>
        </w:rPr>
        <w:t>Complex, Dhahran</w:t>
      </w:r>
      <w:r w:rsidRPr="00025C52">
        <w:rPr>
          <w:rFonts w:ascii="Segoe UI" w:eastAsia="Segoe UI" w:hAnsi="Segoe UI" w:cs="Segoe UI"/>
          <w:lang w:val="en-US"/>
        </w:rPr>
        <w:t xml:space="preserve">  </w:t>
      </w:r>
    </w:p>
    <w:p w:rsidR="00751E73" w:rsidRPr="00025C52" w:rsidRDefault="00751E73" w:rsidP="00751E73">
      <w:pPr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>Kingdom Of Saudi Arabia</w:t>
      </w:r>
    </w:p>
    <w:p w:rsidR="00751E73" w:rsidRDefault="00751E73" w:rsidP="00751E73">
      <w:pPr>
        <w:rPr>
          <w:rFonts w:ascii="Segoe UI" w:eastAsia="Segoe UI" w:hAnsi="Segoe UI" w:cs="Segoe UI"/>
          <w:lang w:val="en-US"/>
        </w:rPr>
      </w:pPr>
    </w:p>
    <w:p w:rsidR="00C61D1D" w:rsidRDefault="00C61D1D" w:rsidP="00751E73">
      <w:pPr>
        <w:rPr>
          <w:rFonts w:ascii="Segoe UI" w:eastAsia="Segoe UI" w:hAnsi="Segoe UI" w:cs="Segoe UI"/>
          <w:lang w:val="en-US"/>
        </w:rPr>
      </w:pPr>
    </w:p>
    <w:p w:rsidR="00C61D1D" w:rsidRDefault="00C61D1D" w:rsidP="00751E73">
      <w:pPr>
        <w:rPr>
          <w:rFonts w:ascii="Segoe UI" w:eastAsia="Segoe UI" w:hAnsi="Segoe UI" w:cs="Segoe UI"/>
          <w:lang w:val="en-US"/>
        </w:rPr>
      </w:pPr>
    </w:p>
    <w:p w:rsidR="00C61D1D" w:rsidRDefault="00C61D1D" w:rsidP="00751E73">
      <w:pPr>
        <w:rPr>
          <w:rFonts w:ascii="Segoe UI" w:eastAsia="Segoe UI" w:hAnsi="Segoe UI" w:cs="Segoe UI"/>
          <w:lang w:val="en-US"/>
        </w:rPr>
      </w:pPr>
    </w:p>
    <w:p w:rsidR="00C61D1D" w:rsidRPr="00025C52" w:rsidRDefault="00C61D1D" w:rsidP="00751E73">
      <w:pPr>
        <w:rPr>
          <w:rFonts w:ascii="Segoe UI" w:eastAsia="Segoe UI" w:hAnsi="Segoe UI" w:cs="Segoe UI"/>
          <w:lang w:val="en-US"/>
        </w:rPr>
      </w:pPr>
    </w:p>
    <w:p w:rsidR="0057394B" w:rsidRPr="00025C52" w:rsidRDefault="00FE3D2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b/>
          <w:lang w:val="en-US"/>
        </w:rPr>
        <w:t>1</w:t>
      </w:r>
      <w:r w:rsidRPr="00025C52">
        <w:rPr>
          <w:rFonts w:ascii="Segoe UI" w:eastAsia="Segoe UI" w:hAnsi="Segoe UI" w:cs="Segoe UI"/>
          <w:b/>
          <w:vertAlign w:val="superscript"/>
          <w:lang w:val="en-US"/>
        </w:rPr>
        <w:t>st</w:t>
      </w:r>
      <w:r w:rsidRPr="00025C52">
        <w:rPr>
          <w:rFonts w:ascii="Segoe UI" w:eastAsia="Segoe UI" w:hAnsi="Segoe UI" w:cs="Segoe UI"/>
          <w:b/>
          <w:lang w:val="en-US"/>
        </w:rPr>
        <w:t>Respiratory</w:t>
      </w:r>
      <w:r w:rsidR="000B687C" w:rsidRPr="00025C52">
        <w:rPr>
          <w:rFonts w:ascii="Segoe UI" w:eastAsia="Segoe UI" w:hAnsi="Segoe UI" w:cs="Segoe UI"/>
          <w:b/>
          <w:lang w:val="en-US"/>
        </w:rPr>
        <w:t xml:space="preserve"> </w:t>
      </w:r>
      <w:r w:rsidRPr="00025C52">
        <w:rPr>
          <w:rFonts w:ascii="Segoe UI" w:eastAsia="Segoe UI" w:hAnsi="Segoe UI" w:cs="Segoe UI"/>
          <w:b/>
          <w:lang w:val="en-US"/>
        </w:rPr>
        <w:t>Diseases</w:t>
      </w:r>
      <w:r w:rsidR="000B687C" w:rsidRPr="00025C52">
        <w:rPr>
          <w:rFonts w:ascii="Segoe UI" w:eastAsia="Segoe UI" w:hAnsi="Segoe UI" w:cs="Segoe UI"/>
          <w:b/>
          <w:lang w:val="en-US"/>
        </w:rPr>
        <w:t xml:space="preserve"> </w:t>
      </w:r>
      <w:r w:rsidRPr="00025C52">
        <w:rPr>
          <w:rFonts w:ascii="Segoe UI" w:eastAsia="Segoe UI" w:hAnsi="Segoe UI" w:cs="Segoe UI"/>
          <w:b/>
          <w:lang w:val="en-US"/>
        </w:rPr>
        <w:t>conference</w:t>
      </w:r>
      <w:r w:rsidR="00025C52">
        <w:rPr>
          <w:rFonts w:ascii="Segoe UI" w:eastAsia="Segoe UI" w:hAnsi="Segoe UI" w:cs="Segoe UI"/>
          <w:b/>
          <w:lang w:val="en-US"/>
        </w:rPr>
        <w:t xml:space="preserve"> </w:t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Pr="00025C52">
        <w:rPr>
          <w:rFonts w:ascii="Segoe UI" w:eastAsia="Segoe UI" w:hAnsi="Segoe UI" w:cs="Segoe UI"/>
          <w:b/>
          <w:lang w:val="en-US"/>
        </w:rPr>
        <w:t>June 8-10,</w:t>
      </w:r>
      <w:r w:rsidR="00025C52" w:rsidRPr="00025C52">
        <w:rPr>
          <w:rFonts w:ascii="Segoe UI" w:eastAsia="Segoe UI" w:hAnsi="Segoe UI" w:cs="Segoe UI"/>
          <w:b/>
          <w:lang w:val="en-US"/>
        </w:rPr>
        <w:t xml:space="preserve"> </w:t>
      </w:r>
      <w:r w:rsidRPr="00025C52">
        <w:rPr>
          <w:rFonts w:ascii="Segoe UI" w:eastAsia="Segoe UI" w:hAnsi="Segoe UI" w:cs="Segoe UI"/>
          <w:b/>
          <w:lang w:val="en-US"/>
        </w:rPr>
        <w:t>2010</w:t>
      </w:r>
      <w:r w:rsidRPr="00025C52">
        <w:rPr>
          <w:rFonts w:ascii="Segoe UI" w:eastAsia="Segoe UI" w:hAnsi="Segoe UI" w:cs="Segoe UI"/>
          <w:lang w:val="en-US"/>
        </w:rPr>
        <w:t xml:space="preserve">                 </w:t>
      </w:r>
    </w:p>
    <w:p w:rsidR="00CE75B1" w:rsidRPr="00025C52" w:rsidRDefault="00FE3D2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Pulmonary Medicine Section Dep. Of Medicine And </w:t>
      </w:r>
    </w:p>
    <w:p w:rsidR="00FE3D2E" w:rsidRPr="00025C52" w:rsidRDefault="00FE3D2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Respiratory </w:t>
      </w:r>
      <w:r w:rsidR="00F5251F" w:rsidRPr="00025C52">
        <w:rPr>
          <w:rFonts w:ascii="Segoe UI" w:eastAsia="Segoe UI" w:hAnsi="Segoe UI" w:cs="Segoe UI"/>
          <w:lang w:val="en-US"/>
        </w:rPr>
        <w:t>Therapy, King</w:t>
      </w:r>
      <w:r w:rsidRPr="00025C52">
        <w:rPr>
          <w:rFonts w:ascii="Segoe UI" w:eastAsia="Segoe UI" w:hAnsi="Segoe UI" w:cs="Segoe UI"/>
          <w:lang w:val="en-US"/>
        </w:rPr>
        <w:t xml:space="preserve"> </w:t>
      </w:r>
      <w:r w:rsidR="00F5251F" w:rsidRPr="00025C52">
        <w:rPr>
          <w:rFonts w:ascii="Segoe UI" w:eastAsia="Segoe UI" w:hAnsi="Segoe UI" w:cs="Segoe UI"/>
          <w:lang w:val="en-US"/>
        </w:rPr>
        <w:t>Fahd</w:t>
      </w:r>
      <w:r w:rsidRPr="00025C52">
        <w:rPr>
          <w:rFonts w:ascii="Segoe UI" w:eastAsia="Segoe UI" w:hAnsi="Segoe UI" w:cs="Segoe UI"/>
          <w:lang w:val="en-US"/>
        </w:rPr>
        <w:t xml:space="preserve"> Specialist Hospital,</w:t>
      </w:r>
    </w:p>
    <w:p w:rsidR="00FE3D2E" w:rsidRPr="00025C52" w:rsidRDefault="00F5251F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>Dammam,</w:t>
      </w:r>
      <w:r w:rsidR="00FE3D2E" w:rsidRPr="00025C52">
        <w:rPr>
          <w:rFonts w:ascii="Segoe UI" w:eastAsia="Segoe UI" w:hAnsi="Segoe UI" w:cs="Segoe UI"/>
          <w:lang w:val="en-US"/>
        </w:rPr>
        <w:t xml:space="preserve"> Kingdom Of Saudi Arabia </w:t>
      </w:r>
    </w:p>
    <w:p w:rsidR="00FE3D2E" w:rsidRPr="00025C52" w:rsidRDefault="00FE3D2E">
      <w:pPr>
        <w:jc w:val="both"/>
        <w:rPr>
          <w:rFonts w:ascii="Segoe UI" w:eastAsia="Segoe UI" w:hAnsi="Segoe UI" w:cs="Segoe UI"/>
          <w:lang w:val="en-US"/>
        </w:rPr>
      </w:pPr>
    </w:p>
    <w:p w:rsidR="00E61AAE" w:rsidRPr="00025C52" w:rsidRDefault="00E61AAE" w:rsidP="00516F88">
      <w:pPr>
        <w:ind w:right="-450"/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b/>
          <w:lang w:val="en-US"/>
        </w:rPr>
        <w:t>Triage Workshop Seminar</w:t>
      </w:r>
      <w:r w:rsidR="00025C52">
        <w:rPr>
          <w:rFonts w:ascii="Segoe UI" w:eastAsia="Segoe UI" w:hAnsi="Segoe UI" w:cs="Segoe UI"/>
          <w:b/>
          <w:lang w:val="en-US"/>
        </w:rPr>
        <w:t xml:space="preserve"> </w:t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025C52">
        <w:rPr>
          <w:rFonts w:ascii="Segoe UI" w:eastAsia="Segoe UI" w:hAnsi="Segoe UI" w:cs="Segoe UI"/>
          <w:b/>
          <w:lang w:val="en-US"/>
        </w:rPr>
        <w:tab/>
      </w:r>
      <w:r w:rsidR="003F536B" w:rsidRPr="00025C52">
        <w:rPr>
          <w:rFonts w:ascii="Segoe UI" w:eastAsia="Segoe UI" w:hAnsi="Segoe UI" w:cs="Segoe UI"/>
          <w:b/>
          <w:lang w:val="en-US"/>
        </w:rPr>
        <w:t>November</w:t>
      </w:r>
      <w:r w:rsidR="00516F88" w:rsidRPr="00025C52">
        <w:rPr>
          <w:rFonts w:ascii="Segoe UI" w:eastAsia="Segoe UI" w:hAnsi="Segoe UI" w:cs="Segoe UI"/>
          <w:b/>
          <w:lang w:val="en-US"/>
        </w:rPr>
        <w:t xml:space="preserve"> </w:t>
      </w:r>
      <w:r w:rsidR="007F5065" w:rsidRPr="00025C52">
        <w:rPr>
          <w:rFonts w:ascii="Segoe UI" w:eastAsia="Segoe UI" w:hAnsi="Segoe UI" w:cs="Segoe UI"/>
          <w:b/>
          <w:lang w:val="en-US"/>
        </w:rPr>
        <w:t>2</w:t>
      </w:r>
      <w:r w:rsidRPr="00025C52">
        <w:rPr>
          <w:rFonts w:ascii="Segoe UI" w:eastAsia="Segoe UI" w:hAnsi="Segoe UI" w:cs="Segoe UI"/>
          <w:b/>
          <w:lang w:val="en-US"/>
        </w:rPr>
        <w:t>9-30, 2010</w:t>
      </w:r>
    </w:p>
    <w:p w:rsidR="00FE3D2E" w:rsidRPr="00025C52" w:rsidRDefault="00E61AA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National Guard Health </w:t>
      </w:r>
      <w:r w:rsidR="00F5251F" w:rsidRPr="00025C52">
        <w:rPr>
          <w:rFonts w:ascii="Segoe UI" w:eastAsia="Segoe UI" w:hAnsi="Segoe UI" w:cs="Segoe UI"/>
          <w:lang w:val="en-US"/>
        </w:rPr>
        <w:t>Affairs, Easter</w:t>
      </w:r>
      <w:r w:rsidRPr="00025C52">
        <w:rPr>
          <w:rFonts w:ascii="Segoe UI" w:eastAsia="Segoe UI" w:hAnsi="Segoe UI" w:cs="Segoe UI"/>
          <w:lang w:val="en-US"/>
        </w:rPr>
        <w:t xml:space="preserve"> Region</w:t>
      </w:r>
    </w:p>
    <w:p w:rsidR="00E61AAE" w:rsidRPr="00025C52" w:rsidRDefault="00E61AA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 xml:space="preserve">King </w:t>
      </w:r>
      <w:r w:rsidR="00F5251F" w:rsidRPr="00025C52">
        <w:rPr>
          <w:rFonts w:ascii="Segoe UI" w:eastAsia="Segoe UI" w:hAnsi="Segoe UI" w:cs="Segoe UI"/>
          <w:lang w:val="en-US"/>
        </w:rPr>
        <w:t>Abdul-Aziz</w:t>
      </w:r>
      <w:r w:rsidRPr="00025C52">
        <w:rPr>
          <w:rFonts w:ascii="Segoe UI" w:eastAsia="Segoe UI" w:hAnsi="Segoe UI" w:cs="Segoe UI"/>
          <w:lang w:val="en-US"/>
        </w:rPr>
        <w:t xml:space="preserve"> Hospital, Al-</w:t>
      </w:r>
      <w:proofErr w:type="spellStart"/>
      <w:r w:rsidRPr="00025C52">
        <w:rPr>
          <w:rFonts w:ascii="Segoe UI" w:eastAsia="Segoe UI" w:hAnsi="Segoe UI" w:cs="Segoe UI"/>
          <w:lang w:val="en-US"/>
        </w:rPr>
        <w:t>Hasa</w:t>
      </w:r>
      <w:proofErr w:type="spellEnd"/>
      <w:r w:rsidRPr="00025C52">
        <w:rPr>
          <w:rFonts w:ascii="Segoe UI" w:eastAsia="Segoe UI" w:hAnsi="Segoe UI" w:cs="Segoe UI"/>
          <w:lang w:val="en-US"/>
        </w:rPr>
        <w:t>,</w:t>
      </w:r>
      <w:r w:rsidR="00D942DF">
        <w:rPr>
          <w:rFonts w:ascii="Segoe UI" w:eastAsia="Segoe UI" w:hAnsi="Segoe UI" w:cs="Segoe UI"/>
          <w:lang w:val="en-US"/>
        </w:rPr>
        <w:t xml:space="preserve"> </w:t>
      </w:r>
      <w:r w:rsidRPr="00025C52">
        <w:rPr>
          <w:rFonts w:ascii="Segoe UI" w:eastAsia="Segoe UI" w:hAnsi="Segoe UI" w:cs="Segoe UI"/>
          <w:lang w:val="en-US"/>
        </w:rPr>
        <w:t>Kingdom Of</w:t>
      </w:r>
    </w:p>
    <w:p w:rsidR="00E61AAE" w:rsidRPr="00025C52" w:rsidRDefault="00E61AAE">
      <w:pPr>
        <w:jc w:val="both"/>
        <w:rPr>
          <w:rFonts w:ascii="Segoe UI" w:eastAsia="Segoe UI" w:hAnsi="Segoe UI" w:cs="Segoe UI"/>
          <w:lang w:val="en-US"/>
        </w:rPr>
      </w:pPr>
      <w:r w:rsidRPr="00025C52">
        <w:rPr>
          <w:rFonts w:ascii="Segoe UI" w:eastAsia="Segoe UI" w:hAnsi="Segoe UI" w:cs="Segoe UI"/>
          <w:lang w:val="en-US"/>
        </w:rPr>
        <w:t>Saudi Arabia</w:t>
      </w:r>
    </w:p>
    <w:p w:rsidR="00E61AAE" w:rsidRPr="00025C52" w:rsidRDefault="00E61AAE">
      <w:pPr>
        <w:jc w:val="both"/>
        <w:rPr>
          <w:rFonts w:ascii="Segoe UI" w:eastAsia="Segoe UI" w:hAnsi="Segoe UI" w:cs="Segoe UI"/>
          <w:lang w:val="en-US"/>
        </w:rPr>
      </w:pPr>
    </w:p>
    <w:p w:rsidR="0057394B" w:rsidRPr="00025C52" w:rsidRDefault="0057394B">
      <w:pPr>
        <w:jc w:val="both"/>
        <w:rPr>
          <w:rFonts w:ascii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GCC-Field Medicine Disaster Management Exercises</w:t>
      </w:r>
      <w:r w:rsidR="00025C52">
        <w:rPr>
          <w:rFonts w:ascii="Segoe UI" w:hAnsi="Segoe UI" w:cs="Segoe UI"/>
          <w:b/>
          <w:bCs/>
          <w:lang w:val="en-US"/>
        </w:rPr>
        <w:t xml:space="preserve"> </w:t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bCs/>
          <w:lang w:val="en-US"/>
        </w:rPr>
        <w:tab/>
      </w:r>
      <w:r w:rsidR="00025C52">
        <w:rPr>
          <w:rFonts w:ascii="Segoe UI" w:hAnsi="Segoe UI" w:cs="Segoe UI"/>
          <w:b/>
          <w:lang w:val="en-US"/>
        </w:rPr>
        <w:t xml:space="preserve">November </w:t>
      </w:r>
      <w:r w:rsidRPr="00025C52">
        <w:rPr>
          <w:rFonts w:ascii="Segoe UI" w:hAnsi="Segoe UI" w:cs="Segoe UI"/>
          <w:b/>
          <w:lang w:val="en-US"/>
        </w:rPr>
        <w:t>8-12, 2008</w:t>
      </w:r>
      <w:r w:rsidRPr="00025C52">
        <w:rPr>
          <w:rFonts w:ascii="Segoe UI" w:hAnsi="Segoe UI" w:cs="Segoe UI"/>
          <w:b/>
          <w:bCs/>
          <w:lang w:val="en-US"/>
        </w:rPr>
        <w:t xml:space="preserve">  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(Certificate of Merit)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King Fahd Military Medical Complex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Major Trauma and Disaster Management Committee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Dhahran, Kingdom Of Saudi Arabia</w:t>
      </w:r>
    </w:p>
    <w:p w:rsidR="00025C52" w:rsidRDefault="00025C52">
      <w:pPr>
        <w:jc w:val="both"/>
        <w:rPr>
          <w:rFonts w:ascii="Segoe UI" w:hAnsi="Segoe UI" w:cs="Segoe UI"/>
          <w:b/>
          <w:bCs/>
          <w:lang w:val="en-US"/>
        </w:rPr>
      </w:pPr>
    </w:p>
    <w:p w:rsidR="0057394B" w:rsidRPr="00025C52" w:rsidRDefault="0057394B">
      <w:pPr>
        <w:jc w:val="both"/>
        <w:rPr>
          <w:rFonts w:ascii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The 2nd Saudi International Conference on Military</w:t>
      </w:r>
      <w:r w:rsidR="00025C52" w:rsidRPr="00025C52">
        <w:rPr>
          <w:rFonts w:ascii="Segoe UI" w:hAnsi="Segoe UI" w:cs="Segoe UI"/>
          <w:b/>
          <w:lang w:val="en-US"/>
        </w:rPr>
        <w:t xml:space="preserve"> </w:t>
      </w:r>
      <w:r w:rsidR="00C61D1D">
        <w:rPr>
          <w:rFonts w:ascii="Segoe UI" w:hAnsi="Segoe UI" w:cs="Segoe UI"/>
          <w:b/>
          <w:lang w:val="en-US"/>
        </w:rPr>
        <w:tab/>
      </w:r>
      <w:r w:rsidR="00C61D1D">
        <w:rPr>
          <w:rFonts w:ascii="Segoe UI" w:hAnsi="Segoe UI" w:cs="Segoe UI"/>
          <w:b/>
          <w:lang w:val="en-US"/>
        </w:rPr>
        <w:tab/>
      </w:r>
      <w:r w:rsidR="00025C52" w:rsidRPr="00025C52">
        <w:rPr>
          <w:rFonts w:ascii="Segoe UI" w:hAnsi="Segoe UI" w:cs="Segoe UI"/>
          <w:b/>
          <w:lang w:val="en-US"/>
        </w:rPr>
        <w:t>March 01 - 03, 2008</w:t>
      </w:r>
    </w:p>
    <w:p w:rsidR="0057394B" w:rsidRPr="00025C52" w:rsidRDefault="0057394B">
      <w:pPr>
        <w:jc w:val="both"/>
        <w:rPr>
          <w:rFonts w:ascii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Medicine</w:t>
      </w:r>
      <w:r w:rsidR="00516F88" w:rsidRPr="00025C52">
        <w:rPr>
          <w:rFonts w:ascii="Segoe UI" w:hAnsi="Segoe UI" w:cs="Segoe UI"/>
          <w:b/>
          <w:bCs/>
          <w:lang w:val="en-US"/>
        </w:rPr>
        <w:tab/>
      </w:r>
      <w:r w:rsidR="00516F88" w:rsidRPr="00025C52">
        <w:rPr>
          <w:rFonts w:ascii="Segoe UI" w:hAnsi="Segoe UI" w:cs="Segoe UI"/>
          <w:b/>
          <w:bCs/>
          <w:lang w:val="en-US"/>
        </w:rPr>
        <w:tab/>
      </w:r>
      <w:r w:rsidR="00516F88" w:rsidRPr="00025C52">
        <w:rPr>
          <w:rFonts w:ascii="Segoe UI" w:hAnsi="Segoe UI" w:cs="Segoe UI"/>
          <w:b/>
          <w:lang w:val="en-US"/>
        </w:rPr>
        <w:tab/>
      </w:r>
      <w:r w:rsidR="00516F88" w:rsidRPr="00025C52">
        <w:rPr>
          <w:rFonts w:ascii="Segoe UI" w:hAnsi="Segoe UI" w:cs="Segoe UI"/>
          <w:b/>
          <w:lang w:val="en-US"/>
        </w:rPr>
        <w:tab/>
      </w:r>
      <w:r w:rsidR="00025C52">
        <w:rPr>
          <w:rFonts w:ascii="Segoe UI" w:hAnsi="Segoe UI" w:cs="Segoe UI"/>
          <w:b/>
          <w:lang w:val="en-US"/>
        </w:rPr>
        <w:tab/>
      </w:r>
      <w:r w:rsidR="00025C52">
        <w:rPr>
          <w:rFonts w:ascii="Segoe UI" w:hAnsi="Segoe UI" w:cs="Segoe UI"/>
          <w:b/>
          <w:lang w:val="en-US"/>
        </w:rPr>
        <w:tab/>
      </w:r>
      <w:r w:rsidR="00025C52">
        <w:rPr>
          <w:rFonts w:ascii="Segoe UI" w:hAnsi="Segoe UI" w:cs="Segoe UI"/>
          <w:b/>
          <w:lang w:val="en-US"/>
        </w:rPr>
        <w:tab/>
      </w:r>
      <w:r w:rsidR="00025C52">
        <w:rPr>
          <w:rFonts w:ascii="Segoe UI" w:hAnsi="Segoe UI" w:cs="Segoe UI"/>
          <w:b/>
          <w:lang w:val="en-US"/>
        </w:rPr>
        <w:tab/>
      </w:r>
      <w:r w:rsidRPr="00025C52">
        <w:rPr>
          <w:rFonts w:ascii="Segoe UI" w:hAnsi="Segoe UI" w:cs="Segoe UI"/>
          <w:b/>
          <w:bCs/>
          <w:lang w:val="en-US"/>
        </w:rPr>
        <w:t xml:space="preserve">                                                                           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Prince Sultan Military College of Health Sciences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Dhahran, Kingdom Of Saudi Arabia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</w:p>
    <w:p w:rsidR="0057394B" w:rsidRPr="00025C52" w:rsidRDefault="0057394B">
      <w:pPr>
        <w:jc w:val="both"/>
        <w:rPr>
          <w:rFonts w:ascii="Segoe UI" w:hAnsi="Segoe UI" w:cs="Segoe UI"/>
          <w:b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 xml:space="preserve">4th Basic Disaster Management Course                         </w:t>
      </w:r>
      <w:r w:rsidR="00C61D1D">
        <w:rPr>
          <w:rFonts w:ascii="Segoe UI" w:hAnsi="Segoe UI" w:cs="Segoe UI"/>
          <w:b/>
          <w:bCs/>
          <w:lang w:val="en-US"/>
        </w:rPr>
        <w:t xml:space="preserve">                  </w:t>
      </w:r>
      <w:r w:rsidRPr="00025C52">
        <w:rPr>
          <w:rFonts w:ascii="Segoe UI" w:hAnsi="Segoe UI" w:cs="Segoe UI"/>
          <w:b/>
          <w:lang w:val="en-US"/>
        </w:rPr>
        <w:t>March 4-5, 2008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Prince Sultan Military College of Health Sciences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In Collaboration with the World Association Of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Disaster Emergency Medicine</w:t>
      </w:r>
    </w:p>
    <w:p w:rsidR="0057394B" w:rsidRPr="00025C52" w:rsidRDefault="0057394B">
      <w:pPr>
        <w:jc w:val="both"/>
        <w:rPr>
          <w:rFonts w:ascii="Segoe UI" w:eastAsia="Segoe UI" w:hAnsi="Segoe UI" w:cs="Segoe UI"/>
          <w:lang w:val="en-US"/>
        </w:rPr>
      </w:pP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Phil. National Red Cross-BLS</w:t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eastAsia="Segoe UI" w:hAnsi="Segoe UI" w:cs="Segoe UI"/>
          <w:lang w:val="en-US"/>
        </w:rPr>
        <w:tab/>
      </w:r>
      <w:r w:rsidRPr="00025C52">
        <w:rPr>
          <w:rFonts w:ascii="Segoe UI" w:hAnsi="Segoe UI" w:cs="Segoe UI"/>
          <w:b/>
          <w:lang w:val="en-US"/>
        </w:rPr>
        <w:t>September 18, 2005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Community CPR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Red Cross Youth Hostel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Zamboanga City</w:t>
      </w:r>
    </w:p>
    <w:p w:rsidR="0057394B" w:rsidRPr="00025C52" w:rsidRDefault="0057394B">
      <w:pPr>
        <w:jc w:val="both"/>
        <w:rPr>
          <w:rFonts w:ascii="Segoe UI" w:eastAsia="Segoe UI" w:hAnsi="Segoe UI" w:cs="Segoe UI"/>
          <w:lang w:val="en-US"/>
        </w:rPr>
      </w:pP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 xml:space="preserve">Phil. Society of Emergency Care Physicians, </w:t>
      </w:r>
      <w:proofErr w:type="spellStart"/>
      <w:r w:rsidRPr="00025C52">
        <w:rPr>
          <w:rFonts w:ascii="Segoe UI" w:hAnsi="Segoe UI" w:cs="Segoe UI"/>
          <w:b/>
          <w:bCs/>
          <w:lang w:val="en-US"/>
        </w:rPr>
        <w:t>Inc</w:t>
      </w:r>
      <w:proofErr w:type="spellEnd"/>
      <w:r w:rsidRPr="00025C52">
        <w:rPr>
          <w:rFonts w:ascii="Segoe UI" w:hAnsi="Segoe UI" w:cs="Segoe UI"/>
          <w:b/>
          <w:bCs/>
          <w:lang w:val="en-US"/>
        </w:rPr>
        <w:t xml:space="preserve">    </w:t>
      </w:r>
      <w:r w:rsidRPr="00025C52">
        <w:rPr>
          <w:rFonts w:ascii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hAnsi="Segoe UI" w:cs="Segoe UI"/>
          <w:b/>
          <w:lang w:val="en-US"/>
        </w:rPr>
        <w:t>October 20, 2005</w:t>
      </w:r>
    </w:p>
    <w:p w:rsidR="0057394B" w:rsidRPr="00025C52" w:rsidRDefault="0057394B">
      <w:pPr>
        <w:jc w:val="both"/>
        <w:rPr>
          <w:rFonts w:ascii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Emergency Medicine Taking Extra Challenge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(Member)</w:t>
      </w:r>
    </w:p>
    <w:p w:rsidR="00D942DF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Hyatt Regency Hotel, Pasay City</w:t>
      </w:r>
    </w:p>
    <w:p w:rsidR="0057394B" w:rsidRPr="00025C52" w:rsidRDefault="0057394B">
      <w:pP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Metro Manila</w:t>
      </w:r>
    </w:p>
    <w:p w:rsidR="001316E8" w:rsidRDefault="001316E8">
      <w:pPr>
        <w:pBdr>
          <w:bottom w:val="single" w:sz="8" w:space="1" w:color="000000"/>
        </w:pBdr>
        <w:jc w:val="both"/>
        <w:rPr>
          <w:rFonts w:ascii="Segoe UI" w:hAnsi="Segoe UI" w:cs="Segoe UI"/>
          <w:b/>
          <w:bCs/>
          <w:lang w:val="en-US"/>
        </w:rPr>
      </w:pPr>
    </w:p>
    <w:p w:rsidR="0057394B" w:rsidRPr="00025C52" w:rsidRDefault="0057394B">
      <w:pPr>
        <w:pBdr>
          <w:bottom w:val="single" w:sz="8" w:space="1" w:color="000000"/>
        </w:pBdr>
        <w:jc w:val="both"/>
        <w:rPr>
          <w:rFonts w:ascii="Segoe UI" w:eastAsia="Segoe UI" w:hAnsi="Segoe UI" w:cs="Segoe UI"/>
          <w:b/>
          <w:bCs/>
          <w:lang w:val="en-US"/>
        </w:rPr>
      </w:pPr>
      <w:r w:rsidRPr="00025C52">
        <w:rPr>
          <w:rFonts w:ascii="Segoe UI" w:hAnsi="Segoe UI" w:cs="Segoe UI"/>
          <w:b/>
          <w:bCs/>
          <w:lang w:val="en-US"/>
        </w:rPr>
        <w:t>Updates on Avian Flu Preparedness</w:t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  <w:r w:rsidRPr="00025C52">
        <w:rPr>
          <w:rFonts w:ascii="Segoe UI" w:hAnsi="Segoe UI" w:cs="Segoe UI"/>
          <w:b/>
          <w:lang w:val="en-US"/>
        </w:rPr>
        <w:t>February 7, 2006</w:t>
      </w:r>
      <w:r w:rsidRPr="00025C52">
        <w:rPr>
          <w:rFonts w:ascii="Segoe UI" w:eastAsia="Segoe UI" w:hAnsi="Segoe UI" w:cs="Segoe UI"/>
          <w:b/>
          <w:bCs/>
          <w:lang w:val="en-US"/>
        </w:rPr>
        <w:tab/>
      </w:r>
    </w:p>
    <w:p w:rsidR="0057394B" w:rsidRPr="00025C52" w:rsidRDefault="0057394B">
      <w:pPr>
        <w:pBdr>
          <w:bottom w:val="single" w:sz="8" w:space="1" w:color="000000"/>
        </w:pBd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Multipurpose Conference Room, </w:t>
      </w:r>
    </w:p>
    <w:p w:rsidR="0057394B" w:rsidRPr="00025C52" w:rsidRDefault="0057394B">
      <w:pPr>
        <w:pBdr>
          <w:bottom w:val="single" w:sz="8" w:space="1" w:color="000000"/>
        </w:pBd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Department Of Emergency Medicine,</w:t>
      </w:r>
    </w:p>
    <w:p w:rsidR="0057394B" w:rsidRPr="00025C52" w:rsidRDefault="0057394B">
      <w:pPr>
        <w:pBdr>
          <w:bottom w:val="single" w:sz="8" w:space="1" w:color="000000"/>
        </w:pBd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 xml:space="preserve">Phil. General </w:t>
      </w:r>
      <w:r w:rsidR="00F5251F" w:rsidRPr="00025C52">
        <w:rPr>
          <w:rFonts w:ascii="Segoe UI" w:hAnsi="Segoe UI" w:cs="Segoe UI"/>
          <w:lang w:val="en-US"/>
        </w:rPr>
        <w:t>Hospital, Taft</w:t>
      </w:r>
      <w:r w:rsidRPr="00025C52">
        <w:rPr>
          <w:rFonts w:ascii="Segoe UI" w:hAnsi="Segoe UI" w:cs="Segoe UI"/>
          <w:lang w:val="en-US"/>
        </w:rPr>
        <w:t xml:space="preserve"> Ave.</w:t>
      </w:r>
    </w:p>
    <w:p w:rsidR="0057394B" w:rsidRDefault="0057394B">
      <w:pPr>
        <w:pBdr>
          <w:bottom w:val="single" w:sz="8" w:space="1" w:color="000000"/>
        </w:pBdr>
        <w:jc w:val="both"/>
        <w:rPr>
          <w:rFonts w:ascii="Segoe UI" w:hAnsi="Segoe UI" w:cs="Segoe UI"/>
          <w:lang w:val="en-US"/>
        </w:rPr>
      </w:pPr>
      <w:r w:rsidRPr="00025C52">
        <w:rPr>
          <w:rFonts w:ascii="Segoe UI" w:hAnsi="Segoe UI" w:cs="Segoe UI"/>
          <w:lang w:val="en-US"/>
        </w:rPr>
        <w:t>Metro Manila</w:t>
      </w:r>
    </w:p>
    <w:p w:rsidR="004A708D" w:rsidRDefault="004A708D">
      <w:pPr>
        <w:pBdr>
          <w:bottom w:val="single" w:sz="8" w:space="1" w:color="000000"/>
        </w:pBdr>
        <w:jc w:val="both"/>
        <w:rPr>
          <w:rFonts w:ascii="Segoe UI" w:hAnsi="Segoe UI" w:cs="Segoe UI"/>
          <w:lang w:val="en-US"/>
        </w:rPr>
      </w:pPr>
    </w:p>
    <w:p w:rsidR="00C61D1D" w:rsidRDefault="00C61D1D">
      <w:pPr>
        <w:jc w:val="both"/>
        <w:rPr>
          <w:rFonts w:ascii="Segoe UI" w:hAnsi="Segoe UI" w:cs="Segoe UI"/>
          <w:b/>
          <w:bCs/>
          <w:u w:val="single"/>
          <w:lang w:val="en-US"/>
        </w:rPr>
      </w:pPr>
    </w:p>
    <w:p w:rsidR="0057394B" w:rsidRPr="004A708D" w:rsidRDefault="00C61D1D">
      <w:pPr>
        <w:jc w:val="both"/>
        <w:rPr>
          <w:rFonts w:ascii="Segoe UI" w:hAnsi="Segoe UI" w:cs="Segoe UI"/>
          <w:b/>
          <w:bCs/>
          <w:sz w:val="28"/>
          <w:szCs w:val="28"/>
          <w:u w:val="single"/>
          <w:lang w:val="en-US"/>
        </w:rPr>
      </w:pPr>
      <w:r w:rsidRPr="004A708D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C</w:t>
      </w:r>
      <w:r w:rsidR="0057394B" w:rsidRPr="004A708D">
        <w:rPr>
          <w:rFonts w:ascii="Segoe UI" w:hAnsi="Segoe UI" w:cs="Segoe UI"/>
          <w:b/>
          <w:bCs/>
          <w:sz w:val="28"/>
          <w:szCs w:val="28"/>
          <w:u w:val="single"/>
          <w:lang w:val="en-US"/>
        </w:rPr>
        <w:t>HARACTER REFERENCES: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lang w:val="en-US"/>
        </w:rPr>
      </w:pPr>
    </w:p>
    <w:p w:rsidR="0057394B" w:rsidRDefault="00532B3F">
      <w:pPr>
        <w:jc w:val="both"/>
        <w:rPr>
          <w:rFonts w:ascii="Segoe UI" w:hAnsi="Segoe UI" w:cs="Segoe UI"/>
          <w:b/>
          <w:bCs/>
          <w:u w:val="single"/>
          <w:lang w:val="en-US"/>
        </w:rPr>
      </w:pPr>
      <w:r>
        <w:rPr>
          <w:rFonts w:ascii="Segoe UI" w:hAnsi="Segoe UI" w:cs="Segoe UI"/>
          <w:b/>
          <w:bCs/>
          <w:u w:val="single"/>
          <w:lang w:val="en-US"/>
        </w:rPr>
        <w:t>United Arab Emirates</w:t>
      </w:r>
      <w:r w:rsidR="0057394B">
        <w:rPr>
          <w:rFonts w:ascii="Segoe UI" w:hAnsi="Segoe UI" w:cs="Segoe UI"/>
          <w:b/>
          <w:bCs/>
          <w:u w:val="single"/>
          <w:lang w:val="en-US"/>
        </w:rPr>
        <w:t>:</w:t>
      </w:r>
    </w:p>
    <w:p w:rsidR="0057394B" w:rsidRDefault="0057394B">
      <w:pPr>
        <w:jc w:val="both"/>
        <w:rPr>
          <w:rFonts w:ascii="Segoe UI" w:eastAsia="Segoe UI" w:hAnsi="Segoe UI" w:cs="Segoe UI"/>
          <w:sz w:val="22"/>
          <w:szCs w:val="22"/>
          <w:u w:val="single"/>
          <w:lang w:val="en-US"/>
        </w:rPr>
      </w:pPr>
    </w:p>
    <w:p w:rsidR="0057394B" w:rsidRDefault="00B01180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 xml:space="preserve">Ms. </w:t>
      </w:r>
      <w:proofErr w:type="spellStart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Naemah</w:t>
      </w:r>
      <w:proofErr w:type="spellEnd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 xml:space="preserve"> Al </w:t>
      </w:r>
      <w:proofErr w:type="spellStart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Jaizani</w:t>
      </w:r>
      <w:proofErr w:type="spellEnd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, Paramedic</w:t>
      </w:r>
    </w:p>
    <w:p w:rsidR="0057394B" w:rsidRDefault="00B01180">
      <w:pPr>
        <w:jc w:val="both"/>
        <w:rPr>
          <w:rFonts w:ascii="Segoe UI" w:hAnsi="Segoe UI" w:cs="Segoe UI"/>
          <w:i/>
          <w:iCs/>
          <w:sz w:val="22"/>
          <w:szCs w:val="22"/>
          <w:lang w:val="en-US"/>
        </w:rPr>
      </w:pPr>
      <w:r>
        <w:rPr>
          <w:rFonts w:ascii="Segoe UI" w:hAnsi="Segoe UI" w:cs="Segoe UI"/>
          <w:i/>
          <w:iCs/>
          <w:sz w:val="22"/>
          <w:szCs w:val="22"/>
          <w:lang w:val="en-US"/>
        </w:rPr>
        <w:t>Clinical Coordinator</w:t>
      </w:r>
    </w:p>
    <w:p w:rsidR="0057394B" w:rsidRDefault="00B01180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National Ambulance Corporation</w:t>
      </w:r>
    </w:p>
    <w:p w:rsidR="0057394B" w:rsidRDefault="00B01180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United Arab Emirates</w:t>
      </w:r>
      <w:bookmarkStart w:id="0" w:name="_GoBack"/>
      <w:bookmarkEnd w:id="0"/>
    </w:p>
    <w:p w:rsidR="0057394B" w:rsidRDefault="00736820">
      <w:pPr>
        <w:jc w:val="both"/>
        <w:rPr>
          <w:rFonts w:ascii="Segoe UI" w:hAnsi="Segoe UI" w:cs="Segoe UI"/>
          <w:sz w:val="22"/>
          <w:szCs w:val="22"/>
          <w:u w:val="single"/>
          <w:lang w:val="en-US"/>
        </w:rPr>
      </w:pPr>
      <w:r>
        <w:rPr>
          <w:rFonts w:ascii="Segoe UI" w:hAnsi="Segoe UI" w:cs="Segoe UI"/>
          <w:sz w:val="22"/>
          <w:szCs w:val="22"/>
          <w:u w:val="single"/>
          <w:lang w:val="en-US"/>
        </w:rPr>
        <w:t xml:space="preserve">Email: </w:t>
      </w:r>
      <w:hyperlink r:id="rId7" w:history="1">
        <w:r w:rsidRPr="00CD78C0">
          <w:rPr>
            <w:rStyle w:val="Hyperlink"/>
            <w:rFonts w:ascii="Segoe UI" w:hAnsi="Segoe UI" w:cs="Segoe UI"/>
            <w:sz w:val="22"/>
            <w:szCs w:val="22"/>
            <w:lang w:val="en-US"/>
          </w:rPr>
          <w:t>nal-jizani@outlook.com</w:t>
        </w:r>
      </w:hyperlink>
    </w:p>
    <w:p w:rsidR="00736820" w:rsidRDefault="00736820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u w:val="single"/>
          <w:lang w:val="en-US"/>
        </w:rPr>
        <w:t>Mobile: +971 565024495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</w:p>
    <w:p w:rsidR="004A708D" w:rsidRDefault="004A708D" w:rsidP="004A708D">
      <w:pPr>
        <w:jc w:val="both"/>
        <w:rPr>
          <w:rFonts w:ascii="Segoe UI" w:hAnsi="Segoe UI" w:cs="Segoe UI"/>
          <w:b/>
          <w:bCs/>
          <w:u w:val="single"/>
          <w:lang w:val="en-US"/>
        </w:rPr>
      </w:pPr>
      <w:r>
        <w:rPr>
          <w:rFonts w:ascii="Segoe UI" w:hAnsi="Segoe UI" w:cs="Segoe UI"/>
          <w:b/>
          <w:bCs/>
          <w:u w:val="single"/>
          <w:lang w:val="en-US"/>
        </w:rPr>
        <w:t>Philippines</w:t>
      </w:r>
      <w:r>
        <w:rPr>
          <w:rFonts w:ascii="Segoe UI" w:hAnsi="Segoe UI" w:cs="Segoe UI"/>
          <w:b/>
          <w:bCs/>
          <w:u w:val="single"/>
          <w:lang w:val="en-US"/>
        </w:rPr>
        <w:t>:</w:t>
      </w:r>
    </w:p>
    <w:p w:rsidR="00532B3F" w:rsidRDefault="00532B3F">
      <w:pPr>
        <w:jc w:val="both"/>
        <w:rPr>
          <w:rFonts w:ascii="Segoe UI" w:hAnsi="Segoe UI" w:cs="Segoe UI"/>
          <w:sz w:val="22"/>
          <w:szCs w:val="22"/>
          <w:lang w:val="en-US"/>
        </w:rPr>
      </w:pPr>
    </w:p>
    <w:p w:rsidR="0057394B" w:rsidRDefault="0057394B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 xml:space="preserve">Mr. Aidan </w:t>
      </w:r>
      <w:proofErr w:type="spellStart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Tasker</w:t>
      </w:r>
      <w:proofErr w:type="spellEnd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-Lynch, REMT (P)</w:t>
      </w:r>
    </w:p>
    <w:p w:rsidR="0057394B" w:rsidRDefault="0057394B">
      <w:pPr>
        <w:pStyle w:val="Heading61"/>
        <w:keepNext/>
        <w:tabs>
          <w:tab w:val="clear" w:pos="1152"/>
        </w:tabs>
        <w:ind w:left="0" w:firstLine="0"/>
        <w:jc w:val="both"/>
        <w:rPr>
          <w:rFonts w:ascii="Segoe UI" w:hAnsi="Segoe UI" w:cs="Segoe UI"/>
          <w:i/>
          <w:iCs/>
          <w:sz w:val="22"/>
          <w:szCs w:val="22"/>
          <w:lang w:val="en-US"/>
        </w:rPr>
      </w:pPr>
      <w:r>
        <w:rPr>
          <w:rFonts w:ascii="Segoe UI" w:hAnsi="Segoe UI" w:cs="Segoe UI"/>
          <w:i/>
          <w:iCs/>
          <w:sz w:val="22"/>
          <w:szCs w:val="22"/>
          <w:lang w:val="en-US"/>
        </w:rPr>
        <w:t>Consultant</w:t>
      </w:r>
    </w:p>
    <w:p w:rsidR="0057394B" w:rsidRDefault="0057394B">
      <w:pPr>
        <w:pStyle w:val="Heading31"/>
        <w:keepNext/>
        <w:tabs>
          <w:tab w:val="clear" w:pos="720"/>
        </w:tabs>
        <w:ind w:left="0" w:firstLine="0"/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Department of Emergency Medical Services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University of the Philippines-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Philippine General Hospital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Taft Avenue, Manila</w:t>
      </w:r>
    </w:p>
    <w:p w:rsidR="0057394B" w:rsidRDefault="0057394B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u w:val="single"/>
          <w:lang w:val="en-US"/>
        </w:rPr>
        <w:t>Office</w:t>
      </w:r>
      <w:r>
        <w:rPr>
          <w:rFonts w:ascii="Segoe UI" w:hAnsi="Segoe UI" w:cs="Segoe UI"/>
          <w:sz w:val="22"/>
          <w:szCs w:val="22"/>
          <w:lang w:val="en-US"/>
        </w:rPr>
        <w:t>: +63 2</w:t>
      </w:r>
      <w:r>
        <w:rPr>
          <w:rFonts w:ascii="Segoe UI" w:eastAsia="Segoe UI" w:hAnsi="Segoe UI" w:cs="Segoe UI"/>
          <w:sz w:val="22"/>
          <w:szCs w:val="22"/>
          <w:lang w:val="en-US"/>
        </w:rPr>
        <w:t> </w:t>
      </w:r>
      <w:r>
        <w:rPr>
          <w:rFonts w:ascii="Segoe UI" w:hAnsi="Segoe UI" w:cs="Segoe UI"/>
          <w:sz w:val="22"/>
          <w:szCs w:val="22"/>
          <w:lang w:val="en-US"/>
        </w:rPr>
        <w:t>922 2046 / +63 2 523 5350</w:t>
      </w:r>
    </w:p>
    <w:p w:rsidR="0057394B" w:rsidRDefault="0057394B">
      <w:pPr>
        <w:jc w:val="both"/>
        <w:rPr>
          <w:rFonts w:ascii="Segoe UI" w:eastAsia="Segoe UI" w:hAnsi="Segoe UI" w:cs="Segoe UI"/>
          <w:b/>
          <w:bCs/>
          <w:sz w:val="22"/>
          <w:szCs w:val="22"/>
          <w:u w:val="single"/>
          <w:lang w:val="en-US"/>
        </w:rPr>
      </w:pPr>
    </w:p>
    <w:p w:rsidR="0057394B" w:rsidRDefault="004A708D">
      <w:pPr>
        <w:jc w:val="both"/>
        <w:rPr>
          <w:rFonts w:ascii="Segoe UI" w:hAnsi="Segoe UI" w:cs="Segoe UI"/>
          <w:b/>
          <w:bCs/>
          <w:u w:val="single"/>
          <w:lang w:val="en-US"/>
        </w:rPr>
      </w:pPr>
      <w:r>
        <w:rPr>
          <w:rFonts w:ascii="Segoe UI" w:hAnsi="Segoe UI" w:cs="Segoe UI"/>
          <w:b/>
          <w:bCs/>
          <w:u w:val="single"/>
          <w:lang w:val="en-US"/>
        </w:rPr>
        <w:t>Saudi Arabia</w:t>
      </w:r>
      <w:r w:rsidR="0057394B">
        <w:rPr>
          <w:rFonts w:ascii="Segoe UI" w:hAnsi="Segoe UI" w:cs="Segoe UI"/>
          <w:b/>
          <w:bCs/>
          <w:u w:val="single"/>
          <w:lang w:val="en-US"/>
        </w:rPr>
        <w:t>:</w:t>
      </w:r>
    </w:p>
    <w:p w:rsidR="0057394B" w:rsidRDefault="0057394B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 </w:t>
      </w:r>
    </w:p>
    <w:p w:rsidR="004313F7" w:rsidRDefault="0044500F" w:rsidP="004313F7">
      <w:pPr>
        <w:jc w:val="both"/>
        <w:rPr>
          <w:rFonts w:ascii="Segoe UI" w:hAnsi="Segoe UI" w:cs="Segoe UI"/>
          <w:b/>
          <w:bCs/>
          <w:sz w:val="22"/>
          <w:szCs w:val="22"/>
          <w:u w:val="single"/>
          <w:lang w:val="en-US"/>
        </w:rPr>
      </w:pPr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Mr.</w:t>
      </w:r>
      <w:r w:rsidR="00B01180"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 xml:space="preserve"> </w:t>
      </w:r>
      <w:proofErr w:type="spellStart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Amjad</w:t>
      </w:r>
      <w:proofErr w:type="spellEnd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 xml:space="preserve"> Al </w:t>
      </w:r>
      <w:proofErr w:type="spellStart"/>
      <w:r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Aseeri</w:t>
      </w:r>
      <w:proofErr w:type="spellEnd"/>
      <w:r w:rsidR="00B01180">
        <w:rPr>
          <w:rFonts w:ascii="Segoe UI" w:hAnsi="Segoe UI" w:cs="Segoe UI"/>
          <w:b/>
          <w:bCs/>
          <w:sz w:val="22"/>
          <w:szCs w:val="22"/>
          <w:u w:val="single"/>
          <w:lang w:val="en-US"/>
        </w:rPr>
        <w:t>, EMT - Intermediate</w:t>
      </w:r>
    </w:p>
    <w:p w:rsidR="004313F7" w:rsidRPr="00B01180" w:rsidRDefault="004313F7" w:rsidP="004313F7">
      <w:pPr>
        <w:jc w:val="both"/>
        <w:rPr>
          <w:rFonts w:ascii="Segoe UI" w:hAnsi="Segoe UI" w:cs="Segoe UI"/>
          <w:i/>
          <w:iCs/>
          <w:sz w:val="22"/>
          <w:szCs w:val="22"/>
          <w:lang w:val="en-US"/>
        </w:rPr>
      </w:pPr>
      <w:r>
        <w:rPr>
          <w:rFonts w:ascii="Segoe UI" w:hAnsi="Segoe UI" w:cs="Segoe UI"/>
          <w:i/>
          <w:iCs/>
          <w:sz w:val="22"/>
          <w:szCs w:val="22"/>
          <w:lang w:val="en-US"/>
        </w:rPr>
        <w:t xml:space="preserve">Head </w:t>
      </w:r>
      <w:r w:rsidR="00B01180">
        <w:rPr>
          <w:rFonts w:ascii="Segoe UI" w:hAnsi="Segoe UI" w:cs="Segoe UI"/>
          <w:i/>
          <w:iCs/>
          <w:sz w:val="22"/>
          <w:szCs w:val="22"/>
          <w:lang w:val="en-US"/>
        </w:rPr>
        <w:t>of</w:t>
      </w:r>
      <w:r>
        <w:rPr>
          <w:rFonts w:ascii="Segoe UI" w:hAnsi="Segoe UI" w:cs="Segoe UI"/>
          <w:i/>
          <w:iCs/>
          <w:sz w:val="22"/>
          <w:szCs w:val="22"/>
          <w:lang w:val="en-US"/>
        </w:rPr>
        <w:t xml:space="preserve"> Ambulance Services</w:t>
      </w:r>
    </w:p>
    <w:p w:rsidR="004313F7" w:rsidRDefault="004313F7" w:rsidP="004313F7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King Fahd Military Medical Complex</w:t>
      </w:r>
    </w:p>
    <w:p w:rsidR="004313F7" w:rsidRDefault="004313F7" w:rsidP="004313F7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lang w:val="en-US"/>
        </w:rPr>
        <w:t>Dhahran</w:t>
      </w:r>
    </w:p>
    <w:p w:rsidR="004313F7" w:rsidRDefault="004313F7" w:rsidP="004313F7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u w:val="single"/>
          <w:lang w:val="en-US"/>
        </w:rPr>
        <w:t>Office:</w:t>
      </w:r>
      <w:r>
        <w:rPr>
          <w:rFonts w:ascii="Segoe UI" w:hAnsi="Segoe UI" w:cs="Segoe UI"/>
          <w:sz w:val="22"/>
          <w:szCs w:val="22"/>
          <w:lang w:val="en-US"/>
        </w:rPr>
        <w:t xml:space="preserve"> +966 3 844 0000 ext. 4463</w:t>
      </w:r>
    </w:p>
    <w:p w:rsidR="004313F7" w:rsidRDefault="004313F7" w:rsidP="004313F7">
      <w:pPr>
        <w:jc w:val="both"/>
        <w:rPr>
          <w:rFonts w:ascii="Segoe UI" w:hAnsi="Segoe UI" w:cs="Segoe UI"/>
          <w:sz w:val="22"/>
          <w:szCs w:val="22"/>
          <w:lang w:val="en-US"/>
        </w:rPr>
      </w:pPr>
      <w:r>
        <w:rPr>
          <w:rFonts w:ascii="Segoe UI" w:hAnsi="Segoe UI" w:cs="Segoe UI"/>
          <w:sz w:val="22"/>
          <w:szCs w:val="22"/>
          <w:u w:val="single"/>
          <w:lang w:val="en-US"/>
        </w:rPr>
        <w:t>Mobile:</w:t>
      </w:r>
      <w:r w:rsidR="00405D5B">
        <w:rPr>
          <w:rFonts w:ascii="Segoe UI" w:hAnsi="Segoe UI" w:cs="Segoe UI"/>
          <w:sz w:val="22"/>
          <w:szCs w:val="22"/>
          <w:lang w:val="en-US"/>
        </w:rPr>
        <w:t xml:space="preserve"> +966 532230985</w:t>
      </w:r>
    </w:p>
    <w:p w:rsidR="004313F7" w:rsidRPr="00405D5B" w:rsidRDefault="004313F7" w:rsidP="004313F7">
      <w:pPr>
        <w:jc w:val="both"/>
        <w:rPr>
          <w:rFonts w:ascii="Segoe UI" w:hAnsi="Segoe UI" w:cs="Segoe UI"/>
          <w:sz w:val="22"/>
          <w:szCs w:val="22"/>
        </w:rPr>
      </w:pPr>
    </w:p>
    <w:sectPr w:rsidR="004313F7" w:rsidRPr="00405D5B" w:rsidSect="00025C52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RTF_Num 3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singleLevel"/>
    <w:tmpl w:val="00000002"/>
    <w:name w:val="RTF_Num 5"/>
    <w:lvl w:ilvl="0">
      <w:start w:val="2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singleLevel"/>
    <w:tmpl w:val="00000003"/>
    <w:name w:val="RTF_Num 6"/>
    <w:lvl w:ilvl="0">
      <w:start w:val="3"/>
      <w:numFmt w:val="decimal"/>
      <w:suff w:val="nothing"/>
      <w:lvlText w:val="%1"/>
      <w:lvlJc w:val="left"/>
      <w:pPr>
        <w:tabs>
          <w:tab w:val="num" w:pos="3060"/>
        </w:tabs>
        <w:ind w:left="3060" w:firstLine="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RTF_Num 7"/>
    <w:lvl w:ilvl="0">
      <w:start w:val="4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singleLevel"/>
    <w:tmpl w:val="00000005"/>
    <w:name w:val="RTF_Num 8"/>
    <w:lvl w:ilvl="0">
      <w:start w:val="5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RTF_Num 9"/>
    <w:lvl w:ilvl="0">
      <w:start w:val="6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6">
    <w:nsid w:val="00000007"/>
    <w:multiLevelType w:val="singleLevel"/>
    <w:tmpl w:val="00000007"/>
    <w:name w:val="RTF_Num 10"/>
    <w:lvl w:ilvl="0">
      <w:start w:val="7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7">
    <w:nsid w:val="00000008"/>
    <w:multiLevelType w:val="singleLevel"/>
    <w:tmpl w:val="00000008"/>
    <w:name w:val="RTF_Num 11"/>
    <w:lvl w:ilvl="0">
      <w:start w:val="8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8">
    <w:nsid w:val="00000009"/>
    <w:multiLevelType w:val="singleLevel"/>
    <w:tmpl w:val="00000009"/>
    <w:name w:val="RTF_Num 12"/>
    <w:lvl w:ilvl="0">
      <w:start w:val="9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9">
    <w:nsid w:val="0000000A"/>
    <w:multiLevelType w:val="singleLevel"/>
    <w:tmpl w:val="0000000A"/>
    <w:name w:val="RTF_Num 13"/>
    <w:lvl w:ilvl="0">
      <w:start w:val="10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0">
    <w:nsid w:val="0000000B"/>
    <w:multiLevelType w:val="singleLevel"/>
    <w:tmpl w:val="0000000B"/>
    <w:name w:val="RTF_Num 14"/>
    <w:lvl w:ilvl="0">
      <w:start w:val="1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1">
    <w:nsid w:val="0000000C"/>
    <w:multiLevelType w:val="singleLevel"/>
    <w:tmpl w:val="0000000C"/>
    <w:name w:val="RTF_Num 15"/>
    <w:lvl w:ilvl="0">
      <w:start w:val="12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2">
    <w:nsid w:val="0000000D"/>
    <w:multiLevelType w:val="singleLevel"/>
    <w:tmpl w:val="0000000D"/>
    <w:name w:val="RTF_Num 16"/>
    <w:lvl w:ilvl="0">
      <w:start w:val="13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3">
    <w:nsid w:val="0000000E"/>
    <w:multiLevelType w:val="singleLevel"/>
    <w:tmpl w:val="0000000E"/>
    <w:name w:val="RTF_Num 17"/>
    <w:lvl w:ilvl="0">
      <w:start w:val="14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4">
    <w:nsid w:val="0000000F"/>
    <w:multiLevelType w:val="singleLevel"/>
    <w:tmpl w:val="0000000F"/>
    <w:name w:val="RTF_Num 18"/>
    <w:lvl w:ilvl="0">
      <w:start w:val="15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5">
    <w:nsid w:val="00000010"/>
    <w:multiLevelType w:val="singleLevel"/>
    <w:tmpl w:val="00000010"/>
    <w:name w:val="RTF_Num 19"/>
    <w:lvl w:ilvl="0">
      <w:start w:val="16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6">
    <w:nsid w:val="00000011"/>
    <w:multiLevelType w:val="singleLevel"/>
    <w:tmpl w:val="00000011"/>
    <w:name w:val="RTF_Num 20"/>
    <w:lvl w:ilvl="0">
      <w:start w:val="17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7">
    <w:nsid w:val="00000012"/>
    <w:multiLevelType w:val="singleLevel"/>
    <w:tmpl w:val="00000012"/>
    <w:name w:val="RTF_Num 21"/>
    <w:lvl w:ilvl="0">
      <w:start w:val="18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8">
    <w:nsid w:val="00000013"/>
    <w:multiLevelType w:val="singleLevel"/>
    <w:tmpl w:val="00000013"/>
    <w:name w:val="RTF_Num 22"/>
    <w:lvl w:ilvl="0">
      <w:start w:val="19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9">
    <w:nsid w:val="00000014"/>
    <w:multiLevelType w:val="singleLevel"/>
    <w:tmpl w:val="00000014"/>
    <w:name w:val="RTF_Num 23"/>
    <w:lvl w:ilvl="0">
      <w:start w:val="20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0">
    <w:nsid w:val="00000015"/>
    <w:multiLevelType w:val="singleLevel"/>
    <w:tmpl w:val="00000015"/>
    <w:name w:val="RTF_Num 24"/>
    <w:lvl w:ilvl="0">
      <w:start w:val="2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1">
    <w:nsid w:val="00000016"/>
    <w:multiLevelType w:val="singleLevel"/>
    <w:tmpl w:val="00000016"/>
    <w:name w:val="RTF_Num 25"/>
    <w:lvl w:ilvl="0">
      <w:start w:val="22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2">
    <w:nsid w:val="00000017"/>
    <w:multiLevelType w:val="singleLevel"/>
    <w:tmpl w:val="00000017"/>
    <w:name w:val="RTF_Num 26"/>
    <w:lvl w:ilvl="0">
      <w:start w:val="2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3">
    <w:nsid w:val="00000018"/>
    <w:multiLevelType w:val="singleLevel"/>
    <w:tmpl w:val="00000018"/>
    <w:name w:val="RTF_Num 27"/>
    <w:lvl w:ilvl="0">
      <w:start w:val="3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4">
    <w:nsid w:val="00000019"/>
    <w:multiLevelType w:val="multilevel"/>
    <w:tmpl w:val="00000019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5">
    <w:nsid w:val="25A14834"/>
    <w:multiLevelType w:val="hybridMultilevel"/>
    <w:tmpl w:val="EF7E5D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D180644"/>
    <w:multiLevelType w:val="hybridMultilevel"/>
    <w:tmpl w:val="A9F0DF84"/>
    <w:lvl w:ilvl="0" w:tplc="34E8F9D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6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55F"/>
    <w:rsid w:val="00025C52"/>
    <w:rsid w:val="00060A10"/>
    <w:rsid w:val="000B687C"/>
    <w:rsid w:val="000E72A6"/>
    <w:rsid w:val="00117D34"/>
    <w:rsid w:val="001316E8"/>
    <w:rsid w:val="0017648E"/>
    <w:rsid w:val="00180C9E"/>
    <w:rsid w:val="001930D2"/>
    <w:rsid w:val="001B4FC5"/>
    <w:rsid w:val="001F57EA"/>
    <w:rsid w:val="002760A0"/>
    <w:rsid w:val="003077FC"/>
    <w:rsid w:val="0034255F"/>
    <w:rsid w:val="003D3F89"/>
    <w:rsid w:val="003F536B"/>
    <w:rsid w:val="00405D5B"/>
    <w:rsid w:val="004313F7"/>
    <w:rsid w:val="0044500F"/>
    <w:rsid w:val="00450FFA"/>
    <w:rsid w:val="004A708D"/>
    <w:rsid w:val="00516F88"/>
    <w:rsid w:val="00532B3F"/>
    <w:rsid w:val="0057394B"/>
    <w:rsid w:val="00615941"/>
    <w:rsid w:val="00692F53"/>
    <w:rsid w:val="006C167F"/>
    <w:rsid w:val="00736820"/>
    <w:rsid w:val="00751E73"/>
    <w:rsid w:val="007A1DE0"/>
    <w:rsid w:val="007B0269"/>
    <w:rsid w:val="007B4F98"/>
    <w:rsid w:val="007F5065"/>
    <w:rsid w:val="008A1DE8"/>
    <w:rsid w:val="009208F5"/>
    <w:rsid w:val="009243BE"/>
    <w:rsid w:val="00936A5B"/>
    <w:rsid w:val="009636D9"/>
    <w:rsid w:val="009821C1"/>
    <w:rsid w:val="009C071A"/>
    <w:rsid w:val="00AD2FA7"/>
    <w:rsid w:val="00B01180"/>
    <w:rsid w:val="00B03B18"/>
    <w:rsid w:val="00B862B7"/>
    <w:rsid w:val="00B87434"/>
    <w:rsid w:val="00B90CD6"/>
    <w:rsid w:val="00BB1F8E"/>
    <w:rsid w:val="00C61D1D"/>
    <w:rsid w:val="00CE75B1"/>
    <w:rsid w:val="00D41B63"/>
    <w:rsid w:val="00D942DF"/>
    <w:rsid w:val="00DE1FE2"/>
    <w:rsid w:val="00E4146B"/>
    <w:rsid w:val="00E50586"/>
    <w:rsid w:val="00E61AAE"/>
    <w:rsid w:val="00E673D1"/>
    <w:rsid w:val="00E81C4B"/>
    <w:rsid w:val="00F30E96"/>
    <w:rsid w:val="00F5251F"/>
    <w:rsid w:val="00FE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EB970FD-7EA8-4C90-9F7B-27F7630E3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167F"/>
    <w:pPr>
      <w:widowControl w:val="0"/>
      <w:suppressAutoHyphens/>
      <w:autoSpaceDE w:val="0"/>
    </w:pPr>
    <w:rPr>
      <w:sz w:val="24"/>
      <w:szCs w:val="24"/>
      <w:lang w:val="en-ZA" w:eastAsia="ar-SA"/>
    </w:rPr>
  </w:style>
  <w:style w:type="paragraph" w:styleId="Heading1">
    <w:name w:val="heading 1"/>
    <w:basedOn w:val="Normal"/>
    <w:next w:val="Normal"/>
    <w:link w:val="Heading1Char1"/>
    <w:uiPriority w:val="9"/>
    <w:qFormat/>
    <w:rsid w:val="00CE75B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TFNum21">
    <w:name w:val="RTF_Num 2 1"/>
    <w:rsid w:val="006C167F"/>
    <w:rPr>
      <w:rFonts w:ascii="Symbol" w:eastAsia="Symbol" w:hAnsi="Symbol" w:cs="Symbol"/>
    </w:rPr>
  </w:style>
  <w:style w:type="character" w:customStyle="1" w:styleId="RTFNum22">
    <w:name w:val="RTF_Num 2 2"/>
    <w:rsid w:val="006C167F"/>
    <w:rPr>
      <w:rFonts w:ascii="Courier New" w:eastAsia="Courier New" w:hAnsi="Courier New" w:cs="Courier New"/>
    </w:rPr>
  </w:style>
  <w:style w:type="character" w:customStyle="1" w:styleId="RTFNum23">
    <w:name w:val="RTF_Num 2 3"/>
    <w:rsid w:val="006C167F"/>
    <w:rPr>
      <w:rFonts w:ascii="Wingdings" w:eastAsia="Wingdings" w:hAnsi="Wingdings" w:cs="Wingdings"/>
    </w:rPr>
  </w:style>
  <w:style w:type="character" w:customStyle="1" w:styleId="RTFNum24">
    <w:name w:val="RTF_Num 2 4"/>
    <w:rsid w:val="006C167F"/>
    <w:rPr>
      <w:rFonts w:ascii="Symbol" w:eastAsia="Symbol" w:hAnsi="Symbol" w:cs="Symbol"/>
    </w:rPr>
  </w:style>
  <w:style w:type="character" w:customStyle="1" w:styleId="RTFNum25">
    <w:name w:val="RTF_Num 2 5"/>
    <w:rsid w:val="006C167F"/>
    <w:rPr>
      <w:rFonts w:ascii="Courier New" w:eastAsia="Courier New" w:hAnsi="Courier New" w:cs="Courier New"/>
    </w:rPr>
  </w:style>
  <w:style w:type="character" w:customStyle="1" w:styleId="RTFNum26">
    <w:name w:val="RTF_Num 2 6"/>
    <w:rsid w:val="006C167F"/>
    <w:rPr>
      <w:rFonts w:ascii="Wingdings" w:eastAsia="Wingdings" w:hAnsi="Wingdings" w:cs="Wingdings"/>
    </w:rPr>
  </w:style>
  <w:style w:type="character" w:customStyle="1" w:styleId="RTFNum27">
    <w:name w:val="RTF_Num 2 7"/>
    <w:rsid w:val="006C167F"/>
    <w:rPr>
      <w:rFonts w:ascii="Symbol" w:eastAsia="Symbol" w:hAnsi="Symbol" w:cs="Symbol"/>
    </w:rPr>
  </w:style>
  <w:style w:type="character" w:customStyle="1" w:styleId="RTFNum28">
    <w:name w:val="RTF_Num 2 8"/>
    <w:rsid w:val="006C167F"/>
    <w:rPr>
      <w:rFonts w:ascii="Courier New" w:eastAsia="Courier New" w:hAnsi="Courier New" w:cs="Courier New"/>
    </w:rPr>
  </w:style>
  <w:style w:type="character" w:customStyle="1" w:styleId="RTFNum29">
    <w:name w:val="RTF_Num 2 9"/>
    <w:rsid w:val="006C167F"/>
    <w:rPr>
      <w:rFonts w:ascii="Wingdings" w:eastAsia="Wingdings" w:hAnsi="Wingdings" w:cs="Wingdings"/>
    </w:rPr>
  </w:style>
  <w:style w:type="character" w:customStyle="1" w:styleId="RTFNum31">
    <w:name w:val="RTF_Num 3 1"/>
    <w:rsid w:val="006C167F"/>
    <w:rPr>
      <w:rFonts w:ascii="Times New Roman" w:eastAsia="Times New Roman" w:hAnsi="Times New Roman" w:cs="Times New Roman"/>
    </w:rPr>
  </w:style>
  <w:style w:type="character" w:customStyle="1" w:styleId="RTFNum41">
    <w:name w:val="RTF_Num 4 1"/>
    <w:rsid w:val="006C167F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rsid w:val="006C167F"/>
    <w:rPr>
      <w:rFonts w:ascii="Cambria" w:eastAsia="Times New Roman" w:hAnsi="Cambria" w:cs="Cambria"/>
      <w:b/>
      <w:bCs/>
      <w:kern w:val="1"/>
      <w:sz w:val="32"/>
      <w:szCs w:val="32"/>
    </w:rPr>
  </w:style>
  <w:style w:type="character" w:customStyle="1" w:styleId="Heading2Char">
    <w:name w:val="Heading 2 Char"/>
    <w:rsid w:val="006C167F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rsid w:val="006C167F"/>
    <w:rPr>
      <w:rFonts w:ascii="Cambria" w:eastAsia="Times New Roman" w:hAnsi="Cambria" w:cs="Cambria"/>
      <w:b/>
      <w:bCs/>
      <w:sz w:val="26"/>
      <w:szCs w:val="26"/>
    </w:rPr>
  </w:style>
  <w:style w:type="character" w:customStyle="1" w:styleId="Heading4Char">
    <w:name w:val="Heading 4 Char"/>
    <w:rsid w:val="006C167F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rsid w:val="006C167F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rsid w:val="006C167F"/>
    <w:rPr>
      <w:rFonts w:cs="Times New Roman"/>
      <w:b/>
      <w:bCs/>
    </w:rPr>
  </w:style>
  <w:style w:type="character" w:styleId="Hyperlink">
    <w:name w:val="Hyperlink"/>
    <w:rsid w:val="006C167F"/>
    <w:rPr>
      <w:rFonts w:cs="Times New Roman"/>
      <w:color w:val="0000FF"/>
      <w:u w:val="single"/>
    </w:rPr>
  </w:style>
  <w:style w:type="paragraph" w:customStyle="1" w:styleId="Heading">
    <w:name w:val="Heading"/>
    <w:basedOn w:val="Normal"/>
    <w:next w:val="BodyText"/>
    <w:rsid w:val="006C167F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6C167F"/>
    <w:pPr>
      <w:spacing w:after="120"/>
    </w:pPr>
  </w:style>
  <w:style w:type="paragraph" w:styleId="List">
    <w:name w:val="List"/>
    <w:basedOn w:val="BodyText"/>
    <w:rsid w:val="006C167F"/>
    <w:rPr>
      <w:rFonts w:cs="Tahoma"/>
    </w:rPr>
  </w:style>
  <w:style w:type="paragraph" w:styleId="Caption">
    <w:name w:val="caption"/>
    <w:basedOn w:val="Normal"/>
    <w:qFormat/>
    <w:rsid w:val="006C167F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6C167F"/>
    <w:pPr>
      <w:suppressLineNumbers/>
    </w:pPr>
    <w:rPr>
      <w:rFonts w:cs="Tahoma"/>
    </w:rPr>
  </w:style>
  <w:style w:type="paragraph" w:customStyle="1" w:styleId="Heading11">
    <w:name w:val="Heading 11"/>
    <w:basedOn w:val="Normal"/>
    <w:next w:val="Normal"/>
    <w:rsid w:val="006C167F"/>
    <w:pPr>
      <w:tabs>
        <w:tab w:val="num" w:pos="432"/>
      </w:tabs>
      <w:ind w:left="432" w:hanging="432"/>
      <w:outlineLvl w:val="0"/>
    </w:pPr>
  </w:style>
  <w:style w:type="paragraph" w:customStyle="1" w:styleId="Heading21">
    <w:name w:val="Heading 21"/>
    <w:basedOn w:val="Normal"/>
    <w:next w:val="Normal"/>
    <w:rsid w:val="006C167F"/>
    <w:pPr>
      <w:tabs>
        <w:tab w:val="num" w:pos="576"/>
      </w:tabs>
      <w:ind w:left="576" w:hanging="576"/>
      <w:outlineLvl w:val="1"/>
    </w:pPr>
  </w:style>
  <w:style w:type="paragraph" w:customStyle="1" w:styleId="Heading31">
    <w:name w:val="Heading 31"/>
    <w:basedOn w:val="Normal"/>
    <w:next w:val="Normal"/>
    <w:rsid w:val="006C167F"/>
    <w:pPr>
      <w:tabs>
        <w:tab w:val="num" w:pos="720"/>
      </w:tabs>
      <w:ind w:left="720" w:hanging="720"/>
      <w:outlineLvl w:val="2"/>
    </w:pPr>
  </w:style>
  <w:style w:type="paragraph" w:customStyle="1" w:styleId="Heading41">
    <w:name w:val="Heading 41"/>
    <w:basedOn w:val="Normal"/>
    <w:next w:val="Normal"/>
    <w:rsid w:val="006C167F"/>
    <w:pPr>
      <w:tabs>
        <w:tab w:val="num" w:pos="864"/>
      </w:tabs>
      <w:ind w:left="864" w:hanging="864"/>
      <w:outlineLvl w:val="3"/>
    </w:pPr>
  </w:style>
  <w:style w:type="paragraph" w:customStyle="1" w:styleId="Heading51">
    <w:name w:val="Heading 51"/>
    <w:basedOn w:val="Normal"/>
    <w:next w:val="Normal"/>
    <w:rsid w:val="006C167F"/>
    <w:pPr>
      <w:tabs>
        <w:tab w:val="num" w:pos="1008"/>
      </w:tabs>
      <w:ind w:left="1008" w:hanging="1008"/>
      <w:outlineLvl w:val="4"/>
    </w:pPr>
  </w:style>
  <w:style w:type="paragraph" w:customStyle="1" w:styleId="Heading61">
    <w:name w:val="Heading 61"/>
    <w:basedOn w:val="Normal"/>
    <w:next w:val="Normal"/>
    <w:rsid w:val="006C167F"/>
    <w:pPr>
      <w:tabs>
        <w:tab w:val="num" w:pos="1152"/>
      </w:tabs>
      <w:ind w:left="1152" w:hanging="1152"/>
      <w:outlineLvl w:val="5"/>
    </w:pPr>
  </w:style>
  <w:style w:type="paragraph" w:styleId="ListParagraph">
    <w:name w:val="List Paragraph"/>
    <w:basedOn w:val="Normal"/>
    <w:qFormat/>
    <w:rsid w:val="006C167F"/>
    <w:pPr>
      <w:autoSpaceDE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Heading1Char1">
    <w:name w:val="Heading 1 Char1"/>
    <w:link w:val="Heading1"/>
    <w:uiPriority w:val="9"/>
    <w:rsid w:val="00CE75B1"/>
    <w:rPr>
      <w:rFonts w:ascii="Cambria" w:eastAsia="Times New Roman" w:hAnsi="Cambria" w:cs="Times New Roman"/>
      <w:b/>
      <w:bCs/>
      <w:kern w:val="32"/>
      <w:sz w:val="32"/>
      <w:szCs w:val="32"/>
      <w:lang w:val="en-ZA" w:eastAsia="ar-SA"/>
    </w:rPr>
  </w:style>
  <w:style w:type="paragraph" w:styleId="Title">
    <w:name w:val="Title"/>
    <w:basedOn w:val="Normal"/>
    <w:next w:val="Normal"/>
    <w:link w:val="TitleChar"/>
    <w:uiPriority w:val="10"/>
    <w:qFormat/>
    <w:rsid w:val="00CE75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CE75B1"/>
    <w:rPr>
      <w:rFonts w:ascii="Cambria" w:eastAsia="Times New Roman" w:hAnsi="Cambria" w:cs="Times New Roman"/>
      <w:b/>
      <w:bCs/>
      <w:kern w:val="28"/>
      <w:sz w:val="32"/>
      <w:szCs w:val="32"/>
      <w:lang w:val="en-ZA" w:eastAsia="ar-SA"/>
    </w:rPr>
  </w:style>
  <w:style w:type="character" w:styleId="Strong">
    <w:name w:val="Strong"/>
    <w:uiPriority w:val="22"/>
    <w:qFormat/>
    <w:rsid w:val="00CE75B1"/>
    <w:rPr>
      <w:b/>
      <w:bCs/>
    </w:rPr>
  </w:style>
  <w:style w:type="character" w:styleId="IntenseEmphasis">
    <w:name w:val="Intense Emphasis"/>
    <w:uiPriority w:val="21"/>
    <w:qFormat/>
    <w:rsid w:val="00751E73"/>
    <w:rPr>
      <w:b/>
      <w:bCs/>
      <w:i/>
      <w:iCs/>
      <w:color w:val="4F81BD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E73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751E73"/>
    <w:rPr>
      <w:rFonts w:ascii="Cambria" w:eastAsia="Times New Roman" w:hAnsi="Cambria" w:cs="Times New Roman"/>
      <w:sz w:val="24"/>
      <w:szCs w:val="24"/>
      <w:lang w:val="en-ZA" w:eastAsia="ar-SA"/>
    </w:rPr>
  </w:style>
  <w:style w:type="character" w:styleId="Emphasis">
    <w:name w:val="Emphasis"/>
    <w:uiPriority w:val="20"/>
    <w:qFormat/>
    <w:rsid w:val="00751E73"/>
    <w:rPr>
      <w:i/>
      <w:iCs/>
    </w:rPr>
  </w:style>
  <w:style w:type="character" w:styleId="SubtleEmphasis">
    <w:name w:val="Subtle Emphasis"/>
    <w:uiPriority w:val="19"/>
    <w:qFormat/>
    <w:rsid w:val="00751E73"/>
    <w:rPr>
      <w:i/>
      <w:iCs/>
      <w:color w:val="808080"/>
    </w:rPr>
  </w:style>
  <w:style w:type="paragraph" w:styleId="NoSpacing">
    <w:name w:val="No Spacing"/>
    <w:uiPriority w:val="1"/>
    <w:qFormat/>
    <w:rsid w:val="00751E73"/>
    <w:pPr>
      <w:widowControl w:val="0"/>
      <w:suppressAutoHyphens/>
      <w:autoSpaceDE w:val="0"/>
    </w:pPr>
    <w:rPr>
      <w:sz w:val="24"/>
      <w:szCs w:val="24"/>
      <w:lang w:val="en-ZA" w:eastAsia="ar-SA"/>
    </w:rPr>
  </w:style>
  <w:style w:type="paragraph" w:styleId="Quote">
    <w:name w:val="Quote"/>
    <w:basedOn w:val="Normal"/>
    <w:next w:val="Normal"/>
    <w:link w:val="QuoteChar"/>
    <w:uiPriority w:val="29"/>
    <w:qFormat/>
    <w:rsid w:val="003F536B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3F536B"/>
    <w:rPr>
      <w:i/>
      <w:iCs/>
      <w:color w:val="000000"/>
      <w:sz w:val="24"/>
      <w:szCs w:val="24"/>
      <w:lang w:val="en-Z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al-jizani@outloo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6C62B-3B83-4C4F-B10E-63D90AC41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1163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TuM TuM</dc:creator>
  <cp:lastModifiedBy>Microsoft account</cp:lastModifiedBy>
  <cp:revision>2</cp:revision>
  <cp:lastPrinted>1899-12-31T21:00:00Z</cp:lastPrinted>
  <dcterms:created xsi:type="dcterms:W3CDTF">2021-01-14T18:21:00Z</dcterms:created>
  <dcterms:modified xsi:type="dcterms:W3CDTF">2021-01-14T18:21:00Z</dcterms:modified>
</cp:coreProperties>
</file>