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03882" w:rsidRPr="00F046EC" w:rsidRDefault="004F61F0">
      <w:pPr>
        <w:spacing w:before="13"/>
        <w:ind w:left="144"/>
        <w:rPr>
          <w:rFonts w:ascii="Palatino Linotype" w:eastAsia="Palatino Linotype" w:hAnsi="Palatino Linotype" w:cs="Calibri"/>
          <w:b/>
          <w:color w:val="006DC0"/>
          <w:sz w:val="22"/>
          <w:szCs w:val="22"/>
        </w:rPr>
      </w:pPr>
      <w:r>
        <w:rPr>
          <w:rFonts w:ascii="Palatino Linotype" w:hAnsi="Palatino Linotype" w:cs="Calibri"/>
          <w:b/>
          <w:sz w:val="22"/>
          <w:szCs w:val="22"/>
        </w:rPr>
        <w:pict>
          <v:group id="_x0000_s1054" style="position:absolute;left:0;text-align:left;margin-left:469.15pt;margin-top:43.9pt;width:105.4pt;height:91.5pt;z-index:-251658240;mso-position-horizontal-relative:page;mso-position-vertical-relative:page" coordorigin="9383,878" coordsize="2108,183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58" type="#_x0000_t75" style="position:absolute;left:9546;top:880;width:1828;height:1815">
              <v:imagedata r:id="rId7" o:title=""/>
            </v:shape>
            <v:shape id="_x0000_s1057" style="position:absolute;left:9390;top:885;width:2093;height:1815" coordorigin="9390,885" coordsize="2093,1815" path="m9390,2700r2093,l11483,885r-2093,l9390,2700xe" stroked="f">
              <v:path arrowok="t"/>
            </v:shape>
            <v:shape id="_x0000_s1056" style="position:absolute;left:9390;top:885;width:2093;height:1815" coordorigin="9390,885" coordsize="2093,1815" path="m9390,2700r2093,l11483,885r-2093,l9390,2700xe" filled="f">
              <v:path arrowok="t"/>
            </v:shape>
            <v:shape id="_x0000_s1055" type="#_x0000_t75" style="position:absolute;left:9571;top:965;width:1982;height:1680">
              <v:imagedata r:id="rId8" o:title=""/>
            </v:shape>
            <w10:wrap anchorx="page" anchory="page"/>
          </v:group>
        </w:pict>
      </w:r>
      <w:r w:rsidR="00F046EC" w:rsidRPr="00F046EC">
        <w:rPr>
          <w:rFonts w:ascii="Palatino Linotype" w:hAnsi="Palatino Linotype" w:cs="Calibri"/>
          <w:b/>
          <w:sz w:val="22"/>
          <w:szCs w:val="22"/>
        </w:rPr>
        <w:t>SIRIGOWRI AM</w:t>
      </w:r>
      <w:bookmarkStart w:id="0" w:name="_GoBack"/>
      <w:bookmarkEnd w:id="0"/>
    </w:p>
    <w:p w:rsidR="001B476E" w:rsidRPr="00F046EC" w:rsidRDefault="001B476E">
      <w:pPr>
        <w:spacing w:before="13"/>
        <w:ind w:left="144"/>
        <w:rPr>
          <w:rFonts w:ascii="Palatino Linotype" w:eastAsia="Palatino Linotype" w:hAnsi="Palatino Linotype" w:cstheme="minorHAnsi"/>
          <w:sz w:val="22"/>
          <w:szCs w:val="22"/>
        </w:rPr>
      </w:pPr>
      <w:r w:rsidRPr="00F046EC">
        <w:rPr>
          <w:rFonts w:ascii="Palatino Linotype" w:eastAsia="Palatino Linotype" w:hAnsi="Palatino Linotype" w:cstheme="minorHAnsi"/>
          <w:b/>
          <w:spacing w:val="-1"/>
          <w:w w:val="99"/>
          <w:position w:val="1"/>
          <w:sz w:val="22"/>
          <w:szCs w:val="22"/>
        </w:rPr>
        <w:t>E</w:t>
      </w:r>
      <w:r w:rsidRPr="00F046EC">
        <w:rPr>
          <w:rFonts w:ascii="Palatino Linotype" w:eastAsia="Palatino Linotype" w:hAnsi="Palatino Linotype" w:cstheme="minorHAnsi"/>
          <w:b/>
          <w:w w:val="99"/>
          <w:position w:val="1"/>
          <w:sz w:val="22"/>
          <w:szCs w:val="22"/>
        </w:rPr>
        <w:t>m</w:t>
      </w:r>
      <w:r w:rsidRPr="00F046EC">
        <w:rPr>
          <w:rFonts w:ascii="Palatino Linotype" w:eastAsia="Palatino Linotype" w:hAnsi="Palatino Linotype" w:cstheme="minorHAnsi"/>
          <w:b/>
          <w:spacing w:val="2"/>
          <w:w w:val="99"/>
          <w:position w:val="1"/>
          <w:sz w:val="22"/>
          <w:szCs w:val="22"/>
        </w:rPr>
        <w:t>a</w:t>
      </w:r>
      <w:r w:rsidRPr="00F046EC">
        <w:rPr>
          <w:rFonts w:ascii="Palatino Linotype" w:eastAsia="Palatino Linotype" w:hAnsi="Palatino Linotype" w:cstheme="minorHAnsi"/>
          <w:b/>
          <w:spacing w:val="1"/>
          <w:w w:val="99"/>
          <w:position w:val="1"/>
          <w:sz w:val="22"/>
          <w:szCs w:val="22"/>
        </w:rPr>
        <w:t>i</w:t>
      </w:r>
      <w:r w:rsidRPr="00F046EC">
        <w:rPr>
          <w:rFonts w:ascii="Palatino Linotype" w:eastAsia="Palatino Linotype" w:hAnsi="Palatino Linotype" w:cstheme="minorHAnsi"/>
          <w:b/>
          <w:w w:val="99"/>
          <w:position w:val="1"/>
          <w:sz w:val="22"/>
          <w:szCs w:val="22"/>
        </w:rPr>
        <w:t>l</w:t>
      </w:r>
      <w:r w:rsidRPr="00F046EC">
        <w:rPr>
          <w:rFonts w:ascii="Palatino Linotype" w:eastAsia="Palatino Linotype" w:hAnsi="Palatino Linotype" w:cstheme="minorHAnsi"/>
          <w:b/>
          <w:spacing w:val="-25"/>
          <w:position w:val="1"/>
          <w:sz w:val="22"/>
          <w:szCs w:val="22"/>
        </w:rPr>
        <w:t xml:space="preserve"> </w:t>
      </w:r>
      <w:hyperlink r:id="rId9">
        <w:r w:rsidRPr="00F046EC">
          <w:rPr>
            <w:rFonts w:ascii="Palatino Linotype" w:eastAsia="Palatino Linotype" w:hAnsi="Palatino Linotype" w:cstheme="minorHAnsi"/>
            <w:b/>
            <w:spacing w:val="-1"/>
            <w:position w:val="1"/>
            <w:sz w:val="22"/>
            <w:szCs w:val="22"/>
          </w:rPr>
          <w:t>I</w:t>
        </w:r>
        <w:r w:rsidRPr="00F046EC">
          <w:rPr>
            <w:rFonts w:ascii="Palatino Linotype" w:eastAsia="Palatino Linotype" w:hAnsi="Palatino Linotype" w:cstheme="minorHAnsi"/>
            <w:b/>
            <w:position w:val="1"/>
            <w:sz w:val="22"/>
            <w:szCs w:val="22"/>
          </w:rPr>
          <w:t>D</w:t>
        </w:r>
        <w:r w:rsidR="00F046EC">
          <w:rPr>
            <w:rFonts w:ascii="Palatino Linotype" w:eastAsia="Palatino Linotype" w:hAnsi="Palatino Linotype" w:cstheme="minorHAnsi"/>
            <w:b/>
            <w:position w:val="1"/>
            <w:sz w:val="22"/>
            <w:szCs w:val="22"/>
          </w:rPr>
          <w:tab/>
        </w:r>
        <w:r w:rsidRPr="00F046EC">
          <w:rPr>
            <w:rFonts w:ascii="Palatino Linotype" w:eastAsia="Palatino Linotype" w:hAnsi="Palatino Linotype" w:cstheme="minorHAnsi"/>
            <w:spacing w:val="3"/>
            <w:position w:val="1"/>
            <w:sz w:val="22"/>
            <w:szCs w:val="22"/>
          </w:rPr>
          <w:t>:</w:t>
        </w:r>
        <w:r w:rsidR="00F046EC">
          <w:rPr>
            <w:rFonts w:ascii="Palatino Linotype" w:eastAsia="Palatino Linotype" w:hAnsi="Palatino Linotype" w:cstheme="minorHAnsi"/>
            <w:spacing w:val="3"/>
            <w:position w:val="1"/>
            <w:sz w:val="22"/>
            <w:szCs w:val="22"/>
          </w:rPr>
          <w:t xml:space="preserve"> 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s</w:t>
        </w:r>
        <w:r w:rsidRPr="00F046EC">
          <w:rPr>
            <w:rFonts w:ascii="Palatino Linotype" w:eastAsia="Palatino Linotype" w:hAnsi="Palatino Linotype" w:cstheme="minorHAnsi"/>
            <w:spacing w:val="1"/>
            <w:position w:val="1"/>
            <w:sz w:val="22"/>
            <w:szCs w:val="22"/>
          </w:rPr>
          <w:t>i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r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i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g</w:t>
        </w:r>
        <w:r w:rsidRPr="00F046EC">
          <w:rPr>
            <w:rFonts w:ascii="Palatino Linotype" w:eastAsia="Palatino Linotype" w:hAnsi="Palatino Linotype" w:cstheme="minorHAnsi"/>
            <w:spacing w:val="1"/>
            <w:position w:val="1"/>
            <w:sz w:val="22"/>
            <w:szCs w:val="22"/>
          </w:rPr>
          <w:t>o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w</w:t>
        </w:r>
        <w:r w:rsidRPr="00F046EC">
          <w:rPr>
            <w:rFonts w:ascii="Palatino Linotype" w:eastAsia="Palatino Linotype" w:hAnsi="Palatino Linotype" w:cstheme="minorHAnsi"/>
            <w:spacing w:val="-2"/>
            <w:position w:val="1"/>
            <w:sz w:val="22"/>
            <w:szCs w:val="22"/>
          </w:rPr>
          <w:t>r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i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p</w:t>
        </w:r>
        <w:r w:rsidRPr="00F046EC">
          <w:rPr>
            <w:rFonts w:ascii="Palatino Linotype" w:eastAsia="Palatino Linotype" w:hAnsi="Palatino Linotype" w:cstheme="minorHAnsi"/>
            <w:spacing w:val="1"/>
            <w:position w:val="1"/>
            <w:sz w:val="22"/>
            <w:szCs w:val="22"/>
          </w:rPr>
          <w:t>r</w:t>
        </w:r>
        <w:r w:rsidRPr="00F046EC">
          <w:rPr>
            <w:rFonts w:ascii="Palatino Linotype" w:eastAsia="Palatino Linotype" w:hAnsi="Palatino Linotype" w:cstheme="minorHAnsi"/>
            <w:spacing w:val="-1"/>
            <w:position w:val="1"/>
            <w:sz w:val="22"/>
            <w:szCs w:val="22"/>
          </w:rPr>
          <w:t>a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s</w:t>
        </w:r>
        <w:r w:rsidRPr="00F046EC">
          <w:rPr>
            <w:rFonts w:ascii="Palatino Linotype" w:eastAsia="Palatino Linotype" w:hAnsi="Palatino Linotype" w:cstheme="minorHAnsi"/>
            <w:spacing w:val="-1"/>
            <w:position w:val="1"/>
            <w:sz w:val="22"/>
            <w:szCs w:val="22"/>
          </w:rPr>
          <w:t>h</w:t>
        </w:r>
        <w:r w:rsidRPr="00F046EC">
          <w:rPr>
            <w:rFonts w:ascii="Palatino Linotype" w:eastAsia="Palatino Linotype" w:hAnsi="Palatino Linotype" w:cstheme="minorHAnsi"/>
            <w:spacing w:val="1"/>
            <w:position w:val="1"/>
            <w:sz w:val="22"/>
            <w:szCs w:val="22"/>
          </w:rPr>
          <w:t>a</w:t>
        </w:r>
        <w:r w:rsidRPr="00F046EC">
          <w:rPr>
            <w:rFonts w:ascii="Palatino Linotype" w:eastAsia="Palatino Linotype" w:hAnsi="Palatino Linotype" w:cstheme="minorHAnsi"/>
            <w:spacing w:val="-1"/>
            <w:position w:val="1"/>
            <w:sz w:val="22"/>
            <w:szCs w:val="22"/>
          </w:rPr>
          <w:t>n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t</w:t>
        </w:r>
        <w:r w:rsidRPr="00F046EC">
          <w:rPr>
            <w:rFonts w:ascii="Palatino Linotype" w:eastAsia="Palatino Linotype" w:hAnsi="Palatino Linotype" w:cstheme="minorHAnsi"/>
            <w:spacing w:val="-1"/>
            <w:position w:val="1"/>
            <w:sz w:val="22"/>
            <w:szCs w:val="22"/>
          </w:rPr>
          <w:t>h</w:t>
        </w:r>
        <w:r w:rsidRPr="00F046EC">
          <w:rPr>
            <w:rFonts w:ascii="Palatino Linotype" w:eastAsia="Palatino Linotype" w:hAnsi="Palatino Linotype" w:cstheme="minorHAnsi"/>
            <w:spacing w:val="1"/>
            <w:position w:val="1"/>
            <w:sz w:val="22"/>
            <w:szCs w:val="22"/>
          </w:rPr>
          <w:t>@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g</w:t>
        </w:r>
        <w:r w:rsidRPr="00F046EC">
          <w:rPr>
            <w:rFonts w:ascii="Palatino Linotype" w:eastAsia="Palatino Linotype" w:hAnsi="Palatino Linotype" w:cstheme="minorHAnsi"/>
            <w:spacing w:val="-1"/>
            <w:position w:val="1"/>
            <w:sz w:val="22"/>
            <w:szCs w:val="22"/>
          </w:rPr>
          <w:t>ma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il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.c</w:t>
        </w:r>
        <w:r w:rsidRPr="00F046EC">
          <w:rPr>
            <w:rFonts w:ascii="Palatino Linotype" w:eastAsia="Palatino Linotype" w:hAnsi="Palatino Linotype" w:cstheme="minorHAnsi"/>
            <w:spacing w:val="2"/>
            <w:position w:val="1"/>
            <w:sz w:val="22"/>
            <w:szCs w:val="22"/>
          </w:rPr>
          <w:t>o</w:t>
        </w:r>
        <w:r w:rsidRPr="00F046EC">
          <w:rPr>
            <w:rFonts w:ascii="Palatino Linotype" w:eastAsia="Palatino Linotype" w:hAnsi="Palatino Linotype" w:cstheme="minorHAnsi"/>
            <w:position w:val="1"/>
            <w:sz w:val="22"/>
            <w:szCs w:val="22"/>
          </w:rPr>
          <w:t>m</w:t>
        </w:r>
      </w:hyperlink>
    </w:p>
    <w:p w:rsidR="001B476E" w:rsidRPr="00F046EC" w:rsidRDefault="007659EC">
      <w:pPr>
        <w:spacing w:line="240" w:lineRule="exact"/>
        <w:ind w:left="144"/>
        <w:rPr>
          <w:rFonts w:ascii="Palatino Linotype" w:eastAsia="Palatino Linotype" w:hAnsi="Palatino Linotype" w:cstheme="minorHAnsi"/>
          <w:spacing w:val="-17"/>
          <w:position w:val="1"/>
          <w:sz w:val="22"/>
          <w:szCs w:val="22"/>
        </w:rPr>
      </w:pPr>
      <w:r w:rsidRPr="00F046EC">
        <w:rPr>
          <w:rFonts w:ascii="Palatino Linotype" w:eastAsia="Palatino Linotype" w:hAnsi="Palatino Linotype" w:cstheme="minorHAnsi"/>
          <w:b/>
          <w:position w:val="1"/>
          <w:sz w:val="22"/>
          <w:szCs w:val="22"/>
        </w:rPr>
        <w:t>Mob</w:t>
      </w:r>
      <w:r w:rsidRPr="00F046EC">
        <w:rPr>
          <w:rFonts w:ascii="Palatino Linotype" w:eastAsia="Palatino Linotype" w:hAnsi="Palatino Linotype" w:cstheme="minorHAnsi"/>
          <w:b/>
          <w:spacing w:val="1"/>
          <w:position w:val="1"/>
          <w:sz w:val="22"/>
          <w:szCs w:val="22"/>
        </w:rPr>
        <w:t>il</w:t>
      </w:r>
      <w:r w:rsidRPr="00F046EC">
        <w:rPr>
          <w:rFonts w:ascii="Palatino Linotype" w:eastAsia="Palatino Linotype" w:hAnsi="Palatino Linotype" w:cstheme="minorHAnsi"/>
          <w:b/>
          <w:spacing w:val="2"/>
          <w:position w:val="1"/>
          <w:sz w:val="22"/>
          <w:szCs w:val="22"/>
        </w:rPr>
        <w:t>e</w:t>
      </w:r>
      <w:r w:rsidR="00F046EC">
        <w:rPr>
          <w:rFonts w:ascii="Palatino Linotype" w:eastAsia="Palatino Linotype" w:hAnsi="Palatino Linotype" w:cstheme="minorHAnsi"/>
          <w:b/>
          <w:spacing w:val="2"/>
          <w:position w:val="1"/>
          <w:sz w:val="22"/>
          <w:szCs w:val="22"/>
        </w:rPr>
        <w:tab/>
      </w:r>
      <w:r w:rsidRPr="00F046EC">
        <w:rPr>
          <w:rFonts w:ascii="Palatino Linotype" w:eastAsia="Palatino Linotype" w:hAnsi="Palatino Linotype" w:cstheme="minorHAnsi"/>
          <w:position w:val="1"/>
          <w:sz w:val="22"/>
          <w:szCs w:val="22"/>
        </w:rPr>
        <w:t>:</w:t>
      </w:r>
      <w:r w:rsidRPr="00F046EC">
        <w:rPr>
          <w:rFonts w:ascii="Palatino Linotype" w:eastAsia="Palatino Linotype" w:hAnsi="Palatino Linotype" w:cstheme="minorHAnsi"/>
          <w:spacing w:val="-13"/>
          <w:position w:val="1"/>
          <w:sz w:val="22"/>
          <w:szCs w:val="22"/>
        </w:rPr>
        <w:t xml:space="preserve"> </w:t>
      </w:r>
      <w:r w:rsidRPr="00F046EC">
        <w:rPr>
          <w:rFonts w:ascii="Palatino Linotype" w:eastAsia="Palatino Linotype" w:hAnsi="Palatino Linotype" w:cstheme="minorHAnsi"/>
          <w:spacing w:val="1"/>
          <w:position w:val="1"/>
          <w:sz w:val="22"/>
          <w:szCs w:val="22"/>
        </w:rPr>
        <w:t>+97</w:t>
      </w:r>
      <w:r w:rsidRPr="00F046EC">
        <w:rPr>
          <w:rFonts w:ascii="Palatino Linotype" w:eastAsia="Palatino Linotype" w:hAnsi="Palatino Linotype" w:cstheme="minorHAnsi"/>
          <w:spacing w:val="-1"/>
          <w:position w:val="1"/>
          <w:sz w:val="22"/>
          <w:szCs w:val="22"/>
        </w:rPr>
        <w:t>1</w:t>
      </w:r>
      <w:r w:rsidR="00670A66" w:rsidRPr="00F046EC">
        <w:rPr>
          <w:rFonts w:ascii="Palatino Linotype" w:eastAsia="Palatino Linotype" w:hAnsi="Palatino Linotype" w:cstheme="minorHAnsi"/>
          <w:spacing w:val="1"/>
          <w:position w:val="1"/>
          <w:sz w:val="22"/>
          <w:szCs w:val="22"/>
        </w:rPr>
        <w:t>-525583077</w:t>
      </w:r>
    </w:p>
    <w:p w:rsidR="00403882" w:rsidRPr="00F046EC" w:rsidRDefault="007659EC" w:rsidP="001B476E">
      <w:pPr>
        <w:spacing w:line="240" w:lineRule="exact"/>
        <w:ind w:left="144"/>
        <w:rPr>
          <w:rFonts w:ascii="Palatino Linotype" w:hAnsi="Palatino Linotype" w:cstheme="minorHAnsi"/>
          <w:sz w:val="22"/>
          <w:szCs w:val="22"/>
        </w:rPr>
      </w:pPr>
      <w:r w:rsidRPr="00F046EC">
        <w:rPr>
          <w:rFonts w:ascii="Palatino Linotype" w:eastAsia="Palatino Linotype" w:hAnsi="Palatino Linotype" w:cstheme="minorHAnsi"/>
          <w:b/>
          <w:spacing w:val="-1"/>
          <w:position w:val="1"/>
          <w:sz w:val="22"/>
          <w:szCs w:val="22"/>
        </w:rPr>
        <w:t>L</w:t>
      </w:r>
      <w:r w:rsidRPr="00F046EC">
        <w:rPr>
          <w:rFonts w:ascii="Palatino Linotype" w:eastAsia="Palatino Linotype" w:hAnsi="Palatino Linotype" w:cstheme="minorHAnsi"/>
          <w:b/>
          <w:position w:val="1"/>
          <w:sz w:val="22"/>
          <w:szCs w:val="22"/>
        </w:rPr>
        <w:t>oc</w:t>
      </w:r>
      <w:r w:rsidRPr="00F046EC">
        <w:rPr>
          <w:rFonts w:ascii="Palatino Linotype" w:eastAsia="Palatino Linotype" w:hAnsi="Palatino Linotype" w:cstheme="minorHAnsi"/>
          <w:b/>
          <w:spacing w:val="1"/>
          <w:position w:val="1"/>
          <w:sz w:val="22"/>
          <w:szCs w:val="22"/>
        </w:rPr>
        <w:t>ati</w:t>
      </w:r>
      <w:r w:rsidRPr="00F046EC">
        <w:rPr>
          <w:rFonts w:ascii="Palatino Linotype" w:eastAsia="Palatino Linotype" w:hAnsi="Palatino Linotype" w:cstheme="minorHAnsi"/>
          <w:b/>
          <w:position w:val="1"/>
          <w:sz w:val="22"/>
          <w:szCs w:val="22"/>
        </w:rPr>
        <w:t>o</w:t>
      </w:r>
      <w:r w:rsidRPr="00F046EC">
        <w:rPr>
          <w:rFonts w:ascii="Palatino Linotype" w:eastAsia="Palatino Linotype" w:hAnsi="Palatino Linotype" w:cstheme="minorHAnsi"/>
          <w:b/>
          <w:spacing w:val="2"/>
          <w:position w:val="1"/>
          <w:sz w:val="22"/>
          <w:szCs w:val="22"/>
        </w:rPr>
        <w:t>n</w:t>
      </w:r>
      <w:r w:rsidR="00F046EC">
        <w:rPr>
          <w:rFonts w:ascii="Palatino Linotype" w:eastAsia="Palatino Linotype" w:hAnsi="Palatino Linotype" w:cstheme="minorHAnsi"/>
          <w:b/>
          <w:spacing w:val="2"/>
          <w:position w:val="1"/>
          <w:sz w:val="22"/>
          <w:szCs w:val="22"/>
        </w:rPr>
        <w:tab/>
      </w:r>
      <w:r w:rsidRPr="00F046EC">
        <w:rPr>
          <w:rFonts w:ascii="Palatino Linotype" w:eastAsia="Palatino Linotype" w:hAnsi="Palatino Linotype" w:cstheme="minorHAnsi"/>
          <w:position w:val="1"/>
          <w:sz w:val="22"/>
          <w:szCs w:val="22"/>
        </w:rPr>
        <w:t>:</w:t>
      </w:r>
      <w:r w:rsidR="00F046EC">
        <w:rPr>
          <w:rFonts w:ascii="Palatino Linotype" w:eastAsia="Palatino Linotype" w:hAnsi="Palatino Linotype" w:cstheme="minorHAnsi"/>
          <w:position w:val="1"/>
          <w:sz w:val="22"/>
          <w:szCs w:val="22"/>
        </w:rPr>
        <w:t xml:space="preserve"> </w:t>
      </w:r>
      <w:r w:rsidR="00982F62" w:rsidRPr="00F046EC">
        <w:rPr>
          <w:rFonts w:ascii="Palatino Linotype" w:eastAsia="Palatino Linotype" w:hAnsi="Palatino Linotype" w:cstheme="minorHAnsi"/>
          <w:position w:val="1"/>
          <w:sz w:val="22"/>
          <w:szCs w:val="22"/>
        </w:rPr>
        <w:t>Al Nahda,</w:t>
      </w:r>
      <w:r w:rsidRPr="00F046EC">
        <w:rPr>
          <w:rFonts w:ascii="Palatino Linotype" w:eastAsia="Palatino Linotype" w:hAnsi="Palatino Linotype" w:cstheme="minorHAnsi"/>
          <w:spacing w:val="-14"/>
          <w:position w:val="1"/>
          <w:sz w:val="22"/>
          <w:szCs w:val="22"/>
        </w:rPr>
        <w:t xml:space="preserve"> </w:t>
      </w:r>
      <w:r w:rsidR="00702EE6" w:rsidRPr="00F046EC">
        <w:rPr>
          <w:rFonts w:ascii="Palatino Linotype" w:eastAsia="Palatino Linotype" w:hAnsi="Palatino Linotype" w:cstheme="minorHAnsi"/>
          <w:position w:val="1"/>
          <w:sz w:val="22"/>
          <w:szCs w:val="22"/>
        </w:rPr>
        <w:t>Sharjah</w:t>
      </w:r>
    </w:p>
    <w:p w:rsidR="00403882" w:rsidRPr="00F046EC" w:rsidRDefault="00403882">
      <w:pPr>
        <w:spacing w:line="200" w:lineRule="exact"/>
        <w:rPr>
          <w:rFonts w:ascii="Palatino Linotype" w:hAnsi="Palatino Linotype"/>
          <w:sz w:val="22"/>
          <w:szCs w:val="22"/>
        </w:rPr>
      </w:pPr>
    </w:p>
    <w:p w:rsidR="00403882" w:rsidRPr="00F046EC" w:rsidRDefault="00403882" w:rsidP="00111E72">
      <w:pPr>
        <w:spacing w:line="260" w:lineRule="exact"/>
        <w:ind w:left="1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403882" w:rsidRPr="00F046EC" w:rsidRDefault="007659EC" w:rsidP="00111E72">
      <w:pPr>
        <w:spacing w:line="260" w:lineRule="exact"/>
        <w:ind w:left="1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</w:t>
      </w:r>
      <w:r w:rsidR="00B7174D"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>CAREER PROFILE</w:t>
      </w:r>
    </w:p>
    <w:p w:rsidR="00403882" w:rsidRPr="00F046EC" w:rsidRDefault="00403882" w:rsidP="00F046EC">
      <w:pPr>
        <w:spacing w:before="2" w:line="260" w:lineRule="exact"/>
        <w:rPr>
          <w:rFonts w:ascii="Palatino Linotype" w:hAnsi="Palatino Linotype"/>
          <w:sz w:val="22"/>
          <w:szCs w:val="22"/>
        </w:rPr>
      </w:pPr>
    </w:p>
    <w:p w:rsidR="00403882" w:rsidRPr="00F046EC" w:rsidRDefault="007659EC" w:rsidP="00F046EC">
      <w:pPr>
        <w:pStyle w:val="ListParagraph"/>
        <w:numPr>
          <w:ilvl w:val="0"/>
          <w:numId w:val="24"/>
        </w:numPr>
        <w:tabs>
          <w:tab w:val="left" w:pos="500"/>
        </w:tabs>
        <w:ind w:right="402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5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z w:val="22"/>
          <w:szCs w:val="22"/>
        </w:rPr>
        <w:t>ea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 xml:space="preserve"> progressive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x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>ence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="002353B6" w:rsidRPr="00F046EC">
        <w:rPr>
          <w:rFonts w:ascii="Palatino Linotype" w:eastAsia="Calibri" w:hAnsi="Palatino Linotype" w:cs="Calibri"/>
          <w:spacing w:val="-3"/>
          <w:sz w:val="22"/>
          <w:szCs w:val="22"/>
        </w:rPr>
        <w:t>Customer Management and after Sales Support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z w:val="22"/>
          <w:szCs w:val="22"/>
        </w:rPr>
        <w:t>ith 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B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L</w:t>
      </w:r>
      <w:r w:rsidRPr="00F046EC">
        <w:rPr>
          <w:rFonts w:ascii="Palatino Linotype" w:eastAsia="Calibri" w:hAnsi="Palatino Linotype" w:cs="Calibri"/>
          <w:sz w:val="22"/>
          <w:szCs w:val="22"/>
        </w:rPr>
        <w:t>td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as a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ce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>s 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eciali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t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und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Operat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</w:p>
    <w:p w:rsidR="00403882" w:rsidRPr="00F046EC" w:rsidRDefault="007659EC" w:rsidP="00F046EC">
      <w:pPr>
        <w:pStyle w:val="ListParagraph"/>
        <w:numPr>
          <w:ilvl w:val="0"/>
          <w:numId w:val="24"/>
        </w:numPr>
        <w:tabs>
          <w:tab w:val="left" w:pos="500"/>
        </w:tabs>
        <w:spacing w:before="1"/>
        <w:ind w:right="82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profic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>encies i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cl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ud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="00F55FA2" w:rsidRPr="00F046EC">
        <w:rPr>
          <w:rFonts w:ascii="Palatino Linotype" w:eastAsia="Calibri" w:hAnsi="Palatino Linotype" w:cs="Calibri"/>
          <w:sz w:val="22"/>
          <w:szCs w:val="22"/>
        </w:rPr>
        <w:t xml:space="preserve"> Customer service management,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>handling clients and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bu</w:t>
      </w:r>
      <w:r w:rsidRPr="00F046EC">
        <w:rPr>
          <w:rFonts w:ascii="Palatino Linotype" w:eastAsia="Calibri" w:hAnsi="Palatino Linotype" w:cs="Calibri"/>
          <w:sz w:val="22"/>
          <w:szCs w:val="22"/>
        </w:rPr>
        <w:t>il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lat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sh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ip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z w:val="22"/>
          <w:szCs w:val="22"/>
        </w:rPr>
        <w:t>ith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="002353B6" w:rsidRPr="00F046EC">
        <w:rPr>
          <w:rFonts w:ascii="Palatino Linotype" w:eastAsia="Calibri" w:hAnsi="Palatino Linotype" w:cs="Calibri"/>
          <w:spacing w:val="-2"/>
          <w:sz w:val="22"/>
          <w:szCs w:val="22"/>
        </w:rPr>
        <w:t>them along with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 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nd</w:t>
      </w:r>
      <w:r w:rsidRPr="00F046EC">
        <w:rPr>
          <w:rFonts w:ascii="Palatino Linotype" w:eastAsia="Calibri" w:hAnsi="Palatino Linotype" w:cs="Calibri"/>
          <w:sz w:val="22"/>
          <w:szCs w:val="22"/>
        </w:rPr>
        <w:t>li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 xml:space="preserve"> the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m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>.</w:t>
      </w:r>
    </w:p>
    <w:p w:rsidR="00403882" w:rsidRPr="00F046EC" w:rsidRDefault="007659EC" w:rsidP="00F046EC">
      <w:pPr>
        <w:pStyle w:val="ListParagraph"/>
        <w:numPr>
          <w:ilvl w:val="0"/>
          <w:numId w:val="24"/>
        </w:numPr>
        <w:tabs>
          <w:tab w:val="left" w:pos="500"/>
        </w:tabs>
        <w:spacing w:before="5" w:line="260" w:lineRule="exact"/>
        <w:ind w:right="1044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Efficie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pr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="00F27A1D"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weekly,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th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and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nu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al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ep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ts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o the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z w:val="22"/>
          <w:szCs w:val="22"/>
        </w:rPr>
        <w:t>lient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su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y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 xml:space="preserve"> reports (MIS</w:t>
      </w:r>
      <w:r w:rsidR="006C1987">
        <w:rPr>
          <w:rFonts w:ascii="Palatino Linotype" w:eastAsia="Calibri" w:hAnsi="Palatino Linotype" w:cs="Calibri"/>
          <w:sz w:val="22"/>
          <w:szCs w:val="22"/>
        </w:rPr>
        <w:t xml:space="preserve"> Team </w:t>
      </w:r>
      <w:r w:rsidR="002353B6" w:rsidRPr="00F046EC">
        <w:rPr>
          <w:rFonts w:ascii="Palatino Linotype" w:eastAsia="Calibri" w:hAnsi="Palatino Linotype" w:cs="Calibri"/>
          <w:sz w:val="22"/>
          <w:szCs w:val="22"/>
        </w:rPr>
        <w:t>).</w:t>
      </w:r>
    </w:p>
    <w:p w:rsidR="00403882" w:rsidRPr="00F046EC" w:rsidRDefault="007659EC" w:rsidP="00F046EC">
      <w:pPr>
        <w:pStyle w:val="ListParagraph"/>
        <w:numPr>
          <w:ilvl w:val="0"/>
          <w:numId w:val="24"/>
        </w:numPr>
        <w:tabs>
          <w:tab w:val="left" w:pos="500"/>
        </w:tabs>
        <w:spacing w:before="6" w:line="260" w:lineRule="exact"/>
        <w:ind w:right="255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 xml:space="preserve">Used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t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ck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tain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all the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z w:val="22"/>
          <w:szCs w:val="22"/>
        </w:rPr>
        <w:t>ess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z w:val="22"/>
          <w:szCs w:val="22"/>
        </w:rPr>
        <w:t>at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ents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refe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ence.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="00B5179C" w:rsidRPr="00F046EC">
        <w:rPr>
          <w:rFonts w:ascii="Palatino Linotype" w:eastAsia="Calibri" w:hAnsi="Palatino Linotype" w:cs="Calibri"/>
          <w:spacing w:val="1"/>
          <w:sz w:val="22"/>
          <w:szCs w:val="22"/>
        </w:rPr>
        <w:t>Data Entry about the Customer products details into CRM</w:t>
      </w:r>
      <w:r w:rsidR="00F27A1D" w:rsidRPr="00F046EC">
        <w:rPr>
          <w:rFonts w:ascii="Palatino Linotype" w:eastAsia="Calibri" w:hAnsi="Palatino Linotype" w:cs="Calibri"/>
          <w:spacing w:val="1"/>
          <w:sz w:val="22"/>
          <w:szCs w:val="22"/>
        </w:rPr>
        <w:t>, Salesforce.com and Oracle Applications.</w:t>
      </w:r>
    </w:p>
    <w:p w:rsidR="00403882" w:rsidRPr="00F046EC" w:rsidRDefault="00403882" w:rsidP="003E601F">
      <w:pPr>
        <w:spacing w:before="4" w:line="280" w:lineRule="exact"/>
        <w:rPr>
          <w:rFonts w:ascii="Palatino Linotype" w:hAnsi="Palatino Linotype"/>
          <w:sz w:val="22"/>
          <w:szCs w:val="22"/>
        </w:rPr>
      </w:pPr>
    </w:p>
    <w:p w:rsidR="00757220" w:rsidRPr="00F046EC" w:rsidRDefault="007659EC" w:rsidP="003E601F">
      <w:pPr>
        <w:spacing w:line="260" w:lineRule="exact"/>
        <w:ind w:left="1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P</w:t>
      </w:r>
      <w:r w:rsidR="00B7174D"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>ROFESSIONAL EXPERIENCE</w:t>
      </w:r>
    </w:p>
    <w:p w:rsidR="00D16188" w:rsidRPr="00F046EC" w:rsidRDefault="00D16188" w:rsidP="003E601F">
      <w:pPr>
        <w:spacing w:line="260" w:lineRule="exact"/>
        <w:ind w:left="1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2407A4" w:rsidRPr="00593EC2" w:rsidRDefault="002407A4" w:rsidP="00593EC2">
      <w:pPr>
        <w:ind w:firstLine="115"/>
        <w:rPr>
          <w:rFonts w:ascii="Palatino Linotype" w:eastAsia="Calibri" w:hAnsi="Palatino Linotype" w:cs="Calibri"/>
          <w:sz w:val="40"/>
          <w:szCs w:val="22"/>
          <w:vertAlign w:val="subscript"/>
        </w:rPr>
      </w:pP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I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n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>f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o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>s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y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 xml:space="preserve">s 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B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 xml:space="preserve">PO </w:t>
      </w:r>
      <w:r w:rsidRPr="00F046EC">
        <w:rPr>
          <w:rFonts w:ascii="Palatino Linotype" w:eastAsia="Calibri" w:hAnsi="Palatino Linotype" w:cs="Calibri"/>
          <w:b/>
          <w:spacing w:val="-2"/>
          <w:sz w:val="40"/>
          <w:szCs w:val="22"/>
          <w:u w:color="000000"/>
          <w:vertAlign w:val="subscript"/>
        </w:rPr>
        <w:t>L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TD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>,</w:t>
      </w:r>
      <w:r w:rsidRPr="00F046EC">
        <w:rPr>
          <w:rFonts w:ascii="Palatino Linotype" w:eastAsia="Calibri" w:hAnsi="Palatino Linotype" w:cs="Calibri"/>
          <w:b/>
          <w:spacing w:val="-6"/>
          <w:sz w:val="40"/>
          <w:szCs w:val="22"/>
          <w:u w:color="000000"/>
          <w:vertAlign w:val="subscript"/>
        </w:rPr>
        <w:t xml:space="preserve"> 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B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an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g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a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l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o</w:t>
      </w:r>
      <w:r w:rsidRPr="00F046EC">
        <w:rPr>
          <w:rFonts w:ascii="Palatino Linotype" w:eastAsia="Calibri" w:hAnsi="Palatino Linotype" w:cs="Calibri"/>
          <w:b/>
          <w:spacing w:val="-2"/>
          <w:sz w:val="40"/>
          <w:szCs w:val="22"/>
          <w:u w:color="000000"/>
          <w:vertAlign w:val="subscript"/>
        </w:rPr>
        <w:t>r</w:t>
      </w:r>
      <w:r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>e</w:t>
      </w:r>
      <w:r w:rsidRPr="00F046EC">
        <w:rPr>
          <w:rFonts w:ascii="Palatino Linotype" w:eastAsia="Calibri" w:hAnsi="Palatino Linotype" w:cs="Calibri"/>
          <w:b/>
          <w:spacing w:val="8"/>
          <w:sz w:val="40"/>
          <w:szCs w:val="22"/>
          <w:u w:color="000000"/>
          <w:vertAlign w:val="subscript"/>
        </w:rPr>
        <w:t xml:space="preserve"> 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I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nd</w:t>
      </w:r>
      <w:r w:rsidRPr="00F046EC">
        <w:rPr>
          <w:rFonts w:ascii="Palatino Linotype" w:eastAsia="Calibri" w:hAnsi="Palatino Linotype" w:cs="Calibri"/>
          <w:b/>
          <w:spacing w:val="1"/>
          <w:sz w:val="40"/>
          <w:szCs w:val="22"/>
          <w:u w:color="000000"/>
          <w:vertAlign w:val="subscript"/>
        </w:rPr>
        <w:t>i</w:t>
      </w:r>
      <w:r w:rsidRPr="00F046EC">
        <w:rPr>
          <w:rFonts w:ascii="Palatino Linotype" w:eastAsia="Calibri" w:hAnsi="Palatino Linotype" w:cs="Calibri"/>
          <w:b/>
          <w:spacing w:val="-1"/>
          <w:sz w:val="40"/>
          <w:szCs w:val="22"/>
          <w:u w:color="000000"/>
          <w:vertAlign w:val="subscript"/>
        </w:rPr>
        <w:t>a</w:t>
      </w:r>
      <w:r w:rsidR="00F754E6" w:rsidRPr="00F046EC">
        <w:rPr>
          <w:rFonts w:ascii="Palatino Linotype" w:eastAsia="Calibri" w:hAnsi="Palatino Linotype" w:cs="Calibri"/>
          <w:b/>
          <w:sz w:val="40"/>
          <w:szCs w:val="22"/>
          <w:u w:color="000000"/>
          <w:vertAlign w:val="subscript"/>
        </w:rPr>
        <w:t xml:space="preserve"> (</w:t>
      </w:r>
      <w:r w:rsidR="00F754E6" w:rsidRPr="00F046EC">
        <w:rPr>
          <w:rFonts w:ascii="Palatino Linotype" w:eastAsia="Calibri" w:hAnsi="Palatino Linotype" w:cs="Calibri"/>
          <w:b/>
          <w:i/>
          <w:sz w:val="40"/>
          <w:szCs w:val="22"/>
          <w:u w:color="000000"/>
          <w:vertAlign w:val="subscript"/>
        </w:rPr>
        <w:t>F</w:t>
      </w:r>
      <w:r w:rsidR="00F754E6" w:rsidRPr="00F046EC">
        <w:rPr>
          <w:rFonts w:ascii="Palatino Linotype" w:eastAsia="Calibri" w:hAnsi="Palatino Linotype" w:cs="Calibri"/>
          <w:b/>
          <w:i/>
          <w:spacing w:val="-1"/>
          <w:sz w:val="40"/>
          <w:szCs w:val="22"/>
          <w:u w:color="000000"/>
          <w:vertAlign w:val="subscript"/>
        </w:rPr>
        <w:t>e</w:t>
      </w:r>
      <w:r w:rsidR="00F754E6" w:rsidRPr="00F046EC">
        <w:rPr>
          <w:rFonts w:ascii="Palatino Linotype" w:eastAsia="Calibri" w:hAnsi="Palatino Linotype" w:cs="Calibri"/>
          <w:b/>
          <w:i/>
          <w:sz w:val="40"/>
          <w:szCs w:val="22"/>
          <w:u w:color="000000"/>
          <w:vertAlign w:val="subscript"/>
        </w:rPr>
        <w:t>b 2009</w:t>
      </w:r>
      <w:r w:rsidR="00F754E6" w:rsidRPr="00F046EC">
        <w:rPr>
          <w:rFonts w:ascii="Palatino Linotype" w:eastAsia="Calibri" w:hAnsi="Palatino Linotype" w:cs="Calibri"/>
          <w:b/>
          <w:i/>
          <w:spacing w:val="1"/>
          <w:sz w:val="40"/>
          <w:szCs w:val="22"/>
          <w:u w:color="000000"/>
          <w:vertAlign w:val="subscript"/>
        </w:rPr>
        <w:t xml:space="preserve"> </w:t>
      </w:r>
      <w:r w:rsidR="00F754E6" w:rsidRPr="00F046EC">
        <w:rPr>
          <w:rFonts w:ascii="Palatino Linotype" w:eastAsia="Calibri" w:hAnsi="Palatino Linotype" w:cs="Calibri"/>
          <w:b/>
          <w:i/>
          <w:spacing w:val="-2"/>
          <w:sz w:val="40"/>
          <w:szCs w:val="22"/>
          <w:u w:color="000000"/>
          <w:vertAlign w:val="subscript"/>
        </w:rPr>
        <w:t>to</w:t>
      </w:r>
      <w:r w:rsidR="00F754E6" w:rsidRPr="00F046EC">
        <w:rPr>
          <w:rFonts w:ascii="Palatino Linotype" w:eastAsia="Calibri" w:hAnsi="Palatino Linotype" w:cs="Calibri"/>
          <w:b/>
          <w:i/>
          <w:spacing w:val="-6"/>
          <w:sz w:val="40"/>
          <w:szCs w:val="22"/>
          <w:u w:color="000000"/>
          <w:vertAlign w:val="subscript"/>
        </w:rPr>
        <w:t xml:space="preserve"> </w:t>
      </w:r>
      <w:r w:rsidR="00F754E6" w:rsidRPr="00F046EC">
        <w:rPr>
          <w:rFonts w:ascii="Palatino Linotype" w:eastAsia="Calibri" w:hAnsi="Palatino Linotype" w:cs="Calibri"/>
          <w:b/>
          <w:i/>
          <w:spacing w:val="-1"/>
          <w:sz w:val="40"/>
          <w:szCs w:val="22"/>
          <w:u w:color="000000"/>
          <w:vertAlign w:val="subscript"/>
        </w:rPr>
        <w:t>M</w:t>
      </w:r>
      <w:r w:rsidR="00F754E6" w:rsidRPr="00F046EC">
        <w:rPr>
          <w:rFonts w:ascii="Palatino Linotype" w:eastAsia="Calibri" w:hAnsi="Palatino Linotype" w:cs="Calibri"/>
          <w:b/>
          <w:i/>
          <w:spacing w:val="1"/>
          <w:sz w:val="40"/>
          <w:szCs w:val="22"/>
          <w:u w:color="000000"/>
          <w:vertAlign w:val="subscript"/>
        </w:rPr>
        <w:t>a</w:t>
      </w:r>
      <w:r w:rsidR="00F754E6" w:rsidRPr="00F046EC">
        <w:rPr>
          <w:rFonts w:ascii="Palatino Linotype" w:eastAsia="Calibri" w:hAnsi="Palatino Linotype" w:cs="Calibri"/>
          <w:b/>
          <w:i/>
          <w:spacing w:val="-1"/>
          <w:sz w:val="40"/>
          <w:szCs w:val="22"/>
          <w:u w:color="000000"/>
          <w:vertAlign w:val="subscript"/>
        </w:rPr>
        <w:t>r</w:t>
      </w:r>
      <w:r w:rsidR="00593EC2">
        <w:rPr>
          <w:rFonts w:ascii="Palatino Linotype" w:eastAsia="Calibri" w:hAnsi="Palatino Linotype" w:cs="Calibri"/>
          <w:b/>
          <w:i/>
          <w:spacing w:val="-2"/>
          <w:sz w:val="40"/>
          <w:szCs w:val="22"/>
          <w:u w:color="000000"/>
          <w:vertAlign w:val="subscript"/>
        </w:rPr>
        <w:t xml:space="preserve"> 2014</w:t>
      </w:r>
      <w:r w:rsidR="00C90649">
        <w:rPr>
          <w:rFonts w:ascii="Palatino Linotype" w:eastAsia="Calibri" w:hAnsi="Palatino Linotype" w:cs="Calibri"/>
          <w:b/>
          <w:i/>
          <w:spacing w:val="-2"/>
          <w:sz w:val="40"/>
          <w:szCs w:val="22"/>
          <w:u w:color="000000"/>
          <w:vertAlign w:val="subscript"/>
        </w:rPr>
        <w:t>)</w:t>
      </w:r>
      <w:r w:rsidRPr="00F046EC">
        <w:rPr>
          <w:rFonts w:ascii="Palatino Linotype" w:eastAsia="Calibri" w:hAnsi="Palatino Linotype" w:cs="Calibri"/>
          <w:b/>
          <w:sz w:val="22"/>
          <w:szCs w:val="22"/>
          <w:u w:color="000000"/>
        </w:rPr>
        <w:t xml:space="preserve">                                                                                    </w:t>
      </w:r>
      <w:r w:rsidRPr="00F046EC">
        <w:rPr>
          <w:rFonts w:ascii="Palatino Linotype" w:eastAsia="Calibri" w:hAnsi="Palatino Linotype" w:cs="Calibri"/>
          <w:b/>
          <w:spacing w:val="50"/>
          <w:sz w:val="22"/>
          <w:szCs w:val="22"/>
          <w:u w:color="000000"/>
        </w:rPr>
        <w:t xml:space="preserve"> </w:t>
      </w:r>
    </w:p>
    <w:p w:rsidR="00757220" w:rsidRPr="00F046EC" w:rsidRDefault="00757220" w:rsidP="003E601F">
      <w:pPr>
        <w:spacing w:before="8" w:line="120" w:lineRule="exact"/>
        <w:rPr>
          <w:rFonts w:ascii="Palatino Linotype" w:hAnsi="Palatino Linotype" w:cstheme="minorHAnsi"/>
          <w:sz w:val="22"/>
          <w:szCs w:val="22"/>
        </w:rPr>
      </w:pPr>
    </w:p>
    <w:p w:rsidR="00A1427C" w:rsidRDefault="007659EC" w:rsidP="00593EC2">
      <w:pPr>
        <w:spacing w:before="5"/>
        <w:ind w:left="144"/>
        <w:rPr>
          <w:rFonts w:ascii="Palatino Linotype" w:eastAsia="Calibri" w:hAnsi="Palatino Linotype" w:cs="Calibri"/>
          <w:b/>
          <w:i/>
          <w:sz w:val="22"/>
          <w:szCs w:val="22"/>
        </w:rPr>
      </w:pP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Pro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b/>
          <w:i/>
          <w:spacing w:val="-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ss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Sp</w:t>
      </w:r>
      <w:r w:rsidRPr="00F046EC">
        <w:rPr>
          <w:rFonts w:ascii="Palatino Linotype" w:eastAsia="Calibri" w:hAnsi="Palatino Linotype" w:cs="Calibri"/>
          <w:b/>
          <w:i/>
          <w:spacing w:val="-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b/>
          <w:i/>
          <w:spacing w:val="-1"/>
          <w:sz w:val="22"/>
          <w:szCs w:val="22"/>
        </w:rPr>
        <w:t>al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st</w:t>
      </w:r>
      <w:r w:rsidRPr="00F046EC">
        <w:rPr>
          <w:rFonts w:ascii="Palatino Linotype" w:eastAsia="Calibri" w:hAnsi="Palatino Linotype" w:cs="Calibri"/>
          <w:b/>
          <w:i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Op</w:t>
      </w:r>
      <w:r w:rsidRPr="00F046EC">
        <w:rPr>
          <w:rFonts w:ascii="Palatino Linotype" w:eastAsia="Calibri" w:hAnsi="Palatino Linotype" w:cs="Calibri"/>
          <w:b/>
          <w:i/>
          <w:spacing w:val="-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b/>
          <w:i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b/>
          <w:i/>
          <w:spacing w:val="2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b/>
          <w:i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b/>
          <w:i/>
          <w:sz w:val="22"/>
          <w:szCs w:val="22"/>
        </w:rPr>
        <w:t>:</w:t>
      </w:r>
    </w:p>
    <w:p w:rsidR="00593EC2" w:rsidRPr="00F046EC" w:rsidRDefault="00593EC2" w:rsidP="00593EC2">
      <w:pPr>
        <w:spacing w:before="5"/>
        <w:ind w:left="144"/>
        <w:rPr>
          <w:rFonts w:ascii="Palatino Linotype" w:eastAsia="Calibri" w:hAnsi="Palatino Linotype" w:cs="Calibri"/>
          <w:b/>
          <w:i/>
          <w:sz w:val="22"/>
          <w:szCs w:val="22"/>
        </w:rPr>
      </w:pPr>
    </w:p>
    <w:p w:rsidR="00403882" w:rsidRPr="00F046EC" w:rsidRDefault="007659EC" w:rsidP="00F046EC">
      <w:pPr>
        <w:pStyle w:val="ListParagraph"/>
        <w:numPr>
          <w:ilvl w:val="0"/>
          <w:numId w:val="26"/>
        </w:numPr>
        <w:tabs>
          <w:tab w:val="left" w:pos="860"/>
        </w:tabs>
        <w:spacing w:before="16" w:line="267" w:lineRule="auto"/>
        <w:ind w:right="1085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all as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cts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ierarc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tup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req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>red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sales</w:t>
      </w:r>
      <w:r w:rsidRPr="00F046EC">
        <w:rPr>
          <w:rFonts w:ascii="Palatino Linotype" w:eastAsia="Calibri" w:hAnsi="Palatino Linotype" w:cs="Calibri"/>
          <w:spacing w:val="-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ti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5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z w:val="22"/>
          <w:szCs w:val="22"/>
        </w:rPr>
        <w:t>ers within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assi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gn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ed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erri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ries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tabs>
          <w:tab w:val="left" w:pos="860"/>
        </w:tabs>
        <w:spacing w:before="2" w:line="260" w:lineRule="exact"/>
        <w:ind w:right="455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b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z w:val="22"/>
          <w:szCs w:val="22"/>
        </w:rPr>
        <w:t>si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ess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ws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z w:val="22"/>
          <w:szCs w:val="22"/>
        </w:rPr>
        <w:t>ith in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ern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l 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x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al sta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ers</w:t>
      </w:r>
      <w:r w:rsidR="0014095B" w:rsidRPr="00F046EC">
        <w:rPr>
          <w:rFonts w:ascii="Palatino Linotype" w:eastAsia="Calibri" w:hAnsi="Palatino Linotype" w:cs="Calibri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(C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>sco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&amp;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z w:val="22"/>
          <w:szCs w:val="22"/>
        </w:rPr>
        <w:t>s)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w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z w:val="22"/>
          <w:szCs w:val="22"/>
        </w:rPr>
        <w:t>,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th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,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qu</w:t>
      </w:r>
      <w:r w:rsidRPr="00F046EC">
        <w:rPr>
          <w:rFonts w:ascii="Palatino Linotype" w:eastAsia="Calibri" w:hAnsi="Palatino Linotype" w:cs="Calibri"/>
          <w:sz w:val="22"/>
          <w:szCs w:val="22"/>
        </w:rPr>
        <w:t>arterly</w:t>
      </w:r>
      <w:r w:rsidRPr="00F046EC">
        <w:rPr>
          <w:rFonts w:ascii="Palatino Linotype" w:eastAsia="Calibri" w:hAnsi="Palatino Linotype" w:cs="Calibri"/>
          <w:spacing w:val="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nu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al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b</w:t>
      </w:r>
      <w:r w:rsidRPr="00F046EC">
        <w:rPr>
          <w:rFonts w:ascii="Palatino Linotype" w:eastAsia="Calibri" w:hAnsi="Palatino Linotype" w:cs="Calibri"/>
          <w:sz w:val="22"/>
          <w:szCs w:val="22"/>
        </w:rPr>
        <w:t>asis</w:t>
      </w:r>
      <w:r w:rsidR="0014095B" w:rsidRPr="00F046EC">
        <w:rPr>
          <w:rFonts w:ascii="Palatino Linotype" w:eastAsia="Calibri" w:hAnsi="Palatino Linotype" w:cs="Calibri"/>
          <w:sz w:val="22"/>
          <w:szCs w:val="22"/>
        </w:rPr>
        <w:t xml:space="preserve"> reports.</w:t>
      </w:r>
    </w:p>
    <w:p w:rsidR="00403882" w:rsidRPr="006C1987" w:rsidRDefault="007659EC" w:rsidP="006C1987">
      <w:pPr>
        <w:pStyle w:val="ListParagraph"/>
        <w:numPr>
          <w:ilvl w:val="0"/>
          <w:numId w:val="26"/>
        </w:numPr>
        <w:tabs>
          <w:tab w:val="left" w:pos="860"/>
        </w:tabs>
        <w:spacing w:before="1"/>
        <w:ind w:right="268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req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z w:val="22"/>
          <w:szCs w:val="22"/>
        </w:rPr>
        <w:t>ired</w:t>
      </w:r>
      <w:r w:rsidRPr="00F046EC">
        <w:rPr>
          <w:rFonts w:ascii="Palatino Linotype" w:eastAsia="Calibri" w:hAnsi="Palatino Linotype" w:cs="Calibri"/>
          <w:spacing w:val="-5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gu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ce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7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trai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t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cust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om</w:t>
      </w:r>
      <w:r w:rsidRPr="00F046EC">
        <w:rPr>
          <w:rFonts w:ascii="Palatino Linotype" w:eastAsia="Calibri" w:hAnsi="Palatino Linotype" w:cs="Calibri"/>
          <w:sz w:val="22"/>
          <w:szCs w:val="22"/>
        </w:rPr>
        <w:t>ers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ers</w:t>
      </w:r>
      <w:r w:rsidRPr="00F046EC">
        <w:rPr>
          <w:rFonts w:ascii="Palatino Linotype" w:eastAsia="Calibri" w:hAnsi="Palatino Linotype" w:cs="Calibr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om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ission</w:t>
      </w:r>
      <w:r w:rsidRPr="00F046EC">
        <w:rPr>
          <w:rFonts w:ascii="Palatino Linotype" w:eastAsia="Calibri" w:hAnsi="Palatino Linotype" w:cs="Calibr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rel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="0071617E" w:rsidRPr="00F046EC">
        <w:rPr>
          <w:rFonts w:ascii="Palatino Linotype" w:eastAsia="Calibri" w:hAnsi="Palatino Linotype" w:cs="Calibri"/>
          <w:sz w:val="22"/>
          <w:szCs w:val="22"/>
        </w:rPr>
        <w:t>t.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before="21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Enteri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5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cust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om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du</w:t>
      </w:r>
      <w:r w:rsidRPr="00F046EC">
        <w:rPr>
          <w:rFonts w:ascii="Palatino Linotype" w:eastAsia="Calibri" w:hAnsi="Palatino Linotype" w:cs="Calibri"/>
          <w:sz w:val="22"/>
          <w:szCs w:val="22"/>
        </w:rPr>
        <w:t>ct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d</w:t>
      </w:r>
      <w:r w:rsidRPr="00F046EC">
        <w:rPr>
          <w:rFonts w:ascii="Palatino Linotype" w:eastAsia="Calibri" w:hAnsi="Palatino Linotype" w:cs="Calibri"/>
          <w:sz w:val="22"/>
          <w:szCs w:val="22"/>
        </w:rPr>
        <w:t>atab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se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in</w:t>
      </w:r>
      <w:r w:rsidRPr="00F046EC">
        <w:rPr>
          <w:rFonts w:ascii="Palatino Linotype" w:eastAsia="Calibri" w:hAnsi="Palatino Linotype" w:cs="Calibri"/>
          <w:spacing w:val="-5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ORA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11i</w:t>
      </w:r>
      <w:r w:rsidR="0071617E" w:rsidRPr="00F046EC">
        <w:rPr>
          <w:rFonts w:ascii="Palatino Linotype" w:eastAsia="Calibri" w:hAnsi="Palatino Linotype" w:cs="Calibri"/>
          <w:spacing w:val="1"/>
          <w:sz w:val="22"/>
          <w:szCs w:val="22"/>
        </w:rPr>
        <w:t>, CRM salesforce.com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before="6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rki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7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with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ss</w:t>
      </w:r>
      <w:r w:rsidRPr="00F046EC">
        <w:rPr>
          <w:rFonts w:ascii="Palatino Linotype" w:eastAsia="Calibri" w:hAnsi="Palatino Linotype" w:cs="Calibr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un</w:t>
      </w:r>
      <w:r w:rsidRPr="00F046EC">
        <w:rPr>
          <w:rFonts w:ascii="Palatino Linotype" w:eastAsia="Calibri" w:hAnsi="Palatino Linotype" w:cs="Calibri"/>
          <w:sz w:val="22"/>
          <w:szCs w:val="22"/>
        </w:rPr>
        <w:t>ct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on</w:t>
      </w:r>
      <w:r w:rsidRPr="00F046EC">
        <w:rPr>
          <w:rFonts w:ascii="Palatino Linotype" w:eastAsia="Calibri" w:hAnsi="Palatino Linotype" w:cs="Calibri"/>
          <w:sz w:val="22"/>
          <w:szCs w:val="22"/>
        </w:rPr>
        <w:t>al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(IT)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m to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Pr="00F046EC">
        <w:rPr>
          <w:rFonts w:ascii="Palatino Linotype" w:eastAsia="Calibri" w:hAnsi="Palatino Linotype" w:cs="Calibri"/>
          <w:spacing w:val="2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the</w:t>
      </w:r>
      <w:r w:rsidRPr="00F046EC">
        <w:rPr>
          <w:rFonts w:ascii="Palatino Linotype" w:eastAsia="Calibri" w:hAnsi="Palatino Linotype" w:cs="Calibr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pp</w:t>
      </w:r>
      <w:r w:rsidRPr="00F046EC">
        <w:rPr>
          <w:rFonts w:ascii="Palatino Linotype" w:eastAsia="Calibri" w:hAnsi="Palatino Linotype" w:cs="Calibri"/>
          <w:sz w:val="22"/>
          <w:szCs w:val="22"/>
        </w:rPr>
        <w:t>licati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elat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2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iss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="006C1987">
        <w:rPr>
          <w:rFonts w:ascii="Palatino Linotype" w:eastAsia="Calibri" w:hAnsi="Palatino Linotype" w:cs="Calibri"/>
          <w:sz w:val="22"/>
          <w:szCs w:val="22"/>
        </w:rPr>
        <w:t>.</w:t>
      </w:r>
    </w:p>
    <w:p w:rsidR="006C1987" w:rsidRPr="006C1987" w:rsidRDefault="007659EC" w:rsidP="00F046EC">
      <w:pPr>
        <w:pStyle w:val="ListParagraph"/>
        <w:numPr>
          <w:ilvl w:val="0"/>
          <w:numId w:val="26"/>
        </w:numPr>
        <w:tabs>
          <w:tab w:val="left" w:pos="860"/>
        </w:tabs>
        <w:spacing w:before="75" w:line="260" w:lineRule="exact"/>
        <w:ind w:right="588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Trai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and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de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ent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z w:val="22"/>
          <w:szCs w:val="22"/>
        </w:rPr>
        <w:t>ram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at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and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el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4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-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rk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w</w:t>
      </w:r>
      <w:r w:rsidR="006C1987">
        <w:rPr>
          <w:rFonts w:ascii="Palatino Linotype" w:eastAsia="Calibri" w:hAnsi="Palatino Linotype" w:cs="Calibri"/>
          <w:sz w:val="22"/>
          <w:szCs w:val="22"/>
        </w:rPr>
        <w:t>.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tabs>
          <w:tab w:val="left" w:pos="860"/>
        </w:tabs>
        <w:spacing w:before="75" w:line="260" w:lineRule="exact"/>
        <w:ind w:right="588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li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ti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ep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ts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o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f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tire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ep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track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nd</w:t>
      </w:r>
      <w:r w:rsidRPr="00F046EC">
        <w:rPr>
          <w:rFonts w:ascii="Palatino Linotype" w:eastAsia="Calibri" w:hAnsi="Palatino Linotype" w:cs="Calibri"/>
          <w:sz w:val="22"/>
          <w:szCs w:val="22"/>
        </w:rPr>
        <w:t>ivid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al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odu</w:t>
      </w:r>
      <w:r w:rsidRPr="00F046EC">
        <w:rPr>
          <w:rFonts w:ascii="Palatino Linotype" w:eastAsia="Calibri" w:hAnsi="Palatino Linotype" w:cs="Calibri"/>
          <w:sz w:val="22"/>
          <w:szCs w:val="22"/>
        </w:rPr>
        <w:t>cti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al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used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share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ith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rs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 re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fe</w:t>
      </w:r>
      <w:r w:rsidRPr="00F046EC">
        <w:rPr>
          <w:rFonts w:ascii="Palatino Linotype" w:eastAsia="Calibri" w:hAnsi="Palatino Linotype" w:cs="Calibri"/>
          <w:sz w:val="22"/>
          <w:szCs w:val="22"/>
        </w:rPr>
        <w:t>rence.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before="7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The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rk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Or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ent 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z w:val="22"/>
          <w:szCs w:val="22"/>
        </w:rPr>
        <w:t>ei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all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req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 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k,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epa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rs,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ici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ng</w:t>
      </w:r>
      <w:r w:rsidRPr="00F046EC">
        <w:rPr>
          <w:rFonts w:ascii="Palatino Linotype" w:eastAsia="Calibri" w:hAnsi="Palatino Linotype" w:cs="Calibri"/>
          <w:sz w:val="22"/>
          <w:szCs w:val="22"/>
        </w:rPr>
        <w:t>,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erge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cy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2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ce.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before="1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The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rk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Or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ent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rks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di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ec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with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clie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ts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r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="Calibri"/>
          <w:sz w:val="22"/>
          <w:szCs w:val="22"/>
        </w:rPr>
        <w:t>ici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their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du</w:t>
      </w:r>
      <w:r w:rsidRPr="00F046EC">
        <w:rPr>
          <w:rFonts w:ascii="Palatino Linotype" w:eastAsia="Calibri" w:hAnsi="Palatino Linotype" w:cs="Calibri"/>
          <w:sz w:val="22"/>
          <w:szCs w:val="22"/>
        </w:rPr>
        <w:t>cts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in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ata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base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</w:p>
    <w:p w:rsidR="00403882" w:rsidRPr="00F046EC" w:rsidRDefault="00AA1244" w:rsidP="00F046EC">
      <w:pPr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                  </w:t>
      </w:r>
      <w:r w:rsidR="007659EC" w:rsidRPr="00F046EC">
        <w:rPr>
          <w:rFonts w:ascii="Palatino Linotype" w:eastAsia="Calibri" w:hAnsi="Palatino Linotype" w:cs="Calibri"/>
          <w:spacing w:val="-2"/>
          <w:sz w:val="22"/>
          <w:szCs w:val="22"/>
        </w:rPr>
        <w:t>C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le</w:t>
      </w:r>
      <w:r w:rsidR="007659EC"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the</w:t>
      </w:r>
      <w:r w:rsidR="007659EC"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q</w:t>
      </w:r>
      <w:r w:rsidR="007659EC" w:rsidRPr="00F046EC">
        <w:rPr>
          <w:rFonts w:ascii="Palatino Linotype" w:eastAsia="Calibri" w:hAnsi="Palatino Linotype" w:cs="Calibri"/>
          <w:spacing w:val="-3"/>
          <w:sz w:val="22"/>
          <w:szCs w:val="22"/>
        </w:rPr>
        <w:t>u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es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="007659EC" w:rsidRPr="00F046EC">
        <w:rPr>
          <w:rFonts w:ascii="Palatino Linotype" w:eastAsia="Calibri" w:hAnsi="Palatino Linotype" w:cs="Calibri"/>
          <w:spacing w:val="-3"/>
          <w:sz w:val="22"/>
          <w:szCs w:val="22"/>
        </w:rPr>
        <w:t>b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y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sa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="007659EC" w:rsidRPr="00F046EC">
        <w:rPr>
          <w:rFonts w:ascii="Palatino Linotype" w:eastAsia="Calibri" w:hAnsi="Palatino Linotype" w:cs="Calibri"/>
          <w:spacing w:val="-3"/>
          <w:sz w:val="22"/>
          <w:szCs w:val="22"/>
        </w:rPr>
        <w:t>s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fying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="007659EC"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c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u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s</w:t>
      </w:r>
      <w:r w:rsidR="007659EC"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="007659EC" w:rsidRPr="00F046EC">
        <w:rPr>
          <w:rFonts w:ascii="Palatino Linotype" w:eastAsia="Calibri" w:hAnsi="Palatino Linotype" w:cs="Calibri"/>
          <w:spacing w:val="-3"/>
          <w:sz w:val="22"/>
          <w:szCs w:val="22"/>
        </w:rPr>
        <w:t>n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="007659EC"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="007659EC"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="007659EC" w:rsidRPr="00F046EC">
        <w:rPr>
          <w:rFonts w:ascii="Palatino Linotype" w:eastAsia="Calibri" w:hAnsi="Palatino Linotype" w:cs="Calibri"/>
          <w:sz w:val="22"/>
          <w:szCs w:val="22"/>
        </w:rPr>
        <w:t>s.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before="1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z w:val="22"/>
          <w:szCs w:val="22"/>
        </w:rPr>
        <w:t>Atten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Cl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ent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c</w:t>
      </w:r>
      <w:r w:rsidRPr="00F046EC">
        <w:rPr>
          <w:rFonts w:ascii="Palatino Linotype" w:eastAsia="Calibri" w:hAnsi="Palatino Linotype" w:cs="Calibri"/>
          <w:sz w:val="22"/>
          <w:szCs w:val="22"/>
        </w:rPr>
        <w:t>al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l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 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am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la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ed u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pd</w:t>
      </w:r>
      <w:r w:rsidRPr="00F046EC">
        <w:rPr>
          <w:rFonts w:ascii="Palatino Linotype" w:eastAsia="Calibri" w:hAnsi="Palatino Linotype" w:cs="Calibri"/>
          <w:sz w:val="22"/>
          <w:szCs w:val="22"/>
        </w:rPr>
        <w:t>at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z w:val="22"/>
          <w:szCs w:val="22"/>
        </w:rPr>
        <w:t>s</w:t>
      </w:r>
    </w:p>
    <w:p w:rsidR="00403882" w:rsidRPr="00F046EC" w:rsidRDefault="007659EC" w:rsidP="00F046EC">
      <w:pPr>
        <w:pStyle w:val="ListParagraph"/>
        <w:numPr>
          <w:ilvl w:val="0"/>
          <w:numId w:val="26"/>
        </w:numPr>
        <w:spacing w:line="260" w:lineRule="exact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art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cr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ra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in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ng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u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nd</w:t>
      </w:r>
      <w:r w:rsidRPr="00F046EC">
        <w:rPr>
          <w:rFonts w:ascii="Palatino Linotype" w:eastAsia="Calibri" w:hAnsi="Palatino Linotype" w:cs="Calibri"/>
          <w:sz w:val="22"/>
          <w:szCs w:val="22"/>
        </w:rPr>
        <w:t>ers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z w:val="22"/>
          <w:szCs w:val="22"/>
        </w:rPr>
        <w:t>a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d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depth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in 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ce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ss</w:t>
      </w:r>
      <w:r w:rsidRPr="00F046EC">
        <w:rPr>
          <w:rFonts w:ascii="Palatino Linotype" w:eastAsia="Calibri" w:hAnsi="Palatino Linotype" w:cs="Calibri"/>
          <w:sz w:val="22"/>
          <w:szCs w:val="22"/>
        </w:rPr>
        <w:t>.</w:t>
      </w:r>
    </w:p>
    <w:p w:rsidR="00403882" w:rsidRPr="00593EC2" w:rsidRDefault="007659EC" w:rsidP="00F046EC">
      <w:pPr>
        <w:pStyle w:val="ListParagraph"/>
        <w:numPr>
          <w:ilvl w:val="0"/>
          <w:numId w:val="26"/>
        </w:numPr>
        <w:spacing w:before="1" w:line="260" w:lineRule="exact"/>
        <w:jc w:val="both"/>
        <w:rPr>
          <w:rFonts w:ascii="Palatino Linotype" w:eastAsia="Calibri" w:hAnsi="Palatino Linotype" w:cs="Calibri"/>
          <w:sz w:val="22"/>
          <w:szCs w:val="22"/>
        </w:rPr>
      </w:pP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="Calibri"/>
          <w:sz w:val="22"/>
          <w:szCs w:val="22"/>
        </w:rPr>
        <w:t>er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="Calibri"/>
          <w:sz w:val="22"/>
          <w:szCs w:val="22"/>
        </w:rPr>
        <w:t>i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="Calibri"/>
          <w:sz w:val="22"/>
          <w:szCs w:val="22"/>
        </w:rPr>
        <w:t>g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fl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w</w:t>
      </w:r>
      <w:r w:rsidRPr="00F046EC">
        <w:rPr>
          <w:rFonts w:ascii="Palatino Linotype" w:eastAsia="Calibri" w:hAnsi="Palatino Linotype" w:cs="Calibri"/>
          <w:spacing w:val="2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="Calibri"/>
          <w:sz w:val="22"/>
          <w:szCs w:val="22"/>
        </w:rPr>
        <w:t>k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="Calibri"/>
          <w:sz w:val="22"/>
          <w:szCs w:val="22"/>
        </w:rPr>
        <w:t xml:space="preserve">r </w:t>
      </w:r>
      <w:r w:rsidRPr="00F046EC">
        <w:rPr>
          <w:rFonts w:ascii="Palatino Linotype" w:eastAsia="Calibri" w:hAnsi="Palatino Linotype" w:cs="Calibr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-1"/>
          <w:sz w:val="22"/>
          <w:szCs w:val="22"/>
        </w:rPr>
        <w:t>h</w:t>
      </w:r>
      <w:r w:rsidRPr="00F046EC">
        <w:rPr>
          <w:rFonts w:ascii="Palatino Linotype" w:eastAsia="Calibri" w:hAnsi="Palatino Linotype" w:cs="Calibri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="Calibri"/>
          <w:sz w:val="22"/>
          <w:szCs w:val="22"/>
        </w:rPr>
        <w:t>t</w:t>
      </w:r>
      <w:r w:rsidRPr="00F046EC">
        <w:rPr>
          <w:rFonts w:ascii="Palatino Linotype" w:eastAsia="Calibri" w:hAnsi="Palatino Linotype" w:cs="Calibr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="Calibri"/>
          <w:spacing w:val="-3"/>
          <w:sz w:val="22"/>
          <w:szCs w:val="22"/>
        </w:rPr>
        <w:t>a</w:t>
      </w:r>
      <w:r w:rsidR="00FF2E8D" w:rsidRPr="00F046EC">
        <w:rPr>
          <w:rFonts w:ascii="Palatino Linotype" w:eastAsia="Calibri" w:hAnsi="Palatino Linotype" w:cs="Calibri"/>
          <w:spacing w:val="1"/>
          <w:sz w:val="22"/>
          <w:szCs w:val="22"/>
        </w:rPr>
        <w:t>m.</w:t>
      </w:r>
    </w:p>
    <w:p w:rsidR="00593EC2" w:rsidRDefault="00593EC2" w:rsidP="006C1987">
      <w:pPr>
        <w:tabs>
          <w:tab w:val="left" w:pos="10880"/>
        </w:tabs>
        <w:spacing w:line="260" w:lineRule="exact"/>
        <w:ind w:left="315"/>
        <w:rPr>
          <w:rFonts w:ascii="Palatino Linotype" w:eastAsia="Calibri" w:hAnsi="Palatino Linotype" w:cs="Calibri"/>
          <w:sz w:val="22"/>
          <w:szCs w:val="22"/>
        </w:rPr>
      </w:pPr>
    </w:p>
    <w:p w:rsidR="006C1987" w:rsidRDefault="006C1987" w:rsidP="00E86A5C">
      <w:pPr>
        <w:spacing w:before="5"/>
        <w:ind w:left="144"/>
        <w:rPr>
          <w:rFonts w:ascii="Palatino Linotype" w:eastAsia="Calibri" w:hAnsi="Palatino Linotype" w:cs="Calibri"/>
          <w:b/>
          <w:i/>
          <w:sz w:val="22"/>
          <w:szCs w:val="22"/>
        </w:rPr>
      </w:pPr>
      <w:r w:rsidRPr="00E86A5C">
        <w:rPr>
          <w:rFonts w:ascii="Palatino Linotype" w:eastAsia="Calibri" w:hAnsi="Palatino Linotype" w:cs="Calibri"/>
          <w:b/>
          <w:i/>
          <w:sz w:val="22"/>
          <w:szCs w:val="22"/>
        </w:rPr>
        <w:t>Management Information System Roles and Responsibilities.</w:t>
      </w:r>
    </w:p>
    <w:p w:rsidR="007B1168" w:rsidRPr="00E86A5C" w:rsidRDefault="007B1168" w:rsidP="00E86A5C">
      <w:pPr>
        <w:spacing w:before="5"/>
        <w:ind w:left="144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6C1987" w:rsidRDefault="006C1987" w:rsidP="00E86A5C">
      <w:pPr>
        <w:pStyle w:val="ListParagraph"/>
        <w:numPr>
          <w:ilvl w:val="0"/>
          <w:numId w:val="26"/>
        </w:numPr>
        <w:spacing w:before="1" w:line="260" w:lineRule="exact"/>
        <w:jc w:val="both"/>
        <w:rPr>
          <w:rFonts w:ascii="Palatino Linotype" w:eastAsia="Calibri" w:hAnsi="Palatino Linotype" w:cs="Calibri"/>
          <w:sz w:val="22"/>
          <w:szCs w:val="22"/>
        </w:rPr>
      </w:pPr>
      <w:r w:rsidRPr="00E86A5C">
        <w:rPr>
          <w:rFonts w:ascii="Palatino Linotype" w:eastAsia="Calibri" w:hAnsi="Palatino Linotype" w:cs="Calibri"/>
          <w:sz w:val="22"/>
          <w:szCs w:val="22"/>
        </w:rPr>
        <w:t>Building the Backend procedure related to the work via Business Object Tool.</w:t>
      </w:r>
    </w:p>
    <w:p w:rsidR="00E86A5C" w:rsidRPr="00E86A5C" w:rsidRDefault="00E86A5C" w:rsidP="00E86A5C">
      <w:pPr>
        <w:pStyle w:val="ListParagraph"/>
        <w:numPr>
          <w:ilvl w:val="0"/>
          <w:numId w:val="26"/>
        </w:numPr>
        <w:spacing w:before="1" w:line="260" w:lineRule="exact"/>
        <w:jc w:val="both"/>
        <w:rPr>
          <w:rFonts w:ascii="Palatino Linotype" w:eastAsia="Calibri" w:hAnsi="Palatino Linotype" w:cs="Calibri"/>
          <w:sz w:val="22"/>
          <w:szCs w:val="22"/>
        </w:rPr>
      </w:pPr>
      <w:r w:rsidRPr="00E86A5C">
        <w:rPr>
          <w:rFonts w:ascii="Palatino Linotype" w:eastAsia="Calibri" w:hAnsi="Palatino Linotype" w:cs="Calibri"/>
          <w:sz w:val="22"/>
          <w:szCs w:val="22"/>
        </w:rPr>
        <w:t>Uploading the related reports on weekly basis for the work allocation.</w:t>
      </w:r>
    </w:p>
    <w:p w:rsidR="00E86A5C" w:rsidRDefault="00E86A5C" w:rsidP="00E86A5C">
      <w:pPr>
        <w:pStyle w:val="ListParagraph"/>
        <w:spacing w:before="1" w:line="260" w:lineRule="exact"/>
        <w:ind w:left="927"/>
        <w:jc w:val="both"/>
        <w:rPr>
          <w:rFonts w:ascii="Palatino Linotype" w:eastAsia="Calibri" w:hAnsi="Palatino Linotype" w:cs="Calibri"/>
          <w:sz w:val="22"/>
          <w:szCs w:val="22"/>
        </w:rPr>
      </w:pPr>
    </w:p>
    <w:p w:rsidR="0027724C" w:rsidRPr="00E86A5C" w:rsidRDefault="0027724C" w:rsidP="00E86A5C">
      <w:pPr>
        <w:pStyle w:val="ListParagraph"/>
        <w:spacing w:before="1" w:line="260" w:lineRule="exact"/>
        <w:ind w:left="927"/>
        <w:jc w:val="both"/>
        <w:rPr>
          <w:rFonts w:ascii="Palatino Linotype" w:eastAsia="Calibri" w:hAnsi="Palatino Linotype" w:cs="Calibri"/>
          <w:sz w:val="22"/>
          <w:szCs w:val="22"/>
        </w:rPr>
      </w:pPr>
    </w:p>
    <w:p w:rsidR="00FF2E8D" w:rsidRPr="00F046EC" w:rsidRDefault="00FF2E8D" w:rsidP="00F046EC">
      <w:pPr>
        <w:pStyle w:val="ListParagraph"/>
        <w:spacing w:before="1" w:line="260" w:lineRule="exact"/>
        <w:ind w:left="927"/>
        <w:jc w:val="both"/>
        <w:rPr>
          <w:rFonts w:ascii="Palatino Linotype" w:eastAsia="Calibri" w:hAnsi="Palatino Linotype" w:cs="Calibri"/>
          <w:sz w:val="22"/>
          <w:szCs w:val="22"/>
        </w:rPr>
      </w:pPr>
    </w:p>
    <w:p w:rsidR="00E86A5C" w:rsidRDefault="00E86A5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</w:pPr>
    </w:p>
    <w:p w:rsidR="00E86A5C" w:rsidRDefault="00E86A5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</w:pPr>
    </w:p>
    <w:p w:rsidR="00E86A5C" w:rsidRDefault="00E86A5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</w:pPr>
    </w:p>
    <w:p w:rsidR="00403882" w:rsidRPr="00F046EC" w:rsidRDefault="007659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sz w:val="22"/>
          <w:szCs w:val="22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  <w:lastRenderedPageBreak/>
        <w:t xml:space="preserve"> </w:t>
      </w:r>
      <w:r w:rsidR="00FF2E8D"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ACHIEVEMENTS &amp; </w:t>
      </w: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>CERTIFICATION</w:t>
      </w: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  <w:t xml:space="preserve"> </w:t>
      </w: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  <w:tab/>
      </w:r>
    </w:p>
    <w:p w:rsidR="00403882" w:rsidRPr="00F046EC" w:rsidRDefault="00403882" w:rsidP="003E601F">
      <w:pPr>
        <w:spacing w:before="8" w:line="100" w:lineRule="exact"/>
        <w:rPr>
          <w:rFonts w:ascii="Palatino Linotype" w:hAnsi="Palatino Linotype"/>
          <w:sz w:val="22"/>
          <w:szCs w:val="22"/>
        </w:rPr>
      </w:pPr>
    </w:p>
    <w:p w:rsidR="00403882" w:rsidRPr="00F046EC" w:rsidRDefault="00403882" w:rsidP="003E601F">
      <w:pPr>
        <w:spacing w:line="200" w:lineRule="exact"/>
        <w:rPr>
          <w:rFonts w:ascii="Palatino Linotype" w:hAnsi="Palatino Linotype"/>
          <w:sz w:val="22"/>
          <w:szCs w:val="22"/>
        </w:rPr>
      </w:pPr>
    </w:p>
    <w:p w:rsidR="00A1427C" w:rsidRPr="00F046EC" w:rsidRDefault="007659EC" w:rsidP="00F046EC">
      <w:pPr>
        <w:pStyle w:val="ListParagraph"/>
        <w:numPr>
          <w:ilvl w:val="0"/>
          <w:numId w:val="31"/>
        </w:numPr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Awar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ed be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clie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r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v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c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B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L</w:t>
      </w:r>
      <w:r w:rsidR="00B65D12" w:rsidRPr="00F046EC">
        <w:rPr>
          <w:rFonts w:ascii="Palatino Linotype" w:eastAsia="Calibri" w:hAnsi="Palatino Linotype" w:cstheme="minorHAnsi"/>
          <w:sz w:val="22"/>
          <w:szCs w:val="22"/>
        </w:rPr>
        <w:t>td</w:t>
      </w:r>
    </w:p>
    <w:p w:rsidR="00A1427C" w:rsidRPr="00F046EC" w:rsidRDefault="007659EC" w:rsidP="00F046EC">
      <w:pPr>
        <w:pStyle w:val="ListParagraph"/>
        <w:numPr>
          <w:ilvl w:val="0"/>
          <w:numId w:val="31"/>
        </w:numPr>
        <w:spacing w:line="260" w:lineRule="exact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ll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w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x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6C1987">
        <w:rPr>
          <w:rFonts w:ascii="Palatino Linotype" w:eastAsia="Calibri" w:hAnsi="Palatino Linotype" w:cs="Calibri"/>
          <w:b/>
          <w:i/>
          <w:spacing w:val="1"/>
          <w:sz w:val="22"/>
          <w:szCs w:val="22"/>
        </w:rPr>
        <w:t>Sigma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 tra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in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g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 Qua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it p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fr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s 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td</w:t>
      </w:r>
    </w:p>
    <w:p w:rsidR="00A1427C" w:rsidRPr="00F046EC" w:rsidRDefault="007659EC" w:rsidP="00F046EC">
      <w:pPr>
        <w:pStyle w:val="ListParagraph"/>
        <w:numPr>
          <w:ilvl w:val="0"/>
          <w:numId w:val="31"/>
        </w:numPr>
        <w:spacing w:before="43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Certified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in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&amp;F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(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 &amp;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lf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ll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ent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)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-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1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0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0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und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at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c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rse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fr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y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pacing w:val="-2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pacing w:val="2"/>
          <w:sz w:val="22"/>
          <w:szCs w:val="22"/>
        </w:rPr>
        <w:t>O</w:t>
      </w:r>
      <w:r w:rsidR="009F3394" w:rsidRPr="00F046EC">
        <w:rPr>
          <w:rFonts w:ascii="Palatino Linotype" w:eastAsia="Calibri" w:hAnsi="Palatino Linotype" w:cstheme="minorHAnsi"/>
          <w:spacing w:val="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pacing w:val="3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d</w:t>
      </w:r>
    </w:p>
    <w:p w:rsidR="00A1427C" w:rsidRPr="00F046EC" w:rsidRDefault="007659EC" w:rsidP="00F046EC">
      <w:pPr>
        <w:pStyle w:val="ListParagraph"/>
        <w:numPr>
          <w:ilvl w:val="0"/>
          <w:numId w:val="31"/>
        </w:numPr>
        <w:spacing w:before="40" w:line="260" w:lineRule="exact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Arial" w:hAnsi="Palatino Linotype" w:cstheme="minorHAnsi"/>
          <w:spacing w:val="-1"/>
          <w:sz w:val="22"/>
          <w:szCs w:val="22"/>
        </w:rPr>
        <w:t>R</w:t>
      </w:r>
      <w:r w:rsidRPr="00F046EC">
        <w:rPr>
          <w:rFonts w:ascii="Palatino Linotype" w:eastAsia="Arial" w:hAnsi="Palatino Linotype" w:cstheme="minorHAnsi"/>
          <w:sz w:val="22"/>
          <w:szCs w:val="22"/>
        </w:rPr>
        <w:t>amp</w:t>
      </w:r>
      <w:r w:rsidRPr="00F046EC">
        <w:rPr>
          <w:rFonts w:ascii="Palatino Linotype" w:eastAsia="Arial" w:hAnsi="Palatino Linotype" w:cstheme="minorHAnsi"/>
          <w:spacing w:val="3"/>
          <w:sz w:val="22"/>
          <w:szCs w:val="22"/>
        </w:rPr>
        <w:t xml:space="preserve"> </w:t>
      </w:r>
      <w:r w:rsidRPr="00F046EC">
        <w:rPr>
          <w:rFonts w:ascii="Palatino Linotype" w:eastAsia="Arial" w:hAnsi="Palatino Linotype" w:cstheme="minorHAnsi"/>
          <w:spacing w:val="-8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pacing w:val="6"/>
          <w:sz w:val="22"/>
          <w:szCs w:val="22"/>
        </w:rPr>
        <w:t>w</w:t>
      </w:r>
      <w:r w:rsidRPr="00F046EC">
        <w:rPr>
          <w:rFonts w:ascii="Palatino Linotype" w:eastAsia="Arial" w:hAnsi="Palatino Linotype" w:cstheme="minorHAnsi"/>
          <w:spacing w:val="-3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z w:val="22"/>
          <w:szCs w:val="22"/>
        </w:rPr>
        <w:t>rd</w:t>
      </w:r>
      <w:r w:rsidRPr="00F046EC">
        <w:rPr>
          <w:rFonts w:ascii="Palatino Linotype" w:eastAsia="Arial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Arial" w:hAnsi="Palatino Linotype" w:cstheme="minorHAnsi"/>
          <w:sz w:val="22"/>
          <w:szCs w:val="22"/>
        </w:rPr>
        <w:t>as</w:t>
      </w:r>
      <w:r w:rsidRPr="00F046EC">
        <w:rPr>
          <w:rFonts w:ascii="Palatino Linotype" w:eastAsia="Arial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Arial" w:hAnsi="Palatino Linotype" w:cstheme="minorHAnsi"/>
          <w:spacing w:val="-3"/>
          <w:sz w:val="22"/>
          <w:szCs w:val="22"/>
        </w:rPr>
        <w:t>T</w:t>
      </w:r>
      <w:r w:rsidRPr="00F046EC">
        <w:rPr>
          <w:rFonts w:ascii="Palatino Linotype" w:eastAsia="Arial" w:hAnsi="Palatino Linotype" w:cstheme="minorHAnsi"/>
          <w:sz w:val="22"/>
          <w:szCs w:val="22"/>
        </w:rPr>
        <w:t>e</w:t>
      </w:r>
      <w:r w:rsidRPr="00F046EC">
        <w:rPr>
          <w:rFonts w:ascii="Palatino Linotype" w:eastAsia="Arial" w:hAnsi="Palatino Linotype" w:cstheme="minorHAnsi"/>
          <w:spacing w:val="-1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z w:val="22"/>
          <w:szCs w:val="22"/>
        </w:rPr>
        <w:t xml:space="preserve">m </w:t>
      </w:r>
      <w:r w:rsidRPr="00F046EC">
        <w:rPr>
          <w:rFonts w:ascii="Palatino Linotype" w:eastAsia="Arial" w:hAnsi="Palatino Linotype" w:cstheme="minorHAnsi"/>
          <w:spacing w:val="-1"/>
          <w:sz w:val="22"/>
          <w:szCs w:val="22"/>
        </w:rPr>
        <w:t>E</w:t>
      </w:r>
      <w:r w:rsidRPr="00F046EC">
        <w:rPr>
          <w:rFonts w:ascii="Palatino Linotype" w:eastAsia="Arial" w:hAnsi="Palatino Linotype" w:cstheme="minorHAnsi"/>
          <w:sz w:val="22"/>
          <w:szCs w:val="22"/>
        </w:rPr>
        <w:t>xt</w:t>
      </w:r>
      <w:r w:rsidRPr="00F046EC">
        <w:rPr>
          <w:rFonts w:ascii="Palatino Linotype" w:eastAsia="Arial" w:hAnsi="Palatino Linotype" w:cstheme="minorHAnsi"/>
          <w:spacing w:val="1"/>
          <w:sz w:val="22"/>
          <w:szCs w:val="22"/>
        </w:rPr>
        <w:t>r</w:t>
      </w:r>
      <w:r w:rsidRPr="00F046EC">
        <w:rPr>
          <w:rFonts w:ascii="Palatino Linotype" w:eastAsia="Arial" w:hAnsi="Palatino Linotype" w:cstheme="minorHAnsi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Arial" w:hAnsi="Palatino Linotype" w:cstheme="minorHAnsi"/>
          <w:spacing w:val="1"/>
          <w:sz w:val="22"/>
          <w:szCs w:val="22"/>
        </w:rPr>
        <w:t>M</w:t>
      </w:r>
      <w:r w:rsidRPr="00F046EC">
        <w:rPr>
          <w:rFonts w:ascii="Palatino Linotype" w:eastAsia="Arial" w:hAnsi="Palatino Linotype" w:cstheme="minorHAnsi"/>
          <w:spacing w:val="-1"/>
          <w:sz w:val="22"/>
          <w:szCs w:val="22"/>
        </w:rPr>
        <w:t>i</w:t>
      </w:r>
      <w:r w:rsidRPr="00F046EC">
        <w:rPr>
          <w:rFonts w:ascii="Palatino Linotype" w:eastAsia="Arial" w:hAnsi="Palatino Linotype" w:cstheme="minorHAnsi"/>
          <w:spacing w:val="1"/>
          <w:sz w:val="22"/>
          <w:szCs w:val="22"/>
        </w:rPr>
        <w:t>l</w:t>
      </w:r>
      <w:r w:rsidRPr="00F046EC">
        <w:rPr>
          <w:rFonts w:ascii="Palatino Linotype" w:eastAsia="Arial" w:hAnsi="Palatino Linotype" w:cstheme="minorHAnsi"/>
          <w:sz w:val="22"/>
          <w:szCs w:val="22"/>
        </w:rPr>
        <w:t>er</w:t>
      </w:r>
      <w:r w:rsidRPr="00F046EC">
        <w:rPr>
          <w:rFonts w:ascii="Palatino Linotype" w:eastAsia="Arial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Arial" w:hAnsi="Palatino Linotype" w:cstheme="minorHAnsi"/>
          <w:spacing w:val="-8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pacing w:val="6"/>
          <w:sz w:val="22"/>
          <w:szCs w:val="22"/>
        </w:rPr>
        <w:t>w</w:t>
      </w:r>
      <w:r w:rsidRPr="00F046EC">
        <w:rPr>
          <w:rFonts w:ascii="Palatino Linotype" w:eastAsia="Arial" w:hAnsi="Palatino Linotype" w:cstheme="minorHAnsi"/>
          <w:spacing w:val="-3"/>
          <w:sz w:val="22"/>
          <w:szCs w:val="22"/>
        </w:rPr>
        <w:t>a</w:t>
      </w:r>
      <w:r w:rsidRPr="00F046EC">
        <w:rPr>
          <w:rFonts w:ascii="Palatino Linotype" w:eastAsia="Arial" w:hAnsi="Palatino Linotype" w:cstheme="minorHAnsi"/>
          <w:sz w:val="22"/>
          <w:szCs w:val="22"/>
        </w:rPr>
        <w:t>rd</w:t>
      </w:r>
      <w:r w:rsidRPr="00F046EC">
        <w:rPr>
          <w:rFonts w:ascii="Palatino Linotype" w:eastAsia="Arial" w:hAnsi="Palatino Linotype" w:cstheme="minorHAnsi"/>
          <w:b/>
          <w:spacing w:val="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f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 h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g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u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lti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le Res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l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ities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2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0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1</w:t>
      </w:r>
      <w:r w:rsidR="00A1427C" w:rsidRPr="00F046EC">
        <w:rPr>
          <w:rFonts w:ascii="Palatino Linotype" w:eastAsia="Calibri" w:hAnsi="Palatino Linotype" w:cstheme="minorHAnsi"/>
          <w:sz w:val="22"/>
          <w:szCs w:val="22"/>
        </w:rPr>
        <w:t>0</w:t>
      </w:r>
    </w:p>
    <w:p w:rsidR="009F3394" w:rsidRPr="00F046EC" w:rsidRDefault="009F3394" w:rsidP="00F046EC">
      <w:pPr>
        <w:pStyle w:val="ListParagraph"/>
        <w:numPr>
          <w:ilvl w:val="0"/>
          <w:numId w:val="31"/>
        </w:numPr>
        <w:spacing w:before="40" w:line="260" w:lineRule="exact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Cash Flow and Fund Flow analysis project completed in BMM Ispat Company Hospet. </w:t>
      </w:r>
    </w:p>
    <w:p w:rsidR="00403882" w:rsidRPr="00F046EC" w:rsidRDefault="00403882" w:rsidP="00F046EC">
      <w:pPr>
        <w:spacing w:before="5" w:line="120" w:lineRule="exact"/>
        <w:jc w:val="both"/>
        <w:rPr>
          <w:rFonts w:ascii="Palatino Linotype" w:hAnsi="Palatino Linotype" w:cstheme="minorHAnsi"/>
          <w:sz w:val="22"/>
          <w:szCs w:val="22"/>
        </w:rPr>
      </w:pPr>
    </w:p>
    <w:p w:rsidR="00403882" w:rsidRPr="00F046EC" w:rsidRDefault="00403882" w:rsidP="003E601F">
      <w:pPr>
        <w:spacing w:line="200" w:lineRule="exact"/>
        <w:rPr>
          <w:rFonts w:ascii="Palatino Linotype" w:hAnsi="Palatino Linotype" w:cstheme="minorHAnsi"/>
          <w:sz w:val="22"/>
          <w:szCs w:val="22"/>
        </w:rPr>
      </w:pPr>
    </w:p>
    <w:p w:rsidR="00403882" w:rsidRPr="00F046EC" w:rsidRDefault="007659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ACADEMIC QUALIFICATION</w:t>
      </w:r>
    </w:p>
    <w:p w:rsidR="00A1427C" w:rsidRPr="00F046EC" w:rsidRDefault="00A1427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sz w:val="22"/>
          <w:szCs w:val="22"/>
        </w:rPr>
      </w:pPr>
    </w:p>
    <w:p w:rsidR="00403882" w:rsidRPr="00F046EC" w:rsidRDefault="00930ABA" w:rsidP="00F046EC">
      <w:pPr>
        <w:pStyle w:val="ListParagraph"/>
        <w:numPr>
          <w:ilvl w:val="0"/>
          <w:numId w:val="34"/>
        </w:numPr>
        <w:spacing w:before="14"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/>
          <w:sz w:val="22"/>
          <w:szCs w:val="22"/>
        </w:rPr>
        <w:t>1</w:t>
      </w:r>
      <w:r w:rsidRPr="00F046EC">
        <w:rPr>
          <w:rFonts w:ascii="Palatino Linotype" w:hAnsi="Palatino Linotype"/>
          <w:sz w:val="22"/>
          <w:szCs w:val="22"/>
          <w:vertAlign w:val="superscript"/>
        </w:rPr>
        <w:t>st</w:t>
      </w:r>
      <w:r w:rsidRPr="00F046EC">
        <w:rPr>
          <w:rFonts w:ascii="Palatino Linotype" w:hAnsi="Palatino Linotype"/>
          <w:sz w:val="22"/>
          <w:szCs w:val="22"/>
        </w:rPr>
        <w:t xml:space="preserve"> std to 5</w:t>
      </w:r>
      <w:r w:rsidRPr="00F046EC">
        <w:rPr>
          <w:rFonts w:ascii="Palatino Linotype" w:hAnsi="Palatino Linotype"/>
          <w:sz w:val="22"/>
          <w:szCs w:val="22"/>
          <w:vertAlign w:val="superscript"/>
        </w:rPr>
        <w:t>th</w:t>
      </w:r>
      <w:r w:rsidRPr="00F046EC">
        <w:rPr>
          <w:rFonts w:ascii="Palatino Linotype" w:hAnsi="Palatino Linotype"/>
          <w:sz w:val="22"/>
          <w:szCs w:val="22"/>
        </w:rPr>
        <w:t xml:space="preserve"> std studied in English medium at St Mary’s Convent School Harihar.</w:t>
      </w:r>
    </w:p>
    <w:p w:rsidR="00A1427C" w:rsidRPr="00F046EC" w:rsidRDefault="00A1427C" w:rsidP="00F046EC">
      <w:pPr>
        <w:pStyle w:val="ListParagraph"/>
        <w:spacing w:before="14" w:line="260" w:lineRule="exact"/>
        <w:ind w:left="1080"/>
        <w:jc w:val="both"/>
        <w:rPr>
          <w:rFonts w:ascii="Palatino Linotype" w:hAnsi="Palatino Linotype"/>
          <w:sz w:val="22"/>
          <w:szCs w:val="22"/>
        </w:rPr>
      </w:pPr>
    </w:p>
    <w:p w:rsidR="00930ABA" w:rsidRPr="00F046EC" w:rsidRDefault="00930ABA" w:rsidP="00F046EC">
      <w:pPr>
        <w:pStyle w:val="ListParagraph"/>
        <w:numPr>
          <w:ilvl w:val="0"/>
          <w:numId w:val="34"/>
        </w:numPr>
        <w:spacing w:before="14"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/>
          <w:sz w:val="22"/>
          <w:szCs w:val="22"/>
        </w:rPr>
        <w:t>6</w:t>
      </w:r>
      <w:r w:rsidRPr="00F046EC">
        <w:rPr>
          <w:rFonts w:ascii="Palatino Linotype" w:hAnsi="Palatino Linotype"/>
          <w:sz w:val="22"/>
          <w:szCs w:val="22"/>
          <w:vertAlign w:val="superscript"/>
        </w:rPr>
        <w:t>th</w:t>
      </w:r>
      <w:r w:rsidRPr="00F046EC">
        <w:rPr>
          <w:rFonts w:ascii="Palatino Linotype" w:hAnsi="Palatino Linotype"/>
          <w:sz w:val="22"/>
          <w:szCs w:val="22"/>
        </w:rPr>
        <w:t xml:space="preserve"> Std to 10</w:t>
      </w:r>
      <w:r w:rsidRPr="00F046EC">
        <w:rPr>
          <w:rFonts w:ascii="Palatino Linotype" w:hAnsi="Palatino Linotype"/>
          <w:sz w:val="22"/>
          <w:szCs w:val="22"/>
          <w:vertAlign w:val="superscript"/>
        </w:rPr>
        <w:t>th</w:t>
      </w:r>
      <w:r w:rsidRPr="00F046EC">
        <w:rPr>
          <w:rFonts w:ascii="Palatino Linotype" w:hAnsi="Palatino Linotype"/>
          <w:sz w:val="22"/>
          <w:szCs w:val="22"/>
        </w:rPr>
        <w:t xml:space="preserve"> std </w:t>
      </w:r>
      <w:r w:rsidR="00287FCD" w:rsidRPr="00F046EC">
        <w:rPr>
          <w:rFonts w:ascii="Palatino Linotype" w:hAnsi="Palatino Linotype"/>
          <w:sz w:val="22"/>
          <w:szCs w:val="22"/>
        </w:rPr>
        <w:t xml:space="preserve">(SSLC attained First Class) </w:t>
      </w:r>
      <w:r w:rsidRPr="00F046EC">
        <w:rPr>
          <w:rFonts w:ascii="Palatino Linotype" w:hAnsi="Palatino Linotype"/>
          <w:sz w:val="22"/>
          <w:szCs w:val="22"/>
        </w:rPr>
        <w:t>studied in English medium at Little Flower Convent School Hospet.</w:t>
      </w:r>
    </w:p>
    <w:p w:rsidR="00FF2E8D" w:rsidRPr="00F046EC" w:rsidRDefault="00FF2E8D" w:rsidP="00F046EC">
      <w:pPr>
        <w:spacing w:before="14" w:line="260" w:lineRule="exact"/>
        <w:jc w:val="both"/>
        <w:rPr>
          <w:rFonts w:ascii="Palatino Linotype" w:hAnsi="Palatino Linotype"/>
          <w:sz w:val="22"/>
          <w:szCs w:val="22"/>
        </w:rPr>
      </w:pPr>
    </w:p>
    <w:p w:rsidR="00930ABA" w:rsidRPr="00F046EC" w:rsidRDefault="00287FCD" w:rsidP="00F046EC">
      <w:pPr>
        <w:pStyle w:val="ListParagraph"/>
        <w:numPr>
          <w:ilvl w:val="0"/>
          <w:numId w:val="34"/>
        </w:numPr>
        <w:spacing w:before="14"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/>
          <w:sz w:val="22"/>
          <w:szCs w:val="22"/>
        </w:rPr>
        <w:t>First and second Pre-</w:t>
      </w:r>
      <w:r w:rsidR="00A1427C" w:rsidRPr="00F046EC">
        <w:rPr>
          <w:rFonts w:ascii="Palatino Linotype" w:hAnsi="Palatino Linotype"/>
          <w:sz w:val="22"/>
          <w:szCs w:val="22"/>
        </w:rPr>
        <w:t>University (Attained</w:t>
      </w:r>
      <w:r w:rsidRPr="00F046EC">
        <w:rPr>
          <w:rFonts w:ascii="Palatino Linotype" w:hAnsi="Palatino Linotype"/>
          <w:sz w:val="22"/>
          <w:szCs w:val="22"/>
        </w:rPr>
        <w:t xml:space="preserve"> Second Class) studied in English medium (Science) at Vijayanagara College Hospet.</w:t>
      </w:r>
    </w:p>
    <w:p w:rsidR="00FF2E8D" w:rsidRPr="00F046EC" w:rsidRDefault="00FF2E8D" w:rsidP="00F046EC">
      <w:pPr>
        <w:spacing w:before="14" w:line="260" w:lineRule="exact"/>
        <w:jc w:val="both"/>
        <w:rPr>
          <w:rFonts w:ascii="Palatino Linotype" w:hAnsi="Palatino Linotype"/>
          <w:sz w:val="22"/>
          <w:szCs w:val="22"/>
        </w:rPr>
      </w:pPr>
    </w:p>
    <w:p w:rsidR="00403882" w:rsidRPr="00F046EC" w:rsidRDefault="00FF2E8D" w:rsidP="00F046EC">
      <w:pPr>
        <w:pStyle w:val="ListParagraph"/>
        <w:numPr>
          <w:ilvl w:val="0"/>
          <w:numId w:val="17"/>
        </w:numPr>
        <w:spacing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Ba</w:t>
      </w:r>
      <w:r w:rsidR="00A1427C" w:rsidRPr="00F046EC">
        <w:rPr>
          <w:rFonts w:ascii="Palatino Linotype" w:hAnsi="Palatino Linotype"/>
          <w:sz w:val="22"/>
          <w:szCs w:val="22"/>
        </w:rPr>
        <w:t>chelor</w:t>
      </w:r>
      <w:r w:rsidR="002E0354" w:rsidRPr="00F046EC">
        <w:rPr>
          <w:rFonts w:ascii="Palatino Linotype" w:hAnsi="Palatino Linotype"/>
          <w:sz w:val="22"/>
          <w:szCs w:val="22"/>
        </w:rPr>
        <w:t xml:space="preserve"> in Business </w:t>
      </w:r>
      <w:r w:rsidR="007659EC" w:rsidRPr="00F046EC">
        <w:rPr>
          <w:rFonts w:ascii="Palatino Linotype" w:hAnsi="Palatino Linotype"/>
          <w:sz w:val="22"/>
          <w:szCs w:val="22"/>
        </w:rPr>
        <w:t>Management</w:t>
      </w:r>
      <w:r w:rsidR="00287FCD" w:rsidRPr="00F046EC">
        <w:rPr>
          <w:rFonts w:ascii="Palatino Linotype" w:hAnsi="Palatino Linotype"/>
          <w:sz w:val="22"/>
          <w:szCs w:val="22"/>
        </w:rPr>
        <w:t xml:space="preserve"> (BBM regular Attained Distinction) </w:t>
      </w:r>
      <w:r w:rsidR="007659EC" w:rsidRPr="00F046EC">
        <w:rPr>
          <w:rFonts w:ascii="Palatino Linotype" w:hAnsi="Palatino Linotype"/>
          <w:sz w:val="22"/>
          <w:szCs w:val="22"/>
        </w:rPr>
        <w:t xml:space="preserve">from Theosophical College of Management </w:t>
      </w:r>
      <w:r w:rsidR="00A1427C" w:rsidRPr="00F046EC">
        <w:rPr>
          <w:rFonts w:ascii="Palatino Linotype" w:hAnsi="Palatino Linotype"/>
          <w:sz w:val="22"/>
          <w:szCs w:val="22"/>
        </w:rPr>
        <w:t>Gulbarga University</w:t>
      </w:r>
      <w:r w:rsidR="007659EC" w:rsidRPr="00F046EC">
        <w:rPr>
          <w:rFonts w:ascii="Palatino Linotype" w:hAnsi="Palatino Linotype"/>
          <w:sz w:val="22"/>
          <w:szCs w:val="22"/>
        </w:rPr>
        <w:t xml:space="preserve"> Bellary, </w:t>
      </w:r>
      <w:r w:rsidR="00A1427C" w:rsidRPr="00F046EC">
        <w:rPr>
          <w:rFonts w:ascii="Palatino Linotype" w:hAnsi="Palatino Linotype"/>
          <w:sz w:val="22"/>
          <w:szCs w:val="22"/>
        </w:rPr>
        <w:t>Karnataka, India</w:t>
      </w:r>
      <w:r w:rsidR="007659EC" w:rsidRPr="00F046EC">
        <w:rPr>
          <w:rFonts w:ascii="Palatino Linotype" w:hAnsi="Palatino Linotype"/>
          <w:sz w:val="22"/>
          <w:szCs w:val="22"/>
        </w:rPr>
        <w:t>–2008</w:t>
      </w:r>
      <w:r w:rsidRPr="00F046EC">
        <w:rPr>
          <w:rFonts w:ascii="Palatino Linotype" w:hAnsi="Palatino Linotype"/>
          <w:sz w:val="22"/>
          <w:szCs w:val="22"/>
        </w:rPr>
        <w:t>.</w:t>
      </w:r>
    </w:p>
    <w:p w:rsidR="00FF2E8D" w:rsidRPr="00F046EC" w:rsidRDefault="00FF2E8D" w:rsidP="00F046EC">
      <w:pPr>
        <w:spacing w:line="260" w:lineRule="exact"/>
        <w:ind w:left="720"/>
        <w:jc w:val="both"/>
        <w:rPr>
          <w:rFonts w:ascii="Palatino Linotype" w:eastAsia="Calibri" w:hAnsi="Palatino Linotype" w:cs="Calibri"/>
          <w:sz w:val="22"/>
          <w:szCs w:val="22"/>
        </w:rPr>
      </w:pPr>
    </w:p>
    <w:p w:rsidR="00930ABA" w:rsidRPr="00F046EC" w:rsidRDefault="00A1427C" w:rsidP="00F046EC">
      <w:pPr>
        <w:pStyle w:val="ListParagraph"/>
        <w:numPr>
          <w:ilvl w:val="0"/>
          <w:numId w:val="17"/>
        </w:numPr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/>
          <w:sz w:val="22"/>
          <w:szCs w:val="22"/>
        </w:rPr>
        <w:t>Post-Graduation</w:t>
      </w:r>
      <w:r w:rsidR="00287FCD" w:rsidRPr="00F046EC">
        <w:rPr>
          <w:rFonts w:ascii="Palatino Linotype" w:hAnsi="Palatino Linotype"/>
          <w:sz w:val="22"/>
          <w:szCs w:val="22"/>
        </w:rPr>
        <w:t xml:space="preserve"> in Human Resource Management (PGDHRM </w:t>
      </w:r>
      <w:r w:rsidRPr="00F046EC">
        <w:rPr>
          <w:rFonts w:ascii="Palatino Linotype" w:hAnsi="Palatino Linotype"/>
          <w:sz w:val="22"/>
          <w:szCs w:val="22"/>
        </w:rPr>
        <w:t>Correspondence)</w:t>
      </w:r>
      <w:r w:rsidR="00287FCD" w:rsidRPr="00F046EC">
        <w:rPr>
          <w:rFonts w:ascii="Palatino Linotype" w:hAnsi="Palatino Linotype"/>
          <w:sz w:val="22"/>
          <w:szCs w:val="22"/>
        </w:rPr>
        <w:t xml:space="preserve"> </w:t>
      </w:r>
      <w:r w:rsidR="00930ABA" w:rsidRPr="00F046EC">
        <w:rPr>
          <w:rFonts w:ascii="Palatino Linotype" w:hAnsi="Palatino Linotype"/>
          <w:sz w:val="22"/>
          <w:szCs w:val="22"/>
        </w:rPr>
        <w:t>from KSOU University, Mysore, Karnataka, India-2010</w:t>
      </w:r>
      <w:r w:rsidR="00FF2E8D" w:rsidRPr="00F046EC">
        <w:rPr>
          <w:rFonts w:ascii="Palatino Linotype" w:hAnsi="Palatino Linotype"/>
          <w:sz w:val="22"/>
          <w:szCs w:val="22"/>
        </w:rPr>
        <w:t>.</w:t>
      </w:r>
    </w:p>
    <w:p w:rsidR="00E54891" w:rsidRPr="00F046EC" w:rsidRDefault="00E54891" w:rsidP="00FF2E8D">
      <w:pPr>
        <w:spacing w:line="260" w:lineRule="exact"/>
        <w:rPr>
          <w:rFonts w:ascii="Palatino Linotype" w:eastAsia="Calibri" w:hAnsi="Palatino Linotype" w:cs="Calibri"/>
          <w:sz w:val="22"/>
          <w:szCs w:val="22"/>
        </w:rPr>
      </w:pPr>
    </w:p>
    <w:p w:rsidR="00403882" w:rsidRPr="00F046EC" w:rsidRDefault="007659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sz w:val="22"/>
          <w:szCs w:val="22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sz w:val="22"/>
          <w:szCs w:val="22"/>
          <w:highlight w:val="lightGray"/>
        </w:rPr>
        <w:t xml:space="preserve"> </w:t>
      </w: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>TECHNICAL QUALIFICATION</w:t>
      </w:r>
    </w:p>
    <w:p w:rsidR="00403882" w:rsidRPr="00F046EC" w:rsidRDefault="00403882" w:rsidP="00F046EC">
      <w:pPr>
        <w:spacing w:before="13" w:line="260" w:lineRule="exact"/>
        <w:jc w:val="both"/>
        <w:rPr>
          <w:rFonts w:ascii="Palatino Linotype" w:hAnsi="Palatino Linotype" w:cstheme="minorHAnsi"/>
          <w:sz w:val="22"/>
          <w:szCs w:val="22"/>
        </w:rPr>
      </w:pPr>
    </w:p>
    <w:p w:rsidR="00FF2E8D" w:rsidRPr="00F046EC" w:rsidRDefault="007659EC" w:rsidP="00F046EC">
      <w:pPr>
        <w:pStyle w:val="ListParagraph"/>
        <w:numPr>
          <w:ilvl w:val="0"/>
          <w:numId w:val="19"/>
        </w:numPr>
        <w:jc w:val="both"/>
        <w:rPr>
          <w:rFonts w:ascii="Palatino Linotype" w:eastAsia="Tahoma" w:hAnsi="Palatino Linotype" w:cstheme="minorHAnsi"/>
          <w:sz w:val="22"/>
          <w:szCs w:val="22"/>
        </w:rPr>
      </w:pPr>
      <w:r w:rsidRPr="00F046EC">
        <w:rPr>
          <w:rFonts w:ascii="Palatino Linotype" w:eastAsia="Tahoma" w:hAnsi="Palatino Linotype" w:cstheme="minorHAnsi"/>
          <w:spacing w:val="1"/>
          <w:w w:val="107"/>
          <w:sz w:val="22"/>
          <w:szCs w:val="22"/>
        </w:rPr>
        <w:t>Ap</w:t>
      </w:r>
      <w:r w:rsidRPr="00F046EC">
        <w:rPr>
          <w:rFonts w:ascii="Palatino Linotype" w:eastAsia="Tahoma" w:hAnsi="Palatino Linotype" w:cstheme="minorHAnsi"/>
          <w:spacing w:val="-1"/>
          <w:w w:val="107"/>
          <w:sz w:val="22"/>
          <w:szCs w:val="22"/>
        </w:rPr>
        <w:t>p</w:t>
      </w:r>
      <w:r w:rsidRPr="00F046EC">
        <w:rPr>
          <w:rFonts w:ascii="Palatino Linotype" w:eastAsia="Tahoma" w:hAnsi="Palatino Linotype" w:cstheme="minorHAnsi"/>
          <w:spacing w:val="1"/>
          <w:w w:val="107"/>
          <w:sz w:val="22"/>
          <w:szCs w:val="22"/>
        </w:rPr>
        <w:t>l</w:t>
      </w:r>
      <w:r w:rsidRPr="00F046EC">
        <w:rPr>
          <w:rFonts w:ascii="Palatino Linotype" w:eastAsia="Tahoma" w:hAnsi="Palatino Linotype" w:cstheme="minorHAnsi"/>
          <w:spacing w:val="3"/>
          <w:w w:val="107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1"/>
          <w:w w:val="107"/>
          <w:sz w:val="22"/>
          <w:szCs w:val="22"/>
        </w:rPr>
        <w:t>c</w:t>
      </w:r>
      <w:r w:rsidRPr="00F046EC">
        <w:rPr>
          <w:rFonts w:ascii="Palatino Linotype" w:eastAsia="Tahoma" w:hAnsi="Palatino Linotype" w:cstheme="minorHAnsi"/>
          <w:w w:val="107"/>
          <w:sz w:val="22"/>
          <w:szCs w:val="22"/>
        </w:rPr>
        <w:t>a</w:t>
      </w:r>
      <w:r w:rsidRPr="00F046EC">
        <w:rPr>
          <w:rFonts w:ascii="Palatino Linotype" w:eastAsia="Tahoma" w:hAnsi="Palatino Linotype" w:cstheme="minorHAnsi"/>
          <w:spacing w:val="1"/>
          <w:w w:val="107"/>
          <w:sz w:val="22"/>
          <w:szCs w:val="22"/>
        </w:rPr>
        <w:t>t</w:t>
      </w:r>
      <w:r w:rsidRPr="00F046EC">
        <w:rPr>
          <w:rFonts w:ascii="Palatino Linotype" w:eastAsia="Tahoma" w:hAnsi="Palatino Linotype" w:cstheme="minorHAnsi"/>
          <w:spacing w:val="3"/>
          <w:w w:val="107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1"/>
          <w:w w:val="107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w w:val="107"/>
          <w:sz w:val="22"/>
          <w:szCs w:val="22"/>
        </w:rPr>
        <w:t>n</w:t>
      </w:r>
      <w:r w:rsidRPr="00F046EC">
        <w:rPr>
          <w:rFonts w:ascii="Palatino Linotype" w:eastAsia="Tahoma" w:hAnsi="Palatino Linotype" w:cstheme="minorHAnsi"/>
          <w:spacing w:val="40"/>
          <w:w w:val="107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p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a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c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k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a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g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e</w:t>
      </w:r>
      <w:r w:rsidR="00071615" w:rsidRPr="00F046EC">
        <w:rPr>
          <w:rFonts w:ascii="Palatino Linotype" w:eastAsia="Tahoma" w:hAnsi="Palatino Linotype" w:cstheme="minorHAnsi"/>
          <w:sz w:val="22"/>
          <w:szCs w:val="22"/>
        </w:rPr>
        <w:t>s</w:t>
      </w:r>
      <w:r w:rsidR="00FF2E8D" w:rsidRPr="00F046EC">
        <w:rPr>
          <w:rFonts w:ascii="Palatino Linotype" w:eastAsia="Tahoma" w:hAnsi="Palatino Linotype" w:cstheme="minorHAnsi"/>
          <w:sz w:val="22"/>
          <w:szCs w:val="22"/>
        </w:rPr>
        <w:tab/>
      </w:r>
      <w:r w:rsidR="00071615" w:rsidRPr="00F046EC">
        <w:rPr>
          <w:rFonts w:ascii="Palatino Linotype" w:eastAsia="Tahoma" w:hAnsi="Palatino Linotype" w:cstheme="minorHAnsi"/>
          <w:sz w:val="22"/>
          <w:szCs w:val="22"/>
        </w:rPr>
        <w:t xml:space="preserve">: </w:t>
      </w:r>
      <w:r w:rsidR="00EF67CA" w:rsidRPr="00F046EC">
        <w:rPr>
          <w:rFonts w:ascii="Palatino Linotype" w:eastAsia="Tahoma" w:hAnsi="Palatino Linotype" w:cstheme="minorHAnsi"/>
          <w:sz w:val="22"/>
          <w:szCs w:val="22"/>
        </w:rPr>
        <w:tab/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M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S</w:t>
      </w:r>
      <w:r w:rsidRPr="00F046EC">
        <w:rPr>
          <w:rFonts w:ascii="Palatino Linotype" w:eastAsia="Tahoma" w:hAnsi="Palatino Linotype" w:cstheme="minorHAnsi"/>
          <w:spacing w:val="5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F</w:t>
      </w:r>
      <w:r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F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C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pacing w:val="37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(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M</w:t>
      </w:r>
      <w:r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-1"/>
          <w:sz w:val="22"/>
          <w:szCs w:val="22"/>
        </w:rPr>
        <w:t>c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r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s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pacing w:val="-1"/>
          <w:sz w:val="22"/>
          <w:szCs w:val="22"/>
        </w:rPr>
        <w:t>f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t</w:t>
      </w:r>
      <w:r w:rsidRPr="00F046EC">
        <w:rPr>
          <w:rFonts w:ascii="Palatino Linotype" w:eastAsia="Tahoma" w:hAnsi="Palatino Linotype" w:cstheme="minorHAnsi"/>
          <w:spacing w:val="56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xc</w:t>
      </w:r>
      <w:r w:rsidRPr="00F046EC">
        <w:rPr>
          <w:rFonts w:ascii="Palatino Linotype" w:eastAsia="Tahoma" w:hAnsi="Palatino Linotype" w:cstheme="minorHAnsi"/>
          <w:spacing w:val="4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l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,</w:t>
      </w:r>
      <w:r w:rsidRPr="00F046EC">
        <w:rPr>
          <w:rFonts w:ascii="Palatino Linotype" w:eastAsia="Tahoma" w:hAnsi="Palatino Linotype" w:cstheme="minorHAnsi"/>
          <w:spacing w:val="22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Wo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r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d</w:t>
      </w:r>
      <w:r w:rsidRPr="00F046EC">
        <w:rPr>
          <w:rFonts w:ascii="Palatino Linotype" w:eastAsia="Tahoma" w:hAnsi="Palatino Linotype" w:cstheme="minorHAnsi"/>
          <w:spacing w:val="22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&amp;</w:t>
      </w:r>
      <w:r w:rsidRPr="00F046EC">
        <w:rPr>
          <w:rFonts w:ascii="Palatino Linotype" w:eastAsia="Tahoma" w:hAnsi="Palatino Linotype" w:cstheme="minorHAnsi"/>
          <w:spacing w:val="-6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P</w:t>
      </w: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ow</w:t>
      </w:r>
      <w:r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r</w:t>
      </w:r>
      <w:r w:rsidRPr="00F046EC">
        <w:rPr>
          <w:rFonts w:ascii="Palatino Linotype" w:eastAsia="Tahoma" w:hAnsi="Palatino Linotype" w:cstheme="minorHAnsi"/>
          <w:spacing w:val="19"/>
          <w:sz w:val="22"/>
          <w:szCs w:val="22"/>
        </w:rPr>
        <w:t xml:space="preserve"> </w:t>
      </w:r>
      <w:r w:rsidRPr="00F046EC">
        <w:rPr>
          <w:rFonts w:ascii="Palatino Linotype" w:eastAsia="Tahoma" w:hAnsi="Palatino Linotype" w:cstheme="minorHAnsi"/>
          <w:spacing w:val="1"/>
          <w:w w:val="108"/>
          <w:sz w:val="22"/>
          <w:szCs w:val="22"/>
        </w:rPr>
        <w:t>p</w:t>
      </w:r>
      <w:r w:rsidRPr="00F046EC">
        <w:rPr>
          <w:rFonts w:ascii="Palatino Linotype" w:eastAsia="Tahoma" w:hAnsi="Palatino Linotype" w:cstheme="minorHAnsi"/>
          <w:spacing w:val="-1"/>
          <w:w w:val="108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pacing w:val="1"/>
          <w:w w:val="108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3"/>
          <w:w w:val="108"/>
          <w:sz w:val="22"/>
          <w:szCs w:val="22"/>
        </w:rPr>
        <w:t>n</w:t>
      </w:r>
      <w:r w:rsidRPr="00F046EC">
        <w:rPr>
          <w:rFonts w:ascii="Palatino Linotype" w:eastAsia="Tahoma" w:hAnsi="Palatino Linotype" w:cstheme="minorHAnsi"/>
          <w:spacing w:val="1"/>
          <w:w w:val="108"/>
          <w:sz w:val="22"/>
          <w:szCs w:val="22"/>
        </w:rPr>
        <w:t>t</w:t>
      </w:r>
      <w:r w:rsidRPr="00F046EC">
        <w:rPr>
          <w:rFonts w:ascii="Palatino Linotype" w:eastAsia="Tahoma" w:hAnsi="Palatino Linotype" w:cstheme="minorHAnsi"/>
          <w:w w:val="108"/>
          <w:sz w:val="22"/>
          <w:szCs w:val="22"/>
        </w:rPr>
        <w:t>)</w:t>
      </w:r>
      <w:r w:rsidR="002D07AF" w:rsidRPr="00F046EC">
        <w:rPr>
          <w:rFonts w:ascii="Palatino Linotype" w:eastAsia="Tahoma" w:hAnsi="Palatino Linotype" w:cstheme="minorHAnsi"/>
          <w:w w:val="108"/>
          <w:sz w:val="22"/>
          <w:szCs w:val="22"/>
        </w:rPr>
        <w:t xml:space="preserve"> Tally </w:t>
      </w:r>
      <w:r w:rsidR="00FF2E8D" w:rsidRPr="00F046EC">
        <w:rPr>
          <w:rFonts w:ascii="Palatino Linotype" w:eastAsia="Tahoma" w:hAnsi="Palatino Linotype" w:cstheme="minorHAnsi"/>
          <w:w w:val="108"/>
          <w:sz w:val="22"/>
          <w:szCs w:val="22"/>
        </w:rPr>
        <w:t>5.7.</w:t>
      </w:r>
    </w:p>
    <w:p w:rsidR="00403882" w:rsidRPr="00F046EC" w:rsidRDefault="00403882" w:rsidP="00F046EC">
      <w:pPr>
        <w:spacing w:before="1" w:line="100" w:lineRule="exact"/>
        <w:jc w:val="both"/>
        <w:rPr>
          <w:rFonts w:ascii="Palatino Linotype" w:hAnsi="Palatino Linotype" w:cstheme="minorHAnsi"/>
          <w:sz w:val="22"/>
          <w:szCs w:val="22"/>
        </w:rPr>
      </w:pPr>
    </w:p>
    <w:p w:rsidR="00FF2E8D" w:rsidRPr="00F046EC" w:rsidRDefault="00071615" w:rsidP="00F046EC">
      <w:pPr>
        <w:pStyle w:val="ListParagraph"/>
        <w:numPr>
          <w:ilvl w:val="0"/>
          <w:numId w:val="19"/>
        </w:numPr>
        <w:jc w:val="both"/>
        <w:rPr>
          <w:rFonts w:ascii="Palatino Linotype" w:hAnsi="Palatino Linotype" w:cstheme="minorHAnsi"/>
          <w:sz w:val="22"/>
          <w:szCs w:val="22"/>
        </w:rPr>
      </w:pPr>
      <w:r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T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ra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i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n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e</w:t>
      </w:r>
      <w:r w:rsidR="00E83298" w:rsidRPr="00F046EC">
        <w:rPr>
          <w:rFonts w:ascii="Palatino Linotype" w:eastAsia="Tahoma" w:hAnsi="Palatino Linotype" w:cstheme="minorHAnsi"/>
          <w:sz w:val="22"/>
          <w:szCs w:val="22"/>
        </w:rPr>
        <w:t>d</w:t>
      </w:r>
      <w:r w:rsidR="007659EC" w:rsidRPr="00F046EC">
        <w:rPr>
          <w:rFonts w:ascii="Palatino Linotype" w:eastAsia="Tahoma" w:hAnsi="Palatino Linotype" w:cstheme="minorHAnsi"/>
          <w:spacing w:val="23"/>
          <w:sz w:val="22"/>
          <w:szCs w:val="22"/>
        </w:rPr>
        <w:t xml:space="preserve"> 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z w:val="22"/>
          <w:szCs w:val="22"/>
        </w:rPr>
        <w:t>n</w:t>
      </w:r>
      <w:r w:rsidR="00FF2E8D" w:rsidRPr="00F046EC">
        <w:rPr>
          <w:rFonts w:ascii="Palatino Linotype" w:eastAsia="Tahoma" w:hAnsi="Palatino Linotype" w:cstheme="minorHAnsi"/>
          <w:sz w:val="22"/>
          <w:szCs w:val="22"/>
        </w:rPr>
        <w:tab/>
      </w:r>
      <w:r w:rsidR="00FF2E8D" w:rsidRPr="00F046EC">
        <w:rPr>
          <w:rFonts w:ascii="Palatino Linotype" w:eastAsia="Tahoma" w:hAnsi="Palatino Linotype" w:cstheme="minorHAnsi"/>
          <w:sz w:val="22"/>
          <w:szCs w:val="22"/>
        </w:rPr>
        <w:tab/>
        <w:t>:</w:t>
      </w:r>
      <w:r w:rsidR="00FF2E8D" w:rsidRPr="00F046EC">
        <w:rPr>
          <w:rFonts w:ascii="Palatino Linotype" w:eastAsia="Tahoma" w:hAnsi="Palatino Linotype" w:cstheme="minorHAnsi"/>
          <w:sz w:val="22"/>
          <w:szCs w:val="22"/>
        </w:rPr>
        <w:tab/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Or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a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c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l</w:t>
      </w:r>
      <w:r w:rsidR="007659EC" w:rsidRPr="00F046EC">
        <w:rPr>
          <w:rFonts w:ascii="Palatino Linotype" w:eastAsia="Tahoma" w:hAnsi="Palatino Linotype" w:cstheme="minorHAnsi"/>
          <w:sz w:val="22"/>
          <w:szCs w:val="22"/>
        </w:rPr>
        <w:t>e</w:t>
      </w:r>
      <w:r w:rsidR="007659EC" w:rsidRPr="00F046EC">
        <w:rPr>
          <w:rFonts w:ascii="Palatino Linotype" w:eastAsia="Tahoma" w:hAnsi="Palatino Linotype" w:cstheme="minorHAnsi"/>
          <w:spacing w:val="17"/>
          <w:sz w:val="22"/>
          <w:szCs w:val="22"/>
        </w:rPr>
        <w:t xml:space="preserve"> 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E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-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B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u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s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i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n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e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s</w:t>
      </w:r>
      <w:r w:rsidR="007659EC" w:rsidRPr="00F046EC">
        <w:rPr>
          <w:rFonts w:ascii="Palatino Linotype" w:eastAsia="Tahoma" w:hAnsi="Palatino Linotype" w:cstheme="minorHAnsi"/>
          <w:sz w:val="22"/>
          <w:szCs w:val="22"/>
        </w:rPr>
        <w:t>s</w:t>
      </w:r>
      <w:r w:rsidR="007659EC" w:rsidRPr="00F046EC">
        <w:rPr>
          <w:rFonts w:ascii="Palatino Linotype" w:eastAsia="Tahoma" w:hAnsi="Palatino Linotype" w:cstheme="minorHAnsi"/>
          <w:spacing w:val="22"/>
          <w:sz w:val="22"/>
          <w:szCs w:val="22"/>
        </w:rPr>
        <w:t xml:space="preserve"> </w:t>
      </w:r>
      <w:r w:rsidR="00A1427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S</w:t>
      </w:r>
      <w:r w:rsidR="00A1427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ui</w:t>
      </w:r>
      <w:r w:rsidR="00A1427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t</w:t>
      </w:r>
      <w:r w:rsidR="00A1427C" w:rsidRPr="00F046EC">
        <w:rPr>
          <w:rFonts w:ascii="Palatino Linotype" w:eastAsia="Tahoma" w:hAnsi="Palatino Linotype" w:cstheme="minorHAnsi"/>
          <w:sz w:val="22"/>
          <w:szCs w:val="22"/>
        </w:rPr>
        <w:t>e</w:t>
      </w:r>
      <w:r w:rsidR="00A1427C" w:rsidRPr="00F046EC">
        <w:rPr>
          <w:rFonts w:ascii="Palatino Linotype" w:eastAsia="Tahoma" w:hAnsi="Palatino Linotype" w:cstheme="minorHAnsi"/>
          <w:spacing w:val="7"/>
          <w:sz w:val="22"/>
          <w:szCs w:val="22"/>
        </w:rPr>
        <w:t>,</w:t>
      </w:r>
      <w:r w:rsidR="00A1427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 xml:space="preserve"> CRM</w:t>
      </w:r>
      <w:r w:rsidR="007659EC" w:rsidRPr="00F046EC">
        <w:rPr>
          <w:rFonts w:ascii="Palatino Linotype" w:eastAsia="Tahoma" w:hAnsi="Palatino Linotype" w:cstheme="minorHAnsi"/>
          <w:spacing w:val="21"/>
          <w:sz w:val="22"/>
          <w:szCs w:val="22"/>
        </w:rPr>
        <w:t xml:space="preserve"> 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(S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a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le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sfo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rc</w:t>
      </w:r>
      <w:r w:rsidR="007659EC" w:rsidRPr="00F046EC">
        <w:rPr>
          <w:rFonts w:ascii="Palatino Linotype" w:eastAsia="Tahoma" w:hAnsi="Palatino Linotype" w:cstheme="minorHAnsi"/>
          <w:sz w:val="22"/>
          <w:szCs w:val="22"/>
        </w:rPr>
        <w:t>e</w:t>
      </w:r>
      <w:r w:rsidR="007659E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>.</w:t>
      </w:r>
      <w:r w:rsidR="007659E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c</w:t>
      </w:r>
      <w:r w:rsidR="007659EC" w:rsidRPr="00F046EC">
        <w:rPr>
          <w:rFonts w:ascii="Palatino Linotype" w:eastAsia="Tahoma" w:hAnsi="Palatino Linotype" w:cstheme="minorHAnsi"/>
          <w:spacing w:val="2"/>
          <w:sz w:val="22"/>
          <w:szCs w:val="22"/>
        </w:rPr>
        <w:t>om</w:t>
      </w:r>
      <w:r w:rsidR="00A1427C" w:rsidRPr="00F046EC">
        <w:rPr>
          <w:rFonts w:ascii="Palatino Linotype" w:eastAsia="Tahoma" w:hAnsi="Palatino Linotype" w:cstheme="minorHAnsi"/>
          <w:spacing w:val="4"/>
          <w:sz w:val="22"/>
          <w:szCs w:val="22"/>
        </w:rPr>
        <w:t>)</w:t>
      </w:r>
      <w:r w:rsidR="00A1427C" w:rsidRPr="00F046EC">
        <w:rPr>
          <w:rFonts w:ascii="Palatino Linotype" w:eastAsia="Tahoma" w:hAnsi="Palatino Linotype" w:cstheme="minorHAnsi"/>
          <w:spacing w:val="1"/>
          <w:sz w:val="22"/>
          <w:szCs w:val="22"/>
        </w:rPr>
        <w:t>,</w:t>
      </w:r>
      <w:r w:rsidR="00A1427C" w:rsidRPr="00F046EC">
        <w:rPr>
          <w:rFonts w:ascii="Palatino Linotype" w:eastAsia="Tahoma" w:hAnsi="Palatino Linotype" w:cstheme="minorHAnsi"/>
          <w:spacing w:val="3"/>
          <w:sz w:val="22"/>
          <w:szCs w:val="22"/>
        </w:rPr>
        <w:t xml:space="preserve"> CCW</w:t>
      </w:r>
      <w:r w:rsidR="007659EC" w:rsidRPr="00F046EC">
        <w:rPr>
          <w:rFonts w:ascii="Palatino Linotype" w:eastAsia="Tahoma" w:hAnsi="Palatino Linotype" w:cstheme="minorHAnsi"/>
          <w:sz w:val="22"/>
          <w:szCs w:val="22"/>
        </w:rPr>
        <w:t>,</w:t>
      </w:r>
      <w:r w:rsidR="007659EC" w:rsidRPr="00F046EC">
        <w:rPr>
          <w:rFonts w:ascii="Palatino Linotype" w:eastAsia="Tahoma" w:hAnsi="Palatino Linotype" w:cstheme="minorHAnsi"/>
          <w:spacing w:val="42"/>
          <w:sz w:val="22"/>
          <w:szCs w:val="22"/>
        </w:rPr>
        <w:t xml:space="preserve"> </w:t>
      </w:r>
      <w:r w:rsidR="007659EC" w:rsidRPr="00F046EC">
        <w:rPr>
          <w:rFonts w:ascii="Palatino Linotype" w:hAnsi="Palatino Linotype" w:cstheme="minorHAnsi"/>
          <w:spacing w:val="-2"/>
          <w:sz w:val="22"/>
          <w:szCs w:val="22"/>
        </w:rPr>
        <w:t>B</w:t>
      </w:r>
      <w:r w:rsidR="007659EC" w:rsidRPr="00F046EC">
        <w:rPr>
          <w:rFonts w:ascii="Palatino Linotype" w:hAnsi="Palatino Linotype" w:cstheme="minorHAnsi"/>
          <w:sz w:val="22"/>
          <w:szCs w:val="22"/>
        </w:rPr>
        <w:t xml:space="preserve">usiness </w:t>
      </w:r>
    </w:p>
    <w:p w:rsidR="00FF2E8D" w:rsidRPr="00F046EC" w:rsidRDefault="00FF2E8D" w:rsidP="00F046EC">
      <w:pPr>
        <w:ind w:left="4320"/>
        <w:jc w:val="both"/>
        <w:rPr>
          <w:rFonts w:ascii="Palatino Linotype" w:hAnsi="Palatino Linotype" w:cstheme="minorHAnsi"/>
          <w:sz w:val="22"/>
          <w:szCs w:val="22"/>
        </w:rPr>
      </w:pPr>
      <w:r w:rsidRPr="00F046EC">
        <w:rPr>
          <w:rFonts w:ascii="Palatino Linotype" w:hAnsi="Palatino Linotype" w:cstheme="minorHAnsi"/>
          <w:sz w:val="22"/>
          <w:szCs w:val="22"/>
        </w:rPr>
        <w:t>obj</w:t>
      </w:r>
      <w:r w:rsidRPr="00F046EC">
        <w:rPr>
          <w:rFonts w:ascii="Palatino Linotype" w:hAnsi="Palatino Linotype" w:cstheme="minorHAnsi"/>
          <w:spacing w:val="-1"/>
          <w:sz w:val="22"/>
          <w:szCs w:val="22"/>
        </w:rPr>
        <w:t>ec</w:t>
      </w:r>
      <w:r w:rsidRPr="00F046EC">
        <w:rPr>
          <w:rFonts w:ascii="Palatino Linotype" w:hAnsi="Palatino Linotype" w:cstheme="minorHAnsi"/>
          <w:sz w:val="22"/>
          <w:szCs w:val="22"/>
        </w:rPr>
        <w:t>t</w:t>
      </w:r>
      <w:r w:rsidRPr="00F046EC">
        <w:rPr>
          <w:rFonts w:ascii="Palatino Linotype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hAnsi="Palatino Linotype" w:cstheme="minorHAnsi"/>
          <w:sz w:val="22"/>
          <w:szCs w:val="22"/>
        </w:rPr>
        <w:t>t</w:t>
      </w:r>
      <w:r w:rsidRPr="00F046EC">
        <w:rPr>
          <w:rFonts w:ascii="Palatino Linotype" w:hAnsi="Palatino Linotype" w:cstheme="minorHAnsi"/>
          <w:spacing w:val="3"/>
          <w:sz w:val="22"/>
          <w:szCs w:val="22"/>
        </w:rPr>
        <w:t>o</w:t>
      </w:r>
      <w:r w:rsidRPr="00F046EC">
        <w:rPr>
          <w:rFonts w:ascii="Palatino Linotype" w:hAnsi="Palatino Linotype" w:cstheme="minorHAnsi"/>
          <w:sz w:val="22"/>
          <w:szCs w:val="22"/>
        </w:rPr>
        <w:t>ol.</w:t>
      </w:r>
    </w:p>
    <w:p w:rsidR="00FF2E8D" w:rsidRPr="00F046EC" w:rsidRDefault="00FF2E8D" w:rsidP="00F046EC">
      <w:pPr>
        <w:jc w:val="both"/>
        <w:rPr>
          <w:rFonts w:ascii="Palatino Linotype" w:hAnsi="Palatino Linotype" w:cstheme="minorHAnsi"/>
          <w:sz w:val="22"/>
          <w:szCs w:val="22"/>
        </w:rPr>
      </w:pPr>
    </w:p>
    <w:p w:rsidR="00403882" w:rsidRPr="00F046EC" w:rsidRDefault="007659EC" w:rsidP="00F046EC">
      <w:pPr>
        <w:pStyle w:val="ListParagraph"/>
        <w:numPr>
          <w:ilvl w:val="0"/>
          <w:numId w:val="19"/>
        </w:numPr>
        <w:spacing w:line="220" w:lineRule="exact"/>
        <w:jc w:val="both"/>
        <w:rPr>
          <w:rFonts w:ascii="Palatino Linotype" w:eastAsia="Tahoma" w:hAnsi="Palatino Linotype" w:cstheme="minorHAnsi"/>
          <w:sz w:val="22"/>
          <w:szCs w:val="22"/>
        </w:rPr>
      </w:pPr>
      <w:r w:rsidRPr="00F046EC">
        <w:rPr>
          <w:rFonts w:ascii="Palatino Linotype" w:eastAsia="Tahoma" w:hAnsi="Palatino Linotype" w:cstheme="minorHAnsi"/>
          <w:spacing w:val="1"/>
          <w:position w:val="-1"/>
          <w:sz w:val="22"/>
          <w:szCs w:val="22"/>
        </w:rPr>
        <w:t>O</w:t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p</w:t>
      </w:r>
      <w:r w:rsidRPr="00F046EC">
        <w:rPr>
          <w:rFonts w:ascii="Palatino Linotype" w:eastAsia="Tahoma" w:hAnsi="Palatino Linotype" w:cstheme="minorHAnsi"/>
          <w:spacing w:val="3"/>
          <w:position w:val="-1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pacing w:val="1"/>
          <w:position w:val="-1"/>
          <w:sz w:val="22"/>
          <w:szCs w:val="22"/>
        </w:rPr>
        <w:t>r</w:t>
      </w:r>
      <w:r w:rsidRPr="00F046EC">
        <w:rPr>
          <w:rFonts w:ascii="Palatino Linotype" w:eastAsia="Tahoma" w:hAnsi="Palatino Linotype" w:cstheme="minorHAnsi"/>
          <w:spacing w:val="3"/>
          <w:position w:val="-1"/>
          <w:sz w:val="22"/>
          <w:szCs w:val="22"/>
        </w:rPr>
        <w:t>a</w:t>
      </w:r>
      <w:r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>t</w:t>
      </w:r>
      <w:r w:rsidRPr="00F046EC">
        <w:rPr>
          <w:rFonts w:ascii="Palatino Linotype" w:eastAsia="Tahoma" w:hAnsi="Palatino Linotype" w:cstheme="minorHAnsi"/>
          <w:spacing w:val="3"/>
          <w:position w:val="-1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1"/>
          <w:position w:val="-1"/>
          <w:sz w:val="22"/>
          <w:szCs w:val="22"/>
        </w:rPr>
        <w:t>n</w:t>
      </w:r>
      <w:r w:rsidR="00071615"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 xml:space="preserve">g </w:t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S</w:t>
      </w:r>
      <w:r w:rsidRPr="00F046EC">
        <w:rPr>
          <w:rFonts w:ascii="Palatino Linotype" w:eastAsia="Tahoma" w:hAnsi="Palatino Linotype" w:cstheme="minorHAnsi"/>
          <w:spacing w:val="1"/>
          <w:position w:val="-1"/>
          <w:sz w:val="22"/>
          <w:szCs w:val="22"/>
        </w:rPr>
        <w:t>y</w:t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st</w:t>
      </w:r>
      <w:r w:rsidRPr="00F046EC">
        <w:rPr>
          <w:rFonts w:ascii="Palatino Linotype" w:eastAsia="Tahoma" w:hAnsi="Palatino Linotype" w:cstheme="minorHAnsi"/>
          <w:spacing w:val="3"/>
          <w:position w:val="-1"/>
          <w:sz w:val="22"/>
          <w:szCs w:val="22"/>
        </w:rPr>
        <w:t>e</w:t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m</w:t>
      </w:r>
      <w:r w:rsidR="00071615"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>s</w:t>
      </w:r>
      <w:r w:rsidR="00FF2E8D"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ab/>
        <w:t>:</w:t>
      </w:r>
      <w:r w:rsidR="00FF2E8D"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ab/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W</w:t>
      </w:r>
      <w:r w:rsidRPr="00F046EC">
        <w:rPr>
          <w:rFonts w:ascii="Palatino Linotype" w:eastAsia="Tahoma" w:hAnsi="Palatino Linotype" w:cstheme="minorHAnsi"/>
          <w:spacing w:val="3"/>
          <w:position w:val="-1"/>
          <w:sz w:val="22"/>
          <w:szCs w:val="22"/>
        </w:rPr>
        <w:t>i</w:t>
      </w:r>
      <w:r w:rsidRPr="00F046EC">
        <w:rPr>
          <w:rFonts w:ascii="Palatino Linotype" w:eastAsia="Tahoma" w:hAnsi="Palatino Linotype" w:cstheme="minorHAnsi"/>
          <w:spacing w:val="1"/>
          <w:position w:val="-1"/>
          <w:sz w:val="22"/>
          <w:szCs w:val="22"/>
        </w:rPr>
        <w:t>n</w:t>
      </w:r>
      <w:r w:rsidRPr="00F046EC">
        <w:rPr>
          <w:rFonts w:ascii="Palatino Linotype" w:eastAsia="Tahoma" w:hAnsi="Palatino Linotype" w:cstheme="minorHAnsi"/>
          <w:spacing w:val="2"/>
          <w:position w:val="-1"/>
          <w:sz w:val="22"/>
          <w:szCs w:val="22"/>
        </w:rPr>
        <w:t>dow</w:t>
      </w:r>
      <w:r w:rsidRPr="00F046EC">
        <w:rPr>
          <w:rFonts w:ascii="Palatino Linotype" w:eastAsia="Tahoma" w:hAnsi="Palatino Linotype" w:cstheme="minorHAnsi"/>
          <w:position w:val="-1"/>
          <w:sz w:val="22"/>
          <w:szCs w:val="22"/>
        </w:rPr>
        <w:t>s</w:t>
      </w:r>
      <w:r w:rsidR="00262923" w:rsidRPr="00F046EC">
        <w:rPr>
          <w:rFonts w:ascii="Palatino Linotype" w:eastAsia="Tahoma" w:hAnsi="Palatino Linotype" w:cstheme="minorHAnsi"/>
          <w:spacing w:val="19"/>
          <w:position w:val="-1"/>
          <w:sz w:val="22"/>
          <w:szCs w:val="22"/>
        </w:rPr>
        <w:t>10</w:t>
      </w:r>
      <w:r w:rsidR="00FF2E8D" w:rsidRPr="00F046EC">
        <w:rPr>
          <w:rFonts w:ascii="Palatino Linotype" w:eastAsia="Tahoma" w:hAnsi="Palatino Linotype" w:cstheme="minorHAnsi"/>
          <w:spacing w:val="19"/>
          <w:position w:val="-1"/>
          <w:sz w:val="22"/>
          <w:szCs w:val="22"/>
        </w:rPr>
        <w:t>.</w:t>
      </w:r>
    </w:p>
    <w:p w:rsidR="00403882" w:rsidRPr="00F046EC" w:rsidRDefault="00403882" w:rsidP="003E601F">
      <w:pPr>
        <w:spacing w:before="10" w:line="180" w:lineRule="exact"/>
        <w:rPr>
          <w:rFonts w:ascii="Palatino Linotype" w:hAnsi="Palatino Linotype" w:cstheme="minorHAnsi"/>
          <w:sz w:val="22"/>
          <w:szCs w:val="22"/>
        </w:rPr>
      </w:pPr>
    </w:p>
    <w:p w:rsidR="00403882" w:rsidRPr="00F046EC" w:rsidRDefault="00287FCD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</w:t>
      </w:r>
    </w:p>
    <w:p w:rsidR="00403882" w:rsidRPr="00F046EC" w:rsidRDefault="007659EC" w:rsidP="003B1AC2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KEY PERSONAL SKILLS</w:t>
      </w:r>
    </w:p>
    <w:p w:rsidR="00111E72" w:rsidRPr="00F046EC" w:rsidRDefault="00111E72" w:rsidP="003B1AC2">
      <w:pPr>
        <w:tabs>
          <w:tab w:val="left" w:pos="10880"/>
        </w:tabs>
        <w:spacing w:line="260" w:lineRule="exact"/>
        <w:ind w:left="315"/>
        <w:rPr>
          <w:rFonts w:ascii="Palatino Linotype" w:hAnsi="Palatino Linotype"/>
          <w:sz w:val="22"/>
          <w:szCs w:val="22"/>
        </w:rPr>
      </w:pPr>
    </w:p>
    <w:p w:rsidR="00FF2E8D" w:rsidRPr="00F046EC" w:rsidRDefault="007659EC" w:rsidP="00F046EC">
      <w:pPr>
        <w:pStyle w:val="ListParagraph"/>
        <w:numPr>
          <w:ilvl w:val="0"/>
          <w:numId w:val="20"/>
        </w:numPr>
        <w:spacing w:before="80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b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ility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w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rk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in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epen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d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tly</w:t>
      </w:r>
      <w:r w:rsidRPr="00F046EC">
        <w:rPr>
          <w:rFonts w:ascii="Palatino Linotype" w:eastAsia="Calibri" w:hAnsi="Palatino Linotype" w:cstheme="minorHAnsi"/>
          <w:spacing w:val="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if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trai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ed in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cr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s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 fu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ct</w:t>
      </w:r>
      <w:r w:rsidRPr="00F046EC">
        <w:rPr>
          <w:rFonts w:ascii="Palatino Linotype" w:eastAsia="Calibri" w:hAnsi="Palatino Linotype" w:cstheme="minorHAnsi"/>
          <w:spacing w:val="-2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al</w:t>
      </w:r>
      <w:r w:rsidRPr="00F046EC">
        <w:rPr>
          <w:rFonts w:ascii="Palatino Linotype" w:eastAsia="Calibri" w:hAnsi="Palatino Linotype" w:cstheme="minorHAnsi"/>
          <w:spacing w:val="-27"/>
          <w:sz w:val="22"/>
          <w:szCs w:val="22"/>
        </w:rPr>
        <w:t xml:space="preserve"> </w:t>
      </w:r>
      <w:r w:rsidR="007A3E4B" w:rsidRPr="00F046EC">
        <w:rPr>
          <w:rFonts w:ascii="Palatino Linotype" w:eastAsia="Calibri" w:hAnsi="Palatino Linotype" w:cstheme="minorHAnsi"/>
          <w:sz w:val="22"/>
          <w:szCs w:val="22"/>
        </w:rPr>
        <w:t>teams</w:t>
      </w:r>
    </w:p>
    <w:p w:rsidR="00FF2E8D" w:rsidRPr="00F046EC" w:rsidRDefault="00FF2E8D" w:rsidP="00F046EC">
      <w:pPr>
        <w:spacing w:before="80"/>
        <w:jc w:val="both"/>
        <w:rPr>
          <w:rFonts w:ascii="Palatino Linotype" w:eastAsia="Calibri" w:hAnsi="Palatino Linotype" w:cstheme="minorHAnsi"/>
          <w:sz w:val="22"/>
          <w:szCs w:val="22"/>
        </w:rPr>
      </w:pPr>
    </w:p>
    <w:p w:rsidR="00403882" w:rsidRPr="00F046EC" w:rsidRDefault="007659EC" w:rsidP="00F046EC">
      <w:pPr>
        <w:pStyle w:val="ListParagraph"/>
        <w:numPr>
          <w:ilvl w:val="0"/>
          <w:numId w:val="20"/>
        </w:numPr>
        <w:spacing w:before="42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Ex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c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elle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p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la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ng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 xml:space="preserve">, 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m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>m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e</w:t>
      </w:r>
      <w:r w:rsidRPr="00F046EC">
        <w:rPr>
          <w:rFonts w:ascii="Palatino Linotype" w:eastAsia="Calibri" w:hAnsi="Palatino Linotype" w:cstheme="minorHAnsi"/>
          <w:spacing w:val="-3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t</w:t>
      </w:r>
      <w:r w:rsidRPr="00F046EC">
        <w:rPr>
          <w:rFonts w:ascii="Palatino Linotype" w:eastAsia="Calibri" w:hAnsi="Palatino Linotype" w:cstheme="minorHAnsi"/>
          <w:spacing w:val="1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d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r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g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z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ati</w:t>
      </w: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o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n</w:t>
      </w:r>
      <w:r w:rsidRPr="00F046EC">
        <w:rPr>
          <w:rFonts w:ascii="Palatino Linotype" w:eastAsia="Calibri" w:hAnsi="Palatino Linotype" w:cstheme="minorHAnsi"/>
          <w:spacing w:val="-34"/>
          <w:sz w:val="22"/>
          <w:szCs w:val="22"/>
        </w:rPr>
        <w:t xml:space="preserve"> </w:t>
      </w:r>
      <w:r w:rsidRPr="00F046EC">
        <w:rPr>
          <w:rFonts w:ascii="Palatino Linotype" w:eastAsia="Calibri" w:hAnsi="Palatino Linotype" w:cstheme="minorHAnsi"/>
          <w:sz w:val="22"/>
          <w:szCs w:val="22"/>
        </w:rPr>
        <w:t>skills</w:t>
      </w:r>
    </w:p>
    <w:p w:rsidR="00FF2E8D" w:rsidRPr="00F046EC" w:rsidRDefault="00FF2E8D" w:rsidP="00F046EC">
      <w:pPr>
        <w:spacing w:before="42"/>
        <w:jc w:val="both"/>
        <w:rPr>
          <w:rFonts w:ascii="Palatino Linotype" w:eastAsia="Calibri" w:hAnsi="Palatino Linotype" w:cstheme="minorHAnsi"/>
          <w:sz w:val="22"/>
          <w:szCs w:val="22"/>
        </w:rPr>
      </w:pPr>
    </w:p>
    <w:p w:rsidR="00FF2E8D" w:rsidRPr="00F046EC" w:rsidRDefault="007A3E4B" w:rsidP="00F046EC">
      <w:pPr>
        <w:pStyle w:val="ListParagraph"/>
        <w:numPr>
          <w:ilvl w:val="0"/>
          <w:numId w:val="20"/>
        </w:numPr>
        <w:spacing w:before="78"/>
        <w:jc w:val="both"/>
        <w:rPr>
          <w:rFonts w:ascii="Palatino Linotype" w:eastAsia="Calibri" w:hAnsi="Palatino Linotype" w:cstheme="minorHAnsi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z w:val="22"/>
          <w:szCs w:val="22"/>
        </w:rPr>
        <w:t>Multitasking Abilities.</w:t>
      </w:r>
    </w:p>
    <w:p w:rsidR="00FF2E8D" w:rsidRPr="00F046EC" w:rsidRDefault="00FF2E8D" w:rsidP="00F046EC">
      <w:pPr>
        <w:spacing w:before="78"/>
        <w:jc w:val="both"/>
        <w:rPr>
          <w:rFonts w:ascii="Palatino Linotype" w:eastAsia="Calibri" w:hAnsi="Palatino Linotype" w:cstheme="minorHAnsi"/>
          <w:sz w:val="22"/>
          <w:szCs w:val="22"/>
        </w:rPr>
      </w:pPr>
    </w:p>
    <w:p w:rsidR="00FF2E8D" w:rsidRPr="00F046EC" w:rsidRDefault="007A3E4B" w:rsidP="00F046EC">
      <w:pPr>
        <w:pStyle w:val="ListParagraph"/>
        <w:numPr>
          <w:ilvl w:val="0"/>
          <w:numId w:val="20"/>
        </w:numPr>
        <w:spacing w:before="78"/>
        <w:jc w:val="both"/>
        <w:rPr>
          <w:rFonts w:ascii="Palatino Linotype" w:eastAsia="Calibri" w:hAnsi="Palatino Linotype" w:cstheme="minorHAnsi"/>
          <w:spacing w:val="-1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>Good Coordination &amp; Management of Service Team.</w:t>
      </w:r>
    </w:p>
    <w:p w:rsidR="00403882" w:rsidRPr="00F046EC" w:rsidRDefault="007659EC" w:rsidP="00F046EC">
      <w:pPr>
        <w:spacing w:before="78"/>
        <w:jc w:val="both"/>
        <w:rPr>
          <w:rFonts w:ascii="Palatino Linotype" w:eastAsia="Calibri" w:hAnsi="Palatino Linotype" w:cstheme="minorHAnsi"/>
          <w:spacing w:val="-1"/>
          <w:sz w:val="22"/>
          <w:szCs w:val="22"/>
        </w:rPr>
      </w:pPr>
      <w:r w:rsidRPr="00F046EC">
        <w:rPr>
          <w:rFonts w:ascii="Palatino Linotype" w:eastAsia="Calibri" w:hAnsi="Palatino Linotype" w:cstheme="minorHAnsi"/>
          <w:spacing w:val="-1"/>
          <w:sz w:val="22"/>
          <w:szCs w:val="22"/>
        </w:rPr>
        <w:t xml:space="preserve">        </w:t>
      </w:r>
    </w:p>
    <w:p w:rsidR="00403882" w:rsidRPr="00F046EC" w:rsidRDefault="007659EC" w:rsidP="00F046EC">
      <w:pPr>
        <w:pStyle w:val="ListParagraph"/>
        <w:numPr>
          <w:ilvl w:val="0"/>
          <w:numId w:val="20"/>
        </w:numPr>
        <w:spacing w:before="39"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 w:cstheme="minorHAnsi"/>
          <w:position w:val="-1"/>
          <w:sz w:val="22"/>
          <w:szCs w:val="22"/>
        </w:rPr>
        <w:t>Ad</w:t>
      </w:r>
      <w:r w:rsidRPr="00F046EC">
        <w:rPr>
          <w:rFonts w:ascii="Palatino Linotype" w:hAnsi="Palatino Linotype" w:cstheme="minorHAnsi"/>
          <w:spacing w:val="-1"/>
          <w:position w:val="-1"/>
          <w:sz w:val="22"/>
          <w:szCs w:val="22"/>
        </w:rPr>
        <w:t>a</w:t>
      </w:r>
      <w:r w:rsidRPr="00F046EC">
        <w:rPr>
          <w:rFonts w:ascii="Palatino Linotype" w:hAnsi="Palatino Linotype" w:cstheme="minorHAnsi"/>
          <w:position w:val="-1"/>
          <w:sz w:val="22"/>
          <w:szCs w:val="22"/>
        </w:rPr>
        <w:t>ptable</w:t>
      </w:r>
      <w:r w:rsidRPr="00F046EC">
        <w:rPr>
          <w:rFonts w:ascii="Palatino Linotype" w:hAnsi="Palatino Linotype" w:cstheme="minorHAnsi"/>
          <w:spacing w:val="-1"/>
          <w:position w:val="-1"/>
          <w:sz w:val="22"/>
          <w:szCs w:val="22"/>
        </w:rPr>
        <w:t xml:space="preserve"> a</w:t>
      </w:r>
      <w:r w:rsidRPr="00F046EC">
        <w:rPr>
          <w:rFonts w:ascii="Palatino Linotype" w:hAnsi="Palatino Linotype" w:cstheme="minorHAnsi"/>
          <w:position w:val="-1"/>
          <w:sz w:val="22"/>
          <w:szCs w:val="22"/>
        </w:rPr>
        <w:t>nd qu</w:t>
      </w:r>
      <w:r w:rsidRPr="00F046EC">
        <w:rPr>
          <w:rFonts w:ascii="Palatino Linotype" w:hAnsi="Palatino Linotype" w:cstheme="minorHAnsi"/>
          <w:spacing w:val="3"/>
          <w:position w:val="-1"/>
          <w:sz w:val="22"/>
          <w:szCs w:val="22"/>
        </w:rPr>
        <w:t>i</w:t>
      </w:r>
      <w:r w:rsidRPr="00F046EC">
        <w:rPr>
          <w:rFonts w:ascii="Palatino Linotype" w:hAnsi="Palatino Linotype" w:cstheme="minorHAnsi"/>
          <w:spacing w:val="-1"/>
          <w:position w:val="-1"/>
          <w:sz w:val="22"/>
          <w:szCs w:val="22"/>
        </w:rPr>
        <w:t>c</w:t>
      </w:r>
      <w:r w:rsidRPr="00F046EC">
        <w:rPr>
          <w:rFonts w:ascii="Palatino Linotype" w:hAnsi="Palatino Linotype" w:cstheme="minorHAnsi"/>
          <w:position w:val="-1"/>
          <w:sz w:val="22"/>
          <w:szCs w:val="22"/>
        </w:rPr>
        <w:t>k le</w:t>
      </w:r>
      <w:r w:rsidRPr="00F046EC">
        <w:rPr>
          <w:rFonts w:ascii="Palatino Linotype" w:hAnsi="Palatino Linotype" w:cstheme="minorHAnsi"/>
          <w:spacing w:val="-1"/>
          <w:position w:val="-1"/>
          <w:sz w:val="22"/>
          <w:szCs w:val="22"/>
        </w:rPr>
        <w:t>a</w:t>
      </w:r>
      <w:r w:rsidRPr="00F046EC">
        <w:rPr>
          <w:rFonts w:ascii="Palatino Linotype" w:hAnsi="Palatino Linotype" w:cstheme="minorHAnsi"/>
          <w:spacing w:val="1"/>
          <w:position w:val="-1"/>
          <w:sz w:val="22"/>
          <w:szCs w:val="22"/>
        </w:rPr>
        <w:t>r</w:t>
      </w:r>
      <w:r w:rsidRPr="00F046EC">
        <w:rPr>
          <w:rFonts w:ascii="Palatino Linotype" w:hAnsi="Palatino Linotype" w:cstheme="minorHAnsi"/>
          <w:position w:val="-1"/>
          <w:sz w:val="22"/>
          <w:szCs w:val="22"/>
        </w:rPr>
        <w:t>n</w:t>
      </w:r>
      <w:r w:rsidRPr="00F046EC">
        <w:rPr>
          <w:rFonts w:ascii="Palatino Linotype" w:hAnsi="Palatino Linotype" w:cstheme="minorHAnsi"/>
          <w:spacing w:val="-1"/>
          <w:position w:val="-1"/>
          <w:sz w:val="22"/>
          <w:szCs w:val="22"/>
        </w:rPr>
        <w:t>e</w:t>
      </w:r>
      <w:r w:rsidRPr="00F046EC">
        <w:rPr>
          <w:rFonts w:ascii="Palatino Linotype" w:hAnsi="Palatino Linotype" w:cstheme="minorHAnsi"/>
          <w:position w:val="-1"/>
          <w:sz w:val="22"/>
          <w:szCs w:val="22"/>
        </w:rPr>
        <w:t>r</w:t>
      </w:r>
    </w:p>
    <w:p w:rsidR="00FF2E8D" w:rsidRPr="00F046EC" w:rsidRDefault="00FF2E8D" w:rsidP="00F046EC">
      <w:pPr>
        <w:spacing w:before="39" w:line="260" w:lineRule="exact"/>
        <w:ind w:left="709"/>
        <w:jc w:val="both"/>
        <w:rPr>
          <w:rFonts w:ascii="Palatino Linotype" w:hAnsi="Palatino Linotype"/>
          <w:sz w:val="22"/>
          <w:szCs w:val="22"/>
        </w:rPr>
      </w:pPr>
    </w:p>
    <w:p w:rsidR="002D07AF" w:rsidRPr="00F046EC" w:rsidRDefault="002D07AF" w:rsidP="00F046EC">
      <w:pPr>
        <w:pStyle w:val="ListParagraph"/>
        <w:numPr>
          <w:ilvl w:val="0"/>
          <w:numId w:val="20"/>
        </w:numPr>
        <w:spacing w:before="39" w:line="260" w:lineRule="exact"/>
        <w:jc w:val="both"/>
        <w:rPr>
          <w:rFonts w:ascii="Palatino Linotype" w:hAnsi="Palatino Linotype"/>
          <w:sz w:val="22"/>
          <w:szCs w:val="22"/>
        </w:rPr>
      </w:pPr>
      <w:r w:rsidRPr="00F046EC">
        <w:rPr>
          <w:rFonts w:ascii="Palatino Linotype" w:hAnsi="Palatino Linotype" w:cstheme="minorHAnsi"/>
          <w:position w:val="-1"/>
          <w:sz w:val="22"/>
          <w:szCs w:val="22"/>
        </w:rPr>
        <w:t xml:space="preserve">Capable to work </w:t>
      </w:r>
      <w:r w:rsidR="000C54B5" w:rsidRPr="00F046EC">
        <w:rPr>
          <w:rFonts w:ascii="Palatino Linotype" w:hAnsi="Palatino Linotype" w:cstheme="minorHAnsi"/>
          <w:position w:val="-1"/>
          <w:sz w:val="22"/>
          <w:szCs w:val="22"/>
        </w:rPr>
        <w:t>any types of job assigned to me.</w:t>
      </w:r>
    </w:p>
    <w:p w:rsidR="000C54B5" w:rsidRPr="00F046EC" w:rsidRDefault="000C54B5" w:rsidP="00F046EC">
      <w:pPr>
        <w:tabs>
          <w:tab w:val="left" w:pos="10880"/>
        </w:tabs>
        <w:spacing w:line="260" w:lineRule="exact"/>
        <w:jc w:val="both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0C54B5" w:rsidRPr="00F046EC" w:rsidRDefault="000C54B5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0C54B5" w:rsidRDefault="000C54B5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F046EC" w:rsidRDefault="00F046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F046EC" w:rsidRPr="00F046EC" w:rsidRDefault="00F046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</w:p>
    <w:p w:rsidR="00403882" w:rsidRPr="00F046EC" w:rsidRDefault="007659EC" w:rsidP="003E601F">
      <w:pPr>
        <w:tabs>
          <w:tab w:val="left" w:pos="10880"/>
        </w:tabs>
        <w:spacing w:line="260" w:lineRule="exact"/>
        <w:ind w:left="315"/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</w:pPr>
      <w:r w:rsidRPr="00F046EC">
        <w:rPr>
          <w:rFonts w:ascii="Palatino Linotype" w:eastAsia="Palatino Linotype" w:hAnsi="Palatino Linotype" w:cs="Palatino Linotype"/>
          <w:b/>
          <w:color w:val="006DC0"/>
          <w:spacing w:val="-24"/>
          <w:position w:val="1"/>
          <w:sz w:val="22"/>
          <w:szCs w:val="22"/>
          <w:highlight w:val="lightGray"/>
        </w:rPr>
        <w:t xml:space="preserve"> PERSONAL DETAILS</w:t>
      </w:r>
    </w:p>
    <w:p w:rsidR="00403882" w:rsidRPr="00F046EC" w:rsidRDefault="00403882" w:rsidP="003E601F">
      <w:pPr>
        <w:spacing w:before="16" w:line="240" w:lineRule="exact"/>
        <w:rPr>
          <w:rFonts w:ascii="Palatino Linotype" w:hAnsi="Palatino Linotype"/>
          <w:sz w:val="22"/>
          <w:szCs w:val="22"/>
        </w:rPr>
      </w:pPr>
    </w:p>
    <w:tbl>
      <w:tblPr>
        <w:tblW w:w="0" w:type="auto"/>
        <w:tblInd w:w="10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839"/>
        <w:gridCol w:w="1805"/>
        <w:gridCol w:w="8414"/>
      </w:tblGrid>
      <w:tr w:rsidR="00403882" w:rsidRPr="00F046EC" w:rsidTr="00F046EC">
        <w:trPr>
          <w:trHeight w:hRule="exact" w:val="559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403882" w:rsidP="00F046EC">
            <w:pPr>
              <w:spacing w:before="61"/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spacing w:before="71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N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a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t</w:t>
            </w: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i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ona</w:t>
            </w: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l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i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ty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spacing w:before="71"/>
              <w:ind w:left="348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I</w:t>
            </w:r>
            <w:r w:rsidRPr="00F046EC">
              <w:rPr>
                <w:rFonts w:ascii="Palatino Linotype" w:eastAsia="Calibri" w:hAnsi="Palatino Linotype" w:cs="Calibri"/>
                <w:spacing w:val="-1"/>
                <w:sz w:val="22"/>
                <w:szCs w:val="22"/>
              </w:rPr>
              <w:t>nd</w:t>
            </w: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ian</w:t>
            </w:r>
          </w:p>
        </w:tc>
      </w:tr>
      <w:tr w:rsidR="00403882" w:rsidRPr="00F046EC" w:rsidTr="00F046EC">
        <w:trPr>
          <w:trHeight w:hRule="exact" w:val="450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403882" w:rsidP="00F046EC">
            <w:pPr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spacing w:before="2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G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ende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r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spacing w:before="2"/>
              <w:ind w:left="348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Fe</w:t>
            </w:r>
            <w:r w:rsidRPr="00F046EC">
              <w:rPr>
                <w:rFonts w:ascii="Palatino Linotype" w:eastAsia="Calibri" w:hAnsi="Palatino Linotype" w:cs="Calibri"/>
                <w:spacing w:val="1"/>
                <w:sz w:val="22"/>
                <w:szCs w:val="22"/>
              </w:rPr>
              <w:t>m</w:t>
            </w: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ale</w:t>
            </w:r>
          </w:p>
        </w:tc>
      </w:tr>
      <w:tr w:rsidR="00403882" w:rsidRPr="00F046EC" w:rsidTr="00F046EC">
        <w:trPr>
          <w:trHeight w:hRule="exact" w:val="581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403882" w:rsidP="00F046EC">
            <w:pPr>
              <w:spacing w:before="74"/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spacing w:before="84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D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a</w:t>
            </w:r>
            <w:r w:rsidR="00F046EC"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 xml:space="preserve">te 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o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 xml:space="preserve">f 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B</w:t>
            </w: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ir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th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7659EC" w:rsidP="00F046EC">
            <w:pPr>
              <w:ind w:left="348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  <w:t>25</w:t>
            </w:r>
            <w:r w:rsidRPr="00F046EC">
              <w:rPr>
                <w:rFonts w:ascii="Palatino Linotype" w:eastAsia="Calibri" w:hAnsi="Palatino Linotype" w:cs="Calibri"/>
                <w:position w:val="9"/>
                <w:sz w:val="22"/>
                <w:szCs w:val="22"/>
              </w:rPr>
              <w:t>th</w:t>
            </w:r>
            <w:r w:rsidRPr="00F046EC">
              <w:rPr>
                <w:rFonts w:ascii="Palatino Linotype" w:eastAsia="Calibri" w:hAnsi="Palatino Linotype" w:cs="Calibri"/>
                <w:spacing w:val="-2"/>
                <w:position w:val="9"/>
                <w:sz w:val="22"/>
                <w:szCs w:val="22"/>
              </w:rPr>
              <w:t xml:space="preserve"> </w:t>
            </w:r>
            <w:r w:rsidRPr="00F046EC"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  <w:t>M</w:t>
            </w:r>
            <w:r w:rsidRPr="00F046EC">
              <w:rPr>
                <w:rFonts w:ascii="Palatino Linotype" w:eastAsia="Calibri" w:hAnsi="Palatino Linotype" w:cs="Calibri"/>
                <w:spacing w:val="-3"/>
                <w:position w:val="-1"/>
                <w:sz w:val="22"/>
                <w:szCs w:val="22"/>
              </w:rPr>
              <w:t>a</w:t>
            </w:r>
            <w:r w:rsidRPr="00F046EC"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  <w:t>y</w:t>
            </w:r>
            <w:r w:rsidRPr="00F046EC">
              <w:rPr>
                <w:rFonts w:ascii="Palatino Linotype" w:eastAsia="Calibri" w:hAnsi="Palatino Linotype" w:cs="Calibri"/>
                <w:position w:val="-1"/>
                <w:sz w:val="22"/>
                <w:szCs w:val="22"/>
              </w:rPr>
              <w:t>,</w:t>
            </w:r>
            <w:r w:rsidRPr="00F046EC">
              <w:rPr>
                <w:rFonts w:ascii="Palatino Linotype" w:eastAsia="Calibri" w:hAnsi="Palatino Linotype" w:cs="Calibri"/>
                <w:spacing w:val="6"/>
                <w:position w:val="-1"/>
                <w:sz w:val="22"/>
                <w:szCs w:val="22"/>
              </w:rPr>
              <w:t xml:space="preserve"> </w:t>
            </w:r>
            <w:r w:rsidRPr="00F046EC">
              <w:rPr>
                <w:rFonts w:ascii="Palatino Linotype" w:eastAsia="Calibri" w:hAnsi="Palatino Linotype" w:cs="Calibri"/>
                <w:spacing w:val="-2"/>
                <w:position w:val="-1"/>
                <w:sz w:val="22"/>
                <w:szCs w:val="22"/>
              </w:rPr>
              <w:t>1</w:t>
            </w:r>
            <w:r w:rsidRPr="00F046EC"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  <w:t>9</w:t>
            </w:r>
            <w:r w:rsidRPr="00F046EC">
              <w:rPr>
                <w:rFonts w:ascii="Palatino Linotype" w:eastAsia="Calibri" w:hAnsi="Palatino Linotype" w:cs="Calibri"/>
                <w:spacing w:val="-1"/>
                <w:position w:val="-1"/>
                <w:sz w:val="22"/>
                <w:szCs w:val="22"/>
              </w:rPr>
              <w:t>8</w:t>
            </w:r>
            <w:r w:rsidRPr="00F046EC">
              <w:rPr>
                <w:rFonts w:ascii="Palatino Linotype" w:eastAsia="Calibri" w:hAnsi="Palatino Linotype" w:cs="Calibri"/>
                <w:position w:val="-1"/>
                <w:sz w:val="22"/>
                <w:szCs w:val="22"/>
              </w:rPr>
              <w:t>7</w:t>
            </w:r>
          </w:p>
        </w:tc>
      </w:tr>
      <w:tr w:rsidR="00F046EC" w:rsidRPr="00F046EC" w:rsidTr="00F046EC">
        <w:trPr>
          <w:trHeight w:hRule="exact" w:val="581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F046EC" w:rsidRPr="00F046EC" w:rsidRDefault="00F046EC" w:rsidP="00F046EC">
            <w:pPr>
              <w:spacing w:before="74"/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F046EC" w:rsidRPr="00F046EC" w:rsidRDefault="00F046EC" w:rsidP="00F046EC">
            <w:pPr>
              <w:spacing w:before="84"/>
              <w:rPr>
                <w:rFonts w:ascii="Palatino Linotype" w:eastAsia="Calibri" w:hAnsi="Palatino Linotype" w:cs="Calibri"/>
                <w:b/>
                <w:sz w:val="22"/>
                <w:szCs w:val="22"/>
              </w:rPr>
            </w:pPr>
            <w:r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Social Status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  <w:r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  <w:t>Married</w:t>
            </w: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  <w:p w:rsidR="00F046EC" w:rsidRPr="00F046EC" w:rsidRDefault="00F046EC" w:rsidP="00F046EC">
            <w:pPr>
              <w:ind w:left="348"/>
              <w:rPr>
                <w:rFonts w:ascii="Palatino Linotype" w:eastAsia="Calibri" w:hAnsi="Palatino Linotype" w:cs="Calibri"/>
                <w:spacing w:val="1"/>
                <w:position w:val="-1"/>
                <w:sz w:val="22"/>
                <w:szCs w:val="22"/>
              </w:rPr>
            </w:pPr>
          </w:p>
        </w:tc>
      </w:tr>
      <w:tr w:rsidR="00403882" w:rsidRPr="00F046EC" w:rsidTr="00F046EC">
        <w:trPr>
          <w:trHeight w:hRule="exact" w:val="944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403882" w:rsidP="00F046EC">
            <w:pPr>
              <w:ind w:right="129"/>
              <w:rPr>
                <w:rFonts w:ascii="Palatino Linotype" w:eastAsia="Segoe MDL2 Assets" w:hAnsi="Palatino Linotype" w:cs="Segoe MDL2 Assets"/>
                <w:b/>
                <w:sz w:val="22"/>
                <w:szCs w:val="22"/>
              </w:rPr>
            </w:pPr>
          </w:p>
          <w:p w:rsidR="00403882" w:rsidRPr="00F046EC" w:rsidRDefault="00403882" w:rsidP="00F046EC">
            <w:pPr>
              <w:spacing w:before="61"/>
              <w:ind w:right="129"/>
              <w:rPr>
                <w:rFonts w:ascii="Palatino Linotype" w:eastAsia="Segoe MDL2 Assets" w:hAnsi="Palatino Linotype" w:cs="Segoe MDL2 Assets"/>
                <w:b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403882" w:rsidRPr="00F046EC" w:rsidRDefault="00F046EC" w:rsidP="00F046EC">
            <w:pPr>
              <w:spacing w:before="61"/>
              <w:ind w:right="129"/>
              <w:rPr>
                <w:rFonts w:ascii="Palatino Linotype" w:eastAsia="Segoe MDL2 Assets" w:hAnsi="Palatino Linotype" w:cs="Segoe MDL2 Assets"/>
                <w:b/>
                <w:sz w:val="22"/>
                <w:szCs w:val="22"/>
              </w:rPr>
            </w:pPr>
            <w:r>
              <w:rPr>
                <w:rFonts w:ascii="Palatino Linotype" w:eastAsia="Segoe MDL2 Assets" w:hAnsi="Palatino Linotype" w:cs="Segoe MDL2 Assets"/>
                <w:b/>
                <w:sz w:val="22"/>
                <w:szCs w:val="22"/>
              </w:rPr>
              <w:t>Languages Known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046EC" w:rsidP="00F046EC">
            <w:pPr>
              <w:spacing w:before="61"/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  <w:r>
              <w:rPr>
                <w:rFonts w:ascii="Palatino Linotype" w:eastAsia="Segoe MDL2 Assets" w:hAnsi="Palatino Linotype" w:cs="Segoe MDL2 Assets"/>
                <w:sz w:val="22"/>
                <w:szCs w:val="22"/>
              </w:rPr>
              <w:t xml:space="preserve">      English, Kannada and Hindi (Read, Write and Speak Fluently from Childhood)</w:t>
            </w:r>
          </w:p>
        </w:tc>
      </w:tr>
      <w:tr w:rsidR="00FF2E8D" w:rsidRPr="00F046EC" w:rsidTr="00F046EC">
        <w:trPr>
          <w:trHeight w:hRule="exact" w:val="503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rPr>
                <w:rFonts w:ascii="Palatino Linotype" w:hAnsi="Palatino Linotype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spacing w:before="84"/>
              <w:rPr>
                <w:rFonts w:ascii="Palatino Linotype" w:eastAsia="Calibri" w:hAnsi="Palatino Linotype" w:cs="Calibri"/>
                <w:b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Visa Status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spacing w:before="84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 xml:space="preserve">       </w:t>
            </w: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Husband Visa</w:t>
            </w:r>
          </w:p>
          <w:p w:rsidR="00FF2E8D" w:rsidRPr="00F046EC" w:rsidRDefault="00FF2E8D" w:rsidP="00F046EC">
            <w:pPr>
              <w:spacing w:before="84"/>
              <w:rPr>
                <w:rFonts w:ascii="Palatino Linotype" w:eastAsia="Calibri" w:hAnsi="Palatino Linotype" w:cs="Calibri"/>
                <w:b/>
                <w:sz w:val="22"/>
                <w:szCs w:val="22"/>
              </w:rPr>
            </w:pPr>
          </w:p>
        </w:tc>
      </w:tr>
      <w:tr w:rsidR="00FF2E8D" w:rsidRPr="00F046EC" w:rsidTr="00F046EC">
        <w:trPr>
          <w:trHeight w:hRule="exact" w:val="1076"/>
        </w:trPr>
        <w:tc>
          <w:tcPr>
            <w:tcW w:w="839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spacing w:before="11"/>
              <w:rPr>
                <w:rFonts w:ascii="Palatino Linotype" w:hAnsi="Palatino Linotype"/>
                <w:sz w:val="22"/>
                <w:szCs w:val="22"/>
              </w:rPr>
            </w:pPr>
          </w:p>
          <w:p w:rsidR="00FF2E8D" w:rsidRPr="00F046EC" w:rsidRDefault="00FF2E8D" w:rsidP="00F046EC">
            <w:pPr>
              <w:ind w:right="129"/>
              <w:rPr>
                <w:rFonts w:ascii="Palatino Linotype" w:eastAsia="Segoe MDL2 Assets" w:hAnsi="Palatino Linotype" w:cs="Segoe MDL2 Assets"/>
                <w:sz w:val="22"/>
                <w:szCs w:val="22"/>
              </w:rPr>
            </w:pPr>
          </w:p>
        </w:tc>
        <w:tc>
          <w:tcPr>
            <w:tcW w:w="1805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spacing w:before="1"/>
              <w:rPr>
                <w:rFonts w:ascii="Palatino Linotype" w:hAnsi="Palatino Linotype"/>
                <w:sz w:val="22"/>
                <w:szCs w:val="22"/>
              </w:rPr>
            </w:pPr>
          </w:p>
          <w:p w:rsidR="00FF2E8D" w:rsidRPr="00F046EC" w:rsidRDefault="00FF2E8D" w:rsidP="00F046EC">
            <w:pPr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P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a</w:t>
            </w:r>
            <w:r w:rsidRPr="00F046EC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>ss</w:t>
            </w:r>
            <w:r w:rsidRPr="00F046EC">
              <w:rPr>
                <w:rFonts w:ascii="Palatino Linotype" w:eastAsia="Calibri" w:hAnsi="Palatino Linotype" w:cs="Calibri"/>
                <w:b/>
                <w:spacing w:val="-1"/>
                <w:sz w:val="22"/>
                <w:szCs w:val="22"/>
              </w:rPr>
              <w:t>po</w:t>
            </w: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r</w:t>
            </w:r>
            <w:r w:rsidR="00593EC2">
              <w:rPr>
                <w:rFonts w:ascii="Palatino Linotype" w:eastAsia="Calibri" w:hAnsi="Palatino Linotype" w:cs="Calibri"/>
                <w:b/>
                <w:sz w:val="22"/>
                <w:szCs w:val="22"/>
              </w:rPr>
              <w:t xml:space="preserve">t </w:t>
            </w:r>
            <w:r w:rsidRPr="00F046EC">
              <w:rPr>
                <w:rFonts w:ascii="Palatino Linotype" w:eastAsia="Calibri" w:hAnsi="Palatino Linotype" w:cs="Calibri"/>
                <w:b/>
                <w:spacing w:val="1"/>
                <w:sz w:val="22"/>
                <w:szCs w:val="22"/>
              </w:rPr>
              <w:t>No</w:t>
            </w:r>
          </w:p>
        </w:tc>
        <w:tc>
          <w:tcPr>
            <w:tcW w:w="8414" w:type="dxa"/>
            <w:tcBorders>
              <w:top w:val="nil"/>
              <w:left w:val="nil"/>
              <w:bottom w:val="nil"/>
              <w:right w:val="nil"/>
            </w:tcBorders>
          </w:tcPr>
          <w:p w:rsidR="00FF2E8D" w:rsidRPr="00F046EC" w:rsidRDefault="00FF2E8D" w:rsidP="00F046EC">
            <w:pPr>
              <w:rPr>
                <w:rFonts w:ascii="Palatino Linotype" w:eastAsia="Calibri" w:hAnsi="Palatino Linotype" w:cs="Calibri"/>
                <w:sz w:val="22"/>
                <w:szCs w:val="22"/>
              </w:rPr>
            </w:pPr>
          </w:p>
          <w:p w:rsidR="00FF2E8D" w:rsidRPr="00F046EC" w:rsidRDefault="00FF2E8D" w:rsidP="00F046EC">
            <w:pPr>
              <w:spacing w:before="12"/>
              <w:ind w:left="348"/>
              <w:rPr>
                <w:rFonts w:ascii="Palatino Linotype" w:eastAsia="Calibri" w:hAnsi="Palatino Linotype" w:cs="Calibri"/>
                <w:sz w:val="22"/>
                <w:szCs w:val="22"/>
              </w:rPr>
            </w:pPr>
            <w:r w:rsidRPr="00F046EC">
              <w:rPr>
                <w:rFonts w:ascii="Palatino Linotype" w:eastAsia="Calibri" w:hAnsi="Palatino Linotype" w:cs="Calibri"/>
                <w:spacing w:val="-1"/>
                <w:sz w:val="22"/>
                <w:szCs w:val="22"/>
              </w:rPr>
              <w:t>N</w:t>
            </w:r>
            <w:r w:rsidRPr="00F046EC">
              <w:rPr>
                <w:rFonts w:ascii="Palatino Linotype" w:eastAsia="Calibri" w:hAnsi="Palatino Linotype" w:cs="Calibri"/>
                <w:spacing w:val="1"/>
                <w:sz w:val="22"/>
                <w:szCs w:val="22"/>
              </w:rPr>
              <w:t>30</w:t>
            </w:r>
            <w:r w:rsidRPr="00F046EC">
              <w:rPr>
                <w:rFonts w:ascii="Palatino Linotype" w:eastAsia="Calibri" w:hAnsi="Palatino Linotype" w:cs="Calibri"/>
                <w:spacing w:val="-2"/>
                <w:sz w:val="22"/>
                <w:szCs w:val="22"/>
              </w:rPr>
              <w:t>50</w:t>
            </w:r>
            <w:r w:rsidRPr="00F046EC">
              <w:rPr>
                <w:rFonts w:ascii="Palatino Linotype" w:eastAsia="Calibri" w:hAnsi="Palatino Linotype" w:cs="Calibri"/>
                <w:spacing w:val="1"/>
                <w:sz w:val="22"/>
                <w:szCs w:val="22"/>
              </w:rPr>
              <w:t>0</w:t>
            </w:r>
            <w:r w:rsidRPr="00F046EC">
              <w:rPr>
                <w:rFonts w:ascii="Palatino Linotype" w:eastAsia="Calibri" w:hAnsi="Palatino Linotype" w:cs="Calibri"/>
                <w:spacing w:val="-2"/>
                <w:sz w:val="22"/>
                <w:szCs w:val="22"/>
              </w:rPr>
              <w:t>9</w:t>
            </w:r>
            <w:r w:rsidRPr="00F046EC">
              <w:rPr>
                <w:rFonts w:ascii="Palatino Linotype" w:eastAsia="Calibri" w:hAnsi="Palatino Linotype" w:cs="Calibri"/>
                <w:sz w:val="22"/>
                <w:szCs w:val="22"/>
              </w:rPr>
              <w:t>2</w:t>
            </w:r>
          </w:p>
        </w:tc>
      </w:tr>
    </w:tbl>
    <w:p w:rsidR="007659EC" w:rsidRPr="00F046EC" w:rsidRDefault="007659EC">
      <w:pPr>
        <w:rPr>
          <w:rFonts w:ascii="Palatino Linotype" w:hAnsi="Palatino Linotype"/>
          <w:sz w:val="22"/>
          <w:szCs w:val="22"/>
        </w:rPr>
      </w:pPr>
    </w:p>
    <w:sectPr w:rsidR="007659EC" w:rsidRPr="00F046EC" w:rsidSect="000F5D1A">
      <w:pgSz w:w="12240" w:h="15840"/>
      <w:pgMar w:top="1080" w:right="500" w:bottom="280" w:left="52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F61F0" w:rsidRDefault="004F61F0" w:rsidP="00B7174D">
      <w:r>
        <w:separator/>
      </w:r>
    </w:p>
  </w:endnote>
  <w:endnote w:type="continuationSeparator" w:id="0">
    <w:p w:rsidR="004F61F0" w:rsidRDefault="004F61F0" w:rsidP="00B7174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MDL2 Assets">
    <w:panose1 w:val="050A0102010101010101"/>
    <w:charset w:val="00"/>
    <w:family w:val="roman"/>
    <w:pitch w:val="variable"/>
    <w:sig w:usb0="00000003" w:usb1="1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F61F0" w:rsidRDefault="004F61F0" w:rsidP="00B7174D">
      <w:r>
        <w:separator/>
      </w:r>
    </w:p>
  </w:footnote>
  <w:footnote w:type="continuationSeparator" w:id="0">
    <w:p w:rsidR="004F61F0" w:rsidRDefault="004F61F0" w:rsidP="00B7174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42C2F9A"/>
    <w:multiLevelType w:val="hybridMultilevel"/>
    <w:tmpl w:val="A40855F2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7794ED3"/>
    <w:multiLevelType w:val="hybridMultilevel"/>
    <w:tmpl w:val="7E26DD72"/>
    <w:lvl w:ilvl="0" w:tplc="4009000D">
      <w:start w:val="1"/>
      <w:numFmt w:val="bullet"/>
      <w:lvlText w:val=""/>
      <w:lvlJc w:val="left"/>
      <w:pPr>
        <w:ind w:left="1069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789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9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9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9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9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9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9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9" w:hanging="360"/>
      </w:pPr>
      <w:rPr>
        <w:rFonts w:ascii="Wingdings" w:hAnsi="Wingdings" w:hint="default"/>
      </w:rPr>
    </w:lvl>
  </w:abstractNum>
  <w:abstractNum w:abstractNumId="2" w15:restartNumberingAfterBreak="0">
    <w:nsid w:val="08C40059"/>
    <w:multiLevelType w:val="hybridMultilevel"/>
    <w:tmpl w:val="F7F29A2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B920FD"/>
    <w:multiLevelType w:val="hybridMultilevel"/>
    <w:tmpl w:val="62A81EA2"/>
    <w:lvl w:ilvl="0" w:tplc="4009000D">
      <w:start w:val="1"/>
      <w:numFmt w:val="bullet"/>
      <w:lvlText w:val=""/>
      <w:lvlJc w:val="left"/>
      <w:pPr>
        <w:ind w:left="142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44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8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84" w:hanging="360"/>
      </w:pPr>
      <w:rPr>
        <w:rFonts w:ascii="Wingdings" w:hAnsi="Wingdings" w:hint="default"/>
      </w:rPr>
    </w:lvl>
  </w:abstractNum>
  <w:abstractNum w:abstractNumId="4" w15:restartNumberingAfterBreak="0">
    <w:nsid w:val="0A214ACB"/>
    <w:multiLevelType w:val="hybridMultilevel"/>
    <w:tmpl w:val="C206F63A"/>
    <w:lvl w:ilvl="0" w:tplc="9B883AD8">
      <w:numFmt w:val="bullet"/>
      <w:lvlText w:val=""/>
      <w:lvlJc w:val="left"/>
      <w:pPr>
        <w:ind w:left="1064" w:hanging="360"/>
      </w:pPr>
      <w:rPr>
        <w:rFonts w:ascii="Segoe MDL2 Assets" w:eastAsia="Segoe MDL2 Assets" w:hAnsi="Segoe MDL2 Assets" w:cs="Segoe MDL2 Assets" w:hint="default"/>
        <w:w w:val="46"/>
      </w:rPr>
    </w:lvl>
    <w:lvl w:ilvl="1" w:tplc="40090003" w:tentative="1">
      <w:start w:val="1"/>
      <w:numFmt w:val="bullet"/>
      <w:lvlText w:val="o"/>
      <w:lvlJc w:val="left"/>
      <w:pPr>
        <w:ind w:left="17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3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24" w:hanging="360"/>
      </w:pPr>
      <w:rPr>
        <w:rFonts w:ascii="Wingdings" w:hAnsi="Wingdings" w:hint="default"/>
      </w:rPr>
    </w:lvl>
  </w:abstractNum>
  <w:abstractNum w:abstractNumId="5" w15:restartNumberingAfterBreak="0">
    <w:nsid w:val="0B364951"/>
    <w:multiLevelType w:val="hybridMultilevel"/>
    <w:tmpl w:val="FD568A7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CC45A9F"/>
    <w:multiLevelType w:val="hybridMultilevel"/>
    <w:tmpl w:val="AE08D3E4"/>
    <w:lvl w:ilvl="0" w:tplc="C882B142">
      <w:numFmt w:val="bullet"/>
      <w:lvlText w:val=""/>
      <w:lvlJc w:val="left"/>
      <w:pPr>
        <w:ind w:left="504" w:hanging="360"/>
      </w:pPr>
      <w:rPr>
        <w:rFonts w:ascii="Segoe MDL2 Assets" w:eastAsia="Segoe MDL2 Assets" w:hAnsi="Segoe MDL2 Assets" w:cs="Segoe MDL2 Assets" w:hint="default"/>
        <w:w w:val="46"/>
      </w:rPr>
    </w:lvl>
    <w:lvl w:ilvl="1" w:tplc="40090003" w:tentative="1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194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66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38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10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82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54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264" w:hanging="360"/>
      </w:pPr>
      <w:rPr>
        <w:rFonts w:ascii="Wingdings" w:hAnsi="Wingdings" w:hint="default"/>
      </w:rPr>
    </w:lvl>
  </w:abstractNum>
  <w:abstractNum w:abstractNumId="7" w15:restartNumberingAfterBreak="0">
    <w:nsid w:val="11231B35"/>
    <w:multiLevelType w:val="hybridMultilevel"/>
    <w:tmpl w:val="EAEC1686"/>
    <w:lvl w:ilvl="0" w:tplc="4009000D">
      <w:start w:val="1"/>
      <w:numFmt w:val="bullet"/>
      <w:lvlText w:val=""/>
      <w:lvlJc w:val="left"/>
      <w:pPr>
        <w:ind w:left="8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8" w15:restartNumberingAfterBreak="0">
    <w:nsid w:val="14C1621E"/>
    <w:multiLevelType w:val="hybridMultilevel"/>
    <w:tmpl w:val="B5E22E32"/>
    <w:lvl w:ilvl="0" w:tplc="4009000D">
      <w:start w:val="1"/>
      <w:numFmt w:val="bullet"/>
      <w:lvlText w:val=""/>
      <w:lvlJc w:val="left"/>
      <w:pPr>
        <w:ind w:left="8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9" w15:restartNumberingAfterBreak="0">
    <w:nsid w:val="15800A7B"/>
    <w:multiLevelType w:val="hybridMultilevel"/>
    <w:tmpl w:val="77D49D9C"/>
    <w:lvl w:ilvl="0" w:tplc="4009000D">
      <w:start w:val="1"/>
      <w:numFmt w:val="bullet"/>
      <w:lvlText w:val=""/>
      <w:lvlJc w:val="left"/>
      <w:pPr>
        <w:ind w:left="864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10" w15:restartNumberingAfterBreak="0">
    <w:nsid w:val="194112F1"/>
    <w:multiLevelType w:val="multilevel"/>
    <w:tmpl w:val="D8C484F4"/>
    <w:lvl w:ilvl="0">
      <w:start w:val="1"/>
      <w:numFmt w:val="decimal"/>
      <w:pStyle w:val="Heading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Heading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Heading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Heading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Heading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Heading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Heading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Heading9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1" w15:restartNumberingAfterBreak="0">
    <w:nsid w:val="1DCA1165"/>
    <w:multiLevelType w:val="hybridMultilevel"/>
    <w:tmpl w:val="24C2717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E3508B4"/>
    <w:multiLevelType w:val="hybridMultilevel"/>
    <w:tmpl w:val="3F82E44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754F8F"/>
    <w:multiLevelType w:val="hybridMultilevel"/>
    <w:tmpl w:val="B8BA4DF4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34C5653"/>
    <w:multiLevelType w:val="hybridMultilevel"/>
    <w:tmpl w:val="F53227C6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80864FD"/>
    <w:multiLevelType w:val="hybridMultilevel"/>
    <w:tmpl w:val="91981378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69A8E7AE">
      <w:numFmt w:val="bullet"/>
      <w:lvlText w:val=""/>
      <w:lvlJc w:val="left"/>
      <w:pPr>
        <w:ind w:left="2190" w:hanging="390"/>
      </w:pPr>
      <w:rPr>
        <w:rFonts w:ascii="Segoe MDL2 Assets" w:eastAsia="Segoe MDL2 Assets" w:hAnsi="Segoe MDL2 Assets" w:cs="Segoe MDL2 Assets" w:hint="default"/>
        <w:w w:val="46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B89724A"/>
    <w:multiLevelType w:val="hybridMultilevel"/>
    <w:tmpl w:val="94D8A500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F25610"/>
    <w:multiLevelType w:val="hybridMultilevel"/>
    <w:tmpl w:val="E75A1612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45A1B45"/>
    <w:multiLevelType w:val="hybridMultilevel"/>
    <w:tmpl w:val="DAD003E6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348B73AD"/>
    <w:multiLevelType w:val="hybridMultilevel"/>
    <w:tmpl w:val="28CC7A5C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36D00FC8"/>
    <w:multiLevelType w:val="hybridMultilevel"/>
    <w:tmpl w:val="1E226EB4"/>
    <w:lvl w:ilvl="0" w:tplc="40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1" w15:restartNumberingAfterBreak="0">
    <w:nsid w:val="38C51DB6"/>
    <w:multiLevelType w:val="hybridMultilevel"/>
    <w:tmpl w:val="2572CDDE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D8142F9"/>
    <w:multiLevelType w:val="hybridMultilevel"/>
    <w:tmpl w:val="3B162E7A"/>
    <w:lvl w:ilvl="0" w:tplc="40090001">
      <w:start w:val="1"/>
      <w:numFmt w:val="bullet"/>
      <w:lvlText w:val=""/>
      <w:lvlJc w:val="left"/>
      <w:pPr>
        <w:ind w:left="1224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23" w15:restartNumberingAfterBreak="0">
    <w:nsid w:val="45440EF6"/>
    <w:multiLevelType w:val="hybridMultilevel"/>
    <w:tmpl w:val="5C360416"/>
    <w:lvl w:ilvl="0" w:tplc="40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 w15:restartNumberingAfterBreak="0">
    <w:nsid w:val="4A9E5639"/>
    <w:multiLevelType w:val="hybridMultilevel"/>
    <w:tmpl w:val="288836A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F89125A"/>
    <w:multiLevelType w:val="hybridMultilevel"/>
    <w:tmpl w:val="7B4EE89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FE82E88"/>
    <w:multiLevelType w:val="hybridMultilevel"/>
    <w:tmpl w:val="6D84F660"/>
    <w:lvl w:ilvl="0" w:tplc="39782608">
      <w:numFmt w:val="bullet"/>
      <w:lvlText w:val=""/>
      <w:lvlJc w:val="left"/>
      <w:pPr>
        <w:ind w:left="864" w:hanging="360"/>
      </w:pPr>
      <w:rPr>
        <w:rFonts w:ascii="Segoe MDL2 Assets" w:eastAsia="Segoe MDL2 Assets" w:hAnsi="Segoe MDL2 Assets" w:cs="Segoe MDL2 Assets" w:hint="default"/>
        <w:w w:val="46"/>
      </w:rPr>
    </w:lvl>
    <w:lvl w:ilvl="1" w:tplc="40090003" w:tentative="1">
      <w:start w:val="1"/>
      <w:numFmt w:val="bullet"/>
      <w:lvlText w:val="o"/>
      <w:lvlJc w:val="left"/>
      <w:pPr>
        <w:ind w:left="158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0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2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4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6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8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0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24" w:hanging="360"/>
      </w:pPr>
      <w:rPr>
        <w:rFonts w:ascii="Wingdings" w:hAnsi="Wingdings" w:hint="default"/>
      </w:rPr>
    </w:lvl>
  </w:abstractNum>
  <w:abstractNum w:abstractNumId="27" w15:restartNumberingAfterBreak="0">
    <w:nsid w:val="518B0717"/>
    <w:multiLevelType w:val="hybridMultilevel"/>
    <w:tmpl w:val="35EE7C4A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31B7C97"/>
    <w:multiLevelType w:val="hybridMultilevel"/>
    <w:tmpl w:val="F84ABF8C"/>
    <w:lvl w:ilvl="0" w:tplc="40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9E45AC7"/>
    <w:multiLevelType w:val="hybridMultilevel"/>
    <w:tmpl w:val="7E26EF68"/>
    <w:lvl w:ilvl="0" w:tplc="400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0" w15:restartNumberingAfterBreak="0">
    <w:nsid w:val="5AA83499"/>
    <w:multiLevelType w:val="hybridMultilevel"/>
    <w:tmpl w:val="FA4035C8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657E7262"/>
    <w:multiLevelType w:val="hybridMultilevel"/>
    <w:tmpl w:val="D916AFA8"/>
    <w:lvl w:ilvl="0" w:tplc="40090003">
      <w:start w:val="1"/>
      <w:numFmt w:val="bullet"/>
      <w:lvlText w:val="o"/>
      <w:lvlJc w:val="left"/>
      <w:pPr>
        <w:ind w:left="1224" w:hanging="360"/>
      </w:pPr>
      <w:rPr>
        <w:rFonts w:ascii="Courier New" w:hAnsi="Courier New" w:cs="Courier New" w:hint="default"/>
      </w:rPr>
    </w:lvl>
    <w:lvl w:ilvl="1" w:tplc="40090003" w:tentative="1">
      <w:start w:val="1"/>
      <w:numFmt w:val="bullet"/>
      <w:lvlText w:val="o"/>
      <w:lvlJc w:val="left"/>
      <w:pPr>
        <w:ind w:left="194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66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38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10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82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54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26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984" w:hanging="360"/>
      </w:pPr>
      <w:rPr>
        <w:rFonts w:ascii="Wingdings" w:hAnsi="Wingdings" w:hint="default"/>
      </w:rPr>
    </w:lvl>
  </w:abstractNum>
  <w:abstractNum w:abstractNumId="32" w15:restartNumberingAfterBreak="0">
    <w:nsid w:val="6FA83CF2"/>
    <w:multiLevelType w:val="hybridMultilevel"/>
    <w:tmpl w:val="97981086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" w15:restartNumberingAfterBreak="0">
    <w:nsid w:val="72771A81"/>
    <w:multiLevelType w:val="hybridMultilevel"/>
    <w:tmpl w:val="D8D88394"/>
    <w:lvl w:ilvl="0" w:tplc="4009000D">
      <w:start w:val="1"/>
      <w:numFmt w:val="bullet"/>
      <w:lvlText w:val="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7874404B"/>
    <w:multiLevelType w:val="hybridMultilevel"/>
    <w:tmpl w:val="9168DA24"/>
    <w:lvl w:ilvl="0" w:tplc="40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8896810"/>
    <w:multiLevelType w:val="hybridMultilevel"/>
    <w:tmpl w:val="0546ADA8"/>
    <w:lvl w:ilvl="0" w:tplc="4009000F">
      <w:start w:val="1"/>
      <w:numFmt w:val="decimal"/>
      <w:lvlText w:val="%1."/>
      <w:lvlJc w:val="left"/>
      <w:pPr>
        <w:ind w:left="1224" w:hanging="360"/>
      </w:pPr>
    </w:lvl>
    <w:lvl w:ilvl="1" w:tplc="40090019" w:tentative="1">
      <w:start w:val="1"/>
      <w:numFmt w:val="lowerLetter"/>
      <w:lvlText w:val="%2."/>
      <w:lvlJc w:val="left"/>
      <w:pPr>
        <w:ind w:left="1944" w:hanging="360"/>
      </w:pPr>
    </w:lvl>
    <w:lvl w:ilvl="2" w:tplc="4009001B" w:tentative="1">
      <w:start w:val="1"/>
      <w:numFmt w:val="lowerRoman"/>
      <w:lvlText w:val="%3."/>
      <w:lvlJc w:val="right"/>
      <w:pPr>
        <w:ind w:left="2664" w:hanging="180"/>
      </w:pPr>
    </w:lvl>
    <w:lvl w:ilvl="3" w:tplc="4009000F" w:tentative="1">
      <w:start w:val="1"/>
      <w:numFmt w:val="decimal"/>
      <w:lvlText w:val="%4."/>
      <w:lvlJc w:val="left"/>
      <w:pPr>
        <w:ind w:left="3384" w:hanging="360"/>
      </w:pPr>
    </w:lvl>
    <w:lvl w:ilvl="4" w:tplc="40090019" w:tentative="1">
      <w:start w:val="1"/>
      <w:numFmt w:val="lowerLetter"/>
      <w:lvlText w:val="%5."/>
      <w:lvlJc w:val="left"/>
      <w:pPr>
        <w:ind w:left="4104" w:hanging="360"/>
      </w:pPr>
    </w:lvl>
    <w:lvl w:ilvl="5" w:tplc="4009001B" w:tentative="1">
      <w:start w:val="1"/>
      <w:numFmt w:val="lowerRoman"/>
      <w:lvlText w:val="%6."/>
      <w:lvlJc w:val="right"/>
      <w:pPr>
        <w:ind w:left="4824" w:hanging="180"/>
      </w:pPr>
    </w:lvl>
    <w:lvl w:ilvl="6" w:tplc="4009000F" w:tentative="1">
      <w:start w:val="1"/>
      <w:numFmt w:val="decimal"/>
      <w:lvlText w:val="%7."/>
      <w:lvlJc w:val="left"/>
      <w:pPr>
        <w:ind w:left="5544" w:hanging="360"/>
      </w:pPr>
    </w:lvl>
    <w:lvl w:ilvl="7" w:tplc="40090019" w:tentative="1">
      <w:start w:val="1"/>
      <w:numFmt w:val="lowerLetter"/>
      <w:lvlText w:val="%8."/>
      <w:lvlJc w:val="left"/>
      <w:pPr>
        <w:ind w:left="6264" w:hanging="360"/>
      </w:pPr>
    </w:lvl>
    <w:lvl w:ilvl="8" w:tplc="4009001B" w:tentative="1">
      <w:start w:val="1"/>
      <w:numFmt w:val="lowerRoman"/>
      <w:lvlText w:val="%9."/>
      <w:lvlJc w:val="right"/>
      <w:pPr>
        <w:ind w:left="6984" w:hanging="180"/>
      </w:pPr>
    </w:lvl>
  </w:abstractNum>
  <w:num w:numId="1">
    <w:abstractNumId w:val="10"/>
  </w:num>
  <w:num w:numId="2">
    <w:abstractNumId w:val="22"/>
  </w:num>
  <w:num w:numId="3">
    <w:abstractNumId w:val="35"/>
  </w:num>
  <w:num w:numId="4">
    <w:abstractNumId w:val="31"/>
  </w:num>
  <w:num w:numId="5">
    <w:abstractNumId w:val="21"/>
  </w:num>
  <w:num w:numId="6">
    <w:abstractNumId w:val="17"/>
  </w:num>
  <w:num w:numId="7">
    <w:abstractNumId w:val="28"/>
  </w:num>
  <w:num w:numId="8">
    <w:abstractNumId w:val="4"/>
  </w:num>
  <w:num w:numId="9">
    <w:abstractNumId w:val="34"/>
  </w:num>
  <w:num w:numId="10">
    <w:abstractNumId w:val="2"/>
  </w:num>
  <w:num w:numId="11">
    <w:abstractNumId w:val="29"/>
  </w:num>
  <w:num w:numId="12">
    <w:abstractNumId w:val="16"/>
  </w:num>
  <w:num w:numId="13">
    <w:abstractNumId w:val="26"/>
  </w:num>
  <w:num w:numId="14">
    <w:abstractNumId w:val="15"/>
  </w:num>
  <w:num w:numId="15">
    <w:abstractNumId w:val="3"/>
  </w:num>
  <w:num w:numId="16">
    <w:abstractNumId w:val="11"/>
  </w:num>
  <w:num w:numId="17">
    <w:abstractNumId w:val="33"/>
  </w:num>
  <w:num w:numId="18">
    <w:abstractNumId w:val="27"/>
  </w:num>
  <w:num w:numId="19">
    <w:abstractNumId w:val="30"/>
  </w:num>
  <w:num w:numId="20">
    <w:abstractNumId w:val="1"/>
  </w:num>
  <w:num w:numId="21">
    <w:abstractNumId w:val="9"/>
  </w:num>
  <w:num w:numId="22">
    <w:abstractNumId w:val="6"/>
  </w:num>
  <w:num w:numId="23">
    <w:abstractNumId w:val="7"/>
  </w:num>
  <w:num w:numId="24">
    <w:abstractNumId w:val="8"/>
  </w:num>
  <w:num w:numId="25">
    <w:abstractNumId w:val="24"/>
  </w:num>
  <w:num w:numId="26">
    <w:abstractNumId w:val="20"/>
  </w:num>
  <w:num w:numId="27">
    <w:abstractNumId w:val="25"/>
  </w:num>
  <w:num w:numId="28">
    <w:abstractNumId w:val="14"/>
  </w:num>
  <w:num w:numId="29">
    <w:abstractNumId w:val="0"/>
  </w:num>
  <w:num w:numId="30">
    <w:abstractNumId w:val="5"/>
  </w:num>
  <w:num w:numId="31">
    <w:abstractNumId w:val="32"/>
  </w:num>
  <w:num w:numId="32">
    <w:abstractNumId w:val="12"/>
  </w:num>
  <w:num w:numId="33">
    <w:abstractNumId w:val="23"/>
  </w:num>
  <w:num w:numId="34">
    <w:abstractNumId w:val="19"/>
  </w:num>
  <w:num w:numId="35">
    <w:abstractNumId w:val="13"/>
  </w:num>
  <w:num w:numId="3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3882"/>
    <w:rsid w:val="000064A3"/>
    <w:rsid w:val="000069D4"/>
    <w:rsid w:val="00006F44"/>
    <w:rsid w:val="000647DA"/>
    <w:rsid w:val="00071615"/>
    <w:rsid w:val="000B671A"/>
    <w:rsid w:val="000C54B5"/>
    <w:rsid w:val="000E099C"/>
    <w:rsid w:val="000F5D1A"/>
    <w:rsid w:val="00102033"/>
    <w:rsid w:val="00111E72"/>
    <w:rsid w:val="0014095B"/>
    <w:rsid w:val="00175954"/>
    <w:rsid w:val="00182E5F"/>
    <w:rsid w:val="001B476E"/>
    <w:rsid w:val="001E1879"/>
    <w:rsid w:val="002353B6"/>
    <w:rsid w:val="002407A4"/>
    <w:rsid w:val="00262923"/>
    <w:rsid w:val="0027724C"/>
    <w:rsid w:val="00282C8A"/>
    <w:rsid w:val="00287FCD"/>
    <w:rsid w:val="002D07AF"/>
    <w:rsid w:val="002E0354"/>
    <w:rsid w:val="002F5BC0"/>
    <w:rsid w:val="003979AA"/>
    <w:rsid w:val="003B1AC2"/>
    <w:rsid w:val="003E601F"/>
    <w:rsid w:val="00403882"/>
    <w:rsid w:val="00411D2A"/>
    <w:rsid w:val="00420F32"/>
    <w:rsid w:val="00423ECA"/>
    <w:rsid w:val="00445E88"/>
    <w:rsid w:val="0044714D"/>
    <w:rsid w:val="004E0BCE"/>
    <w:rsid w:val="004F61F0"/>
    <w:rsid w:val="00523922"/>
    <w:rsid w:val="0052722B"/>
    <w:rsid w:val="00593EC2"/>
    <w:rsid w:val="005A3D27"/>
    <w:rsid w:val="005C630B"/>
    <w:rsid w:val="00631533"/>
    <w:rsid w:val="00670A66"/>
    <w:rsid w:val="00692C7C"/>
    <w:rsid w:val="006C1987"/>
    <w:rsid w:val="00702EE6"/>
    <w:rsid w:val="0071617E"/>
    <w:rsid w:val="00757220"/>
    <w:rsid w:val="007659EC"/>
    <w:rsid w:val="007A3E4B"/>
    <w:rsid w:val="007B1168"/>
    <w:rsid w:val="007C398F"/>
    <w:rsid w:val="007C710D"/>
    <w:rsid w:val="007D353F"/>
    <w:rsid w:val="00805249"/>
    <w:rsid w:val="0081714E"/>
    <w:rsid w:val="00892E92"/>
    <w:rsid w:val="008C17A6"/>
    <w:rsid w:val="00930ABA"/>
    <w:rsid w:val="00982F62"/>
    <w:rsid w:val="009835AE"/>
    <w:rsid w:val="00994C14"/>
    <w:rsid w:val="009F3394"/>
    <w:rsid w:val="00A0073F"/>
    <w:rsid w:val="00A1427C"/>
    <w:rsid w:val="00A8113E"/>
    <w:rsid w:val="00AA1244"/>
    <w:rsid w:val="00AA5482"/>
    <w:rsid w:val="00B5035E"/>
    <w:rsid w:val="00B5179C"/>
    <w:rsid w:val="00B604E6"/>
    <w:rsid w:val="00B65D12"/>
    <w:rsid w:val="00B7174D"/>
    <w:rsid w:val="00B975F7"/>
    <w:rsid w:val="00C90649"/>
    <w:rsid w:val="00CE73E7"/>
    <w:rsid w:val="00D16188"/>
    <w:rsid w:val="00DE0D08"/>
    <w:rsid w:val="00E54891"/>
    <w:rsid w:val="00E625E7"/>
    <w:rsid w:val="00E83298"/>
    <w:rsid w:val="00E86A5C"/>
    <w:rsid w:val="00EF67CA"/>
    <w:rsid w:val="00F046EC"/>
    <w:rsid w:val="00F27A1D"/>
    <w:rsid w:val="00F55FA2"/>
    <w:rsid w:val="00F754E6"/>
    <w:rsid w:val="00F770FB"/>
    <w:rsid w:val="00FF2E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9"/>
    <o:shapelayout v:ext="edit">
      <o:idmap v:ext="edit" data="1"/>
    </o:shapelayout>
  </w:shapeDefaults>
  <w:decimalSymbol w:val="."/>
  <w:listSeparator w:val=","/>
  <w15:docId w15:val="{828C664E-154D-4AE7-B845-2EA213258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  <w:style w:type="paragraph" w:styleId="ListParagraph">
    <w:name w:val="List Paragraph"/>
    <w:basedOn w:val="Normal"/>
    <w:uiPriority w:val="34"/>
    <w:qFormat/>
    <w:rsid w:val="002407A4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B7174D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174D"/>
  </w:style>
  <w:style w:type="paragraph" w:styleId="Footer">
    <w:name w:val="footer"/>
    <w:basedOn w:val="Normal"/>
    <w:link w:val="FooterChar"/>
    <w:uiPriority w:val="99"/>
    <w:unhideWhenUsed/>
    <w:rsid w:val="00B7174D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174D"/>
  </w:style>
  <w:style w:type="character" w:styleId="Hyperlink">
    <w:name w:val="Hyperlink"/>
    <w:basedOn w:val="DefaultParagraphFont"/>
    <w:uiPriority w:val="99"/>
    <w:unhideWhenUsed/>
    <w:rsid w:val="00F046EC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ekta.agarwal@outlook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635</Words>
  <Characters>3620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chand</dc:creator>
  <cp:lastModifiedBy>chand</cp:lastModifiedBy>
  <cp:revision>2</cp:revision>
  <dcterms:created xsi:type="dcterms:W3CDTF">2020-07-28T09:19:00Z</dcterms:created>
  <dcterms:modified xsi:type="dcterms:W3CDTF">2020-07-28T09:19:00Z</dcterms:modified>
</cp:coreProperties>
</file>