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tbl>
      <w:tblPr>
        <w:tblStyle w:val="documentfontsiz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400"/>
        <w:gridCol w:w="240"/>
        <w:gridCol w:w="9120"/>
        <w:gridCol w:w="480"/>
      </w:tblGrid>
      <w:tr w:rsidR="00A71AB4" w14:paraId="1CAC6987" w14:textId="77777777">
        <w:trPr>
          <w:trHeight w:val="14800"/>
          <w:tblCellSpacing w:w="0" w:type="dxa"/>
        </w:trPr>
        <w:tc>
          <w:tcPr>
            <w:tcW w:w="2400" w:type="dxa"/>
            <w:tcBorders>
              <w:top w:val="single" w:sz="200" w:space="0" w:color="002E58"/>
              <w:left w:val="none" w:sz="0" w:space="0" w:color="002E58"/>
              <w:bottom w:val="single" w:sz="200" w:space="0" w:color="002E58"/>
              <w:right w:val="none" w:sz="0" w:space="0" w:color="002E58"/>
            </w:tcBorders>
            <w:shd w:val="clear" w:color="auto" w:fill="002E58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C7A154" w14:textId="77777777" w:rsidR="00A71AB4" w:rsidRDefault="00A71AB4"/>
        </w:tc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84C1F9" w14:textId="77777777" w:rsidR="00A71AB4" w:rsidRDefault="00A71AB4">
            <w:pPr>
              <w:rPr>
                <w:rStyle w:val="leftbordercell"/>
                <w:rFonts w:ascii="Century Gothic" w:eastAsia="Century Gothic" w:hAnsi="Century Gothic" w:cs="Century Gothic"/>
                <w:sz w:val="18"/>
                <w:szCs w:val="18"/>
                <w:shd w:val="clear" w:color="auto" w:fill="auto"/>
              </w:rPr>
            </w:pPr>
          </w:p>
        </w:tc>
        <w:tc>
          <w:tcPr>
            <w:tcW w:w="91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documenttopsection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9100"/>
              <w:gridCol w:w="20"/>
            </w:tblGrid>
            <w:tr w:rsidR="00A71AB4" w14:paraId="51DDB97B" w14:textId="77777777">
              <w:trPr>
                <w:tblCellSpacing w:w="0" w:type="dxa"/>
              </w:trPr>
              <w:tc>
                <w:tcPr>
                  <w:tcW w:w="9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A12389D" w14:textId="77777777" w:rsidR="00A71AB4" w:rsidRDefault="00284626">
                  <w:pPr>
                    <w:pStyle w:val="documentword-break"/>
                    <w:spacing w:line="880" w:lineRule="atLeast"/>
                    <w:rPr>
                      <w:rStyle w:val="documentleft-box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68"/>
                      <w:szCs w:val="68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68"/>
                      <w:szCs w:val="68"/>
                    </w:rPr>
                    <w:t>Chithira Murali</w:t>
                  </w:r>
                </w:p>
                <w:p w14:paraId="181299A2" w14:textId="77777777" w:rsidR="00A71AB4" w:rsidRDefault="00284626">
                  <w:pPr>
                    <w:pStyle w:val="documentresumeTitle"/>
                    <w:rPr>
                      <w:rStyle w:val="documentleft-box"/>
                      <w:rFonts w:ascii="Century Gothic" w:eastAsia="Century Gothic" w:hAnsi="Century Gothic" w:cs="Century Gothic"/>
                    </w:rPr>
                  </w:pPr>
                  <w:r>
                    <w:rPr>
                      <w:rStyle w:val="documentleft-box"/>
                      <w:rFonts w:ascii="Century Gothic" w:eastAsia="Century Gothic" w:hAnsi="Century Gothic" w:cs="Century Gothic"/>
                    </w:rPr>
                    <w:t>Senior Complaint Management Executive</w:t>
                  </w:r>
                </w:p>
                <w:tbl>
                  <w:tblPr>
                    <w:tblStyle w:val="documentaddress"/>
                    <w:tblW w:w="5000" w:type="pct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4550"/>
                    <w:gridCol w:w="4550"/>
                  </w:tblGrid>
                  <w:tr w:rsidR="00A71AB4" w14:paraId="3C0BC33E" w14:textId="77777777">
                    <w:trPr>
                      <w:tblCellSpacing w:w="0" w:type="dxa"/>
                    </w:trPr>
                    <w:tc>
                      <w:tcPr>
                        <w:tcW w:w="456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Style w:val="documenticonInner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440"/>
                          <w:gridCol w:w="4120"/>
                        </w:tblGrid>
                        <w:tr w:rsidR="00A71AB4" w14:paraId="704B336B" w14:textId="77777777">
                          <w:trPr>
                            <w:tblCellSpacing w:w="0" w:type="dxa"/>
                          </w:trPr>
                          <w:tc>
                            <w:tcPr>
                              <w:tcW w:w="440" w:type="dxa"/>
                              <w:tcMar>
                                <w:top w:w="300" w:type="dxa"/>
                                <w:left w:w="0" w:type="dxa"/>
                                <w:bottom w:w="140" w:type="dxa"/>
                                <w:right w:w="0" w:type="dxa"/>
                              </w:tcMar>
                              <w:hideMark/>
                            </w:tcPr>
                            <w:p w14:paraId="1C9C90FA" w14:textId="77777777" w:rsidR="00A71AB4" w:rsidRDefault="00284626">
                              <w:pPr>
                                <w:rPr>
                                  <w:rStyle w:val="documentaddressLeft"/>
                                  <w:rFonts w:ascii="Century Gothic" w:eastAsia="Century Gothic" w:hAnsi="Century Gothic" w:cs="Century Gothic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Style w:val="documenticonRowiconSvg"/>
                                  <w:rFonts w:ascii="Century Gothic" w:eastAsia="Century Gothic" w:hAnsi="Century Gothic" w:cs="Century Gothic"/>
                                  <w:noProof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7EA4B798" wp14:editId="10244A4B">
                                    <wp:extent cx="256669" cy="256289"/>
                                    <wp:effectExtent l="0" t="0" r="0" b="0"/>
                                    <wp:docPr id="100002" name="Picture 10000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48628913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7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56669" cy="25628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41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3D729858" w14:textId="77777777" w:rsidR="00A71AB4" w:rsidRDefault="00284626">
                              <w:pPr>
                                <w:pStyle w:val="documentasposeztyaddresstable"/>
                                <w:rPr>
                                  <w:rStyle w:val="documenticonRowicoTxt"/>
                                  <w:rFonts w:ascii="Century Gothic" w:eastAsia="Century Gothic" w:hAnsi="Century Gothic" w:cs="Century Gothic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iconRowany"/>
                                  <w:rFonts w:ascii="Century Gothic" w:eastAsia="Century Gothic" w:hAnsi="Century Gothic" w:cs="Century Gothic"/>
                                </w:rPr>
                                <w:t>Ajman,</w:t>
                              </w:r>
                              <w:r>
                                <w:rPr>
                                  <w:rStyle w:val="documenticonRowicoTxt"/>
                                  <w:rFonts w:ascii="Century Gothic" w:eastAsia="Century Gothic" w:hAnsi="Century Gothic" w:cs="Century Gothic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Style w:val="iconRowany"/>
                                  <w:rFonts w:ascii="Century Gothic" w:eastAsia="Century Gothic" w:hAnsi="Century Gothic" w:cs="Century Gothic"/>
                                </w:rPr>
                                <w:t>U.A.E</w:t>
                              </w:r>
                              <w:r>
                                <w:rPr>
                                  <w:rStyle w:val="documenticonRowicoTxt"/>
                                  <w:rFonts w:ascii="Century Gothic" w:eastAsia="Century Gothic" w:hAnsi="Century Gothic" w:cs="Century Gothic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c>
                        </w:tr>
                      </w:tbl>
                      <w:p w14:paraId="10008CB4" w14:textId="77777777" w:rsidR="00A71AB4" w:rsidRDefault="00A71AB4">
                        <w:pPr>
                          <w:rPr>
                            <w:vanish/>
                          </w:rPr>
                        </w:pPr>
                      </w:p>
                      <w:tbl>
                        <w:tblPr>
                          <w:tblStyle w:val="documenticonInner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440"/>
                          <w:gridCol w:w="4120"/>
                        </w:tblGrid>
                        <w:tr w:rsidR="00A71AB4" w14:paraId="028A9EA2" w14:textId="77777777">
                          <w:trPr>
                            <w:tblCellSpacing w:w="0" w:type="dxa"/>
                          </w:trPr>
                          <w:tc>
                            <w:tcPr>
                              <w:tcW w:w="440" w:type="dxa"/>
                              <w:tcMar>
                                <w:top w:w="0" w:type="dxa"/>
                                <w:left w:w="0" w:type="dxa"/>
                                <w:bottom w:w="140" w:type="dxa"/>
                                <w:right w:w="0" w:type="dxa"/>
                              </w:tcMar>
                              <w:hideMark/>
                            </w:tcPr>
                            <w:p w14:paraId="0022A08C" w14:textId="77777777" w:rsidR="00A71AB4" w:rsidRDefault="00284626">
                              <w:pPr>
                                <w:rPr>
                                  <w:rStyle w:val="documentaddressLeft"/>
                                  <w:rFonts w:ascii="Century Gothic" w:eastAsia="Century Gothic" w:hAnsi="Century Gothic" w:cs="Century Gothic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Style w:val="documenticonRowiconSvg"/>
                                  <w:rFonts w:ascii="Century Gothic" w:eastAsia="Century Gothic" w:hAnsi="Century Gothic" w:cs="Century Gothic"/>
                                  <w:noProof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5B42CD53" wp14:editId="2CCBDE31">
                                    <wp:extent cx="256669" cy="256289"/>
                                    <wp:effectExtent l="0" t="0" r="0" b="0"/>
                                    <wp:docPr id="100003" name="Picture 10000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710014652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56669" cy="25628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41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4B75D574" w14:textId="77777777" w:rsidR="00A71AB4" w:rsidRDefault="00284626">
                              <w:pPr>
                                <w:pStyle w:val="documentasposeztyaddresstable"/>
                                <w:rPr>
                                  <w:rStyle w:val="documenticonRowicoTxt"/>
                                  <w:rFonts w:ascii="Century Gothic" w:eastAsia="Century Gothic" w:hAnsi="Century Gothic" w:cs="Century Gothic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iconRowany"/>
                                  <w:rFonts w:ascii="Century Gothic" w:eastAsia="Century Gothic" w:hAnsi="Century Gothic" w:cs="Century Gothic"/>
                                </w:rPr>
                                <w:t>058 500 4316</w:t>
                              </w:r>
                              <w:r>
                                <w:rPr>
                                  <w:rStyle w:val="documenticonRowicoTxt"/>
                                  <w:rFonts w:ascii="Century Gothic" w:eastAsia="Century Gothic" w:hAnsi="Century Gothic" w:cs="Century Gothic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c>
                        </w:tr>
                      </w:tbl>
                      <w:p w14:paraId="1AF46666" w14:textId="77777777" w:rsidR="00A71AB4" w:rsidRDefault="00A71AB4">
                        <w:pPr>
                          <w:rPr>
                            <w:vanish/>
                          </w:rPr>
                        </w:pPr>
                      </w:p>
                      <w:tbl>
                        <w:tblPr>
                          <w:tblStyle w:val="documenticonInner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440"/>
                          <w:gridCol w:w="4120"/>
                        </w:tblGrid>
                        <w:tr w:rsidR="00A71AB4" w14:paraId="2C0895F7" w14:textId="77777777">
                          <w:trPr>
                            <w:tblCellSpacing w:w="0" w:type="dxa"/>
                          </w:trPr>
                          <w:tc>
                            <w:tcPr>
                              <w:tcW w:w="440" w:type="dxa"/>
                              <w:tcMar>
                                <w:top w:w="0" w:type="dxa"/>
                                <w:left w:w="0" w:type="dxa"/>
                                <w:bottom w:w="140" w:type="dxa"/>
                                <w:right w:w="0" w:type="dxa"/>
                              </w:tcMar>
                              <w:hideMark/>
                            </w:tcPr>
                            <w:p w14:paraId="2D091DB7" w14:textId="77777777" w:rsidR="00A71AB4" w:rsidRDefault="00284626">
                              <w:pPr>
                                <w:rPr>
                                  <w:rStyle w:val="documentaddressLeft"/>
                                  <w:rFonts w:ascii="Century Gothic" w:eastAsia="Century Gothic" w:hAnsi="Century Gothic" w:cs="Century Gothic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Style w:val="documenticonRowiconSvg"/>
                                  <w:rFonts w:ascii="Century Gothic" w:eastAsia="Century Gothic" w:hAnsi="Century Gothic" w:cs="Century Gothic"/>
                                  <w:noProof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2417CD01" wp14:editId="4020529D">
                                    <wp:extent cx="256669" cy="256289"/>
                                    <wp:effectExtent l="0" t="0" r="0" b="0"/>
                                    <wp:docPr id="100004" name="Picture 10000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333107191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9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56669" cy="25628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41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51C5CAF9" w14:textId="77777777" w:rsidR="00A71AB4" w:rsidRDefault="00284626">
                              <w:pPr>
                                <w:pStyle w:val="documentasposeztyaddresstable"/>
                                <w:rPr>
                                  <w:rStyle w:val="documenticonRowicoTxt"/>
                                  <w:rFonts w:ascii="Century Gothic" w:eastAsia="Century Gothic" w:hAnsi="Century Gothic" w:cs="Century Gothic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iconRowany"/>
                                  <w:rFonts w:ascii="Century Gothic" w:eastAsia="Century Gothic" w:hAnsi="Century Gothic" w:cs="Century Gothic"/>
                                </w:rPr>
                                <w:t>chithiramrli@gmail.com</w:t>
                              </w:r>
                            </w:p>
                          </w:tc>
                        </w:tr>
                      </w:tbl>
                      <w:p w14:paraId="606DE099" w14:textId="77777777" w:rsidR="00A71AB4" w:rsidRDefault="00A71AB4">
                        <w:pPr>
                          <w:rPr>
                            <w:rStyle w:val="documentaddressLeft"/>
                            <w:rFonts w:ascii="Century Gothic" w:eastAsia="Century Gothic" w:hAnsi="Century Gothic" w:cs="Century Gothic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456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14:paraId="724E2C70" w14:textId="77777777" w:rsidR="00A71AB4" w:rsidRDefault="00A71AB4">
                        <w:pPr>
                          <w:rPr>
                            <w:rStyle w:val="documentaddressLeft"/>
                            <w:rFonts w:ascii="Century Gothic" w:eastAsia="Century Gothic" w:hAnsi="Century Gothic" w:cs="Century Gothic"/>
                            <w:sz w:val="17"/>
                            <w:szCs w:val="17"/>
                          </w:rPr>
                        </w:pPr>
                      </w:p>
                    </w:tc>
                  </w:tr>
                </w:tbl>
                <w:p w14:paraId="2A4DF36C" w14:textId="77777777" w:rsidR="00A71AB4" w:rsidRDefault="00A71AB4">
                  <w:pPr>
                    <w:pStyle w:val="documentleft-boxParagraph"/>
                    <w:spacing w:line="280" w:lineRule="atLeast"/>
                    <w:rPr>
                      <w:rStyle w:val="documentleft-box"/>
                      <w:rFonts w:ascii="Century Gothic" w:eastAsia="Century Gothic" w:hAnsi="Century Gothic" w:cs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B803E2B" w14:textId="77777777" w:rsidR="00A71AB4" w:rsidRDefault="00A71AB4">
                  <w:pPr>
                    <w:pStyle w:val="documentleft-boxParagraph"/>
                    <w:spacing w:line="280" w:lineRule="atLeast"/>
                    <w:rPr>
                      <w:rStyle w:val="documentleft-box"/>
                      <w:rFonts w:ascii="Century Gothic" w:eastAsia="Century Gothic" w:hAnsi="Century Gothic" w:cs="Century Gothic"/>
                      <w:sz w:val="18"/>
                      <w:szCs w:val="18"/>
                    </w:rPr>
                  </w:pPr>
                </w:p>
              </w:tc>
            </w:tr>
          </w:tbl>
          <w:p w14:paraId="422196EC" w14:textId="77777777" w:rsidR="00A71AB4" w:rsidRDefault="00284626">
            <w:pPr>
              <w:pStyle w:val="p"/>
              <w:spacing w:before="380" w:line="280" w:lineRule="atLeast"/>
              <w:rPr>
                <w:rStyle w:val="maincell"/>
                <w:rFonts w:ascii="Century Gothic" w:eastAsia="Century Gothic" w:hAnsi="Century Gothic" w:cs="Century Gothic"/>
                <w:sz w:val="18"/>
                <w:szCs w:val="18"/>
              </w:rPr>
            </w:pPr>
            <w:r>
              <w:rPr>
                <w:rStyle w:val="maincell"/>
                <w:rFonts w:ascii="Century Gothic" w:eastAsia="Century Gothic" w:hAnsi="Century Gothic" w:cs="Century Gothic"/>
                <w:sz w:val="18"/>
                <w:szCs w:val="18"/>
              </w:rPr>
              <w:t xml:space="preserve">Experienced Complaint Management and Customer Service Executive with over 8 years of experience in </w:t>
            </w:r>
            <w:r>
              <w:rPr>
                <w:rStyle w:val="maincell"/>
                <w:rFonts w:ascii="Century Gothic" w:eastAsia="Century Gothic" w:hAnsi="Century Gothic" w:cs="Century Gothic"/>
                <w:sz w:val="18"/>
                <w:szCs w:val="18"/>
              </w:rPr>
              <w:t>Telecommunication . Excellent reputation for resolving problems and improving customer satisfaction.</w:t>
            </w:r>
          </w:p>
          <w:p w14:paraId="1DA7C383" w14:textId="77777777" w:rsidR="00A71AB4" w:rsidRDefault="00A71AB4">
            <w:pPr>
              <w:spacing w:line="420" w:lineRule="exact"/>
            </w:pPr>
          </w:p>
          <w:tbl>
            <w:tblPr>
              <w:tblStyle w:val="documentsectionTable"/>
              <w:tblW w:w="0" w:type="auto"/>
              <w:tblCellSpacing w:w="0" w:type="dxa"/>
              <w:tblLayout w:type="fixed"/>
              <w:tblCellMar>
                <w:top w:w="4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40"/>
              <w:gridCol w:w="8860"/>
            </w:tblGrid>
            <w:tr w:rsidR="00A71AB4" w14:paraId="106C5945" w14:textId="77777777">
              <w:trPr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48044205" w14:textId="77777777" w:rsidR="00A71AB4" w:rsidRDefault="00A71AB4">
                  <w:pPr>
                    <w:pStyle w:val="documentsectionleftmargincellParagraph"/>
                    <w:spacing w:line="280" w:lineRule="atLeast"/>
                    <w:rPr>
                      <w:rStyle w:val="documentsectionleftmargincell"/>
                      <w:rFonts w:ascii="Century Gothic" w:eastAsia="Century Gothic" w:hAnsi="Century Gothic" w:cs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8860" w:type="dxa"/>
                  <w:tcBorders>
                    <w:left w:val="single" w:sz="8" w:space="0" w:color="CCCCCC"/>
                  </w:tcBorders>
                  <w:tcMar>
                    <w:top w:w="0" w:type="dxa"/>
                    <w:left w:w="10" w:type="dxa"/>
                    <w:bottom w:w="0" w:type="dxa"/>
                    <w:right w:w="0" w:type="dxa"/>
                  </w:tcMar>
                  <w:hideMark/>
                </w:tcPr>
                <w:p w14:paraId="666593F4" w14:textId="77777777" w:rsidR="00A71AB4" w:rsidRDefault="00284626">
                  <w:pPr>
                    <w:pStyle w:val="documentsectionparagraphwrapperheading"/>
                    <w:pBdr>
                      <w:bottom w:val="none" w:sz="0" w:space="10" w:color="auto"/>
                    </w:pBdr>
                    <w:spacing w:line="240" w:lineRule="exact"/>
                    <w:ind w:left="50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18"/>
                      <w:szCs w:val="18"/>
                    </w:rPr>
                  </w:pPr>
                  <w:r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noProof/>
                      <w:color w:val="002E58"/>
                      <w:sz w:val="18"/>
                      <w:szCs w:val="18"/>
                    </w:rPr>
                    <w:drawing>
                      <wp:anchor distT="0" distB="0" distL="114300" distR="114300" simplePos="0" relativeHeight="251658240" behindDoc="0" locked="0" layoutInCell="1" allowOverlap="1" wp14:anchorId="330E342B" wp14:editId="42F41503">
                        <wp:simplePos x="0" y="0"/>
                        <wp:positionH relativeFrom="column">
                          <wp:posOffset>-190500</wp:posOffset>
                        </wp:positionH>
                        <wp:positionV relativeFrom="paragraph">
                          <wp:posOffset>-114300</wp:posOffset>
                        </wp:positionV>
                        <wp:extent cx="380250" cy="379688"/>
                        <wp:effectExtent l="0" t="0" r="0" b="0"/>
                        <wp:wrapNone/>
                        <wp:docPr id="100005" name="Picture 1000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81212538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0250" cy="379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  <w:t>Skills</w:t>
                  </w: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3651F445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1E9E52F" w14:textId="77777777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59264" behindDoc="0" locked="0" layoutInCell="1" allowOverlap="1" wp14:anchorId="28D6E131" wp14:editId="5689EB1E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06" name="Picture 10000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64570622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3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Style w:val="documentratv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5320"/>
                          <w:gridCol w:w="3000"/>
                        </w:tblGrid>
                        <w:tr w:rsidR="00A71AB4" w14:paraId="3B2DD055" w14:textId="77777777">
                          <w:trPr>
                            <w:tblCellSpacing w:w="0" w:type="dxa"/>
                          </w:trPr>
                          <w:tc>
                            <w:tcPr>
                              <w:tcW w:w="53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650A2B57" w14:textId="77777777" w:rsidR="00A71AB4" w:rsidRDefault="00284626">
                              <w:pPr>
                                <w:pStyle w:val="documentleftratvcellfield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  <w:t>Complaint management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522D9EB1" w14:textId="77777777" w:rsidR="00A71AB4" w:rsidRDefault="00284626">
                              <w:pPr>
                                <w:pStyle w:val="documentrating-wrapper"/>
                                <w:spacing w:line="300" w:lineRule="atLeast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noProof/>
                                  <w:color w:val="000000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040DC155" wp14:editId="1EBE8EC8">
                                    <wp:extent cx="827044" cy="170859"/>
                                    <wp:effectExtent l="0" t="0" r="0" b="0"/>
                                    <wp:docPr id="100007" name="Picture 10000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855613921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1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27044" cy="17085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679E1329" w14:textId="77777777" w:rsidR="00A71AB4" w:rsidRDefault="00A71AB4"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0114D5E2" w14:textId="77777777" w:rsidR="00A71AB4" w:rsidRDefault="00A71AB4"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2AB02C09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175DF846" w14:textId="77777777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60288" behindDoc="0" locked="0" layoutInCell="1" allowOverlap="1" wp14:anchorId="0F784B47" wp14:editId="14EC9440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08" name="Picture 10000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59388254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34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Style w:val="documentratv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5320"/>
                          <w:gridCol w:w="3000"/>
                        </w:tblGrid>
                        <w:tr w:rsidR="00A71AB4" w14:paraId="0CE3A40E" w14:textId="77777777">
                          <w:trPr>
                            <w:tblCellSpacing w:w="0" w:type="dxa"/>
                          </w:trPr>
                          <w:tc>
                            <w:tcPr>
                              <w:tcW w:w="53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0B0A5F9D" w14:textId="77777777" w:rsidR="00A71AB4" w:rsidRDefault="00284626">
                              <w:pPr>
                                <w:pStyle w:val="documentleftratvcellfield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  <w:t>Customer Service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2802C245" w14:textId="77777777" w:rsidR="00A71AB4" w:rsidRDefault="00284626">
                              <w:pPr>
                                <w:pStyle w:val="documentrating-wrapper"/>
                                <w:spacing w:line="300" w:lineRule="atLeast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noProof/>
                                  <w:color w:val="000000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53000A3B" wp14:editId="43954F00">
                                    <wp:extent cx="827044" cy="170859"/>
                                    <wp:effectExtent l="0" t="0" r="0" b="0"/>
                                    <wp:docPr id="100009" name="Picture 10000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648714884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1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27044" cy="17085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141953CA" w14:textId="77777777" w:rsidR="00A71AB4" w:rsidRDefault="00A71AB4"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43962794" w14:textId="77777777" w:rsidR="00A71AB4" w:rsidRDefault="00A71AB4"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405A86D9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27933D7" w14:textId="77777777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61312" behindDoc="0" locked="0" layoutInCell="1" allowOverlap="1" wp14:anchorId="52049D79" wp14:editId="161A0912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10" name="Picture 1000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70427386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34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Style w:val="documentratv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5320"/>
                          <w:gridCol w:w="3000"/>
                        </w:tblGrid>
                        <w:tr w:rsidR="00A71AB4" w14:paraId="7B1D4706" w14:textId="77777777">
                          <w:trPr>
                            <w:tblCellSpacing w:w="0" w:type="dxa"/>
                          </w:trPr>
                          <w:tc>
                            <w:tcPr>
                              <w:tcW w:w="53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2EC6A3CF" w14:textId="77777777" w:rsidR="00A71AB4" w:rsidRDefault="00284626">
                              <w:pPr>
                                <w:pStyle w:val="documentleftratvcellfield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  <w:t>Offer development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15871AD6" w14:textId="77777777" w:rsidR="00A71AB4" w:rsidRDefault="00284626">
                              <w:pPr>
                                <w:pStyle w:val="documentrating-wrapper"/>
                                <w:spacing w:line="300" w:lineRule="atLeast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noProof/>
                                  <w:color w:val="000000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7FDAB068" wp14:editId="03AE80D1">
                                    <wp:extent cx="827044" cy="170859"/>
                                    <wp:effectExtent l="0" t="0" r="0" b="0"/>
                                    <wp:docPr id="100011" name="Picture 10001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939473156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1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27044" cy="17085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2D3AB5BB" w14:textId="77777777" w:rsidR="00A71AB4" w:rsidRDefault="00A71AB4"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6BF40A59" w14:textId="77777777" w:rsidR="00A71AB4" w:rsidRDefault="00A71AB4"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456D97A0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0C3DD82B" w14:textId="77777777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62336" behindDoc="0" locked="0" layoutInCell="1" allowOverlap="1" wp14:anchorId="58908F4A" wp14:editId="3CD60105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12" name="Picture 1000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53275442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34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Style w:val="documentratv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5320"/>
                          <w:gridCol w:w="3000"/>
                        </w:tblGrid>
                        <w:tr w:rsidR="00A71AB4" w14:paraId="1FF83093" w14:textId="77777777">
                          <w:trPr>
                            <w:tblCellSpacing w:w="0" w:type="dxa"/>
                          </w:trPr>
                          <w:tc>
                            <w:tcPr>
                              <w:tcW w:w="53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3B9AA963" w14:textId="77777777" w:rsidR="00A71AB4" w:rsidRDefault="00284626">
                              <w:pPr>
                                <w:pStyle w:val="documentleftratvcellfield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  <w:t>Contract Negotiation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3761048C" w14:textId="77777777" w:rsidR="00A71AB4" w:rsidRDefault="00284626">
                              <w:pPr>
                                <w:pStyle w:val="documentrating-wrapper"/>
                                <w:spacing w:line="300" w:lineRule="atLeast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noProof/>
                                  <w:color w:val="000000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78F1EF4F" wp14:editId="7476A960">
                                    <wp:extent cx="827044" cy="170859"/>
                                    <wp:effectExtent l="0" t="0" r="0" b="0"/>
                                    <wp:docPr id="100013" name="Picture 10001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804272315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1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27044" cy="17085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0F6C3658" w14:textId="77777777" w:rsidR="00A71AB4" w:rsidRDefault="00A71AB4"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185E9DCF" w14:textId="77777777" w:rsidR="00A71AB4" w:rsidRDefault="00A71AB4"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3B366937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00D8C906" w14:textId="77777777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63360" behindDoc="0" locked="0" layoutInCell="1" allowOverlap="1" wp14:anchorId="074CB580" wp14:editId="24DB9916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14" name="Picture 10001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12080945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34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Style w:val="documentratv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5320"/>
                          <w:gridCol w:w="3000"/>
                        </w:tblGrid>
                        <w:tr w:rsidR="00A71AB4" w14:paraId="3285EB5A" w14:textId="77777777">
                          <w:trPr>
                            <w:tblCellSpacing w:w="0" w:type="dxa"/>
                          </w:trPr>
                          <w:tc>
                            <w:tcPr>
                              <w:tcW w:w="53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17A48ED9" w14:textId="77777777" w:rsidR="00A71AB4" w:rsidRDefault="00284626">
                              <w:pPr>
                                <w:pStyle w:val="documentleftratvcellfield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  <w:t>Conflict resolution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1F08DFFF" w14:textId="77777777" w:rsidR="00A71AB4" w:rsidRDefault="00284626">
                              <w:pPr>
                                <w:pStyle w:val="documentrating-wrapper"/>
                                <w:spacing w:line="300" w:lineRule="atLeast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noProof/>
                                  <w:color w:val="000000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178CB391" wp14:editId="0BD17B99">
                                    <wp:extent cx="827044" cy="170859"/>
                                    <wp:effectExtent l="0" t="0" r="0" b="0"/>
                                    <wp:docPr id="100015" name="Picture 10001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84624972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1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27044" cy="17085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56A2B63F" w14:textId="77777777" w:rsidR="00A71AB4" w:rsidRDefault="00A71AB4"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316F285E" w14:textId="77777777" w:rsidR="00A71AB4" w:rsidRDefault="00A71AB4"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</w:tc>
            </w:tr>
          </w:tbl>
          <w:p w14:paraId="27A96B9B" w14:textId="77777777" w:rsidR="00A71AB4" w:rsidRDefault="00A71AB4">
            <w:pPr>
              <w:rPr>
                <w:vanish/>
              </w:rPr>
            </w:pPr>
          </w:p>
          <w:tbl>
            <w:tblPr>
              <w:tblStyle w:val="documentsection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40"/>
              <w:gridCol w:w="8860"/>
            </w:tblGrid>
            <w:tr w:rsidR="00A71AB4" w14:paraId="1F8B732C" w14:textId="77777777">
              <w:trPr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991F459" w14:textId="77777777" w:rsidR="00A71AB4" w:rsidRDefault="00A71AB4">
                  <w:pPr>
                    <w:pStyle w:val="documentsectionleftmargincellParagraph"/>
                    <w:spacing w:line="280" w:lineRule="atLeast"/>
                    <w:rPr>
                      <w:rStyle w:val="documentsectionleftmargincell"/>
                      <w:rFonts w:ascii="Century Gothic" w:eastAsia="Century Gothic" w:hAnsi="Century Gothic" w:cs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8860" w:type="dxa"/>
                  <w:tcBorders>
                    <w:left w:val="single" w:sz="8" w:space="0" w:color="CCCCCC"/>
                  </w:tcBorders>
                  <w:tcMar>
                    <w:top w:w="0" w:type="dxa"/>
                    <w:left w:w="10" w:type="dxa"/>
                    <w:bottom w:w="0" w:type="dxa"/>
                    <w:right w:w="0" w:type="dxa"/>
                  </w:tcMar>
                  <w:hideMark/>
                </w:tcPr>
                <w:p w14:paraId="5F57C868" w14:textId="77777777" w:rsidR="00A71AB4" w:rsidRDefault="00284626">
                  <w:pPr>
                    <w:pStyle w:val="documentsectionparagraphwrapperheading"/>
                    <w:pBdr>
                      <w:top w:val="none" w:sz="0" w:space="19" w:color="auto"/>
                      <w:bottom w:val="none" w:sz="0" w:space="10" w:color="auto"/>
                    </w:pBdr>
                    <w:spacing w:line="280" w:lineRule="atLeast"/>
                    <w:ind w:left="50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18"/>
                      <w:szCs w:val="18"/>
                    </w:rPr>
                  </w:pPr>
                  <w:r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noProof/>
                      <w:color w:val="002E58"/>
                      <w:sz w:val="18"/>
                      <w:szCs w:val="18"/>
                    </w:rPr>
                    <w:drawing>
                      <wp:anchor distT="0" distB="0" distL="114300" distR="114300" simplePos="0" relativeHeight="251664384" behindDoc="0" locked="0" layoutInCell="1" allowOverlap="1" wp14:anchorId="7E7F5FB7" wp14:editId="7787E617">
                        <wp:simplePos x="0" y="0"/>
                        <wp:positionH relativeFrom="column">
                          <wp:posOffset>-190500</wp:posOffset>
                        </wp:positionH>
                        <wp:positionV relativeFrom="paragraph">
                          <wp:posOffset>177800</wp:posOffset>
                        </wp:positionV>
                        <wp:extent cx="380250" cy="379688"/>
                        <wp:effectExtent l="0" t="0" r="0" b="0"/>
                        <wp:wrapNone/>
                        <wp:docPr id="100016" name="Picture 1000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4351978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0250" cy="379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  <w:t>Work History</w:t>
                  </w: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0919A535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45B021F6" w14:textId="1995C7B3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65408" behindDoc="0" locked="0" layoutInCell="1" allowOverlap="1" wp14:anchorId="3392EEE0" wp14:editId="26E2DE38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17" name="Picture 10001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50220927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 w:rsidR="001402AE">
                          <w:rPr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66432" behindDoc="0" locked="0" layoutInCell="1" allowOverlap="1" wp14:anchorId="6873D1D3" wp14:editId="0C7FB029">
                                  <wp:simplePos x="0" y="0"/>
                                  <wp:positionH relativeFrom="column">
                                    <wp:posOffset>-1714500</wp:posOffset>
                                  </wp:positionH>
                                  <wp:positionV relativeFrom="paragraph">
                                    <wp:posOffset>-25400</wp:posOffset>
                                  </wp:positionV>
                                  <wp:extent cx="1270000" cy="190500"/>
                                  <wp:effectExtent l="3175" t="0" r="3175" b="3175"/>
                                  <wp:wrapNone/>
                                  <wp:docPr id="5" name="Rectangle 2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270000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49547B3B" w14:textId="77777777" w:rsidR="00A71AB4" w:rsidRDefault="00284626">
                                              <w:pPr>
                                                <w:spacing w:line="300" w:lineRule="atLeast"/>
                                                <w:jc w:val="right"/>
                                                <w:rPr>
                                                  <w:rStyle w:val="documentparagraphdateswrapper"/>
                                                  <w:rFonts w:ascii="Century Gothic" w:eastAsia="Century Gothic" w:hAnsi="Century Gothic" w:cs="Century Gothic"/>
                                                  <w:sz w:val="18"/>
                                                  <w:szCs w:val="18"/>
                                                </w:rPr>
                                              </w:pPr>
                                              <w:r>
                                                <w:rPr>
                                                  <w:rStyle w:val="span"/>
                                                  <w:rFonts w:ascii="Century Gothic" w:eastAsia="Century Gothic" w:hAnsi="Century Gothic" w:cs="Century Gothic"/>
                                                  <w:b/>
                                                  <w:bCs/>
                                                  <w:color w:val="FFFFFF"/>
                                                  <w:sz w:val="18"/>
                                                  <w:szCs w:val="18"/>
                                                </w:rPr>
                                                <w:t>2019-09 - Current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t" anchorCtr="0" upright="1">
                                          <a:spAutoFit/>
                                        </wps:bodyPr>
                                      </wps:wsp>
                                    </a:graphicData>
                                  </a:graphic>
                                  <wp14:sizeRelH relativeFrom="page">
                                    <wp14:pctWidth>0</wp14:pctWidth>
                                  </wp14:sizeRelH>
                                  <wp14:sizeRelV relativeFrom="page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rect w14:anchorId="6873D1D3" id="Rectangle 2" o:spid="_x0000_s1026" style="position:absolute;left:0;text-align:left;margin-left:-135pt;margin-top:-2pt;width:100pt;height: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" stroked="f">
                                  <v:fill opacity="0"/>
                                  <v:textbox style="mso-fit-shape-to-text:t" inset="0,0,0,0">
                                    <w:txbxContent>
                                      <w:p w14:paraId="49547B3B" w14:textId="77777777" w:rsidR="00A71AB4" w:rsidRDefault="00284626">
                                        <w:pPr>
                                          <w:spacing w:line="300" w:lineRule="atLeast"/>
                                          <w:jc w:val="right"/>
                                          <w:rPr>
                                            <w:rStyle w:val="documentparagraphdateswrapper"/>
                                            <w:rFonts w:ascii="Century Gothic" w:eastAsia="Century Gothic" w:hAnsi="Century Gothic" w:cs="Century Gothic"/>
                                            <w:sz w:val="18"/>
                                            <w:szCs w:val="18"/>
                                          </w:rPr>
                                        </w:pPr>
                                        <w:r>
                                          <w:rPr>
                                            <w:rStyle w:val="span"/>
                                            <w:rFonts w:ascii="Century Gothic" w:eastAsia="Century Gothic" w:hAnsi="Century Gothic" w:cs="Century Gothic"/>
                                            <w:b/>
                                            <w:bCs/>
                                            <w:color w:val="FFFFFF"/>
                                            <w:sz w:val="18"/>
                                            <w:szCs w:val="18"/>
                                          </w:rPr>
                                          <w:t>2019-09 - Current</w:t>
                                        </w:r>
                                      </w:p>
                                    </w:txbxContent>
                                  </v:textbox>
                                </v:rect>
                              </w:pict>
                            </mc:Fallback>
                          </mc:AlternateContent>
                        </w:r>
                      </w:p>
                    </w:tc>
                    <w:tc>
                      <w:tcPr>
                        <w:tcW w:w="83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1113AE97" w14:textId="77777777" w:rsidR="00A71AB4" w:rsidRDefault="00284626">
                        <w:pPr>
                          <w:pStyle w:val="documentspanpaddedline"/>
                          <w:spacing w:line="300" w:lineRule="atLeast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spanjobtitle"/>
                            <w:rFonts w:ascii="Century Gothic" w:eastAsia="Century Gothic" w:hAnsi="Century Gothic" w:cs="Century Gothic"/>
                            <w:color w:val="000000"/>
                          </w:rPr>
                          <w:t>Senior Complaint Management Executive</w:t>
                        </w:r>
                      </w:p>
                      <w:p w14:paraId="3B1D90A0" w14:textId="77777777" w:rsidR="00A71AB4" w:rsidRDefault="00284626">
                        <w:pPr>
                          <w:pStyle w:val="documentspanpaddedline"/>
                          <w:spacing w:line="300" w:lineRule="atLeast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  <w:t>Etisalat Business Care, Ajman, U.A.E</w:t>
                        </w:r>
                      </w:p>
                      <w:p w14:paraId="784225AF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Actively listened to customers' requests, confirming full understanding before addressing concerns.</w:t>
                        </w:r>
                      </w:p>
                      <w:p w14:paraId="1CACA96E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 xml:space="preserve">Used critical thinking to break down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problems, evaluate solutions and make decisions.</w:t>
                        </w:r>
                      </w:p>
                      <w:p w14:paraId="26ECA85F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Worked to maintain outstanding attendance record, consistently arriving to work ready to start immediately.</w:t>
                        </w:r>
                      </w:p>
                      <w:p w14:paraId="6003FBF5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Worked with SMB and Enterprise customers to understand needs and provide excellent service.</w:t>
                        </w:r>
                      </w:p>
                      <w:p w14:paraId="13E5CFBB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Managed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 xml:space="preserve"> quality assurance program, including on-site evaluations, internal audits and customer surveys.</w:t>
                        </w:r>
                      </w:p>
                      <w:p w14:paraId="725EF7B9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Identified issues, analyzed information and provided solutions to problems.</w:t>
                        </w:r>
                      </w:p>
                      <w:p w14:paraId="4052564A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Created plans and communicated deadlines to ensure projects were completed on time.</w:t>
                        </w:r>
                      </w:p>
                      <w:p w14:paraId="31C525E2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Maintained and repaired facilities, equipment and tools to achieve operational readiness, safety and cleanliness.</w:t>
                        </w:r>
                      </w:p>
                      <w:p w14:paraId="734B1023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Created spreadsheets using Microsoft Excel for daily, weekly and monthly reporting.</w:t>
                        </w:r>
                      </w:p>
                      <w:p w14:paraId="21B70208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Resolved problems, improved operations and provided excep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tional service.</w:t>
                        </w:r>
                      </w:p>
                      <w:p w14:paraId="04D5B55E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Conducted research, gathered information from multiple sources and presented results.</w:t>
                        </w:r>
                      </w:p>
                      <w:p w14:paraId="5670D9C7" w14:textId="11C17A82" w:rsidR="00A71AB4" w:rsidRDefault="00284626"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Actively listened to customers, handled concerns quickly and escalated major issues to supervisor.</w:t>
                        </w:r>
                      </w:p>
                      <w:p w14:paraId="46857876" w14:textId="77777777" w:rsidR="00B3719B" w:rsidRDefault="00B3719B" w:rsidP="00B3719B">
                        <w:pPr>
                          <w:pStyle w:val="documentulli"/>
                          <w:spacing w:line="300" w:lineRule="atLeast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</w:p>
                      <w:p w14:paraId="650C4578" w14:textId="77777777" w:rsidR="00B3719B" w:rsidRDefault="00B3719B" w:rsidP="00B3719B">
                        <w:pPr>
                          <w:pStyle w:val="documentulli"/>
                          <w:spacing w:line="300" w:lineRule="atLeast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</w:p>
                      <w:p w14:paraId="6D8713B2" w14:textId="77777777" w:rsidR="00B3719B" w:rsidRDefault="00B3719B" w:rsidP="00B3719B">
                        <w:pPr>
                          <w:pStyle w:val="documentulli"/>
                          <w:spacing w:line="300" w:lineRule="atLeast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</w:p>
                      <w:p w14:paraId="159B7D11" w14:textId="22D20142" w:rsidR="00B3719B" w:rsidRDefault="00B3719B" w:rsidP="00B3719B">
                        <w:pPr>
                          <w:pStyle w:val="documentulli"/>
                          <w:spacing w:line="300" w:lineRule="atLeast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37E3A64A" w14:textId="77777777" w:rsidR="00A71AB4" w:rsidRDefault="00A71AB4"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6BF2A383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336F3C07" w14:textId="21EDAF6C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lastRenderedPageBreak/>
                          <w:drawing>
                            <wp:anchor distT="0" distB="0" distL="114300" distR="114300" simplePos="0" relativeHeight="251667456" behindDoc="0" locked="0" layoutInCell="1" allowOverlap="1" wp14:anchorId="3E45706E" wp14:editId="08F7119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18" name="Picture 10001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98610811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 w:rsidR="001402AE">
                          <w:rPr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68480" behindDoc="0" locked="0" layoutInCell="1" allowOverlap="1" wp14:anchorId="0969A6D8" wp14:editId="6BA7DD9D">
                                  <wp:simplePos x="0" y="0"/>
                                  <wp:positionH relativeFrom="column">
                                    <wp:posOffset>-1714500</wp:posOffset>
                                  </wp:positionH>
                                  <wp:positionV relativeFrom="paragraph">
                                    <wp:posOffset>-25400</wp:posOffset>
                                  </wp:positionV>
                                  <wp:extent cx="1270000" cy="190500"/>
                                  <wp:effectExtent l="3175" t="4445" r="3175" b="0"/>
                                  <wp:wrapNone/>
                                  <wp:docPr id="4" name="Rectangle 3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270000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60F4F404" w14:textId="77777777" w:rsidR="00A71AB4" w:rsidRDefault="00284626">
                                              <w:pPr>
                                                <w:spacing w:line="300" w:lineRule="atLeast"/>
                                                <w:jc w:val="right"/>
                                                <w:rPr>
                                                  <w:rStyle w:val="documentparagraphdateswrapper"/>
                                                  <w:rFonts w:ascii="Century Gothic" w:eastAsia="Century Gothic" w:hAnsi="Century Gothic" w:cs="Century Gothic"/>
                                                  <w:sz w:val="18"/>
                                                  <w:szCs w:val="18"/>
                                                </w:rPr>
                                              </w:pPr>
                                              <w:r>
                                                <w:rPr>
                                                  <w:rStyle w:val="span"/>
                                                  <w:rFonts w:ascii="Century Gothic" w:eastAsia="Century Gothic" w:hAnsi="Century Gothic" w:cs="Century Gothic"/>
                                                  <w:b/>
                                                  <w:bCs/>
                                                  <w:color w:val="FFFFFF"/>
                                                  <w:sz w:val="18"/>
                                                  <w:szCs w:val="18"/>
                                                </w:rPr>
                                                <w:t>2017-02 - 2019-09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t" anchorCtr="0" upright="1">
                                          <a:spAutoFit/>
                                        </wps:bodyPr>
                                      </wps:wsp>
                                    </a:graphicData>
                                  </a:graphic>
                                  <wp14:sizeRelH relativeFrom="page">
                                    <wp14:pctWidth>0</wp14:pctWidth>
                                  </wp14:sizeRelH>
                                  <wp14:sizeRelV relativeFrom="page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rect w14:anchorId="0969A6D8" id="Rectangle 3" o:spid="_x0000_s1027" style="position:absolute;left:0;text-align:left;margin-left:-135pt;margin-top:-2pt;width:100pt;height: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" stroked="f">
                                  <v:fill opacity="0"/>
                                  <v:textbox style="mso-fit-shape-to-text:t" inset="0,0,0,0">
                                    <w:txbxContent>
                                      <w:p w14:paraId="60F4F404" w14:textId="77777777" w:rsidR="00A71AB4" w:rsidRDefault="00284626">
                                        <w:pPr>
                                          <w:spacing w:line="300" w:lineRule="atLeast"/>
                                          <w:jc w:val="right"/>
                                          <w:rPr>
                                            <w:rStyle w:val="documentparagraphdateswrapper"/>
                                            <w:rFonts w:ascii="Century Gothic" w:eastAsia="Century Gothic" w:hAnsi="Century Gothic" w:cs="Century Gothic"/>
                                            <w:sz w:val="18"/>
                                            <w:szCs w:val="18"/>
                                          </w:rPr>
                                        </w:pPr>
                                        <w:r>
                                          <w:rPr>
                                            <w:rStyle w:val="span"/>
                                            <w:rFonts w:ascii="Century Gothic" w:eastAsia="Century Gothic" w:hAnsi="Century Gothic" w:cs="Century Gothic"/>
                                            <w:b/>
                                            <w:bCs/>
                                            <w:color w:val="FFFFFF"/>
                                            <w:sz w:val="18"/>
                                            <w:szCs w:val="18"/>
                                          </w:rPr>
                                          <w:t>2017-02 - 2019-09</w:t>
                                        </w:r>
                                      </w:p>
                                    </w:txbxContent>
                                  </v:textbox>
                                </v:rect>
                              </w:pict>
                            </mc:Fallback>
                          </mc:AlternateContent>
                        </w:r>
                      </w:p>
                    </w:tc>
                    <w:tc>
                      <w:tcPr>
                        <w:tcW w:w="834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4D5E9589" w14:textId="77777777" w:rsidR="00A71AB4" w:rsidRDefault="00284626">
                        <w:pPr>
                          <w:pStyle w:val="documentspanpaddedline"/>
                          <w:spacing w:line="300" w:lineRule="atLeast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spanjobtitle"/>
                            <w:rFonts w:ascii="Century Gothic" w:eastAsia="Century Gothic" w:hAnsi="Century Gothic" w:cs="Century Gothic"/>
                            <w:color w:val="000000"/>
                          </w:rPr>
                          <w:t xml:space="preserve">Customer Service </w:t>
                        </w:r>
                        <w:r>
                          <w:rPr>
                            <w:rStyle w:val="documentspanjobtitle"/>
                            <w:rFonts w:ascii="Century Gothic" w:eastAsia="Century Gothic" w:hAnsi="Century Gothic" w:cs="Century Gothic"/>
                            <w:color w:val="000000"/>
                          </w:rPr>
                          <w:t>Retention Specialist</w:t>
                        </w:r>
                      </w:p>
                      <w:p w14:paraId="409B7D10" w14:textId="77777777" w:rsidR="00A71AB4" w:rsidRDefault="00284626">
                        <w:pPr>
                          <w:pStyle w:val="documentspanpaddedline"/>
                          <w:spacing w:line="300" w:lineRule="atLeast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  <w:t>Raya Gulf FZ-LLC, Dubai, U.A.E</w:t>
                        </w:r>
                      </w:p>
                      <w:p w14:paraId="2819B5EA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Developed product demonstrations and presentations for customers.</w:t>
                        </w:r>
                      </w:p>
                      <w:p w14:paraId="7D64A972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Developed consumer strategies for customer retention activities for Etisalat consumer customers</w:t>
                        </w:r>
                      </w:p>
                      <w:p w14:paraId="19C579A5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 xml:space="preserve">Adhered to appropriate legal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scripting when required.</w:t>
                        </w:r>
                      </w:p>
                      <w:p w14:paraId="47D872E7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Calculated correct order totals, updated accounts and maintained detailed records for inventory management.</w:t>
                        </w:r>
                      </w:p>
                      <w:p w14:paraId="55BCD817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Used company troubleshooting resolution tree to evaluate technical problems while leveraging personal expertise to find app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ropriate solutions.</w:t>
                        </w:r>
                      </w:p>
                      <w:p w14:paraId="48BAD1D5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Bolstered customer retention by creating and offering unique discount options and inspiring interest in new product lines.</w:t>
                        </w:r>
                      </w:p>
                      <w:p w14:paraId="4210AC4C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Assisted customers by listening closely, finding solutions to problems and making recommendations based on extens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ive product knowledge.</w:t>
                        </w:r>
                      </w:p>
                      <w:p w14:paraId="14AECA3C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Entered customer interaction details in CIM to track requests, document problems and record solutions offered.</w:t>
                        </w:r>
                      </w:p>
                      <w:p w14:paraId="1091257C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Provided excellent customer care by responding to requests, assisting with product selection and handling ordering functio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ns.</w:t>
                        </w:r>
                      </w:p>
                      <w:p w14:paraId="2B57B6AD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Promised best prices for Etisalat customer services and maintained accuracy when determining quotes.</w:t>
                        </w:r>
                      </w:p>
                      <w:p w14:paraId="5F07E044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Recommended GSM and Fixed services to customers, thoroughly explaining details.</w:t>
                        </w:r>
                      </w:p>
                      <w:p w14:paraId="4C336D3D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 xml:space="preserve">Quickly and accurately answered customer questions, suggested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effective solutions and resolved issues to increase customer satisfaction 100 %.</w:t>
                        </w:r>
                      </w:p>
                    </w:tc>
                  </w:tr>
                </w:tbl>
                <w:p w14:paraId="5677B713" w14:textId="77777777" w:rsidR="00A71AB4" w:rsidRDefault="00A71AB4"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076D80A0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49B72FB0" w14:textId="5882DF20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69504" behindDoc="0" locked="0" layoutInCell="1" allowOverlap="1" wp14:anchorId="353264AA" wp14:editId="694CB070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19" name="Picture 10001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9932359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 w:rsidR="001402AE">
                          <w:rPr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70528" behindDoc="0" locked="0" layoutInCell="1" allowOverlap="1" wp14:anchorId="3E199AFE" wp14:editId="003DA8D7">
                                  <wp:simplePos x="0" y="0"/>
                                  <wp:positionH relativeFrom="column">
                                    <wp:posOffset>-1714500</wp:posOffset>
                                  </wp:positionH>
                                  <wp:positionV relativeFrom="paragraph">
                                    <wp:posOffset>-25400</wp:posOffset>
                                  </wp:positionV>
                                  <wp:extent cx="1270000" cy="190500"/>
                                  <wp:effectExtent l="3175" t="1270" r="3175" b="0"/>
                                  <wp:wrapNone/>
                                  <wp:docPr id="3" name="Rectangle 4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270000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72EBE542" w14:textId="77777777" w:rsidR="00A71AB4" w:rsidRDefault="00284626">
                                              <w:pPr>
                                                <w:spacing w:line="300" w:lineRule="atLeast"/>
                                                <w:jc w:val="right"/>
                                                <w:rPr>
                                                  <w:rStyle w:val="documentparagraphdateswrapper"/>
                                                  <w:rFonts w:ascii="Century Gothic" w:eastAsia="Century Gothic" w:hAnsi="Century Gothic" w:cs="Century Gothic"/>
                                                  <w:sz w:val="18"/>
                                                  <w:szCs w:val="18"/>
                                                </w:rPr>
                                              </w:pPr>
                                              <w:r>
                                                <w:rPr>
                                                  <w:rStyle w:val="span"/>
                                                  <w:rFonts w:ascii="Century Gothic" w:eastAsia="Century Gothic" w:hAnsi="Century Gothic" w:cs="Century Gothic"/>
                                                  <w:b/>
                                                  <w:bCs/>
                                                  <w:color w:val="FFFFFF"/>
                                                  <w:sz w:val="18"/>
                                                  <w:szCs w:val="18"/>
                                                </w:rPr>
                                                <w:t>2017-03 - 2018-12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t" anchorCtr="0" upright="1">
                                          <a:spAutoFit/>
                                        </wps:bodyPr>
                                      </wps:wsp>
                                    </a:graphicData>
                                  </a:graphic>
                                  <wp14:sizeRelH relativeFrom="page">
                                    <wp14:pctWidth>0</wp14:pctWidth>
                                  </wp14:sizeRelH>
                                  <wp14:sizeRelV relativeFrom="page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rect w14:anchorId="3E199AFE" id="Rectangle 4" o:spid="_x0000_s1028" style="position:absolute;left:0;text-align:left;margin-left:-135pt;margin-top:-2pt;width:100pt;height: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" stroked="f">
                                  <v:fill opacity="0"/>
                                  <v:textbox style="mso-fit-shape-to-text:t" inset="0,0,0,0">
                                    <w:txbxContent>
                                      <w:p w14:paraId="72EBE542" w14:textId="77777777" w:rsidR="00A71AB4" w:rsidRDefault="00284626">
                                        <w:pPr>
                                          <w:spacing w:line="300" w:lineRule="atLeast"/>
                                          <w:jc w:val="right"/>
                                          <w:rPr>
                                            <w:rStyle w:val="documentparagraphdateswrapper"/>
                                            <w:rFonts w:ascii="Century Gothic" w:eastAsia="Century Gothic" w:hAnsi="Century Gothic" w:cs="Century Gothic"/>
                                            <w:sz w:val="18"/>
                                            <w:szCs w:val="18"/>
                                          </w:rPr>
                                        </w:pPr>
                                        <w:r>
                                          <w:rPr>
                                            <w:rStyle w:val="span"/>
                                            <w:rFonts w:ascii="Century Gothic" w:eastAsia="Century Gothic" w:hAnsi="Century Gothic" w:cs="Century Gothic"/>
                                            <w:b/>
                                            <w:bCs/>
                                            <w:color w:val="FFFFFF"/>
                                            <w:sz w:val="18"/>
                                            <w:szCs w:val="18"/>
                                          </w:rPr>
                                          <w:t>2017-03 - 2018-12</w:t>
                                        </w:r>
                                      </w:p>
                                    </w:txbxContent>
                                  </v:textbox>
                                </v:rect>
                              </w:pict>
                            </mc:Fallback>
                          </mc:AlternateContent>
                        </w:r>
                      </w:p>
                    </w:tc>
                    <w:tc>
                      <w:tcPr>
                        <w:tcW w:w="834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13AD6056" w14:textId="77777777" w:rsidR="00A71AB4" w:rsidRDefault="00284626">
                        <w:pPr>
                          <w:pStyle w:val="documentspanpaddedline"/>
                          <w:spacing w:line="300" w:lineRule="atLeast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spanjobtitle"/>
                            <w:rFonts w:ascii="Century Gothic" w:eastAsia="Century Gothic" w:hAnsi="Century Gothic" w:cs="Century Gothic"/>
                            <w:color w:val="000000"/>
                          </w:rPr>
                          <w:t>Lead Customer Service Specialist</w:t>
                        </w:r>
                      </w:p>
                      <w:p w14:paraId="7D557E35" w14:textId="77777777" w:rsidR="00A71AB4" w:rsidRDefault="00284626">
                        <w:pPr>
                          <w:pStyle w:val="documentspanpaddedline"/>
                          <w:spacing w:line="300" w:lineRule="atLeast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  <w:t>Credit Link, Dubai, U.A.E</w:t>
                        </w:r>
                      </w:p>
                      <w:p w14:paraId="53D7B595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 xml:space="preserve">Achieved and consistently exceeded revenue quota through product and service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promotion during routine calls.</w:t>
                        </w:r>
                      </w:p>
                      <w:p w14:paraId="155DF890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Preserved revenue streams by utilizing strong communication and negotiation skills, offering refunds as last resort to maintain customer satisfaction.</w:t>
                        </w:r>
                      </w:p>
                      <w:p w14:paraId="51156136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Responded to customer requests for products, services and company informa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tion.</w:t>
                        </w:r>
                      </w:p>
                      <w:p w14:paraId="3C3F3799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Cultivated customer loyalty, promoted repeat customers and improved sales.</w:t>
                        </w:r>
                      </w:p>
                      <w:p w14:paraId="6044C065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Provided primary customer support to internal and external customers in fast-paced environment.</w:t>
                        </w:r>
                      </w:p>
                      <w:p w14:paraId="4895DE66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Boosted sales revenue by skillfully promoting diverse Etisalat Consumer Postpai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d GSM Plan options.</w:t>
                        </w:r>
                      </w:p>
                      <w:p w14:paraId="3881C4A0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Answered customer telephone calls promptly to avoid on-hold wait times.</w:t>
                        </w:r>
                      </w:p>
                      <w:p w14:paraId="6560F23C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Communicated with vendors regarding back order availability, future inventory and special orders.</w:t>
                        </w:r>
                      </w:p>
                      <w:p w14:paraId="5339C5E8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Offered advice and assistance to customers, paying attention to sp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ecial needs or wants.</w:t>
                        </w:r>
                      </w:p>
                      <w:p w14:paraId="3E829C6F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Evaluated account and service histories to identify trends, using data to mitigate future issues.</w:t>
                        </w:r>
                      </w:p>
                      <w:p w14:paraId="3AA4A809" w14:textId="77777777" w:rsidR="00B3719B" w:rsidRDefault="00B3719B" w:rsidP="00B3719B">
                        <w:pPr>
                          <w:pStyle w:val="documentulli"/>
                          <w:spacing w:line="300" w:lineRule="atLeast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</w:p>
                      <w:p w14:paraId="7B9D4F8D" w14:textId="77777777" w:rsidR="00B3719B" w:rsidRDefault="00B3719B" w:rsidP="00B3719B">
                        <w:pPr>
                          <w:pStyle w:val="documentulli"/>
                          <w:spacing w:line="300" w:lineRule="atLeast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</w:p>
                      <w:p w14:paraId="294DB636" w14:textId="77777777" w:rsidR="00B3719B" w:rsidRDefault="00B3719B" w:rsidP="00B3719B">
                        <w:pPr>
                          <w:pStyle w:val="documentulli"/>
                          <w:spacing w:line="300" w:lineRule="atLeast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</w:p>
                      <w:p w14:paraId="203EA297" w14:textId="77777777" w:rsidR="00B3719B" w:rsidRDefault="00B3719B" w:rsidP="00B3719B">
                        <w:pPr>
                          <w:pStyle w:val="documentulli"/>
                          <w:spacing w:line="300" w:lineRule="atLeast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</w:p>
                      <w:p w14:paraId="24368D25" w14:textId="77777777" w:rsidR="00B3719B" w:rsidRDefault="00B3719B" w:rsidP="00B3719B">
                        <w:pPr>
                          <w:pStyle w:val="documentulli"/>
                          <w:spacing w:line="300" w:lineRule="atLeast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</w:p>
                      <w:p w14:paraId="11143FF7" w14:textId="77777777" w:rsidR="00B3719B" w:rsidRDefault="00B3719B" w:rsidP="00B3719B">
                        <w:pPr>
                          <w:pStyle w:val="documentulli"/>
                          <w:spacing w:line="300" w:lineRule="atLeast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</w:p>
                      <w:p w14:paraId="39D093C3" w14:textId="77777777" w:rsidR="00B3719B" w:rsidRDefault="00B3719B" w:rsidP="00B3719B">
                        <w:pPr>
                          <w:pStyle w:val="documentulli"/>
                          <w:spacing w:line="300" w:lineRule="atLeast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</w:p>
                      <w:p w14:paraId="6A6A3483" w14:textId="50E69AE1" w:rsidR="00B3719B" w:rsidRDefault="00B3719B" w:rsidP="00B3719B">
                        <w:pPr>
                          <w:pStyle w:val="documentulli"/>
                          <w:spacing w:line="300" w:lineRule="atLeast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0EEC3758" w14:textId="77777777" w:rsidR="00A71AB4" w:rsidRDefault="00A71AB4"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7D7B85ED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1713EDCF" w14:textId="166BC1BF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lastRenderedPageBreak/>
                          <w:drawing>
                            <wp:anchor distT="0" distB="0" distL="114300" distR="114300" simplePos="0" relativeHeight="251671552" behindDoc="0" locked="0" layoutInCell="1" allowOverlap="1" wp14:anchorId="775BE819" wp14:editId="1BE40184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20" name="Picture 10002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6133313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 w:rsidR="001402AE">
                          <w:rPr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72576" behindDoc="0" locked="0" layoutInCell="1" allowOverlap="1" wp14:anchorId="151AF74D" wp14:editId="5F8BEF64">
                                  <wp:simplePos x="0" y="0"/>
                                  <wp:positionH relativeFrom="column">
                                    <wp:posOffset>-1714500</wp:posOffset>
                                  </wp:positionH>
                                  <wp:positionV relativeFrom="paragraph">
                                    <wp:posOffset>-25400</wp:posOffset>
                                  </wp:positionV>
                                  <wp:extent cx="1270000" cy="190500"/>
                                  <wp:effectExtent l="3175" t="4445" r="3175" b="0"/>
                                  <wp:wrapNone/>
                                  <wp:docPr id="2" name="Rectangle 5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270000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17368F71" w14:textId="77777777" w:rsidR="00A71AB4" w:rsidRDefault="00284626">
                                              <w:pPr>
                                                <w:spacing w:line="300" w:lineRule="atLeast"/>
                                                <w:jc w:val="right"/>
                                                <w:rPr>
                                                  <w:rStyle w:val="documentparagraphdateswrapper"/>
                                                  <w:rFonts w:ascii="Century Gothic" w:eastAsia="Century Gothic" w:hAnsi="Century Gothic" w:cs="Century Gothic"/>
                                                  <w:sz w:val="18"/>
                                                  <w:szCs w:val="18"/>
                                                </w:rPr>
                                              </w:pPr>
                                              <w:r>
                                                <w:rPr>
                                                  <w:rStyle w:val="span"/>
                                                  <w:rFonts w:ascii="Century Gothic" w:eastAsia="Century Gothic" w:hAnsi="Century Gothic" w:cs="Century Gothic"/>
                                                  <w:b/>
                                                  <w:bCs/>
                                                  <w:color w:val="FFFFFF"/>
                                                  <w:sz w:val="18"/>
                                                  <w:szCs w:val="18"/>
                                                </w:rPr>
                                                <w:t>2013-06 - 2016-02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t" anchorCtr="0" upright="1">
                                          <a:spAutoFit/>
                                        </wps:bodyPr>
                                      </wps:wsp>
                                    </a:graphicData>
                                  </a:graphic>
                                  <wp14:sizeRelH relativeFrom="page">
                                    <wp14:pctWidth>0</wp14:pctWidth>
                                  </wp14:sizeRelH>
                                  <wp14:sizeRelV relativeFrom="page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rect w14:anchorId="151AF74D" id="Rectangle 5" o:spid="_x0000_s1029" style="position:absolute;left:0;text-align:left;margin-left:-135pt;margin-top:-2pt;width:100pt;height: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" stroked="f">
                                  <v:fill opacity="0"/>
                                  <v:textbox style="mso-fit-shape-to-text:t" inset="0,0,0,0">
                                    <w:txbxContent>
                                      <w:p w14:paraId="17368F71" w14:textId="77777777" w:rsidR="00A71AB4" w:rsidRDefault="00284626">
                                        <w:pPr>
                                          <w:spacing w:line="300" w:lineRule="atLeast"/>
                                          <w:jc w:val="right"/>
                                          <w:rPr>
                                            <w:rStyle w:val="documentparagraphdateswrapper"/>
                                            <w:rFonts w:ascii="Century Gothic" w:eastAsia="Century Gothic" w:hAnsi="Century Gothic" w:cs="Century Gothic"/>
                                            <w:sz w:val="18"/>
                                            <w:szCs w:val="18"/>
                                          </w:rPr>
                                        </w:pPr>
                                        <w:r>
                                          <w:rPr>
                                            <w:rStyle w:val="span"/>
                                            <w:rFonts w:ascii="Century Gothic" w:eastAsia="Century Gothic" w:hAnsi="Century Gothic" w:cs="Century Gothic"/>
                                            <w:b/>
                                            <w:bCs/>
                                            <w:color w:val="FFFFFF"/>
                                            <w:sz w:val="18"/>
                                            <w:szCs w:val="18"/>
                                          </w:rPr>
                                          <w:t>2013-06 - 2016-02</w:t>
                                        </w:r>
                                      </w:p>
                                    </w:txbxContent>
                                  </v:textbox>
                                </v:rect>
                              </w:pict>
                            </mc:Fallback>
                          </mc:AlternateContent>
                        </w:r>
                      </w:p>
                    </w:tc>
                    <w:tc>
                      <w:tcPr>
                        <w:tcW w:w="834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296D292" w14:textId="77777777" w:rsidR="00A71AB4" w:rsidRDefault="00284626">
                        <w:pPr>
                          <w:pStyle w:val="documentspanpaddedline"/>
                          <w:spacing w:line="300" w:lineRule="atLeast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spanjobtitle"/>
                            <w:rFonts w:ascii="Century Gothic" w:eastAsia="Century Gothic" w:hAnsi="Century Gothic" w:cs="Century Gothic"/>
                            <w:color w:val="000000"/>
                          </w:rPr>
                          <w:t>Customer Care Associate</w:t>
                        </w:r>
                      </w:p>
                      <w:p w14:paraId="1F1929F8" w14:textId="77777777" w:rsidR="00A71AB4" w:rsidRDefault="00284626">
                        <w:pPr>
                          <w:pStyle w:val="documentspanpaddedline"/>
                          <w:spacing w:line="300" w:lineRule="atLeast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  <w:t>Serco PVT.LTD, Mumbai, India</w:t>
                        </w:r>
                      </w:p>
                      <w:p w14:paraId="236BDD8C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 xml:space="preserve">Evaluated customer information to explore issues,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develop potential solutions and maintain high-quality service.</w:t>
                        </w:r>
                      </w:p>
                      <w:p w14:paraId="7C1EFE26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Documented caller information in CIM delivery system to initiate standard responses based on particular needs.</w:t>
                        </w:r>
                      </w:p>
                      <w:p w14:paraId="4C090425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Created knowledge-base articles and content to share new information with team mem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bers.</w:t>
                        </w:r>
                      </w:p>
                      <w:p w14:paraId="10F0E187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Helped customers through stressful times by giving expert help and building customized solutions for unique requirements.</w:t>
                        </w:r>
                      </w:p>
                      <w:p w14:paraId="0408A29B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Maintained good call control to quickly uncover questions and keep call times low.</w:t>
                        </w:r>
                      </w:p>
                      <w:p w14:paraId="5A52CE60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Fielded inquiries via email, chat and text to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 xml:space="preserve"> offer immediate assistance with customers' needs.</w:t>
                        </w:r>
                      </w:p>
                      <w:p w14:paraId="35C43050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Assisted inbound callers with payment information and support by skillfully operating multiple administrative systems.</w:t>
                        </w:r>
                      </w:p>
                      <w:p w14:paraId="427E3512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Used company troubleshooting resolution tree to evaluate technical problems while leve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raging personal expertise to find appropriate solutions.</w:t>
                        </w:r>
                      </w:p>
                      <w:p w14:paraId="7EC6BC5E" w14:textId="77777777" w:rsidR="00A71AB4" w:rsidRDefault="00284626"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Maintained customer satisfaction with forward-thinking strategies focused on addressing customer needs and resolving concerns.</w:t>
                        </w:r>
                      </w:p>
                      <w:p w14:paraId="29355145" w14:textId="2A2C9551" w:rsidR="00A71AB4" w:rsidRDefault="00284626"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line="300" w:lineRule="atLeast"/>
                          <w:ind w:left="320" w:hanging="183"/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 xml:space="preserve">Responded to customer requests for products, </w:t>
                        </w:r>
                        <w:r w:rsidR="00B3719B"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services,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 xml:space="preserve"> and company inform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  <w:t>ation.</w:t>
                        </w:r>
                      </w:p>
                    </w:tc>
                  </w:tr>
                </w:tbl>
                <w:p w14:paraId="06CDC857" w14:textId="77777777" w:rsidR="00A71AB4" w:rsidRDefault="00A71AB4"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</w:tc>
            </w:tr>
          </w:tbl>
          <w:p w14:paraId="43CE0FFD" w14:textId="77777777" w:rsidR="00A71AB4" w:rsidRDefault="00A71AB4">
            <w:pPr>
              <w:rPr>
                <w:vanish/>
              </w:rPr>
            </w:pPr>
          </w:p>
          <w:tbl>
            <w:tblPr>
              <w:tblStyle w:val="documentsection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40"/>
              <w:gridCol w:w="8860"/>
            </w:tblGrid>
            <w:tr w:rsidR="00A71AB4" w14:paraId="09DCF1CA" w14:textId="77777777">
              <w:trPr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3482ECE" w14:textId="77777777" w:rsidR="00A71AB4" w:rsidRDefault="00A71AB4">
                  <w:pPr>
                    <w:pStyle w:val="documentsectionleftmargincellParagraph"/>
                    <w:spacing w:line="280" w:lineRule="atLeast"/>
                    <w:rPr>
                      <w:rStyle w:val="documentsectionleftmargincell"/>
                      <w:rFonts w:ascii="Century Gothic" w:eastAsia="Century Gothic" w:hAnsi="Century Gothic" w:cs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8860" w:type="dxa"/>
                  <w:tcBorders>
                    <w:left w:val="single" w:sz="8" w:space="0" w:color="CCCCCC"/>
                  </w:tcBorders>
                  <w:tcMar>
                    <w:top w:w="0" w:type="dxa"/>
                    <w:left w:w="10" w:type="dxa"/>
                    <w:bottom w:w="0" w:type="dxa"/>
                    <w:right w:w="0" w:type="dxa"/>
                  </w:tcMar>
                  <w:hideMark/>
                </w:tcPr>
                <w:p w14:paraId="13388322" w14:textId="77777777" w:rsidR="00A71AB4" w:rsidRDefault="00284626">
                  <w:pPr>
                    <w:pStyle w:val="documentsectionparagraphwrapperheading"/>
                    <w:pBdr>
                      <w:top w:val="none" w:sz="0" w:space="19" w:color="auto"/>
                      <w:bottom w:val="none" w:sz="0" w:space="10" w:color="auto"/>
                    </w:pBdr>
                    <w:spacing w:line="280" w:lineRule="atLeast"/>
                    <w:ind w:left="50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18"/>
                      <w:szCs w:val="18"/>
                    </w:rPr>
                  </w:pPr>
                  <w:r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noProof/>
                      <w:color w:val="002E58"/>
                      <w:sz w:val="18"/>
                      <w:szCs w:val="18"/>
                    </w:rPr>
                    <w:drawing>
                      <wp:anchor distT="0" distB="0" distL="114300" distR="114300" simplePos="0" relativeHeight="251673600" behindDoc="0" locked="0" layoutInCell="1" allowOverlap="1" wp14:anchorId="468E105A" wp14:editId="53161C32">
                        <wp:simplePos x="0" y="0"/>
                        <wp:positionH relativeFrom="column">
                          <wp:posOffset>-190500</wp:posOffset>
                        </wp:positionH>
                        <wp:positionV relativeFrom="paragraph">
                          <wp:posOffset>177800</wp:posOffset>
                        </wp:positionV>
                        <wp:extent cx="380250" cy="379688"/>
                        <wp:effectExtent l="0" t="0" r="0" b="0"/>
                        <wp:wrapNone/>
                        <wp:docPr id="100021" name="Picture 1000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72351626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0250" cy="379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  <w:t>Education</w:t>
                  </w: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7B99B069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A0B7136" w14:textId="341495BB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74624" behindDoc="0" locked="0" layoutInCell="1" allowOverlap="1" wp14:anchorId="1244794B" wp14:editId="67EDDE87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22" name="Picture 10002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73432254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 w:rsidR="001402AE">
                          <w:rPr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75648" behindDoc="0" locked="0" layoutInCell="1" allowOverlap="1" wp14:anchorId="2B7EC84C" wp14:editId="4214D3F8">
                                  <wp:simplePos x="0" y="0"/>
                                  <wp:positionH relativeFrom="column">
                                    <wp:posOffset>-1714500</wp:posOffset>
                                  </wp:positionH>
                                  <wp:positionV relativeFrom="paragraph">
                                    <wp:posOffset>-25400</wp:posOffset>
                                  </wp:positionV>
                                  <wp:extent cx="1270000" cy="190500"/>
                                  <wp:effectExtent l="3175" t="0" r="3175" b="2540"/>
                                  <wp:wrapNone/>
                                  <wp:docPr id="1" name="Rectangle 6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0" y="0"/>
                                            <a:ext cx="1270000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>
                                              <a:alpha val="0"/>
                                            </a:srgbClr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txbx>
                                          <w:txbxContent>
                                            <w:p w14:paraId="10486BF7" w14:textId="77777777" w:rsidR="00A71AB4" w:rsidRDefault="00284626">
                                              <w:pPr>
                                                <w:spacing w:line="300" w:lineRule="atLeast"/>
                                                <w:jc w:val="right"/>
                                                <w:rPr>
                                                  <w:rStyle w:val="documentparagraphdateswrapper"/>
                                                  <w:rFonts w:ascii="Century Gothic" w:eastAsia="Century Gothic" w:hAnsi="Century Gothic" w:cs="Century Gothic"/>
                                                  <w:sz w:val="18"/>
                                                  <w:szCs w:val="18"/>
                                                </w:rPr>
                                              </w:pPr>
                                              <w:r>
                                                <w:rPr>
                                                  <w:rStyle w:val="span"/>
                                                  <w:rFonts w:ascii="Century Gothic" w:eastAsia="Century Gothic" w:hAnsi="Century Gothic" w:cs="Century Gothic"/>
                                                  <w:b/>
                                                  <w:bCs/>
                                                  <w:color w:val="FFFFFF"/>
                                                  <w:sz w:val="18"/>
                                                  <w:szCs w:val="18"/>
                                                </w:rPr>
                                                <w:t>2015-02 - 2018-02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t" anchorCtr="0" upright="1">
                                          <a:spAutoFit/>
                                        </wps:bodyPr>
                                      </wps:wsp>
                                    </a:graphicData>
                                  </a:graphic>
                                  <wp14:sizeRelH relativeFrom="page">
                                    <wp14:pctWidth>0</wp14:pctWidth>
                                  </wp14:sizeRelH>
                                  <wp14:sizeRelV relativeFrom="page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rect w14:anchorId="2B7EC84C" id="Rectangle 6" o:spid="_x0000_s1030" style="position:absolute;left:0;text-align:left;margin-left:-135pt;margin-top:-2pt;width:100pt;height: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" stroked="f">
                                  <v:fill opacity="0"/>
                                  <v:textbox style="mso-fit-shape-to-text:t" inset="0,0,0,0">
                                    <w:txbxContent>
                                      <w:p w14:paraId="10486BF7" w14:textId="77777777" w:rsidR="00A71AB4" w:rsidRDefault="00284626">
                                        <w:pPr>
                                          <w:spacing w:line="300" w:lineRule="atLeast"/>
                                          <w:jc w:val="right"/>
                                          <w:rPr>
                                            <w:rStyle w:val="documentparagraphdateswrapper"/>
                                            <w:rFonts w:ascii="Century Gothic" w:eastAsia="Century Gothic" w:hAnsi="Century Gothic" w:cs="Century Gothic"/>
                                            <w:sz w:val="18"/>
                                            <w:szCs w:val="18"/>
                                          </w:rPr>
                                        </w:pPr>
                                        <w:r>
                                          <w:rPr>
                                            <w:rStyle w:val="span"/>
                                            <w:rFonts w:ascii="Century Gothic" w:eastAsia="Century Gothic" w:hAnsi="Century Gothic" w:cs="Century Gothic"/>
                                            <w:b/>
                                            <w:bCs/>
                                            <w:color w:val="FFFFFF"/>
                                            <w:sz w:val="18"/>
                                            <w:szCs w:val="18"/>
                                          </w:rPr>
                                          <w:t>2015-02 - 2018-02</w:t>
                                        </w:r>
                                      </w:p>
                                    </w:txbxContent>
                                  </v:textbox>
                                </v:rect>
                              </w:pict>
                            </mc:Fallback>
                          </mc:AlternateContent>
                        </w:r>
                      </w:p>
                    </w:tc>
                    <w:tc>
                      <w:tcPr>
                        <w:tcW w:w="83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240317DC" w14:textId="77777777" w:rsidR="00A71AB4" w:rsidRDefault="00284626">
                        <w:pPr>
                          <w:pStyle w:val="documentspanpaddedline"/>
                          <w:spacing w:line="300" w:lineRule="atLeast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spandegree"/>
                            <w:rFonts w:ascii="Century Gothic" w:eastAsia="Century Gothic" w:hAnsi="Century Gothic" w:cs="Century Gothic"/>
                            <w:color w:val="000000"/>
                          </w:rPr>
                          <w:t xml:space="preserve">BBA: </w:t>
                        </w:r>
                        <w:r>
                          <w:rPr>
                            <w:rStyle w:val="documentspanprogramline"/>
                            <w:rFonts w:ascii="Century Gothic" w:eastAsia="Century Gothic" w:hAnsi="Century Gothic" w:cs="Century Gothic"/>
                            <w:color w:val="000000"/>
                          </w:rPr>
                          <w:t>Business Administration And Management</w:t>
                        </w:r>
                      </w:p>
                      <w:p w14:paraId="25B7147C" w14:textId="77777777" w:rsidR="00A71AB4" w:rsidRDefault="00284626">
                        <w:pPr>
                          <w:pStyle w:val="documentspanpaddedline"/>
                          <w:spacing w:line="300" w:lineRule="atLeast"/>
                          <w:rPr>
                            <w:rStyle w:val="documentsinglecolumnCharacter"/>
                            <w:rFonts w:ascii="Century Gothic" w:eastAsia="Century Gothic" w:hAnsi="Century Gothic" w:cs="Century Gothic"/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  <w:t>Jaipur National University - India</w:t>
                        </w:r>
                      </w:p>
                    </w:tc>
                  </w:tr>
                </w:tbl>
                <w:p w14:paraId="5211A467" w14:textId="77777777" w:rsidR="00A71AB4" w:rsidRDefault="00A71AB4"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</w:tc>
            </w:tr>
          </w:tbl>
          <w:p w14:paraId="7C349B36" w14:textId="77777777" w:rsidR="00A71AB4" w:rsidRDefault="00A71AB4">
            <w:pPr>
              <w:rPr>
                <w:vanish/>
              </w:rPr>
            </w:pPr>
          </w:p>
          <w:tbl>
            <w:tblPr>
              <w:tblStyle w:val="documentsection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40"/>
              <w:gridCol w:w="8860"/>
            </w:tblGrid>
            <w:tr w:rsidR="00A71AB4" w14:paraId="5B871C68" w14:textId="77777777">
              <w:trPr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93355BD" w14:textId="77777777" w:rsidR="00A71AB4" w:rsidRDefault="00A71AB4">
                  <w:pPr>
                    <w:pStyle w:val="documentsectionleftmargincellParagraph"/>
                    <w:spacing w:line="280" w:lineRule="atLeast"/>
                    <w:rPr>
                      <w:rStyle w:val="documentsectionleftmargincell"/>
                      <w:rFonts w:ascii="Century Gothic" w:eastAsia="Century Gothic" w:hAnsi="Century Gothic" w:cs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8860" w:type="dxa"/>
                  <w:tcBorders>
                    <w:left w:val="single" w:sz="8" w:space="0" w:color="CCCCCC"/>
                  </w:tcBorders>
                  <w:tcMar>
                    <w:top w:w="0" w:type="dxa"/>
                    <w:left w:w="10" w:type="dxa"/>
                    <w:bottom w:w="0" w:type="dxa"/>
                    <w:right w:w="0" w:type="dxa"/>
                  </w:tcMar>
                  <w:hideMark/>
                </w:tcPr>
                <w:p w14:paraId="116CF586" w14:textId="77777777" w:rsidR="00A71AB4" w:rsidRDefault="00284626">
                  <w:pPr>
                    <w:pStyle w:val="documentsectionparagraphwrapperheading"/>
                    <w:pBdr>
                      <w:top w:val="none" w:sz="0" w:space="19" w:color="auto"/>
                      <w:bottom w:val="none" w:sz="0" w:space="10" w:color="auto"/>
                    </w:pBdr>
                    <w:spacing w:line="280" w:lineRule="atLeast"/>
                    <w:ind w:left="50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18"/>
                      <w:szCs w:val="18"/>
                    </w:rPr>
                  </w:pPr>
                  <w:r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noProof/>
                      <w:color w:val="002E58"/>
                      <w:sz w:val="18"/>
                      <w:szCs w:val="18"/>
                    </w:rPr>
                    <w:drawing>
                      <wp:anchor distT="0" distB="0" distL="114300" distR="114300" simplePos="0" relativeHeight="251676672" behindDoc="0" locked="0" layoutInCell="1" allowOverlap="1" wp14:anchorId="39D6CAA0" wp14:editId="00282CC1">
                        <wp:simplePos x="0" y="0"/>
                        <wp:positionH relativeFrom="column">
                          <wp:posOffset>-190500</wp:posOffset>
                        </wp:positionH>
                        <wp:positionV relativeFrom="paragraph">
                          <wp:posOffset>177800</wp:posOffset>
                        </wp:positionV>
                        <wp:extent cx="380250" cy="379688"/>
                        <wp:effectExtent l="0" t="0" r="0" b="0"/>
                        <wp:wrapNone/>
                        <wp:docPr id="100023" name="Picture 1000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7949615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0250" cy="379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  <w:t>Languages</w:t>
                  </w: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24012852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1C13E28F" w14:textId="77777777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77696" behindDoc="0" locked="0" layoutInCell="1" allowOverlap="1" wp14:anchorId="20498650" wp14:editId="3FB26642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24" name="Picture 10002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03021016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3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Style w:val="documentratv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5320"/>
                          <w:gridCol w:w="3000"/>
                        </w:tblGrid>
                        <w:tr w:rsidR="00A71AB4" w14:paraId="61BD9E1E" w14:textId="77777777">
                          <w:trPr>
                            <w:tblCellSpacing w:w="0" w:type="dxa"/>
                          </w:trPr>
                          <w:tc>
                            <w:tcPr>
                              <w:tcW w:w="53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41E7495D" w14:textId="77777777" w:rsidR="00A71AB4" w:rsidRDefault="00284626">
                              <w:pPr>
                                <w:pStyle w:val="documentleftratvcellfield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  <w:t>Malayalam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60F63E37" w14:textId="77777777" w:rsidR="00A71AB4" w:rsidRDefault="00284626">
                              <w:pPr>
                                <w:pStyle w:val="documentrating-wrapper"/>
                                <w:spacing w:line="300" w:lineRule="atLeast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noProof/>
                                  <w:color w:val="000000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3A09C6DF" wp14:editId="241F2B23">
                                    <wp:extent cx="827044" cy="170859"/>
                                    <wp:effectExtent l="0" t="0" r="0" b="0"/>
                                    <wp:docPr id="100025" name="Picture 10002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59885856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1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27044" cy="17085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4267D272" w14:textId="77777777" w:rsidR="00A71AB4" w:rsidRDefault="00A71AB4"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5B74A183" w14:textId="77777777" w:rsidR="00A71AB4" w:rsidRDefault="00A71AB4"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745E461D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2465029F" w14:textId="77777777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78720" behindDoc="0" locked="0" layoutInCell="1" allowOverlap="1" wp14:anchorId="5AC69430" wp14:editId="0F2FD14E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26" name="Picture 10002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5093953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34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Style w:val="documentratv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5320"/>
                          <w:gridCol w:w="3000"/>
                        </w:tblGrid>
                        <w:tr w:rsidR="00A71AB4" w14:paraId="1970A154" w14:textId="77777777">
                          <w:trPr>
                            <w:tblCellSpacing w:w="0" w:type="dxa"/>
                          </w:trPr>
                          <w:tc>
                            <w:tcPr>
                              <w:tcW w:w="53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5222540B" w14:textId="77777777" w:rsidR="00A71AB4" w:rsidRDefault="00284626">
                              <w:pPr>
                                <w:pStyle w:val="documentleftratvcellfield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  <w:t>English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09FF1260" w14:textId="77777777" w:rsidR="00A71AB4" w:rsidRDefault="00284626">
                              <w:pPr>
                                <w:pStyle w:val="documentrating-wrapper"/>
                                <w:spacing w:line="300" w:lineRule="atLeast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noProof/>
                                  <w:color w:val="000000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387D44F9" wp14:editId="38CBE1AB">
                                    <wp:extent cx="827044" cy="170859"/>
                                    <wp:effectExtent l="0" t="0" r="0" b="0"/>
                                    <wp:docPr id="100027" name="Picture 10002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108707927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1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27044" cy="17085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10E9CCB0" w14:textId="77777777" w:rsidR="00A71AB4" w:rsidRDefault="00A71AB4"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5FB4BFFE" w14:textId="77777777" w:rsidR="00A71AB4" w:rsidRDefault="00A71AB4"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453FB5B5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34365E0C" w14:textId="77777777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79744" behindDoc="0" locked="0" layoutInCell="1" allowOverlap="1" wp14:anchorId="009D3577" wp14:editId="2A18CFA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28" name="Picture 10002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795027804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34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Style w:val="documentratv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5320"/>
                          <w:gridCol w:w="3000"/>
                        </w:tblGrid>
                        <w:tr w:rsidR="00A71AB4" w14:paraId="1BC132FF" w14:textId="77777777">
                          <w:trPr>
                            <w:tblCellSpacing w:w="0" w:type="dxa"/>
                          </w:trPr>
                          <w:tc>
                            <w:tcPr>
                              <w:tcW w:w="53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24C2C5FB" w14:textId="77777777" w:rsidR="00A71AB4" w:rsidRDefault="00284626">
                              <w:pPr>
                                <w:pStyle w:val="documentleftratvcellfield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  <w:t>Hindi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5F31FCEF" w14:textId="77777777" w:rsidR="00A71AB4" w:rsidRDefault="00284626">
                              <w:pPr>
                                <w:pStyle w:val="documentrating-wrapper"/>
                                <w:spacing w:line="300" w:lineRule="atLeast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noProof/>
                                  <w:color w:val="000000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14E20C37" wp14:editId="3EFB45DA">
                                    <wp:extent cx="827044" cy="170859"/>
                                    <wp:effectExtent l="0" t="0" r="0" b="0"/>
                                    <wp:docPr id="100029" name="Picture 10002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861871177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1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27044" cy="17085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5DCE0FC4" w14:textId="77777777" w:rsidR="00A71AB4" w:rsidRDefault="00A71AB4"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382AC2FC" w14:textId="77777777" w:rsidR="00A71AB4" w:rsidRDefault="00A71AB4"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</w:tc>
            </w:tr>
          </w:tbl>
          <w:p w14:paraId="695999F8" w14:textId="77777777" w:rsidR="00A71AB4" w:rsidRDefault="00A71AB4">
            <w:pPr>
              <w:rPr>
                <w:vanish/>
              </w:rPr>
            </w:pPr>
          </w:p>
          <w:tbl>
            <w:tblPr>
              <w:tblStyle w:val="documentsection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40"/>
              <w:gridCol w:w="8860"/>
            </w:tblGrid>
            <w:tr w:rsidR="00A71AB4" w14:paraId="507DE57D" w14:textId="77777777">
              <w:trPr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D74B748" w14:textId="77777777" w:rsidR="00A71AB4" w:rsidRDefault="00A71AB4">
                  <w:pPr>
                    <w:pStyle w:val="documentsectionleftmargincellParagraph"/>
                    <w:spacing w:line="280" w:lineRule="atLeast"/>
                    <w:rPr>
                      <w:rStyle w:val="documentsectionleftmargincell"/>
                      <w:rFonts w:ascii="Century Gothic" w:eastAsia="Century Gothic" w:hAnsi="Century Gothic" w:cs="Century Gothic"/>
                      <w:sz w:val="18"/>
                      <w:szCs w:val="18"/>
                    </w:rPr>
                  </w:pPr>
                </w:p>
              </w:tc>
              <w:tc>
                <w:tcPr>
                  <w:tcW w:w="8860" w:type="dxa"/>
                  <w:tcBorders>
                    <w:left w:val="single" w:sz="8" w:space="0" w:color="CCCCCC"/>
                  </w:tcBorders>
                  <w:tcMar>
                    <w:top w:w="0" w:type="dxa"/>
                    <w:left w:w="10" w:type="dxa"/>
                    <w:bottom w:w="0" w:type="dxa"/>
                    <w:right w:w="0" w:type="dxa"/>
                  </w:tcMar>
                  <w:hideMark/>
                </w:tcPr>
                <w:p w14:paraId="71A8061E" w14:textId="77777777" w:rsidR="00A71AB4" w:rsidRDefault="00284626">
                  <w:pPr>
                    <w:pStyle w:val="documentsectionparagraphwrapperheading"/>
                    <w:pBdr>
                      <w:top w:val="none" w:sz="0" w:space="19" w:color="auto"/>
                      <w:bottom w:val="none" w:sz="0" w:space="10" w:color="auto"/>
                    </w:pBdr>
                    <w:spacing w:line="280" w:lineRule="atLeast"/>
                    <w:ind w:left="50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18"/>
                      <w:szCs w:val="18"/>
                    </w:rPr>
                  </w:pPr>
                  <w:r>
                    <w:rPr>
                      <w:rStyle w:val="documentheadingIcon"/>
                      <w:rFonts w:ascii="Century Gothic" w:eastAsia="Century Gothic" w:hAnsi="Century Gothic" w:cs="Century Gothic"/>
                      <w:b/>
                      <w:bCs/>
                      <w:noProof/>
                      <w:color w:val="002E58"/>
                      <w:sz w:val="18"/>
                      <w:szCs w:val="18"/>
                    </w:rPr>
                    <w:drawing>
                      <wp:anchor distT="0" distB="0" distL="114300" distR="114300" simplePos="0" relativeHeight="251680768" behindDoc="0" locked="0" layoutInCell="1" allowOverlap="1" wp14:anchorId="48B3904D" wp14:editId="2BB3C2E0">
                        <wp:simplePos x="0" y="0"/>
                        <wp:positionH relativeFrom="column">
                          <wp:posOffset>-190500</wp:posOffset>
                        </wp:positionH>
                        <wp:positionV relativeFrom="paragraph">
                          <wp:posOffset>177800</wp:posOffset>
                        </wp:positionV>
                        <wp:extent cx="380250" cy="379688"/>
                        <wp:effectExtent l="0" t="0" r="0" b="0"/>
                        <wp:wrapNone/>
                        <wp:docPr id="100030" name="Picture 1000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35910108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0250" cy="379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  <w:t>Software</w:t>
                  </w: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1B40BA9C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55FF993E" w14:textId="77777777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81792" behindDoc="0" locked="0" layoutInCell="1" allowOverlap="1" wp14:anchorId="2A47CA3E" wp14:editId="1F266F36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31" name="Picture 10003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99309708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3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Style w:val="documentratv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5320"/>
                          <w:gridCol w:w="3000"/>
                        </w:tblGrid>
                        <w:tr w:rsidR="00A71AB4" w14:paraId="1A63BB29" w14:textId="77777777">
                          <w:trPr>
                            <w:tblCellSpacing w:w="0" w:type="dxa"/>
                          </w:trPr>
                          <w:tc>
                            <w:tcPr>
                              <w:tcW w:w="53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49A6D28A" w14:textId="77777777" w:rsidR="00A71AB4" w:rsidRDefault="00284626">
                              <w:pPr>
                                <w:pStyle w:val="documentleftratvcellfield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  <w:t>CIM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1FE7CB01" w14:textId="77777777" w:rsidR="00A71AB4" w:rsidRDefault="00284626">
                              <w:pPr>
                                <w:pStyle w:val="documentrating-wrapper"/>
                                <w:spacing w:line="300" w:lineRule="atLeast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noProof/>
                                  <w:color w:val="000000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2085376C" wp14:editId="31ABE4AE">
                                    <wp:extent cx="827044" cy="170859"/>
                                    <wp:effectExtent l="0" t="0" r="0" b="0"/>
                                    <wp:docPr id="100032" name="Picture 10003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78574539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1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27044" cy="17085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7F0FC68B" w14:textId="77777777" w:rsidR="00A71AB4" w:rsidRDefault="00A71AB4"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1D43ACBE" w14:textId="77777777" w:rsidR="00A71AB4" w:rsidRDefault="00A71AB4"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674D2FB2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4846C618" w14:textId="77777777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82816" behindDoc="0" locked="0" layoutInCell="1" allowOverlap="1" wp14:anchorId="2A70B4C3" wp14:editId="40D3769B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33" name="Picture 10003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63155482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34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Style w:val="documentratv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5320"/>
                          <w:gridCol w:w="3000"/>
                        </w:tblGrid>
                        <w:tr w:rsidR="00A71AB4" w14:paraId="6B724631" w14:textId="77777777">
                          <w:trPr>
                            <w:tblCellSpacing w:w="0" w:type="dxa"/>
                          </w:trPr>
                          <w:tc>
                            <w:tcPr>
                              <w:tcW w:w="53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5E2A7516" w14:textId="77777777" w:rsidR="00A71AB4" w:rsidRDefault="00284626">
                              <w:pPr>
                                <w:pStyle w:val="documentleftratvcellfield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  <w:t>CRM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1DDABC30" w14:textId="77777777" w:rsidR="00A71AB4" w:rsidRDefault="00284626">
                              <w:pPr>
                                <w:pStyle w:val="documentrating-wrapper"/>
                                <w:spacing w:line="300" w:lineRule="atLeast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noProof/>
                                  <w:color w:val="000000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0B79E304" wp14:editId="5E06C799">
                                    <wp:extent cx="827044" cy="170859"/>
                                    <wp:effectExtent l="0" t="0" r="0" b="0"/>
                                    <wp:docPr id="100034" name="Picture 10003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366216898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1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27044" cy="17085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19FBADF4" w14:textId="77777777" w:rsidR="00A71AB4" w:rsidRDefault="00A71AB4"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172BB980" w14:textId="77777777" w:rsidR="00A71AB4" w:rsidRDefault="00A71AB4"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3375178A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03782451" w14:textId="77777777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83840" behindDoc="0" locked="0" layoutInCell="1" allowOverlap="1" wp14:anchorId="45242CCC" wp14:editId="17D75D63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35" name="Picture 10003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6554112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34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Style w:val="documentratv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5320"/>
                          <w:gridCol w:w="3000"/>
                        </w:tblGrid>
                        <w:tr w:rsidR="00A71AB4" w14:paraId="2C96C294" w14:textId="77777777">
                          <w:trPr>
                            <w:tblCellSpacing w:w="0" w:type="dxa"/>
                          </w:trPr>
                          <w:tc>
                            <w:tcPr>
                              <w:tcW w:w="53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3315EF79" w14:textId="77777777" w:rsidR="00A71AB4" w:rsidRDefault="00284626">
                              <w:pPr>
                                <w:pStyle w:val="documentleftratvcellfield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  <w:t>CBCM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6B90C9B3" w14:textId="77777777" w:rsidR="00A71AB4" w:rsidRDefault="00284626">
                              <w:pPr>
                                <w:pStyle w:val="documentrating-wrapper"/>
                                <w:spacing w:line="300" w:lineRule="atLeast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noProof/>
                                  <w:color w:val="000000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3C26592F" wp14:editId="26383F16">
                                    <wp:extent cx="827044" cy="170859"/>
                                    <wp:effectExtent l="0" t="0" r="0" b="0"/>
                                    <wp:docPr id="100036" name="Picture 10003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695845778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1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27044" cy="17085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2EB366A2" w14:textId="77777777" w:rsidR="00A71AB4" w:rsidRDefault="00A71AB4"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2E14D5F0" w14:textId="77777777" w:rsidR="00A71AB4" w:rsidRDefault="00A71AB4"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56D637E3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06012A1" w14:textId="77777777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84864" behindDoc="0" locked="0" layoutInCell="1" allowOverlap="1" wp14:anchorId="56D8EEC1" wp14:editId="5B4C520E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37" name="Picture 10003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723411419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34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Style w:val="documentratv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5320"/>
                          <w:gridCol w:w="3000"/>
                        </w:tblGrid>
                        <w:tr w:rsidR="00A71AB4" w14:paraId="590448A6" w14:textId="77777777">
                          <w:trPr>
                            <w:tblCellSpacing w:w="0" w:type="dxa"/>
                          </w:trPr>
                          <w:tc>
                            <w:tcPr>
                              <w:tcW w:w="53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30B79E67" w14:textId="77777777" w:rsidR="00A71AB4" w:rsidRDefault="00284626">
                              <w:pPr>
                                <w:pStyle w:val="documentleftratvcellfield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  <w:t>MS-Office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0F44AF43" w14:textId="77777777" w:rsidR="00A71AB4" w:rsidRDefault="00284626">
                              <w:pPr>
                                <w:pStyle w:val="documentrating-wrapper"/>
                                <w:spacing w:line="300" w:lineRule="atLeast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noProof/>
                                  <w:color w:val="000000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19F4CB2A" wp14:editId="5F22C932">
                                    <wp:extent cx="827044" cy="170859"/>
                                    <wp:effectExtent l="0" t="0" r="0" b="0"/>
                                    <wp:docPr id="100038" name="Picture 10003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392431439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1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27044" cy="17085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1463E1B2" w14:textId="77777777" w:rsidR="00A71AB4" w:rsidRDefault="00A71AB4"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732AF194" w14:textId="77777777" w:rsidR="00A71AB4" w:rsidRDefault="00A71AB4">
                  <w:pPr>
                    <w:rPr>
                      <w:vanish/>
                    </w:rPr>
                  </w:pPr>
                </w:p>
                <w:tbl>
                  <w:tblPr>
                    <w:tblStyle w:val="documentsectionparagraphwrapperparagraphtwocolpara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8340"/>
                  </w:tblGrid>
                  <w:tr w:rsidR="00A71AB4" w14:paraId="1C9F6185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5182AD1B" w14:textId="77777777" w:rsidR="00A71AB4" w:rsidRDefault="00284626">
                        <w:pPr>
                          <w:spacing w:line="300" w:lineRule="atLeast"/>
                          <w:jc w:val="righ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  <w: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noProof/>
                            <w:sz w:val="18"/>
                            <w:szCs w:val="18"/>
                          </w:rPr>
                          <w:drawing>
                            <wp:anchor distT="0" distB="0" distL="114300" distR="114300" simplePos="0" relativeHeight="251685888" behindDoc="0" locked="0" layoutInCell="1" allowOverlap="1" wp14:anchorId="548D732E" wp14:editId="51889AC1">
                              <wp:simplePos x="0" y="0"/>
                              <wp:positionH relativeFrom="column">
                                <wp:posOffset>-63500</wp:posOffset>
                              </wp:positionH>
                              <wp:positionV relativeFrom="paragraph">
                                <wp:posOffset>50800</wp:posOffset>
                              </wp:positionV>
                              <wp:extent cx="104569" cy="104414"/>
                              <wp:effectExtent l="0" t="0" r="0" b="0"/>
                              <wp:wrapNone/>
                              <wp:docPr id="100039" name="Picture 10003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75683298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9" cy="1044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8340" w:type="dxa"/>
                        <w:tcMar>
                          <w:top w:w="1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Style w:val="documentratvtable"/>
                          <w:tblW w:w="0" w:type="auto"/>
                          <w:tblCellSpacing w:w="0" w:type="dxa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5E0" w:firstRow="1" w:lastRow="1" w:firstColumn="1" w:lastColumn="1" w:noHBand="0" w:noVBand="1"/>
                        </w:tblPr>
                        <w:tblGrid>
                          <w:gridCol w:w="5320"/>
                          <w:gridCol w:w="3000"/>
                        </w:tblGrid>
                        <w:tr w:rsidR="00A71AB4" w14:paraId="449B80B7" w14:textId="77777777">
                          <w:trPr>
                            <w:tblCellSpacing w:w="0" w:type="dxa"/>
                          </w:trPr>
                          <w:tc>
                            <w:tcPr>
                              <w:tcW w:w="532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1D37C5D8" w14:textId="77777777" w:rsidR="00A71AB4" w:rsidRDefault="00284626">
                              <w:pPr>
                                <w:pStyle w:val="documentleftratvcellfield"/>
                                <w:rPr>
                                  <w:rStyle w:val="documentlef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atvtextp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  <w:t>Browsers</w:t>
                              </w:r>
                            </w:p>
                          </w:tc>
                          <w:tc>
                            <w:tcPr>
                              <w:tcW w:w="3000" w:type="dx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p w14:paraId="7FADAB8F" w14:textId="77777777" w:rsidR="00A71AB4" w:rsidRDefault="00284626">
                              <w:pPr>
                                <w:pStyle w:val="documentrating-wrapper"/>
                                <w:spacing w:line="300" w:lineRule="atLeast"/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Style w:val="documentrightratvcell"/>
                                  <w:rFonts w:ascii="Century Gothic" w:eastAsia="Century Gothic" w:hAnsi="Century Gothic" w:cs="Century Gothic"/>
                                  <w:noProof/>
                                  <w:color w:val="000000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00A5BF4D" wp14:editId="71A890A3">
                                    <wp:extent cx="827044" cy="170859"/>
                                    <wp:effectExtent l="0" t="0" r="0" b="0"/>
                                    <wp:docPr id="100040" name="Picture 10004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049809017" name="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1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27044" cy="17085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1CA5B863" w14:textId="77777777" w:rsidR="00A71AB4" w:rsidRDefault="00A71AB4">
                        <w:pPr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296CDD98" w14:textId="77777777" w:rsidR="00A71AB4" w:rsidRDefault="00A71AB4"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</w:rPr>
                  </w:pPr>
                </w:p>
              </w:tc>
            </w:tr>
          </w:tbl>
          <w:p w14:paraId="08D9BB03" w14:textId="77777777" w:rsidR="00A71AB4" w:rsidRDefault="00A71AB4">
            <w:pPr>
              <w:rPr>
                <w:rStyle w:val="maincell"/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E82A53" w14:textId="77777777" w:rsidR="00A71AB4" w:rsidRDefault="00A71AB4">
            <w:pPr>
              <w:pStyle w:val="rightpaddingcellParagraph"/>
              <w:spacing w:line="280" w:lineRule="atLeast"/>
              <w:rPr>
                <w:rStyle w:val="rightpaddingcell"/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</w:tr>
    </w:tbl>
    <w:p w14:paraId="1D591C70" w14:textId="77777777" w:rsidR="00A71AB4" w:rsidRDefault="00284626">
      <w:pPr>
        <w:spacing w:line="20" w:lineRule="auto"/>
      </w:pPr>
      <w:r>
        <w:rPr>
          <w:color w:val="FFFFFF"/>
          <w:sz w:val="2"/>
        </w:rPr>
        <w:lastRenderedPageBreak/>
        <w:t>.</w:t>
      </w:r>
    </w:p>
    <w:sectPr w:rsidR="00A71AB4">
      <w:headerReference w:type="default" r:id="rId18"/>
      <w:footerReference w:type="default" r:id="rId19"/>
      <w:pgSz w:w="12240" w:h="15840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13E10B" w14:textId="77777777" w:rsidR="00284626" w:rsidRDefault="00284626">
      <w:pPr>
        <w:spacing w:line="240" w:lineRule="auto"/>
      </w:pPr>
      <w:r>
        <w:separator/>
      </w:r>
    </w:p>
  </w:endnote>
  <w:endnote w:type="continuationSeparator" w:id="0">
    <w:p w14:paraId="29E7CA42" w14:textId="77777777" w:rsidR="00284626" w:rsidRDefault="002846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BE2AA6C4-2018-4121-AD99-F5C2FC02E802}"/>
    <w:embedBold r:id="rId2" w:fontKey="{DF57F059-4516-4896-BBBE-E43BCE577B69}"/>
    <w:embedItalic r:id="rId3" w:fontKey="{2B91D8BD-5A7A-43A8-A2E9-6D91B43B104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DFFF6FA5-9C1C-462B-961E-ADEE1E390FC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132D156A-91EC-457A-8BD9-27B267D4C69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638BA5" w14:textId="77777777" w:rsidR="00A71AB4" w:rsidRDefault="00284626">
    <w:pPr>
      <w:spacing w:line="20" w:lineRule="auto"/>
    </w:pPr>
    <w:r>
      <w:rPr>
        <w:color w:val="FFFFFF"/>
        <w:sz w:val="2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4E2A17" w14:textId="77777777" w:rsidR="00284626" w:rsidRDefault="00284626">
      <w:pPr>
        <w:spacing w:line="240" w:lineRule="auto"/>
      </w:pPr>
      <w:r>
        <w:separator/>
      </w:r>
    </w:p>
  </w:footnote>
  <w:footnote w:type="continuationSeparator" w:id="0">
    <w:p w14:paraId="2B3AA5C4" w14:textId="77777777" w:rsidR="00284626" w:rsidRDefault="0028462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6606C5" w14:textId="77777777" w:rsidR="00A71AB4" w:rsidRDefault="00284626">
    <w:pPr>
      <w:spacing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ADD2DD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912119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C307C3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FDAD5E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3E2EBF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9CE86E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66009E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B684E7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3AEFE1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108AD30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D64F80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A5A083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BC2F25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73C0C9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85205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4E261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6CE2EE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A7A3F5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653E540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7BA7E2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C7C93F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8A27CF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6BCA41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5A87F5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8D293B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87A3A3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318D11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305CC5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A96EB0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134EF3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A9ED1D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D92653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8AAB39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1A4173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954180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27AF80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TrueTypeFont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AB4"/>
    <w:rsid w:val="001402AE"/>
    <w:rsid w:val="00284626"/>
    <w:rsid w:val="008C1808"/>
    <w:rsid w:val="00A71AB4"/>
    <w:rsid w:val="00B37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BD91"/>
  <w15:docId w15:val="{0754CD17-DDFA-42F0-94C5-3F259F34F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eftbordercell">
    <w:name w:val="leftbordercell"/>
    <w:basedOn w:val="DefaultParagraphFont"/>
    <w:rPr>
      <w:shd w:val="clear" w:color="auto" w:fill="002E58"/>
    </w:rPr>
  </w:style>
  <w:style w:type="character" w:customStyle="1" w:styleId="leftpaddingcell">
    <w:name w:val="leftpaddingcell"/>
    <w:basedOn w:val="DefaultParagraphFont"/>
  </w:style>
  <w:style w:type="character" w:customStyle="1" w:styleId="maincell">
    <w:name w:val="maincell"/>
    <w:basedOn w:val="DefaultParagraphFont"/>
  </w:style>
  <w:style w:type="paragraph" w:customStyle="1" w:styleId="div">
    <w:name w:val="div"/>
    <w:basedOn w:val="Normal"/>
  </w:style>
  <w:style w:type="character" w:customStyle="1" w:styleId="documentleft-box">
    <w:name w:val="document_left-box"/>
    <w:basedOn w:val="DefaultParagraphFont"/>
  </w:style>
  <w:style w:type="paragraph" w:customStyle="1" w:styleId="documentsectionSECTIONNAME">
    <w:name w:val="document_section_SECTION_NAME"/>
    <w:basedOn w:val="Normal"/>
  </w:style>
  <w:style w:type="paragraph" w:customStyle="1" w:styleId="documentparagraph">
    <w:name w:val="document_paragraph"/>
    <w:basedOn w:val="Normal"/>
  </w:style>
  <w:style w:type="paragraph" w:customStyle="1" w:styleId="documentword-break">
    <w:name w:val="document_word-break"/>
    <w:basedOn w:val="Normal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resumeTitle">
    <w:name w:val="document_resumeTitle"/>
    <w:basedOn w:val="Normal"/>
    <w:pPr>
      <w:spacing w:line="340" w:lineRule="atLeast"/>
    </w:pPr>
    <w:rPr>
      <w:color w:val="002E58"/>
    </w:rPr>
  </w:style>
  <w:style w:type="paragraph" w:customStyle="1" w:styleId="documentsection">
    <w:name w:val="document_section"/>
    <w:basedOn w:val="Normal"/>
  </w:style>
  <w:style w:type="character" w:customStyle="1" w:styleId="documentaddressLeft">
    <w:name w:val="document_addressLeft"/>
    <w:basedOn w:val="DefaultParagraphFont"/>
  </w:style>
  <w:style w:type="paragraph" w:customStyle="1" w:styleId="documenticonRow">
    <w:name w:val="document_iconRow"/>
    <w:basedOn w:val="Normal"/>
  </w:style>
  <w:style w:type="character" w:customStyle="1" w:styleId="documenticonRowiconSvg">
    <w:name w:val="document_iconRow_iconSvg"/>
    <w:basedOn w:val="DefaultParagraphFont"/>
  </w:style>
  <w:style w:type="character" w:customStyle="1" w:styleId="documenticonRowicoTxt">
    <w:name w:val="document_iconRow_icoTxt"/>
    <w:basedOn w:val="DefaultParagraphFont"/>
  </w:style>
  <w:style w:type="paragraph" w:customStyle="1" w:styleId="documentasposeztyaddresstable">
    <w:name w:val="document_aspose_ztyaddresstable"/>
    <w:basedOn w:val="Normal"/>
    <w:pPr>
      <w:spacing w:line="280" w:lineRule="atLeast"/>
    </w:pPr>
  </w:style>
  <w:style w:type="character" w:customStyle="1" w:styleId="iconRowany">
    <w:name w:val="iconRow_any"/>
    <w:basedOn w:val="DefaultParagraphFont"/>
    <w:rPr>
      <w:sz w:val="18"/>
      <w:szCs w:val="18"/>
    </w:rPr>
  </w:style>
  <w:style w:type="character" w:customStyle="1" w:styleId="documentasposeztyaddresstableCharacter">
    <w:name w:val="document_aspose_ztyaddresstable Character"/>
    <w:basedOn w:val="DefaultParagraphFont"/>
  </w:style>
  <w:style w:type="table" w:customStyle="1" w:styleId="documenticonInnerTable">
    <w:name w:val="document_iconInnerTable"/>
    <w:basedOn w:val="TableNormal"/>
    <w:tblPr/>
  </w:style>
  <w:style w:type="character" w:customStyle="1" w:styleId="documentaddressRight">
    <w:name w:val="document_addressRight"/>
    <w:basedOn w:val="DefaultParagraphFont"/>
  </w:style>
  <w:style w:type="table" w:customStyle="1" w:styleId="documentaddress">
    <w:name w:val="document_address"/>
    <w:basedOn w:val="TableNormal"/>
    <w:tblPr/>
  </w:style>
  <w:style w:type="paragraph" w:customStyle="1" w:styleId="documentleft-boxParagraph">
    <w:name w:val="document_left-box Paragraph"/>
    <w:basedOn w:val="Normal"/>
  </w:style>
  <w:style w:type="character" w:customStyle="1" w:styleId="documentright-box">
    <w:name w:val="document_right-box"/>
    <w:basedOn w:val="DefaultParagraphFont"/>
  </w:style>
  <w:style w:type="table" w:customStyle="1" w:styleId="documenttopsection">
    <w:name w:val="document_topsection"/>
    <w:basedOn w:val="TableNormal"/>
    <w:tblPr/>
  </w:style>
  <w:style w:type="paragraph" w:customStyle="1" w:styleId="documentsectionSECTIONSUMM">
    <w:name w:val="document_section_SECTION_SUMM"/>
    <w:basedOn w:val="Normal"/>
  </w:style>
  <w:style w:type="paragraph" w:customStyle="1" w:styleId="documentsinglecolumn">
    <w:name w:val="document_singlecolumn"/>
    <w:basedOn w:val="Normal"/>
  </w:style>
  <w:style w:type="paragraph" w:customStyle="1" w:styleId="p">
    <w:name w:val="p"/>
    <w:basedOn w:val="Normal"/>
  </w:style>
  <w:style w:type="character" w:customStyle="1" w:styleId="documentsectionleftmargincell">
    <w:name w:val="document_section_leftmargincell"/>
    <w:basedOn w:val="DefaultParagraphFont"/>
  </w:style>
  <w:style w:type="paragraph" w:customStyle="1" w:styleId="documentsectionleftmargincellParagraph">
    <w:name w:val="document_section_leftmargincell Paragraph"/>
    <w:basedOn w:val="Normal"/>
  </w:style>
  <w:style w:type="character" w:customStyle="1" w:styleId="documentsectionparagraphwrapper">
    <w:name w:val="document_section_paragraphwrapper"/>
    <w:basedOn w:val="DefaultParagraphFont"/>
  </w:style>
  <w:style w:type="paragraph" w:customStyle="1" w:styleId="documentsectionparagraphwrapperheading">
    <w:name w:val="document_section_paragraphwrapper_heading"/>
    <w:basedOn w:val="Normal"/>
    <w:pPr>
      <w:pBdr>
        <w:left w:val="none" w:sz="0" w:space="25" w:color="auto"/>
      </w:pBdr>
    </w:pPr>
  </w:style>
  <w:style w:type="character" w:customStyle="1" w:styleId="documentheadingIcon">
    <w:name w:val="document_headingIcon"/>
    <w:basedOn w:val="DefaultParagraphFont"/>
  </w:style>
  <w:style w:type="character" w:customStyle="1" w:styleId="documentsectiontitle">
    <w:name w:val="document_sectiontitle"/>
    <w:basedOn w:val="DefaultParagraphFont"/>
    <w:rPr>
      <w:color w:val="002E58"/>
      <w:sz w:val="24"/>
      <w:szCs w:val="24"/>
    </w:rPr>
  </w:style>
  <w:style w:type="character" w:customStyle="1" w:styleId="documentparagraphdateswrapper">
    <w:name w:val="document_paragraph_dates_wrapper"/>
    <w:basedOn w:val="DefaultParagraphFont"/>
    <w:rPr>
      <w:b/>
      <w:bCs/>
      <w:color w:val="FFFFFF"/>
    </w:rPr>
  </w:style>
  <w:style w:type="character" w:customStyle="1" w:styleId="documentsinglecolumnCharacter">
    <w:name w:val="document_singlecolumn Character"/>
    <w:basedOn w:val="DefaultParagraphFont"/>
  </w:style>
  <w:style w:type="character" w:customStyle="1" w:styleId="documentleftratvcell">
    <w:name w:val="document_leftratvcell"/>
    <w:basedOn w:val="DefaultParagraphFont"/>
  </w:style>
  <w:style w:type="paragraph" w:customStyle="1" w:styleId="documentleftratvcellfield">
    <w:name w:val="document_leftratvcell_field"/>
    <w:basedOn w:val="Normal"/>
    <w:pPr>
      <w:spacing w:line="280" w:lineRule="atLeast"/>
    </w:pPr>
  </w:style>
  <w:style w:type="character" w:customStyle="1" w:styleId="documentratvtextp">
    <w:name w:val="document_ratvtext_p"/>
    <w:basedOn w:val="DefaultParagraphFont"/>
  </w:style>
  <w:style w:type="character" w:customStyle="1" w:styleId="documentleftratvcellfieldCharacter">
    <w:name w:val="document_leftratvcell_field Character"/>
    <w:basedOn w:val="DefaultParagraphFont"/>
  </w:style>
  <w:style w:type="character" w:customStyle="1" w:styleId="documentrightratvcell">
    <w:name w:val="document_rightratvcell"/>
    <w:basedOn w:val="DefaultParagraphFont"/>
  </w:style>
  <w:style w:type="paragraph" w:customStyle="1" w:styleId="documentrating-wrapper">
    <w:name w:val="document_rating-wrapper"/>
    <w:basedOn w:val="Normal"/>
    <w:pPr>
      <w:jc w:val="right"/>
    </w:pPr>
  </w:style>
  <w:style w:type="table" w:customStyle="1" w:styleId="documentratvtable">
    <w:name w:val="document_ratvtable"/>
    <w:basedOn w:val="TableNormal"/>
    <w:tblPr/>
  </w:style>
  <w:style w:type="table" w:customStyle="1" w:styleId="documentsectionparagraphwrapperparagraphtwocolpara">
    <w:name w:val="document_section_paragraphwrapper_paragraph_twocolpara"/>
    <w:basedOn w:val="TableNormal"/>
    <w:tblPr/>
  </w:style>
  <w:style w:type="table" w:customStyle="1" w:styleId="documentsectionTable">
    <w:name w:val="document_section Table"/>
    <w:basedOn w:val="TableNormal"/>
    <w:tblPr/>
  </w:style>
  <w:style w:type="paragraph" w:customStyle="1" w:styleId="documentspanpaddedline">
    <w:name w:val="document_span_paddedline"/>
    <w:basedOn w:val="Normal"/>
  </w:style>
  <w:style w:type="character" w:customStyle="1" w:styleId="documentspanjobtitle">
    <w:name w:val="document_span_jobtitle"/>
    <w:basedOn w:val="DefaultParagraphFont"/>
    <w:rPr>
      <w:b/>
      <w:bCs/>
    </w:rPr>
  </w:style>
  <w:style w:type="paragraph" w:customStyle="1" w:styleId="documentulli">
    <w:name w:val="document_ul_li"/>
    <w:basedOn w:val="Normal"/>
  </w:style>
  <w:style w:type="character" w:customStyle="1" w:styleId="documentspandegree">
    <w:name w:val="document_span_degree"/>
    <w:basedOn w:val="DefaultParagraphFont"/>
    <w:rPr>
      <w:b/>
      <w:bCs/>
    </w:rPr>
  </w:style>
  <w:style w:type="character" w:customStyle="1" w:styleId="documentspanprogramline">
    <w:name w:val="document_span_programline"/>
    <w:basedOn w:val="DefaultParagraphFont"/>
    <w:rPr>
      <w:b/>
      <w:bCs/>
    </w:rPr>
  </w:style>
  <w:style w:type="character" w:customStyle="1" w:styleId="rightpaddingcell">
    <w:name w:val="rightpaddingcell"/>
    <w:basedOn w:val="DefaultParagraphFont"/>
  </w:style>
  <w:style w:type="paragraph" w:customStyle="1" w:styleId="rightpaddingcellParagraph">
    <w:name w:val="rightpaddingcell Paragraph"/>
    <w:basedOn w:val="Normal"/>
  </w:style>
  <w:style w:type="table" w:customStyle="1" w:styleId="documentfontsize">
    <w:name w:val="document_fontsize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815</Words>
  <Characters>4652</Characters>
  <Application>Microsoft Office Word</Application>
  <DocSecurity>0</DocSecurity>
  <Lines>38</Lines>
  <Paragraphs>10</Paragraphs>
  <ScaleCrop>false</ScaleCrop>
  <Company/>
  <LinksUpToDate>false</LinksUpToDate>
  <CharactersWithSpaces>5457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ChithiraMuraliSenior Complaint Management Executive</dc:title>
  <dc:creator>Chithira Murali</dc:creator>
  <cp:lastModifiedBy> </cp:lastModifiedBy>
  <cp:revision>2</cp:revision>
  <dcterms:created xsi:type="dcterms:W3CDTF">2020-12-17T08:01:00Z</dcterms:created>
  <dcterms:modified xsi:type="dcterms:W3CDTF">2020-12-17T08:01:00Z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1ye=0">
    <vt:lpwstr>zFgAAB+LCAAAAAAABAAUm7V2w0AQRT/IhZhKMTOrEzNa/PVxinTJcbQz8+Zeew3jFMpSLIqgBEkgmEDgCM9gNI6AIA1RKC22vnquqnN/YKHoW5wnPwKTZjoa3aA0gNfdiTmYlUgcEGWDsuNm+EwFcLf6nPSNdjw39dz7pB9K7MHQrCxuew+l/MZhTezKqBp0G1OS6/jOg6POigiPe3v1JX2z7AoA3NBUYB+hS9+B66NsW5W3ZU3qk78zzykqz+8</vt:lpwstr>
  </property>
  <property fmtid="{D5CDD505-2E9C-101B-9397-08002B2CF9AE}" pid="3" name="x1ye=1">
    <vt:lpwstr>fCdB+PXXAUTBfhDxULJURalt9Htm4MtDNMB9mvrLnOJzxBYLhfJnwwwDl4EgidpVVP5gFSn9eCSFc7YrLetq9dP2oOSTyAYu2+9WbSMnu0i2m1I3YC146ivaJU3WkKfyNhY+x8hCwPKCbAsh6uq2Nhp5LiJ8OpIZgn0JQ63fzYSXSez4RC3xp3ZDVM3ElKZhgqUGL8nxsumwPDtTovClHMLnCB1hgHsrNB3vnLaDF+wLTG0wRfZUiu96UeozVjW</vt:lpwstr>
  </property>
  <property fmtid="{D5CDD505-2E9C-101B-9397-08002B2CF9AE}" pid="4" name="x1ye=10">
    <vt:lpwstr>etnJLxJ4Np0L8la/NB+goIcQq40BAe7wP9+CrQ+I8oVEYZ54Qbi2Kd5X6CEJtn71gJOKVwDisk67P2pRygLcR6CpNMHiXkMrYzJr/uZ9vzaO+V2b9PLIAxv9nKWhHlgmvcGK29sIPB8KJcngCgjs95G/9ORYDf/fAjxCZOhI3LJ1igLGVNHtghBouhmGUd3Lau9uoblrufd1pS+5n+1phU9BlhdL8JBZsZlPA4iX7DW8ZZLjpqodtHgOQ8dxDMm</vt:lpwstr>
  </property>
  <property fmtid="{D5CDD505-2E9C-101B-9397-08002B2CF9AE}" pid="5" name="x1ye=11">
    <vt:lpwstr>kzr4ZwfMvwa2hyS65HC5koCy6TeXoTz2BLKF6xIzjep8A2AkWlXPheM2DOOhzj/gQ9kjVRKsHMqtHOFKzqVFGSS7BXwUqccpRB9H+IXGZ/+WfgFmGlOsLlbV0cp7Xwc+WgO2T0OlDnZcta+9+G/Jj9Xp5ON423keaMevaIvrD2nJI/kq23H2GiynTHQJTyQYD2Ms1yAyszTfdiyJuYy343ZeBzaQbvb3jkJLy2FXdMD7GFnlw+DKYWY7hk5BPwi</vt:lpwstr>
  </property>
  <property fmtid="{D5CDD505-2E9C-101B-9397-08002B2CF9AE}" pid="6" name="x1ye=12">
    <vt:lpwstr>oShf4B1x7XI9lkFta0ffSKot+8AH0IeJuPJ7DxZOOc/1TT/BlPMXhrWEyVUgMrGZ40ZP+3CrLe1NF38w27pAzutqxMbk6cdKKrzx9MFoTpp1Tiew8jcH0UXbSG//vhe7tM088EcnZVK2Anr+5ZjzU84wv30aHwKs3x8tIlTJevZrnZgdm9AvavgXfqSkrSZRpAq6E3i0GiuXRKz/vjCrJAef/NCgJZB0PW2SS5b0UxWBzQx443SMXlNzEgW3vw9</vt:lpwstr>
  </property>
  <property fmtid="{D5CDD505-2E9C-101B-9397-08002B2CF9AE}" pid="7" name="x1ye=13">
    <vt:lpwstr>tzW1d4Rp8tp8Yk1braXXyaafO2xsXmR+SM64icLSWUGAPtvjgXg+3bvmDmQ8FEYsQ9JwybWWx1tBo1cfL+jxG/2X9nqduhu5X/AeweB1kF8fUl+AZSU5ZSFd0PvnpktnMP0U3qSH41vYngb938cEE92FhTKybH5GReKbuMib7A4cw5F3AkSoLVRMAQjBdoEpwEq57fA9rpK2ulFfjV70djfkr55BsYu85CQkFa+vvuxV+UaSUbZJ/X3Hif6F+VT</vt:lpwstr>
  </property>
  <property fmtid="{D5CDD505-2E9C-101B-9397-08002B2CF9AE}" pid="8" name="x1ye=14">
    <vt:lpwstr>ST86wnsvabYCgIvitCdBYVAZpcNka2xRiKMBioIscDwYZk3c2OiAwk6phMMLnwrU4A14dwAlbqB57SKcXjeYJyPqPXgKe8zyDDpvzKLjf6mMPP4Oun2sLS/UEBP94bNIq+BV+NrWhrltKuHphJ/RBcXYlWwBUHddsyNEz3yK29yQh0UcZzggEcbs7eUIyR7FP+UPJs7G/rfqxvJQZ5qHjfPTup7wfDCzQFco0ckiMLYmUsn6bSCwlAH7fvUkWH2</vt:lpwstr>
  </property>
  <property fmtid="{D5CDD505-2E9C-101B-9397-08002B2CF9AE}" pid="9" name="x1ye=15">
    <vt:lpwstr>xpSVOf6LC6wNRMe7+0+wgF6IL9DS+O1Dj9hhSIExPmgJVAO9nGjCDGjFBMMpo1fz8f6QnvpspLPCz6o7hdBlK31YHaw4/eGEkljN8iK1+7GEBJGnEgLWcZcyixp1nKxSw3GqKQ0zCWiK0muM7ZVQOguayywuDlzCCe7kohq6NWqHi2K7/N5D+ITdPhAXE1L6OVD2QboyTFUbkVbvdK5IVP8BpaNs+Ngz3rLG7vac9yA1xp7mnzGAcKEstiX0Z+f</vt:lpwstr>
  </property>
  <property fmtid="{D5CDD505-2E9C-101B-9397-08002B2CF9AE}" pid="10" name="x1ye=16">
    <vt:lpwstr>iq5XmUvLpyO9hnQUok9a9kNpfnmRHfpeqN1ZWu4MCLKSAe0dWiFN4Gx6sEkVpr74S4p+FewV26SRqXDZ7eoi6ElOIW0p5f4DRXOj6S8sGpaHUdm4j0kaRtCqjWTipRcEdWgXkpp5BSV7YhmVbvQRVcIcVS1k6fYbnixp5fA9w/T+eTDKQyALwlszNTOLa/Nb/81zl5E+1SfiDu/Xt1loxAJTYuPAelvYjIaJcDCQPJkGIFfp4q1A4J6fVCpxo4P</vt:lpwstr>
  </property>
  <property fmtid="{D5CDD505-2E9C-101B-9397-08002B2CF9AE}" pid="11" name="x1ye=17">
    <vt:lpwstr>n2Xkc5Bp/CcUKseGz1cb6d3nierkE5fSp+42E3fF3VH1bQqyqnDokTeIWNRHHCGpr3shbuCfvQrurf0U3SkvYP6mHM9D2CS2D2eUyffaQNAVwc6xS5lrtDeNvgFKYgkhm9IAyuzqCtjvvz4GXtBTPrk38+5EO4eLQEwX9JsRRQ33xFkV8zRyNtU00DBfSULb6S201lewM6AbgbSPYpJJnxN/ARlF9jJuqlp9Ea5+Fj9wpgr8Xig7J31vsv9S6zN</vt:lpwstr>
  </property>
  <property fmtid="{D5CDD505-2E9C-101B-9397-08002B2CF9AE}" pid="12" name="x1ye=18">
    <vt:lpwstr>kEPDFOxPVxfXIF+sacBynFNyDTVyFGpjBjOKBLXUYN3024c0tZhxp8ik/HUJKGThxpmm5styPjHck8W6VhdZDXSqXHMJisFOY5w8iI9WWxeGb97YvDY6SGzimnpgE/ZRcQqLfD189nIiSkiFa/UV5ciMDj8T1+FstH1UZp6qMuMY8/S8Zib92/Sji9GBdeHiOxCUbpPva8/8a947hJA6OwJLZ65Zoq84Aj++ZELULd+UlJF2K+fJzisgAQiNEV2</vt:lpwstr>
  </property>
  <property fmtid="{D5CDD505-2E9C-101B-9397-08002B2CF9AE}" pid="13" name="x1ye=19">
    <vt:lpwstr>CS6yWqQdWdevIjMF9R9dqd04iojT+UCxIn91TtcDBNxUcZDfssDDcfwGo/b2GLp6k2QmlFZOqEgXfQ58kyaI6vXKjQ+oiidRyQJbbquAiYtnvuK8gYMUNV3dnSnV1BLu9iDLx7Vmawj22bzJw+Q92WP6coB7EeHuXhY/vch3XEF0FFu0oGvsn9BEvYSW6BDcdouWv1hKxdvhPeIwauSM47aVj/mzatX3UBKBlc9LPPD6cuXMt6Xa3k34rhk/kWy</vt:lpwstr>
  </property>
  <property fmtid="{D5CDD505-2E9C-101B-9397-08002B2CF9AE}" pid="14" name="x1ye=2">
    <vt:lpwstr>j308lJdy2GbaSdInS6DBeMlvySpEw/Erexs7p6O6hGpCgZJLldgWCJhYmrQeiOJi54l86F5nwrpFEmW9JbvszgYpIJICAz3Ew+WFOxoTN65r47gqkZ2NY9l291HxIGyAHsYfiuVFmLBc44n1VskOeMgc/kcfJT4q6mvd9XOWyMI3usqcfveXOHmToDRjfbx3tWtXiDLambXvDkMzB6T8WcBCCCp6fdp6vQVh3vmHYAPtqwXOrd+5BRzwy5DEfDT</vt:lpwstr>
  </property>
  <property fmtid="{D5CDD505-2E9C-101B-9397-08002B2CF9AE}" pid="15" name="x1ye=20">
    <vt:lpwstr>SkNQLRl3U2rUNxYx+qbI71GcIgqe68ClNwpmYHohIJzW/JiO1OxxQXDfzVOjhnQnPmEyhLRSYpFhCZpryPNZEc+DFfXIWW5hYs/VO45XFQOULUWYDonRp3mAf96exmHJVm//btKHPwEA8dO0/o6ByQVy4+THlz6F4salzmyEBJKOQdz6rDtE4n2gmqcRcWh75MNlTrU7WIVccR0EJGHP5k5htWi5108yk8AriAdisbmwK6hjpKnoPjo83WvdODB</vt:lpwstr>
  </property>
  <property fmtid="{D5CDD505-2E9C-101B-9397-08002B2CF9AE}" pid="16" name="x1ye=21">
    <vt:lpwstr>S8ODDT6Fx4WnxdHYb+b/hn3pSVWp2sTdztxAJalrviZHFSbgIen97Wa8/L1QL+WEdV/ioNAtG7nOcG7OQEDHdyX/7TTOvyw2IF7X/mt1dhqIQ9W5NS0Xz3GhXXPh+n9ZvTUk4S9OvsKutEGlsolkNjGu2vSBzFviZm9v6En9FMYCXAHng0RQq9zcObfOdjBYdFjJQX/cnWc6jUNouG5R2+OantK1nXnP0MWzCxkdwbW9c9IHOID4FmP+2kNpthP</vt:lpwstr>
  </property>
  <property fmtid="{D5CDD505-2E9C-101B-9397-08002B2CF9AE}" pid="17" name="x1ye=22">
    <vt:lpwstr>2W9Y9lfe49Fl8JMC8JiEz8rtV3mue4wwX6TTpva6zqxEnAc9Avln2lbdJ7P29lGvmIrQVKuX3a9GjXWZrn4q+pSaq92usyp9CKMgwOQbYWV9FtveSi3syYJV5CzroxDmC52sxzqIKc4t0Cr35MwXpFEVMP65SiGZA/tGmHiQMdd+UXVKvnkWuDCDHpSgvn14WrBt7YZFg93jHpWfpDQ9XNLJeilWbE0vv3czW8kMvmh7tx85eT1hTY571y+asGk</vt:lpwstr>
  </property>
  <property fmtid="{D5CDD505-2E9C-101B-9397-08002B2CF9AE}" pid="18" name="x1ye=23">
    <vt:lpwstr>xDthYo/33xT+lUsN2twba37WRgOpz4nmRqKQWNkuvK+M86Qt6xOjQkC28XOJck2fRIs4ZZ3Wm2uAflr14hGcpwS48slvth9VIuvYaRtq/VsQ+GX5sLK43+N5BMBkIymHnxyMlHWKf3dqp+qRor+w+BnS03G8lwwjKtHALsjzKYXCkpETL72KcF8LpkA9rLvyr5KkDfHMuJyRjcJpn7AvCx5WglkNP4y5q9r/CHF8p0vZKGdsEd1R7xLJasFadUG</vt:lpwstr>
  </property>
  <property fmtid="{D5CDD505-2E9C-101B-9397-08002B2CF9AE}" pid="19" name="x1ye=24">
    <vt:lpwstr>mEJf36uuiWERVOZT3njsJUKrxDNnaktFx+297XcPS4lr48AS0p28cbtQHFG2EpD3w7nxDfxcQYx8yOgfa9GBaM/Vyjnix03cV2kQPlbkJsGDAhhqviZ2F3h5izikfdCqp6eD/sd5MfpxzeonfPvQTMPc7qWHoU83p9RJG5Ei+1uF3JD/LMgPDqfw416Y1K/u0A2xk+6nNZxuWOw0EmUjCAyJRPUze4zCD8WzalMn1w8CNeW39ctDn+ThBt0KZZG</vt:lpwstr>
  </property>
  <property fmtid="{D5CDD505-2E9C-101B-9397-08002B2CF9AE}" pid="20" name="x1ye=25">
    <vt:lpwstr>RaWX9zIhqGzvM8pAPsrAJLGlyujqbHdEWurD7ch/NcqifbIXIyNWYnw0PRTjqr8lqALQ2ednMYfRVaSf0dMJ1iVXqSs5+DTY/h0V/I6WevvrI++bPms300qI6q3/jm9VJFcpkTdPRi5Z0h+YQnHmYE+uGpmOdejd3QbFYuLGyr55tCkuooDPmjunJs3My1Y7+yn9XoJs1dM51gGSVchatFIJg3QD6dX2dqrpzJb+3tLL9q5G3YZKmkJeAxGqKwF</vt:lpwstr>
  </property>
  <property fmtid="{D5CDD505-2E9C-101B-9397-08002B2CF9AE}" pid="21" name="x1ye=26">
    <vt:lpwstr>BZZy5w4kczptkkQHYAZ5L4DU3u1xR2xNZfWAU/+z0IpG5a7zXTerYysQZ8WMmrXDXZdpdo6L6+j42efF0YuWWHuNkdqNTgW//hfsAsCGAZaf5XNspSo9DNSfpirTzJqD6+bEgysEoTgIZgD4vFoYxGSKnCaoVUpgnJGPHv9A1Oy74vZjCrIv+SX6nbIT+I9tTOMuj+EV6dwPIWU5BFE9xoT+AJ0PnwgYaFtiEGbrcG3zn8I8RBWhDU5K5X+lSfe</vt:lpwstr>
  </property>
  <property fmtid="{D5CDD505-2E9C-101B-9397-08002B2CF9AE}" pid="22" name="x1ye=27">
    <vt:lpwstr>3GPz+jze2KV9cBcDLwu2SYUCzlHFIMXsmgKA70gFRAO+qXZPmpy+huoq2BPULeeorwhLoyHtUdDX5LgW1PXQnoIIxdzolvMkDdPh8kFglg6qjXY/UEVN9763n7bvRKt9Ii7zQiRNStSQzBOCNWQtZhomlWC5/im8OB96hdVgPhnK3J+if2GZZ4RtnpK/UEtojpuj84h3FRXuS4+fR2q8q5744/c/9t+Y08QrSgVM5+CKdhNq7PXL929O/wJMl6A</vt:lpwstr>
  </property>
  <property fmtid="{D5CDD505-2E9C-101B-9397-08002B2CF9AE}" pid="23" name="x1ye=28">
    <vt:lpwstr>DiQlexy9PBrD+mTLxCTMyMNkniBhZ0MCF/3aPs70AVFWBXR8s+nouy5wApRJako/ZqqZoac1fchdAus3QDR5KSm1alfnVkdBA88GsDGmYwq6KwZshcP3716JXaZTC6XqVHNPRfWoXNcDwPNBIrh7xRexdbSDJfl7/oQxgfFuEZIXi4JxytfJnk8qj8YB+47ui2pbaATKpouE3IK4yFW0XLjIhLjEh+5pnlvb/TEJsHguo/aC0nDJpKENPb8Pr6B</vt:lpwstr>
  </property>
  <property fmtid="{D5CDD505-2E9C-101B-9397-08002B2CF9AE}" pid="24" name="x1ye=29">
    <vt:lpwstr>JdxtoQFfd2a+1hgA5eXU47I3hE21Vz8YcZtwOl+B+y/poRnawpw89ZuWNqqoFRsWyV5qDRb8V88HZ5iQc/afWycCe7QU0r78TiJ0PVz5BlVRTkAYhLjIcul3fpaUsZAl2V1RwSCCQfnb3DQ2p0QijL/WSJR7KfOjgHBfQ0o2o9DK/+XhkYM84wZ70GcGEcY/P9TjJr8GlT6R/CMIczbHlWKmGIUQSgLGOAe5i5xWtofrXB7Lm/oifGMrOkV/XL3</vt:lpwstr>
  </property>
  <property fmtid="{D5CDD505-2E9C-101B-9397-08002B2CF9AE}" pid="25" name="x1ye=3">
    <vt:lpwstr>gV6y/7WMsi1VLuy03eE4O0WIhnSUXtWkCYZD69VkBMEO9vaer9CZrDkZapn2r3vvjS1QbjqFTMhAFRRdQmVnKQOi6YI4QDJHNYM8ciaJql3sGf5sWkgBSzPbSqCMuPPSDWPep0nARN2iNbrrqGCyl1ggEJsd0oTxfXwN8T8IBSptcjvAE+63O5txljQYfEV6wkrs7n3ivZbbm55+GxcMxDtC1rZeu0FhxPB4WObMj3LUkVUFbP32XOfjdAGqQTq</vt:lpwstr>
  </property>
  <property fmtid="{D5CDD505-2E9C-101B-9397-08002B2CF9AE}" pid="26" name="x1ye=30">
    <vt:lpwstr>hOgttBO2OnyHIw02HWWuWL24lUCZW7PxuVkOiwjeVlvBfScHHCoYAEu9w1WBigXM5pRK2zIqPrcsiNtKl7XKx+MAEhF+xPz+8UUm2IXgJhM1FnAMGUutlI7c5NtowMf9T9tR0BWo99VRedZzyu860oxRPqFSJ/0bL2yXETM4v9xBwU7UKIPzHUcGYOuV7OXDBxGzBaQca9HfS66ncA4iEoRkllZqPXKmyBRkaUgLZK4ERYtxmtuEp/3BM+IcgUs</vt:lpwstr>
  </property>
  <property fmtid="{D5CDD505-2E9C-101B-9397-08002B2CF9AE}" pid="27" name="x1ye=31">
    <vt:lpwstr>DeTrQdFSbLA5KdE8woYQBBE+a80lP8fMaFik8tRvVEf4/xgVlCPIZkSvfQxm5wYC7s51RCz2m9rMMGUdqr11EwNvlkDe6ugE9VBf4jP6T1MIh9dpRHJOBDwFdZQ4FNJA5y2axYFSYGTur334VC3bzFlgM0fbGOVn7oXAYx81/M3wfQGnN/atsYAe3Le3YC+0sAFX56sTMQUUQjOgwWIQ2FAjN3TGYDembcanHDzExcely4fB/S9IGop7cVIVW5R</vt:lpwstr>
  </property>
  <property fmtid="{D5CDD505-2E9C-101B-9397-08002B2CF9AE}" pid="28" name="x1ye=32">
    <vt:lpwstr>pQBRM1e+pkGWCP+AWFpkIhAjwoKCqBHt2WUGtQfcN3Q/otbU527KNZFsZYmL27sjhOM8k6GCNID5MTuMDBXzM/QBioD+Vq3UxUBA0lropT6CQ6XwNfKgFcFT5AdT2Nub481btmpSPne3JHji9oFkmBLbnh1rgoGVWSUFTLh4gFumJvgVqIqs6+kMdqZTz0YnzNJaOBurB6D3aBeRBHJN4VPPl5S5LxrX+mSYM8EsMRQ/djCv7Ja4uQ/SGBUn/1d</vt:lpwstr>
  </property>
  <property fmtid="{D5CDD505-2E9C-101B-9397-08002B2CF9AE}" pid="29" name="x1ye=33">
    <vt:lpwstr>bzV/0UcJHboU7Yi4GJOROQRXUun1W47fX67NOnpn/JnJWjVbdhtGGZqWCIGBei/Hc4h5+WVivOs0bOHCn4rzwTbtNWfr0CzvgQd/YhmKHFBgDn3FWcCda+HlpSXSNiUaUfgSrOPPM1GN7cNqXH3S1LAYscz1VWEHEradsxUmQhKw30BADW/nhvOszbuuhZIIoCPD2emLprxaJY5I1nr/UrBOQ7JqzD2knpR7pix080lJ+oY3abrkCcihDOTQtor</vt:lpwstr>
  </property>
  <property fmtid="{D5CDD505-2E9C-101B-9397-08002B2CF9AE}" pid="30" name="x1ye=34">
    <vt:lpwstr>2UGv3KHsp1lN0LkxUOW9tCTUbwtIYliqGerV9mYUCv6/U7nrldwXrZb0npEnroS8cG0XM09DlGRI5SmKN6rDY3g3eYeZXBKQy0U6V66LsyY/xeRwxuDen2/mdQqZ1lN33asuZxtG1nJhyto7gCULoTxTvNYn1zUmD+bW1bdooklzVf/qCxnotoeIOyXUWdPd3U0/xQ1f1qk1skBNX30ouvHq2Kd8WjJCZ7Dx+9v87ZL6KyXAtj7EUo+THPHygr1</vt:lpwstr>
  </property>
  <property fmtid="{D5CDD505-2E9C-101B-9397-08002B2CF9AE}" pid="31" name="x1ye=35">
    <vt:lpwstr>kQy9Or5iD9/Zl7rcZLlAI9fa2RFziV4BO6TPH1wWObaFaGXVmpms7gEsyw0BaZQyb+uY7nY5b36XrftD/h7coINHTiftd6lvzv4mcIybOiCtO0tRDGOyYLoQ04/Yam0lBadxApWEAI8RFrWq8YiD7bFPVICJUMqo9TAB8hVwFt5S1M56uTcuHAPRD7SDTxMgRCHUYcfA7ZZMN1igWSM+zVg6Wsoy012Cn+r8PYBSrMiyXULSVhaMZuWXxaHmqQL</vt:lpwstr>
  </property>
  <property fmtid="{D5CDD505-2E9C-101B-9397-08002B2CF9AE}" pid="32" name="x1ye=36">
    <vt:lpwstr>4IajPi9j5HMB1T6s0TTxHv78OKZCEeCIXdqG0+O1Cxv6buduQbXJfZaxiQddIklX4yiVEQMKdJtvzMnVwnEyi6EbLx4eYjNsONBVTxZkCj2CYeqxDsyjpLBTtNdHu5EOk74F/6MS2ELlKGO/Nu+amt326UaxJLBv9I5gPktBzhOCcFw+A4DVbXLjk6/Qpz/8YK2LA4Ep3t5MwUTnyHioIfAwhLZVgOAFqRLWsBLwTMzuMJL/qcO8x1o+G44936h</vt:lpwstr>
  </property>
  <property fmtid="{D5CDD505-2E9C-101B-9397-08002B2CF9AE}" pid="33" name="x1ye=37">
    <vt:lpwstr>cT2bPlWoLKpRxpsU4zKr5vOtQnVn5VcbyF78VXfwyPBkyrI0nTfqFYjcWPU0euBoD060PzFJZlosjDPIS2DfM6RO16EkAtuUgbypovd/DYbXiEkfaUc6CKp4YuWzd5GHL2hSuhE7CfT2lNARuwem1bm5yOilpOEkr3LS1lPuNMRiuiqwtUG0dbhicKPui4JbOIGMIjiGWwu3wgtqUhy/wROhn9vfX49XpJ4iT+v1SjluhzSoTEcPdy3ImuauWa3</vt:lpwstr>
  </property>
  <property fmtid="{D5CDD505-2E9C-101B-9397-08002B2CF9AE}" pid="34" name="x1ye=38">
    <vt:lpwstr>Ae76pISJWxXdXV6Z2AnDjAPJnxqsKOZyLiJvB4BfR4ufsDRU5LB3+2Xkn5tSIQkW53D9MIu3T5lTgk9otvyo7SOcDlKxwQWxon/fw8NwvD5WaA1h3OCEI3LQFX4loaZ8wg6dkkq+RiWBRGWVv6mkwCNWpd7buRl1xsC5VuyeBiND+nr4amd1R2oJfuWk56lw+m7eoo46FGfGGg7mDdod3XslHEVlO9G4rUJ2NdQJ0KarcaDfK1C22tl942j5x41</vt:lpwstr>
  </property>
  <property fmtid="{D5CDD505-2E9C-101B-9397-08002B2CF9AE}" pid="35" name="x1ye=39">
    <vt:lpwstr>trqR8trKjuKIEKu8ElYeKvMIdSGvoaIxet5i3g3OfNvrC2C1kQ1+hhjQsguEIHB9ZQdNXknoZ7rTlwlSy++sMsx3xMfzl25Cw4w8th/yNebHVMVypo111cDGUgpgh3Y/flVT6d7dXQ45f2Zolkt8aW/iU5/AZMT7o44fdumsEaxNsOob6u2nWdx9tV2Ej734xCyfnKOvWi36Pecaeym2nP6mf1jmikwtlBDpzvT1A5fiV5yMLmzsCAR4R5BGZd4</vt:lpwstr>
  </property>
  <property fmtid="{D5CDD505-2E9C-101B-9397-08002B2CF9AE}" pid="36" name="x1ye=4">
    <vt:lpwstr>7mQN5ZrpO8NkFTyHOjAaagxUn7DHv7s1z/c+oFMC8Htz4Q7zZTwdiIpnwgP0bQDjBCld6Q63dPm+zM2NyLRT8wO1Eqtcm6fHRIVCSlZa8GhvuR9KA8lzeyw2USqMdiJJ5SnxBmlr6L0hQV4y9hIafwPiO7SukT1FDp5f6P0a2IzbjHXmx2JIw0dhSL3HoQ/X22j2nZNKy4rOgOsJoMj+y/fjrbKlqOASdNpu1Xkp5yVjs0TSSzhGoakUeh1Ulgt</vt:lpwstr>
  </property>
  <property fmtid="{D5CDD505-2E9C-101B-9397-08002B2CF9AE}" pid="37" name="x1ye=40">
    <vt:lpwstr>fVsVa/SfnR8fbQtS2kQHVnMgXsiPa/V4aNnRqvcAPXuFoW3N4XwmFEzULbsxbB3H3sSu80IrKszF/CylBNS3Ip7vn0fPlcWrZEIDXxfDf+D2KZ1N7Dj2Np4z3ZXACAej1MHegypUvuJvkoGr+q1ldgVHPDrEp4ZZrubNudMIb7116RYH4ivHPwWowo0WDI6ihuAhT+Bk8o5ma9o0Pf09EAh9gk2Gj11camHSfm11pAIJWh03z52X97Nr/gpA3E5</vt:lpwstr>
  </property>
  <property fmtid="{D5CDD505-2E9C-101B-9397-08002B2CF9AE}" pid="38" name="x1ye=41">
    <vt:lpwstr>A8PNUJqpQP7Ncbwc22kZpJCBztAZym+i1WnL3KaH9GNUIwIXnuiBRdPU2eWmnFqeWk5+CE9roxb9ny38Jn92v+2uCFmGuQvI4xhtVM5AqfSsBjYrFw/e7hUz+vcktyy9Hn4dta83R68DZ17ldx93J/HXLAozO136+clk7oRqADcJoxciml4OOPd0iPVmNhJjc5h2Fgo4WeCRADLs6DKxYyQLPA5bs1XcFjS25kFZaztQg83wKRB10od/0PDGFwc</vt:lpwstr>
  </property>
  <property fmtid="{D5CDD505-2E9C-101B-9397-08002B2CF9AE}" pid="39" name="x1ye=42">
    <vt:lpwstr>ZZ16rkhtn0HMFP0UfPbEsYrGrrTL/n7fVl91WYSufbfNESq/ZGGxZ63ye+1cEDKtqIum78OAIFfpiihlGQtvJSiN3u1wOxKtmwYEk3D3bSYokhd/Bq82/3kPJbfNbAKndbSIHfS++t1IuR9wrO6MLVoJSq6DqBte6H5rq3lpEsw+GiqkXTKPGZeJwYqnSAq6M3T6pi4B7mNaxEPwqfk/M70AiYnd94G85+mnLisHDaWzUIwUiuEXpqdmGYP9Jod</vt:lpwstr>
  </property>
  <property fmtid="{D5CDD505-2E9C-101B-9397-08002B2CF9AE}" pid="40" name="x1ye=43">
    <vt:lpwstr>EvomkJ6EHFCiflLHf+38mwG9tRNfCWBwhLU6gCYNZevjEBHQeXPTQBnLnM5RlZNaOfw5mF+GHsxvAaHlCg5nck7rnLDyVLfYFG/Kptht89MQ6eKgleqpEPs8VOstarNjOmK/CbmT8nCEHiWE0sxxSCnzWSBIPBlFnSo67PvrA+LtpLAMGxBbp3zE3JML4VHzyBzXXZMSNpb5D6fLWvP4ikIfDShlxmShWaW3w+zu/P8864LLco3sYiCzUM+3jTE</vt:lpwstr>
  </property>
  <property fmtid="{D5CDD505-2E9C-101B-9397-08002B2CF9AE}" pid="41" name="x1ye=44">
    <vt:lpwstr>TU1uWumft5buIrHe8XMzhPnNoEDSH5pSBFyrl0bDC5kQpsFUmjgratjq9TVet6rwKcLG63uyWLdk0EMaUvDWguPj5az88BKP9fHHcZpKExnEYIoKwwPPKxg6VtAX6atfUPUE+XE/0TDVTSvTeExFl8UhNWaB4RTGazQbhzl9M0JaPkEJFzyFRtb/DSAXXpvHlDcGmQh1VmvBlFjpyxb4QQGgR26mWNUNaZ3DDr2xp7dCl1/N8FOl7lMbM489UwL</vt:lpwstr>
  </property>
  <property fmtid="{D5CDD505-2E9C-101B-9397-08002B2CF9AE}" pid="42" name="x1ye=45">
    <vt:lpwstr>IT8h8Kzmtk4KJwHSCMdwp2i5xR8PQShRnSIYwIVHte4KrnMO89SJtb9u6VTNL3uC+BjcaflKB3yFKtd0EjUzfAdllpLpiD3BQU1VaxmCyhV+wusQv0K/kymoF0JuKHkYSt9OaRW7RBACQaHXXNpF4rkkntjMJylXal1vEAw+FDKYD25RtNmxnqWAF3O5PnuNp0aR74U16f9twbzkY5uP2gATYOS1/teFHVNwKqCqmDgJUiD8ZeHJdr0d2E4A4Um</vt:lpwstr>
  </property>
  <property fmtid="{D5CDD505-2E9C-101B-9397-08002B2CF9AE}" pid="43" name="x1ye=46">
    <vt:lpwstr>qhc5bLlEuGa+Qgoq4kyJCpI3f+IYh9hHSxLvdCrHxnt9NHJN3gUkqkWmWKgMppZ088xRbAbjiE/OYe60uIxz15clhc5FWlcVA3gUR8Knh9+F0hJgmNKP080+K6ue1WB9OK8Mq+dKcBbR7WYP7j1dV4TaW8euhdgkZ8TTsKvu/jgCktuMMGJtSAdXPyRIoK8Op+sh13Xr3EgJ5Rhz0Rho72HKLTdKUW1TjOJ7jRiNq9Z4607+SCAhP1JUbLx44kl</vt:lpwstr>
  </property>
  <property fmtid="{D5CDD505-2E9C-101B-9397-08002B2CF9AE}" pid="44" name="x1ye=47">
    <vt:lpwstr>EehadSgJonC/pRzyGBxNBLyBLBXiFChZz/Mao+GXA7amN6WOJmQf4MizY2fpozkYNgqJlNrNqlgaZTNM8d5y27TVCcYyFrpqJ+pI8WagJ2kqe80HV7QXRGAH43vv351FJ/ONp/ZftunjTzWkn/rBBYmWg//Lyc63/eM+DnR2VVBejvQqFoYl+SKoD6bm9LFJdkuaPjVV5k+DaWkLs5fXF/FiIccMnrj5rDTzsCYQ5fVqsX9xTYs35qS8EGkg/eJ</vt:lpwstr>
  </property>
  <property fmtid="{D5CDD505-2E9C-101B-9397-08002B2CF9AE}" pid="45" name="x1ye=48">
    <vt:lpwstr>nvIryM4+JPkgRcn3E+ERDU/dcro0rPRx2Lvzk4THXh43ymvH4y3cY6CP6PIE2QazhmxLcvdSvV3N7J7+OAFr4OCnpm4rrezbQyvlj6fgIAQ/xnqQy7J8NmSJb+Fp/P0bfiMFNBZmm45hc77me/I+x7xedgV9x01gx3AxocIclKarbpzdSdtOt7DpVBtchMBiBg74Qilm45w7m0wLHZJht46rnniHj9tHngFOH3M94m/5vsor3YLVoZmF21A/JQK</vt:lpwstr>
  </property>
  <property fmtid="{D5CDD505-2E9C-101B-9397-08002B2CF9AE}" pid="46" name="x1ye=49">
    <vt:lpwstr>XkewgvjuXCcE2ENYZ+9egCZucOv1p4wAwc1JaPxrIKxnLMYmoBOF8fVig/ES7wQW30Qr9yPhwhZ0cHjIMJIsK5UT4I74IZnik+cLVL8aebmlMv9Jwd9yMAo5lW11/E2gVE6msq01s/bAN4KHqYMRmnBoNzWDtIgKRqLm4qkBr5nRNd7wgJBeocMCd33lZYUgGeB4kryq4afXpco45qiTuSNHA3qXTqTei1TRUPtCq7Nbe9/siGvC7hpbMY6bbmF</vt:lpwstr>
  </property>
  <property fmtid="{D5CDD505-2E9C-101B-9397-08002B2CF9AE}" pid="47" name="x1ye=5">
    <vt:lpwstr>2neZjG85YdrlU7RKs+ra7qqLOq3+cEmYuL8zUpv4UkqSo1jIRGlrJHFkn4B11SWyIu6N/FppRXzFLquHXcV8o/iXE/tZjt+npsSRV+TIfhHeeWEHZQJJnrRqVogU+GoZCaS1EqQwdaJ8EajbGE15+XWsXXHZAUT8SWJD0+GbpSeqGR6m9uWXIZc8lr259CJJ1WXfpQDIfF2bGoLuhzYPizlrrMgDEO3t0XtT4aASylM9qkR+Naze7hb/ZsOUdaH</vt:lpwstr>
  </property>
  <property fmtid="{D5CDD505-2E9C-101B-9397-08002B2CF9AE}" pid="48" name="x1ye=50">
    <vt:lpwstr>SOeDh7tQcuQ8zOZXQ4N58LOOuq/6ZO6KYwRvoczAefto5MdhwOOGZ0XHZQDAv3Z4Y05jxYRsNfl+I080oTns82bKcWKb72bv00uu5P71mBkrXBele5Y9YxPmul1/bDrTkxZiDnb9GoDZJiJKMgCwl14CQkvpqWWp5W8FFX5ni5d+0dk+cqZcZpuwoAioe0bMyXisHgG2VWOWmxrSArCPqR3g4XHSxE+3sUdVizsRWjn9p+S05wPavG1z4bXjBPj</vt:lpwstr>
  </property>
  <property fmtid="{D5CDD505-2E9C-101B-9397-08002B2CF9AE}" pid="49" name="x1ye=51">
    <vt:lpwstr>SB9ABjPiop0iZ2HiRg2ep3e8It43FH0Bvg1U4L1vhOIANkGNcL5rQvCVFU6SV9+oCL2e87fzeIKfb1gBGAoRgn0Pijz1bE7ZM7nZEzFVTDNtEOCbYk4lBu+H4l9dHZmtrA8FirDZcZuwyIpwFhulJcEGVaXx3P51s0Oe7rLgklBW9WFoT5QthuM9PXHwI5bX+uMcDMDlG38xzy0HHkjSV0WLf3GZu+pmvsJdPz24GOfNwQu7zMynav0iqhAzaeZ</vt:lpwstr>
  </property>
  <property fmtid="{D5CDD505-2E9C-101B-9397-08002B2CF9AE}" pid="50" name="x1ye=52">
    <vt:lpwstr>sesRu2sB3bqqtmWKNgTsnIG/waFFuXcf/U/g45hVX/rXdbirDZmxlDt8HabzB5dVxv+W7WUnkku2+U/HznrklWr0cgjalUsfJgTJpAF/VMxNs1E1isJq85qcWzVGZV8HvADJYrUuNeYWYFOlrKuDa3R2i0yv4NjVemsiBJXE2HMpwhph1/23VaTcAmZYX0I0fVaAMTY66EyidH+bomM/ejJtzXbaWttWwcgzUXdldkn9IjZS2eLLnaZO+NsAWMV</vt:lpwstr>
  </property>
  <property fmtid="{D5CDD505-2E9C-101B-9397-08002B2CF9AE}" pid="51" name="x1ye=53">
    <vt:lpwstr>nMGCnHWbT85hNMCENSvc57XZ4Gvrv//M+k6YwQ9YLYvoq/pv/4kwtgi1OYRn/YGVVujmexr/qntej0rhDbBzUsS113FIn0bEqOGpGlys9ixf96dyLRGYchrW+lpZZKjEniQ0dp60tNbvzYwFnODuVAmaU8IJZk/x2OezHy3CLVoiVGHHCcHHir+Ll0iXeBK8AMbMGfHkjonzeBlDQD2SWsWQFvwXJV9w963vSa24mToaiosQXL06S5xt/6BSeEO</vt:lpwstr>
  </property>
  <property fmtid="{D5CDD505-2E9C-101B-9397-08002B2CF9AE}" pid="52" name="x1ye=54">
    <vt:lpwstr>fyFz4y3DHPRwVxT2GUjDs1LuxgFsRh0e3b+tb32cWkz9WUxiNGN398ypOpp5c2cAihyl20IOzg5K4K3ZCIYMjydB1PkZOvWnlEIO+izYWiV8lkg9OPHPZNOccFNGOqDpns/XNTxIB5+ZCJrpnn+R8ieyQhMngd4NgAT5GemLZDhjJbJ7zr14hTifdntHfsNBP9Ednvx+PL3F3r/HulyqsxTzU2tzJVdpCGnL47I8wmiYxdC6RqY3c+Koeec96+e</vt:lpwstr>
  </property>
  <property fmtid="{D5CDD505-2E9C-101B-9397-08002B2CF9AE}" pid="53" name="x1ye=55">
    <vt:lpwstr>5pNqjvMzptO0VMFh+l7q+S0fCjk9qyLj4oMma2LH9Tmkd3hoR9tl9WG3yaA/UCghQVhTx91jbPeF0V68zSrRGo7hXJqRofSku6uLde7+RLiOi1KRmPoDzvuZ+xDx6GXlUQfBtK11S9D7gGqDNCEB5x08sEw7vXLeuXKz1Ml3Z2B99ovPX3dYKw6dBi77JjsJZ4/+1nps+qEWs2HWNuo/sEpfvWE1GNfW3/3dvb9kIYnR9kcENvxUevErSfmBSlP</vt:lpwstr>
  </property>
  <property fmtid="{D5CDD505-2E9C-101B-9397-08002B2CF9AE}" pid="54" name="x1ye=56">
    <vt:lpwstr>NhyZWd1aIcCwEpBq2t7bYZoaIJEfr1A7X2+UBQk/xNmKrrplFex1FETsVFLv35BKOH7II1r9Bonsp4TqCGH3QH+bISRMvx5uNe7OBBSqbezLVfu8x5+L/fkWb1eyDonnt9PY3jL1GEOc224z1nQudzeHVEBCqvOrd8U9f5i/bv4E61LSDkPiC/S+hd6M85Z9aUu1z33JI+YtqF3dS0ndnO0SdPfj1quGAp9JRybMVERUzbhEDZMBkBzjO8Bd2WY</vt:lpwstr>
  </property>
  <property fmtid="{D5CDD505-2E9C-101B-9397-08002B2CF9AE}" pid="55" name="x1ye=57">
    <vt:lpwstr>xT63AQsao9oYp4zBaEts2kZ8lijFz81jFN1lkptr4Ivpq/KHZYzw6rh3wxA95s1N+JCK4PpSirg34+o8VjbzAK9fjeTz/czfn+BX3jMDmeWK/ZAGKp5AIzqPZrG0rhiP1smeS8k+wDQ0CTesCET0Ey5hpxYNF73p/ENM0MPHbwEC/+fn1M1NdEvWGKRA+7oGk9AMT7cw/t75wmTd7tY5yhsuAMWbaV/cDMdsC3IyWmZQEFNe3qi6ZXU61oMh0pi</vt:lpwstr>
  </property>
  <property fmtid="{D5CDD505-2E9C-101B-9397-08002B2CF9AE}" pid="56" name="x1ye=58">
    <vt:lpwstr>IWP7WvinA7VDd6qaeBT6T7JtJswX4THj2ohDIHsWhwkSsB8IBtEvNyvjdL16oCW3SgtYVSCtG0fukH+A0dTAB7oKh5GcsvPPH+ARK0m2M9EoWpR7fSxz3mxQ/TfCkuGWpTId83Dy3FsGro/uvGyNTsGsYTNiP9jo4Ab1PjLiPehnkh12X9MWWsftDcvIdcfJ86IWW9FuE5hk92S1OsUnZD+HV3TFVmy6QY1QGkcmJkomls0zo+k5+6YyRhEYbDp</vt:lpwstr>
  </property>
  <property fmtid="{D5CDD505-2E9C-101B-9397-08002B2CF9AE}" pid="57" name="x1ye=59">
    <vt:lpwstr>BQTusVlgQQ4oJ8I/LzKEthf4ugo+/iA+c1YgKSWKwPl12xAECFpVYrFHjA4y/f/E9ljS1CcC4psvd45IrvsxBLX7hWbctHfSc/XMySvqWvBB5X8qnGtCN1ug5x8QU3IIa1/BNYGJY5ya6gpWDxorIUwHyvQvi73oeYSPV0nX4mhQ00VYcIWLAQGSRJSV/UsT9dEylXDRbwr+2qi5ZbCBzws8EXL7EXViG7epBhyUuBadqiJM/JWK8B//OoqFYJh</vt:lpwstr>
  </property>
  <property fmtid="{D5CDD505-2E9C-101B-9397-08002B2CF9AE}" pid="58" name="x1ye=6">
    <vt:lpwstr>pDRSiGu23ApEdppvgLlJXfOf6I6wGCsXAipYcMBvcN60dVdZOCjWzpjS6LUWIRVIllffl5Z7jmVjmTWyFON3X98DZzJNVphG2pMurnV8N88cC0JieJx23sPOhNSKP9y381MlgWcL/U7mAOGWQ3qeNUg8k/Xb1DJ0q/gd/pGttd+lsucuof+6YrNqx6tJ+fU+9fRtNQIDppNht/jXU1qcpZ6Cvjv5LRkJtd9AqRrqWzOYQQcopgQyVP312tT8Fv7</vt:lpwstr>
  </property>
  <property fmtid="{D5CDD505-2E9C-101B-9397-08002B2CF9AE}" pid="59" name="x1ye=60">
    <vt:lpwstr>RNBrqkeucBciOcopSFYIgjRXvjqJOMT98NGRidY9d2evQEUd4uxb75buBYWJAGeFaB9H5VOXJSXeCis6hpPtMjH1LIuomvuBp55bnWPBGS2CH5mLHyZ2vMGKjfCVCPca3VbcCROx6maiNYF0RSz0pCGdS27klwZ7Lzsp+W4rdRbv61wb3d2PkMjwgUHukJ99FhdsNQrqbufXRLZv73mzKzfpt7UO+Zed863Gv1f5f//z/9u2DSYV3O0g7x34v1/</vt:lpwstr>
  </property>
  <property fmtid="{D5CDD505-2E9C-101B-9397-08002B2CF9AE}" pid="60" name="x1ye=61">
    <vt:lpwstr>nCkt98f3gdcKshP3N+py5N0PKa4keiZhQxqsb3r7MKYOtU2O1i73dP6OsaTfTldNRgJ5MC2tDTYA4fhZgma8avvpGG1fXuwCi+RWtci9a8MrAhS+62UkuAVkP9qJbHaU58Uw8Jq3cw5ApISvgRfndFtaeYtrNLoNDKIVNuXt+n19/zLT01e22NMBBQJvWpfYTr4/MuGyZjzAXoaZY5/15bs8fc0nf+vTtoW0zaDGlRn5nYncgDivimMV3hkfNve</vt:lpwstr>
  </property>
  <property fmtid="{D5CDD505-2E9C-101B-9397-08002B2CF9AE}" pid="61" name="x1ye=62">
    <vt:lpwstr>BGn/cYu9I5l/csJFCPYv8hCD/EjTUtMqRNEM2g2RdNPB05j6+fHz3GaZXjJFa0y2pCe/sg8E/2yYQCoYOEwxA+c64fh9R5kvz8WPh6F7t21pnLkRwlt97zCKa9gspeDFEYIxOwWI48zsQi3+rrjKX0WwcbZ9RstRv6bSRo5DsppXJgGJEW9uzm+UmadjDtvY7SijlZpP/5DKRAuhVRzDXwBXLM3c/5si8UwUCjqLugjDsHbG/zf4Fx+MlaPptVU</vt:lpwstr>
  </property>
  <property fmtid="{D5CDD505-2E9C-101B-9397-08002B2CF9AE}" pid="62" name="x1ye=63">
    <vt:lpwstr>sVhtgghbqjJybZ7WE5nCKVK9x3LNh+KkQSmoC1/lpRJzVrOHtCpKFYuzhDvSCA3cHnzeha0X2/PgmRLLTzZDD6904EaW5i28nTmzsRmOHTclvJdjresdnxLO+5xyp+Lz89O+MJzS2WvGEtp42FvSORvVbPoC3hYeg0IVtXRaBYjENwIQswsNW2t+/rmbppESN8V5hO7BminoDqVOZq3hiyNoi80FGjCgtkUUYu4icMXoSN7XmP3pNo1/to3s+J8</vt:lpwstr>
  </property>
  <property fmtid="{D5CDD505-2E9C-101B-9397-08002B2CF9AE}" pid="63" name="x1ye=64">
    <vt:lpwstr>QxnXTbHe5OiecIzP2+uCjTb3b227y/1BjO/1HASGC2HnSBhJf7UsYUaeVI61UqMGVbHX4+kr75ocuajCnag9Gru29VHknoN86NF23W8/qxLaAr0QgX9g6Wzp1N/3S/YCSkrch9fG79LX70sd+g+/MmPbwl+u7WJsgupPDedr9P6vIrRQ27CFwdqIwSQO9iM7HyBMnqhe7BfcWmuyzi944UlVXAAPGGCzpe8tvYpeYZ8GJDk8EdjP0mfaK0mYHkE</vt:lpwstr>
  </property>
  <property fmtid="{D5CDD505-2E9C-101B-9397-08002B2CF9AE}" pid="64" name="x1ye=65">
    <vt:lpwstr>faGLrB2V5n56PElKCBnApgLSi6Mbs2e70nxuAlZcYzfxoP3vND26MUaTNRLJTqoSX3EvBqUZ7m75qXRMZxick8NpHQ/61+NzG4BgeEs4A7zgfqpkRhruVQm4W9k/lcwvGZ1eiJuBAzQwktQLQ2qwnN09S6YjBk/t6XZnme0zxO38WFkxJsBqdmaQ3uYis6ZNlRxtfSiQ6nUp+ruIvPEHEtc0aDhn760AbBFwKg/r7LTBW3QRcttKfCLUzj1OZJu</vt:lpwstr>
  </property>
  <property fmtid="{D5CDD505-2E9C-101B-9397-08002B2CF9AE}" pid="65" name="x1ye=66">
    <vt:lpwstr>+oLiwa/D5oYGTmT3HEepR+TzfkAni0cgJKDw+YuPhgIdxrCmVZmpu+/MIDvktCfM8ccPRhFm45ugvhfFpaGU/gcPjicxANgH6xh0NLWw9LRjoDrK0PXYpS/yuD7NdKpgZWY+nnseuV0ce+5caemYzOGkEfOJ5EcsevRHQN4zc8gsYHabJVS9Mp96rPJE70XwVnrS0rEEXBDyLAZYIXDO7uGe7OYF//uBFxN7vPrlqID5ea8TumPtBNtSi8BUTqB</vt:lpwstr>
  </property>
  <property fmtid="{D5CDD505-2E9C-101B-9397-08002B2CF9AE}" pid="66" name="x1ye=67">
    <vt:lpwstr>401hvtgDQ6ivBOTiLgnwnyA4mzqGag2X/BAR5rdNuxJcG3iilS5dy0AfmN+ApNED7QOp3VD8l6bfmL2iyA1R+gWVpWcMabQLv6M9zBZfKcTFcqVgQgSImAU/YK2JiLvAD9m7xwfDp1aBE1CAepY9RNyG8gy/WhS52BXj8hZwzOPR/7d57jjm2SPOA/hwniFvWtjBqbFHRuJc3yN0xhtSEGzuO4LdtT4aG3Wlt50g24Z0U04gkYyPl6d7MN6NVec</vt:lpwstr>
  </property>
  <property fmtid="{D5CDD505-2E9C-101B-9397-08002B2CF9AE}" pid="67" name="x1ye=68">
    <vt:lpwstr>9KrtOBTbnrsVFoRZhMTDCWMwYLE/JbUd3kJ+NYLqyCNwo2njP0YWLShOne6Y1KaeILn0vIuxWICGuQAtb4XzrAST5q54HEM3ywe99SM8oEmJMUP6SHNj756pLQLs9g0OC4D2NkKRbnXdZX4uunVHlmlNDaaH3hbUV2g4HCITIubqRlQwP4Y1EofwCwVdz4TQ9R44vPFkrTeTX+FYaiZEvHinOkvlhYdx7mtDUoPNz6sXh91IaLtkgsxOxE9taay</vt:lpwstr>
  </property>
  <property fmtid="{D5CDD505-2E9C-101B-9397-08002B2CF9AE}" pid="68" name="x1ye=69">
    <vt:lpwstr>EfSgPYVO+hI3oS6sCWPpU3QPI8RAKywkmsNYGYY2uLEMoHmR378kXrF35zFW/k2YnAJfQxmWwfCt+B8h0FA5nQqFsBr3Lzf1QKk8QL9XHB/KNrRK+tdRd48/hS00nfeHAzIzH5tLXlilOwGadmkmQrmY7IAYa8hbIeEgTO8FGKKW8LBajvZIszaIeXhIDxw7PLzS9F35XwvOYjNXGC64tNX5xyjb75KMS0AQ3o+hxpinvXGwuuy5/6cXC+61MiL</vt:lpwstr>
  </property>
  <property fmtid="{D5CDD505-2E9C-101B-9397-08002B2CF9AE}" pid="69" name="x1ye=7">
    <vt:lpwstr>lGwYHRgOhJPm501tSUJ9x5EO3h4U7uqBVofY774BRYzFu2RnIjXi11IvsVT/DkPZLDoT/eQodo4TJMV2ILsT21B5/ZKXXIBoPsCa5DfTDLYwDi/D5YVWWuU+5CI6mwLU7hEJ5QjNwLzq6W41aS3qAdLOeTZ3Mu2+Dg5x6zv0UwRTdkRfukCVyIJn7Ok8DT/ohS8FlWxjMbHpZuvB2Oxl3/nCzbh5k4T1MrRYu03JBix6hBvikhrVxYMXYLC+zY+</vt:lpwstr>
  </property>
  <property fmtid="{D5CDD505-2E9C-101B-9397-08002B2CF9AE}" pid="70" name="x1ye=70">
    <vt:lpwstr>A/C1mFPiKpVQcIxBVxk8W4dMyyiPCW2jlT9bhM0JXu+4xxGDXES6HbMXes8aaY2sMsq7uFCAGAC5wPhNyFlASm5b8xhHjDO3JJeeo4BnPTx+ultTXZEYBsW7aAq2l5VMmMVQILDR0FBFjVW9CPcTlltph88tsPFksS8k1kZeRaS33yJXq1rlyY7FNSEEgt2QK9Ixx28kNwvKu//N+L7JfuSLfXrXPNxElw9a8Ype1DIzOhMiIf9itjrfIqwbHLb</vt:lpwstr>
  </property>
  <property fmtid="{D5CDD505-2E9C-101B-9397-08002B2CF9AE}" pid="71" name="x1ye=71">
    <vt:lpwstr>iAWBDrMws2MEhMl3RPTCusuh+3Ogz1hV6wQJ7KOLNJWmqIAK1oDPP7EPmabfIOv3j44erCWIU+CaCSw/AsPJwFHHZJXJ2oI98zZSFSMxMqHaxb9A4HJIQ+LROiPOT2+XsXTJ2vSxJ4f6hdFw9FHx4PvXlxPY0ICO3wwS7FJ6fLX0dHDROVJ7VfHa1Abj6RTubXtxtQsdhmQHoEiTRCI/BSbCz4fwHL7ye3e+UfP3sJhxNrwue3FV51Udt/ik9k+</vt:lpwstr>
  </property>
  <property fmtid="{D5CDD505-2E9C-101B-9397-08002B2CF9AE}" pid="72" name="x1ye=72">
    <vt:lpwstr>Bw+apbtGOqcWh/l8WE4lZUK7RBv8tBqu503PHNNwNxu4px2pa+l0OCH1s6FAEOovjUfCdBV2XgeEMQLnLfd8E0z6yrOs557Ai/RF4ExbPlXFdTEW26Az+I2+nsNOEuDlRBafM4QOzsYrg5lHu4jYW6f9ulOurDZTK20IRU7z8ITKTeBAqlJJYD1Q22uvV91Fa+ZYpIVVnX50tqUid6oUryA6BVoDOOUnVGDy4tHY4QzhbhDgebRq5R+xMiyC9Ff</vt:lpwstr>
  </property>
  <property fmtid="{D5CDD505-2E9C-101B-9397-08002B2CF9AE}" pid="73" name="x1ye=73">
    <vt:lpwstr>uKj4/X2idh1zcsVxtNhUDMFutXkVJT54HT1YGOs0YAP+QyB2GRAKakArSlw+T5slFBq2OuZLCsawugySp9N+OJ6ObEdhR+6tW8zUfuSsOVBQpy/1NukSSJ1e2Bu3Z66/QMBEXdbQbce73AGCZMESzTHpR59oIU0mEqA0ctDxpAqMLQRUTrz6cLTKfosZEPp1dur6VZumgXociY5zUrK6kQJ9igAot5WSKgBSVYy9aFJRB6ldLg/W5QGtJxAn2S9</vt:lpwstr>
  </property>
  <property fmtid="{D5CDD505-2E9C-101B-9397-08002B2CF9AE}" pid="74" name="x1ye=74">
    <vt:lpwstr>dWJErZWR5fmYhUhN3gqN9LVPcQw/5sSaRhVBnThRYgHuymeoGjDaOUJZQVBDK5e+HNem3JQghdGN8x86S1f6KR0B8fNNtp17QWroGZ1N5lP5OutmjtEBSlKBbts7ZQE+4YE4He5/szPrh7icO9wkpj+17FBfZGamdtVDUjszae9tSw9l886pbBJqRJgLPlu5vSbC3ytBq1tKr2/gYyFGpRiCa+bQCi0MPUxQyVAiDxfvmH8+19hEWnKHVGd5pU7</vt:lpwstr>
  </property>
  <property fmtid="{D5CDD505-2E9C-101B-9397-08002B2CF9AE}" pid="75" name="x1ye=75">
    <vt:lpwstr>o7gLFBjkgP5RyI/Vc5K1Bp3Oj3J+8InuhcxSwqRmyaZ5pOjpyxC+dsMTdv2SNRBx3PJ5YkwX6+w9iVBc7TNezxFL7qoZi/Yd691LFU86qG3v53ufSthhHU1TAZE+5F56O2YkLJdwZRXw34qQvzGjXlamHcrxf2DTpEj1k7pc6f1H2Lb3ryYb1n+HMXh2rsFRl+HRV/Zur3iJanSAr8qFGsaUQAmrRcEkbvAOJF0oXafUMusWhc/QSQDMQTH1oAM</vt:lpwstr>
  </property>
  <property fmtid="{D5CDD505-2E9C-101B-9397-08002B2CF9AE}" pid="76" name="x1ye=76">
    <vt:lpwstr>WC1Km7ST8cwCv3gWZPNCdG0c77TYei02mVxpIsuFSrgo1qHcf6GgF61wmCKzeYul4lHH5CjhzEyfAuqPTammiLFHxeE01AEwZHcdiMUBPrKGeCkddNVtKveiQ10b6qbqOH3H9LYFYK7Ie3nT4w5i4yX4ZmlHLY152DVJ9xzsna2I863d+rxmkrEK1GlOQNWsevZIaz2B8aiP+PvU56zZ1UsiGGWk7SaHtxmZz2rIRNN57RE4Ci82tfHT/Sv9xXP</vt:lpwstr>
  </property>
  <property fmtid="{D5CDD505-2E9C-101B-9397-08002B2CF9AE}" pid="77" name="x1ye=77">
    <vt:lpwstr>3bSYXQqscn1TZVCobPQLJGo+BwPnnCO1DU3bpcDdSId5LoM4Y4JvCnEY78Pteopp+VGT10buu3nQifWBXU52BHPrgBltIYnA6RjVfeahxMbwi9io8dCv4MHtJYMkuytqh9mp9V3cYvofIKWXXoVtyXOC5ZEglsp0LFBagozbK+9QdO/6KMDZ/ZA0LartEfUS2ZnAcDWZ7LUzccOt3FNn4p/AtHZqR9ffx7MjuijhoqbbCv/L5gCUsQww+RTrA5F</vt:lpwstr>
  </property>
  <property fmtid="{D5CDD505-2E9C-101B-9397-08002B2CF9AE}" pid="78" name="x1ye=78">
    <vt:lpwstr>aoFbHSxw6dLoV4pKt+u3nzRUWRkWoTF2JzHZ2LVaG9TIyItL6cDSeWqyY8TOJazzZx2ZPyhsTChInzFad7XEnqDMaqGcpJXG8RrCitOzsG8lvpTiC3xAQ7spZB1ECmZGMoVdreKmwzSOpuMxnsA4dMmk34wCqI5Vt8TZAGjp8CKXnTSMWUQdEykDa0lUKADTCT+Qgh1GNRgV4IK+PgqCzG0XfIWVCZjYbBGObYnjkqsbcK7h0mGPu0x6IG57MaE</vt:lpwstr>
  </property>
  <property fmtid="{D5CDD505-2E9C-101B-9397-08002B2CF9AE}" pid="79" name="x1ye=79">
    <vt:lpwstr>FN6bCQRw46Q9BShBMDwiRMovAHGIqSk7fZhj+x6ZD8bMhmG+bV2jRS4NKAeVHh8EVZPGqjp3cDXkZrX74rCvgzXrZS27dLZjxx7vRbVQruU0euWFcMAegaohO0HOctVmMnnuV/5LhZXtDREdshSCu7Semdjunba+hoVrb2v+DA8n8gZIBcDr8iceQL5aYScCgjpGmoOkfukTgbaHvBzpZNO8Qo3SoTxDjuERGV8MejXr/FJeeTX44o2+uWSjfPd</vt:lpwstr>
  </property>
  <property fmtid="{D5CDD505-2E9C-101B-9397-08002B2CF9AE}" pid="80" name="x1ye=8">
    <vt:lpwstr>aQPJ2ccQ9sv8psdbPtohZRZUHLkrNqpkhjjJqR7i6hv1i+U61a4wDw+VRIQh1wqMG+jgFpeZgFcQSStnF50NEaQn/9g8wVGIp2+h/v2tsb3nSM9fw1zfCUjaeTufvyqA7hKIhu5eLducGB9MXHSpNIcpYH328eryefY7tDD4IPlES7GjcMmbJnVtRgiYY5VIrYYjjUwcZfHKumRxmvQBGYrbVt/EHqV5/e6qsxWX1bdjtfV4NlITJp75B3wJRfc</vt:lpwstr>
  </property>
  <property fmtid="{D5CDD505-2E9C-101B-9397-08002B2CF9AE}" pid="81" name="x1ye=80">
    <vt:lpwstr>XR2M5N4+kEc+pZO+9tnU773WH0Vtv+Ie9QEci8HMRiTQeRwxFuf6ytNvHCrDk8nZu/FpVUjM6lNB0vlWyZZkpOr9Fnsa/8zB9/wY4Gv3CjW8pDNi4ecCrFeh9Xg6bzpvbdpS2lg+WhUmcNYzKSs+IBOVnhEkvcDkH1B8b8A+Zzg4TB+neIEUywwpo3V09krh1NDmu1tMBuetVmRpwH5K8NTiaKHjwW49muluRAiLC6Dry5Uiuw2S1i+d2cY0vRt</vt:lpwstr>
  </property>
  <property fmtid="{D5CDD505-2E9C-101B-9397-08002B2CF9AE}" pid="82" name="x1ye=81">
    <vt:lpwstr>c8GNvM4mQy6gqeago1DmCQEuXrFnXRx7ZSwBOACPvzoYUeUeSK9rfgQalqdZGCk6bSI5sOcIFsvFd8O2gzmZfCMPhjN142geEcTh5QITDaPUaPsIwqOGQ532yVPG9ooxwZRmsWpfEpzdZf0gLuCbQEgOn/n5gemoyCDw4lGF/grek7qyBtWSK3ujkrTn/Mg4xI97X1rs+dGB5Afk7Axhdx5DuUVufZFPAbtNEOinAwt+0ZVnIATw7ZgbOdMgtRT</vt:lpwstr>
  </property>
  <property fmtid="{D5CDD505-2E9C-101B-9397-08002B2CF9AE}" pid="83" name="x1ye=82">
    <vt:lpwstr>KxUgv+ZykogZMYuhGOg7b65uoN9xEcBTc7vpSgq0yfoSKUjgjwovxGZDhpZpwKgDVsuF7XqaUWWFs0RQde7ATb+y+mb+PJQKShPx6Laxc5sMbj7EPXP8XdCmyKgeC2lLusKmoaVS+7dLF+N5l75UgNd5w+YFw4SASGpFeaPPPf6/FhV+MrAt0UZhqFKChQVM1FQADjmK/bZ9Y3OE/4qXFQOWbpoV92JS6wl80eYyO2WwbJzujWe998rs13bk9KF</vt:lpwstr>
  </property>
  <property fmtid="{D5CDD505-2E9C-101B-9397-08002B2CF9AE}" pid="84" name="x1ye=83">
    <vt:lpwstr>dbm/ba60h+/ZVPPm5WMXoBK8p1wtTgtpzopEZJr30ktw9hPot+u+Vs1JbIXQzFEaqZFN/3Ha3SrFaQnmptvA4h9wxmJDn6qO6mMeWyq8RRebPVk4Tsr0Q9XeLLlPKzykoffNBec1OR320CyM/YUHu4ceAxU39D2wQts/0hOhK5bJPIxg7WStgcxfqo431L20LLhcL8S7nJXGAlWbhCXGmYoqxtMOXGpFgss+Wvn8CVjwR0evwQ/xUVPfh5PWCYO</vt:lpwstr>
  </property>
  <property fmtid="{D5CDD505-2E9C-101B-9397-08002B2CF9AE}" pid="85" name="x1ye=84">
    <vt:lpwstr>yjzjobob149MMQ5zDtlzla/SSJPaVURFMzKMF/MOqxCRyLLaSKWBxUB8IbnuAFDmpyQQDDmqo3oKQdMB4RcT1P1K7iqF+WNvqP4cJxyRfPSb2n6+hZkdOD/0ObEX5qGTitx7de9Wfo/mmqvUGdgCK/+Ajl8WukszFtDYfLsakKztLyluk/9BTSsVa1vXK3BnkWqoRfFdI36/VIdSMi5xvp96dYDKwDP13yYWYUDecC0gbNA7c63Boupw/35ws9X</vt:lpwstr>
  </property>
  <property fmtid="{D5CDD505-2E9C-101B-9397-08002B2CF9AE}" pid="86" name="x1ye=85">
    <vt:lpwstr>D4exA/xJjdAK1Bu9O08Us6Up1qBaCzPH8gJGmVw4fGsS14orWwDJAXWTkjky8ab0KJy5C2bKkp83olEdyhyPsYuxaI6fxO7ObUurRXwI3mGIdk+xsrwSP9hkPOraYVCO8++RdQNTJmLO06zl0GgTeyx1RC/4CPwIHdci6xH3rdvU6ZxzEr9+FhvhpM/YBMcq7iGOK6Km9bz+mIYsK+FGVjV/q+ywgKKlWu+VxGiisSDSFrdj9+VER1wZEagwHJ4</vt:lpwstr>
  </property>
  <property fmtid="{D5CDD505-2E9C-101B-9397-08002B2CF9AE}" pid="87" name="x1ye=86">
    <vt:lpwstr>5aeee87JAd1ojy6F69sS5LLIFO43psaEMnogg5BAxq1W1s+vdNMgWUEVq6eQ8Q2XA08hR8C4cnEggvWUMGjQOil7Z3X6DOmGLgCewdPLCexxjXm0byRlv1WpR1wpGdPyd1Ex8ieUuXnSyNlQY54V3zZ81L6ApHWCqdlh9/D51Yzj9W/KWMhrz0fNw/uEJ8Pq3Y3YQLZ7T6mQA+aPLjriNr32BtIq+eUtnCFU2OqU3IIl63HLNIAFpqPe3Yu+j9C</vt:lpwstr>
  </property>
  <property fmtid="{D5CDD505-2E9C-101B-9397-08002B2CF9AE}" pid="88" name="x1ye=87">
    <vt:lpwstr>SLh9xVhHKFkidJMQ3gelmRmmjj402FwIPb0nu2+x2dGPN6q+kWUjmNWTljsNUBDvqpbkZgKCoxJaXN7MTCWfv0GUs4teo9oinLU3SqsVRFl/dTQ6KgtY/thWlWIN0thv6O/1y/I0g47rN2bgIIeP19N0AA4/nKD51epWfejSolec3rXJLM05tVOmYgplE+Yp4g79+14KR4Bkr6pudNgjTF6WMPtDWlBgeKVkQGDEhGN/6Llye+B+oU8x76ZlH19</vt:lpwstr>
  </property>
  <property fmtid="{D5CDD505-2E9C-101B-9397-08002B2CF9AE}" pid="89" name="x1ye=88">
    <vt:lpwstr>rGCaLU4dbdtB6e7IN0pyQ51xTKXHdIGDQX1BRp2PsoJanJOf5sybnaTlzsrLiFZ9fTKaqWqFJozpIYKr9x5HJemQTxK1RetLfCT/vFFH7O++F5XFON+vQcq2bqi/wzXIfl8X5Os7amdkjk2vKDEOac5eKZoay6/5MTj220ayOiCB7n4K4nP+eul+oBcwkgnwz8Jvyr1/sCWjkWPIIQV6t0kxCEq+5bbGdporO3kOpg7MJ/SeQQbbge4k9O8tQUM</vt:lpwstr>
  </property>
  <property fmtid="{D5CDD505-2E9C-101B-9397-08002B2CF9AE}" pid="90" name="x1ye=89">
    <vt:lpwstr>lxW9TQLlmmxiSfGRvrt1vrKwCUXCfDjdf5sxnX09PdQBnJproWjlTHENye1c+MwF9WYEDGhgqNSsv7qUCmz6UWdaClwsbzVxf2+20niPPXyR7a2sQpPinmHYPbHzGyNoFBakyrUIy26P9sbGniEMN+FB92yD+LG5u2ICF+Zrhg977zyxO5sxrAWlc6ieTy6S5dQggJbclTmQgNnbw6VRgKvwMvVUkLTX0X8D+Sp7gUOsRoHMbMiMnidu5euSSmg</vt:lpwstr>
  </property>
  <property fmtid="{D5CDD505-2E9C-101B-9397-08002B2CF9AE}" pid="91" name="x1ye=9">
    <vt:lpwstr>tMzmcXYv8KNbBV/5WJJDhlE8IrNrhUVJe0AwppNOeoORZLV6469xYZGFiiydhCNo1ihe8UNpIlJxjn7vpzGrK+sj4IgBXIo87TuoiffQeTZBVd7PgnqEqW8LwoIJQGitukXR9A+Hj13umUs9jVBvbMsQT8dmrmUcDCy17ru/IlfgucpaUnNMm1sePs2TMCfX4FhoEplTVa1eV9593ORLC5jKVXYNyRoqDDdrrBHbTHbKPDRte2WDwg44cssKI5I</vt:lpwstr>
  </property>
  <property fmtid="{D5CDD505-2E9C-101B-9397-08002B2CF9AE}" pid="92" name="x1ye=90">
    <vt:lpwstr>0mP0St/RakhFLA8VmM97Boz9q5EstSCbV//wGzNNC9zFgAAA==</vt:lpwstr>
  </property>
</Properties>
</file>