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docMetadata/LabelInfo.xml" ContentType="application/vnd.ms-office.classificationlabel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C4E" w:rsidRDefault="00025C7D" w:rsidP="00707C4E">
      <w:pPr>
        <w:pStyle w:val="Title"/>
        <w:rPr>
          <w:rFonts w:ascii="Times New Roman" w:hAnsi="Times New Roman" w:cs="Times New Roman"/>
          <w:sz w:val="48"/>
          <w:szCs w:val="48"/>
        </w:rPr>
      </w:pPr>
      <w:bookmarkStart w:id="0" w:name="_Hlk148182767"/>
      <w:bookmarkStart w:id="1" w:name="_Hlk131061553"/>
      <w:bookmarkEnd w:id="0"/>
      <w:r w:rsidRPr="00AE1FDA">
        <w:rPr>
          <w:rFonts w:ascii="Times New Roman" w:hAnsi="Times New Roman" w:cs="Times New Roman"/>
          <w:sz w:val="48"/>
          <w:szCs w:val="48"/>
        </w:rPr>
        <w:t>MOHAMMED NISAM USSAIN</w:t>
      </w:r>
    </w:p>
    <w:p w:rsidR="00031E11" w:rsidRPr="00031E11" w:rsidRDefault="00A861C9" w:rsidP="00031E11">
      <w:pPr>
        <w:spacing w:after="120"/>
        <w:ind w:left="-720"/>
        <w:rPr>
          <w:sz w:val="16"/>
          <w:szCs w:val="12"/>
        </w:rPr>
      </w:pPr>
      <w:r>
        <w:rPr>
          <w:noProof/>
          <w:sz w:val="16"/>
          <w:szCs w:val="12"/>
        </w:rPr>
      </w:r>
      <w:r>
        <w:rPr>
          <w:noProof/>
          <w:sz w:val="16"/>
          <w:szCs w:val="12"/>
        </w:rPr>
        <w:pict>
          <v:line id="Straight Connector 4" o:spid="_x0000_s2051" style="visibility:visible;mso-position-horizontal-relative:char;mso-position-vertical-relative:line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" strokecolor="black [3213]" strokeweight=".5pt">
            <v:stroke joinstyle="miter"/>
            <w10:wrap type="none"/>
            <w10:anchorlock/>
          </v:line>
        </w:pict>
      </w:r>
    </w:p>
    <w:p w:rsidR="00031E11" w:rsidRPr="00AE1FDA" w:rsidRDefault="00025C7D" w:rsidP="00031E11">
      <w:pPr>
        <w:pStyle w:val="Skills"/>
        <w:rPr>
          <w:b/>
        </w:rPr>
      </w:pPr>
      <w:r w:rsidRPr="00AE1FDA">
        <w:rPr>
          <w:rFonts w:ascii="Verdana" w:hAnsi="Verdana"/>
          <w:b/>
          <w:szCs w:val="20"/>
        </w:rPr>
        <w:t>nizamussain@yahoo.co.in</w:t>
      </w:r>
      <w:r w:rsidR="00031E11" w:rsidRPr="00AE1FDA">
        <w:rPr>
          <w:b/>
          <w:sz w:val="24"/>
          <w:szCs w:val="20"/>
        </w:rPr>
        <w:tab/>
      </w:r>
      <w:r w:rsidRPr="00AE1FDA">
        <w:rPr>
          <w:rFonts w:ascii="Verdana" w:hAnsi="Verdana"/>
          <w:b/>
          <w:sz w:val="24"/>
          <w:szCs w:val="24"/>
        </w:rPr>
        <w:t>+971 589263074</w:t>
      </w:r>
      <w:r w:rsidR="00031E11" w:rsidRPr="00AE1FDA">
        <w:rPr>
          <w:b/>
          <w:sz w:val="24"/>
          <w:szCs w:val="20"/>
        </w:rPr>
        <w:tab/>
      </w:r>
      <w:r w:rsidRPr="00AE1FDA">
        <w:rPr>
          <w:b/>
          <w:sz w:val="24"/>
          <w:szCs w:val="20"/>
        </w:rPr>
        <w:t>DUBAI UAE</w:t>
      </w:r>
    </w:p>
    <w:p w:rsidR="00031E11" w:rsidRPr="00031E11" w:rsidRDefault="00A861C9" w:rsidP="00031E11">
      <w:pPr>
        <w:ind w:left="-720"/>
        <w:rPr>
          <w:sz w:val="16"/>
          <w:szCs w:val="12"/>
        </w:rPr>
      </w:pPr>
      <w:r>
        <w:rPr>
          <w:noProof/>
          <w:sz w:val="16"/>
          <w:szCs w:val="12"/>
        </w:rPr>
      </w:r>
      <w:r>
        <w:rPr>
          <w:noProof/>
          <w:sz w:val="16"/>
          <w:szCs w:val="12"/>
        </w:rPr>
        <w:pict>
          <v:line id="Straight Connector 7" o:spid="_x0000_s2050" style="visibility:visible;mso-position-horizontal-relative:char;mso-position-vertical-relative:line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" strokecolor="windowText" strokeweight=".5pt">
            <v:stroke joinstyle="miter"/>
            <w10:wrap type="none"/>
            <w10:anchorlock/>
          </v:line>
        </w:pict>
      </w:r>
    </w:p>
    <w:p w:rsidR="00031E11" w:rsidRDefault="0067630C" w:rsidP="0067630C">
      <w:pPr>
        <w:ind w:left="7920" w:firstLine="720"/>
      </w:pPr>
      <w:r>
        <w:rPr>
          <w:noProof/>
          <w:lang w:bidi="ar-SA"/>
        </w:rPr>
        <w:drawing>
          <wp:inline distT="0" distB="0" distL="0" distR="0">
            <wp:extent cx="876300" cy="554800"/>
            <wp:effectExtent l="0" t="0" r="0" b="0"/>
            <wp:docPr id="1" name="Picture 2085367273" descr="Seara Logo PNG Vectors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ra Logo PNG Vectors Free Downloa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425" cy="56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2D8" w:rsidRDefault="009512D8" w:rsidP="00AE1FDA">
      <w:pPr>
        <w:pStyle w:val="Subtitle"/>
      </w:pPr>
    </w:p>
    <w:p w:rsidR="00AE1FDA" w:rsidRPr="009512D8" w:rsidRDefault="00AE1FDA" w:rsidP="009512D8"/>
    <w:p w:rsidR="00025C7D" w:rsidRPr="00AE1FDA" w:rsidRDefault="00025C7D" w:rsidP="00AE1FDA">
      <w:pPr>
        <w:pStyle w:val="Subtitle"/>
      </w:pPr>
      <w:r w:rsidRPr="00DD19C6">
        <w:rPr>
          <w:sz w:val="22"/>
          <w:szCs w:val="18"/>
        </w:rPr>
        <w:t xml:space="preserve">December 2020- </w:t>
      </w:r>
      <w:r w:rsidR="00E56388">
        <w:rPr>
          <w:sz w:val="22"/>
          <w:szCs w:val="18"/>
        </w:rPr>
        <w:t>December2023</w:t>
      </w:r>
      <w:r>
        <w:tab/>
      </w:r>
    </w:p>
    <w:p w:rsidR="00025C7D" w:rsidRDefault="00025C7D" w:rsidP="00025C7D">
      <w:pPr>
        <w:rPr>
          <w:sz w:val="22"/>
          <w:szCs w:val="18"/>
        </w:rPr>
      </w:pPr>
      <w:r w:rsidRPr="00DD19C6">
        <w:rPr>
          <w:sz w:val="22"/>
          <w:szCs w:val="18"/>
        </w:rPr>
        <w:t>Warehouse supervisor / Logistics coordinator</w:t>
      </w:r>
    </w:p>
    <w:p w:rsidR="009512D8" w:rsidRPr="00DD19C6" w:rsidRDefault="009512D8" w:rsidP="00025C7D">
      <w:pPr>
        <w:rPr>
          <w:sz w:val="22"/>
          <w:szCs w:val="18"/>
        </w:rPr>
      </w:pPr>
    </w:p>
    <w:p w:rsidR="00025C7D" w:rsidRDefault="00025C7D" w:rsidP="00025C7D">
      <w:pPr>
        <w:rPr>
          <w:b/>
          <w:bCs/>
        </w:rPr>
      </w:pPr>
      <w:r w:rsidRPr="00DD19C6">
        <w:rPr>
          <w:b/>
          <w:bCs/>
        </w:rPr>
        <w:t xml:space="preserve">INTERNATIONAL FOOD COMPANY SEARA LLC (JBS GROUP) </w:t>
      </w:r>
    </w:p>
    <w:p w:rsidR="009512D8" w:rsidRPr="00DD19C6" w:rsidRDefault="009512D8" w:rsidP="00025C7D">
      <w:pPr>
        <w:rPr>
          <w:b/>
          <w:bCs/>
        </w:rPr>
      </w:pPr>
    </w:p>
    <w:p w:rsidR="00025C7D" w:rsidRPr="00AE1FDA" w:rsidRDefault="00025C7D" w:rsidP="00AE1FDA">
      <w:r>
        <w:rPr>
          <w:rFonts w:ascii="Verdana" w:hAnsi="Verdana"/>
          <w:b/>
          <w:color w:val="FF0000"/>
          <w:sz w:val="18"/>
          <w:szCs w:val="18"/>
        </w:rPr>
        <w:t xml:space="preserve">INTERNATIONAL FOOD COMPANY SEARA LLC </w:t>
      </w:r>
      <w:r w:rsidRPr="008C046F">
        <w:rPr>
          <w:rFonts w:ascii="Verdana" w:hAnsi="Verdana"/>
          <w:b/>
          <w:color w:val="000000" w:themeColor="text1"/>
          <w:sz w:val="18"/>
          <w:szCs w:val="18"/>
        </w:rPr>
        <w:t>contains the highest state of art fully Automated Machinery which came from the best European Manufacturers. Mentioning some of the production lines: Complete line for Fresh and Frozen Meat process Products and Breaded Products.</w:t>
      </w:r>
    </w:p>
    <w:p w:rsidR="00AE1FDA" w:rsidRDefault="00025C7D" w:rsidP="00025C7D">
      <w:pPr>
        <w:spacing w:before="40" w:after="40"/>
        <w:jc w:val="both"/>
        <w:outlineLvl w:val="0"/>
        <w:rPr>
          <w:rFonts w:ascii="Verdana" w:hAnsi="Verdana"/>
          <w:b/>
          <w:color w:val="000000" w:themeColor="text1"/>
          <w:sz w:val="18"/>
          <w:szCs w:val="18"/>
        </w:rPr>
      </w:pPr>
      <w:r w:rsidRPr="008C046F">
        <w:rPr>
          <w:rFonts w:ascii="Verdana" w:hAnsi="Verdana"/>
          <w:b/>
          <w:color w:val="000000" w:themeColor="text1"/>
          <w:sz w:val="18"/>
          <w:szCs w:val="18"/>
        </w:rPr>
        <w:t>The plant is considered as one of the leading meat processing plant in the Middle East. It uses the latest manufacturing technology under highest Hygienic conditions and produces fully-cooked products which are considered much safer and healthier than semi-cooked products.</w:t>
      </w:r>
    </w:p>
    <w:p w:rsidR="009512D8" w:rsidRDefault="009512D8" w:rsidP="00025C7D">
      <w:pPr>
        <w:spacing w:before="40" w:after="40"/>
        <w:jc w:val="both"/>
        <w:outlineLvl w:val="0"/>
        <w:rPr>
          <w:rFonts w:ascii="Verdana" w:hAnsi="Verdana"/>
          <w:b/>
          <w:color w:val="000000" w:themeColor="text1"/>
          <w:sz w:val="18"/>
          <w:szCs w:val="18"/>
        </w:rPr>
      </w:pPr>
    </w:p>
    <w:p w:rsidR="009512D8" w:rsidRPr="00707C4E" w:rsidRDefault="009512D8" w:rsidP="00025C7D">
      <w:pPr>
        <w:spacing w:before="40" w:after="40"/>
        <w:jc w:val="both"/>
        <w:outlineLvl w:val="0"/>
        <w:rPr>
          <w:rFonts w:ascii="Verdana" w:hAnsi="Verdana"/>
          <w:b/>
          <w:color w:val="000000" w:themeColor="text1"/>
          <w:sz w:val="18"/>
          <w:szCs w:val="18"/>
        </w:rPr>
      </w:pPr>
    </w:p>
    <w:p w:rsidR="00025C7D" w:rsidRDefault="00025C7D" w:rsidP="00025C7D">
      <w:pPr>
        <w:spacing w:before="40" w:after="40"/>
        <w:jc w:val="both"/>
        <w:outlineLvl w:val="0"/>
        <w:rPr>
          <w:rFonts w:ascii="Verdana" w:hAnsi="Verdana"/>
          <w:b/>
          <w:i/>
          <w:szCs w:val="20"/>
          <w:u w:val="single"/>
        </w:rPr>
      </w:pPr>
      <w:r>
        <w:rPr>
          <w:rFonts w:ascii="Verdana" w:hAnsi="Verdana"/>
          <w:b/>
          <w:i/>
          <w:szCs w:val="20"/>
          <w:u w:val="single"/>
        </w:rPr>
        <w:t xml:space="preserve">WAREHOUSE </w:t>
      </w:r>
      <w:r w:rsidR="00DD19C6">
        <w:rPr>
          <w:rFonts w:ascii="Verdana" w:hAnsi="Verdana"/>
          <w:b/>
          <w:i/>
          <w:szCs w:val="20"/>
          <w:u w:val="single"/>
        </w:rPr>
        <w:t>SUPERVISOR</w:t>
      </w:r>
      <w:r>
        <w:rPr>
          <w:rFonts w:ascii="Verdana" w:hAnsi="Verdana"/>
          <w:b/>
          <w:i/>
          <w:szCs w:val="20"/>
          <w:u w:val="single"/>
        </w:rPr>
        <w:t xml:space="preserve"> /LOGISTIC COORDINATOR</w:t>
      </w:r>
    </w:p>
    <w:p w:rsidR="00D82C96" w:rsidRDefault="00D82C96" w:rsidP="00025C7D">
      <w:pPr>
        <w:spacing w:before="40" w:after="40"/>
        <w:jc w:val="both"/>
        <w:outlineLvl w:val="0"/>
        <w:rPr>
          <w:rFonts w:ascii="Verdana" w:hAnsi="Verdana"/>
          <w:b/>
          <w:i/>
          <w:szCs w:val="20"/>
          <w:u w:val="single"/>
        </w:rPr>
      </w:pPr>
    </w:p>
    <w:p w:rsidR="00D82C96" w:rsidRDefault="00D82C96" w:rsidP="00025C7D">
      <w:pPr>
        <w:spacing w:before="40" w:after="40"/>
        <w:jc w:val="both"/>
        <w:outlineLvl w:val="0"/>
        <w:rPr>
          <w:rFonts w:ascii="Verdana" w:hAnsi="Verdana"/>
          <w:b/>
          <w:i/>
          <w:szCs w:val="20"/>
          <w:u w:val="single"/>
        </w:rPr>
      </w:pP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Cs w:val="20"/>
        </w:rPr>
      </w:pPr>
      <w:r w:rsidRPr="00216722">
        <w:rPr>
          <w:rFonts w:ascii="Verdana" w:hAnsi="Verdana"/>
          <w:color w:val="222222"/>
          <w:szCs w:val="20"/>
          <w:shd w:val="clear" w:color="auto" w:fill="FFFFFF"/>
        </w:rPr>
        <w:t>Planning and managing </w:t>
      </w:r>
      <w:r w:rsidRPr="007D0153">
        <w:rPr>
          <w:rFonts w:ascii="Verdana" w:hAnsi="Verdana"/>
          <w:color w:val="222222"/>
          <w:szCs w:val="20"/>
          <w:shd w:val="clear" w:color="auto" w:fill="FFFFFF"/>
        </w:rPr>
        <w:t>logistics</w:t>
      </w:r>
      <w:r w:rsidRPr="00216722">
        <w:rPr>
          <w:rFonts w:ascii="Verdana" w:hAnsi="Verdana"/>
          <w:color w:val="222222"/>
          <w:szCs w:val="20"/>
          <w:shd w:val="clear" w:color="auto" w:fill="FFFFFF"/>
        </w:rPr>
        <w:t>, warehouse, transportation and customer services.</w:t>
      </w:r>
    </w:p>
    <w:p w:rsidR="00025C7D" w:rsidRPr="00216722" w:rsidRDefault="00025C7D" w:rsidP="00025C7D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240" w:lineRule="auto"/>
        <w:rPr>
          <w:rFonts w:ascii="Verdana" w:hAnsi="Verdana"/>
          <w:szCs w:val="20"/>
        </w:rPr>
      </w:pPr>
      <w:r w:rsidRPr="00216722">
        <w:rPr>
          <w:rFonts w:ascii="Verdana" w:hAnsi="Verdana"/>
          <w:szCs w:val="20"/>
        </w:rPr>
        <w:t>Controls inventory levels by conducting physical counts; reconciling with datastorage system.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Cs w:val="20"/>
        </w:rPr>
      </w:pPr>
      <w:r w:rsidRPr="00216722">
        <w:rPr>
          <w:rFonts w:ascii="Verdana" w:hAnsi="Verdana"/>
          <w:bCs/>
          <w:szCs w:val="20"/>
        </w:rPr>
        <w:t xml:space="preserve">Weekly meeting with warehouse staff to improve the quality of work 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Cs w:val="20"/>
        </w:rPr>
      </w:pPr>
      <w:r w:rsidRPr="00216722">
        <w:rPr>
          <w:rFonts w:ascii="Verdana" w:hAnsi="Verdana"/>
          <w:szCs w:val="20"/>
          <w:shd w:val="clear" w:color="auto" w:fill="FFFFFF"/>
        </w:rPr>
        <w:t>Completes warehouse operational requirements by scheduling and assigning employees; following up on work results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Cs w:val="20"/>
        </w:rPr>
      </w:pPr>
      <w:r w:rsidRPr="00216722">
        <w:rPr>
          <w:rFonts w:ascii="Verdana" w:hAnsi="Verdana"/>
          <w:szCs w:val="20"/>
        </w:rPr>
        <w:t>Handling Shift with 40 personnel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Cs w:val="20"/>
        </w:rPr>
      </w:pPr>
      <w:r w:rsidRPr="00216722">
        <w:rPr>
          <w:rFonts w:ascii="Verdana" w:hAnsi="Verdana"/>
          <w:szCs w:val="20"/>
          <w:shd w:val="clear" w:color="auto" w:fill="FFFFFF"/>
        </w:rPr>
        <w:t>Coordinating and monitoring supply chain operations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Cs w:val="20"/>
        </w:rPr>
      </w:pPr>
      <w:r w:rsidRPr="00216722">
        <w:rPr>
          <w:rFonts w:ascii="Verdana" w:hAnsi="Verdana"/>
          <w:szCs w:val="20"/>
          <w:shd w:val="clear" w:color="auto" w:fill="FFFFFF"/>
        </w:rPr>
        <w:t>Recruit and coordinate logistics staff</w:t>
      </w:r>
      <w:r>
        <w:rPr>
          <w:rFonts w:ascii="Verdana" w:hAnsi="Verdana"/>
          <w:szCs w:val="20"/>
          <w:shd w:val="clear" w:color="auto" w:fill="FFFFFF"/>
        </w:rPr>
        <w:t xml:space="preserve"> (e.g., truck drivers) according </w:t>
      </w:r>
      <w:r w:rsidRPr="00216722">
        <w:rPr>
          <w:rFonts w:ascii="Verdana" w:hAnsi="Verdana"/>
          <w:szCs w:val="20"/>
          <w:shd w:val="clear" w:color="auto" w:fill="FFFFFF"/>
        </w:rPr>
        <w:t>to availabilities and requirements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 w:val="17"/>
          <w:szCs w:val="17"/>
        </w:rPr>
      </w:pPr>
      <w:r w:rsidRPr="00216722">
        <w:rPr>
          <w:rFonts w:ascii="Verdana" w:hAnsi="Verdana"/>
          <w:szCs w:val="20"/>
        </w:rPr>
        <w:t xml:space="preserve">Preparing all shipment documents </w:t>
      </w:r>
    </w:p>
    <w:p w:rsidR="00025C7D" w:rsidRPr="00216722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 w:val="17"/>
          <w:szCs w:val="17"/>
        </w:rPr>
      </w:pPr>
      <w:r w:rsidRPr="00216722">
        <w:rPr>
          <w:rFonts w:ascii="Verdana" w:hAnsi="Verdana"/>
          <w:szCs w:val="20"/>
        </w:rPr>
        <w:t>Making schedule for containers delivery</w:t>
      </w:r>
    </w:p>
    <w:p w:rsidR="00025C7D" w:rsidRPr="00D6328D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 w:val="17"/>
          <w:szCs w:val="17"/>
        </w:rPr>
      </w:pPr>
      <w:r>
        <w:rPr>
          <w:rFonts w:ascii="Verdana" w:hAnsi="Verdana"/>
          <w:szCs w:val="20"/>
        </w:rPr>
        <w:t>Preparing invoice and packing list for export shipment</w:t>
      </w:r>
    </w:p>
    <w:p w:rsidR="00025C7D" w:rsidRPr="00D6328D" w:rsidRDefault="00025C7D" w:rsidP="00025C7D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 w:val="17"/>
          <w:szCs w:val="17"/>
        </w:rPr>
      </w:pPr>
      <w:r>
        <w:rPr>
          <w:rFonts w:ascii="Verdana" w:hAnsi="Verdana"/>
          <w:szCs w:val="20"/>
        </w:rPr>
        <w:t>Preparing Health Certificate for export</w:t>
      </w:r>
    </w:p>
    <w:p w:rsidR="004C1DA9" w:rsidRPr="00AE1FDA" w:rsidRDefault="00025C7D" w:rsidP="00390248">
      <w:pPr>
        <w:pStyle w:val="ListParagraph"/>
        <w:widowControl/>
        <w:numPr>
          <w:ilvl w:val="0"/>
          <w:numId w:val="8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sz w:val="17"/>
          <w:szCs w:val="17"/>
        </w:rPr>
      </w:pPr>
      <w:r>
        <w:rPr>
          <w:rFonts w:ascii="Verdana" w:hAnsi="Verdana"/>
          <w:szCs w:val="20"/>
        </w:rPr>
        <w:t>Preparing Certificate of Origin for export</w:t>
      </w:r>
    </w:p>
    <w:p w:rsidR="00AE1FDA" w:rsidRPr="00AE1FDA" w:rsidRDefault="00AE1FDA" w:rsidP="00AE1FDA">
      <w:pPr>
        <w:pStyle w:val="ListParagraph"/>
        <w:widowControl/>
        <w:autoSpaceDE/>
        <w:autoSpaceDN/>
        <w:spacing w:before="40" w:after="40" w:line="240" w:lineRule="auto"/>
        <w:ind w:left="720"/>
        <w:contextualSpacing/>
        <w:jc w:val="both"/>
        <w:outlineLvl w:val="0"/>
        <w:rPr>
          <w:rFonts w:ascii="Verdana" w:hAnsi="Verdana"/>
          <w:b/>
          <w:sz w:val="17"/>
          <w:szCs w:val="17"/>
        </w:rPr>
      </w:pPr>
    </w:p>
    <w:p w:rsidR="0067630C" w:rsidRDefault="0067630C" w:rsidP="00025C7D">
      <w:pPr>
        <w:rPr>
          <w:sz w:val="22"/>
          <w:szCs w:val="18"/>
        </w:rPr>
      </w:pPr>
    </w:p>
    <w:p w:rsidR="0067630C" w:rsidRDefault="0067630C" w:rsidP="00025C7D">
      <w:pPr>
        <w:rPr>
          <w:sz w:val="22"/>
          <w:szCs w:val="18"/>
        </w:rPr>
      </w:pPr>
    </w:p>
    <w:p w:rsidR="0067630C" w:rsidRDefault="0067630C" w:rsidP="00025C7D">
      <w:pPr>
        <w:rPr>
          <w:sz w:val="22"/>
          <w:szCs w:val="18"/>
        </w:rPr>
      </w:pPr>
    </w:p>
    <w:p w:rsidR="0067630C" w:rsidRDefault="0067630C" w:rsidP="009512D8">
      <w:pPr>
        <w:ind w:left="7200" w:firstLine="720"/>
        <w:rPr>
          <w:sz w:val="22"/>
          <w:szCs w:val="18"/>
        </w:rPr>
      </w:pPr>
    </w:p>
    <w:p w:rsidR="00D82C96" w:rsidRDefault="00D82C96" w:rsidP="00D82C96">
      <w:pPr>
        <w:ind w:left="7920" w:firstLine="720"/>
        <w:rPr>
          <w:sz w:val="22"/>
          <w:szCs w:val="18"/>
        </w:rPr>
      </w:pPr>
      <w:r w:rsidRPr="00D82C96">
        <w:rPr>
          <w:noProof/>
          <w:sz w:val="22"/>
          <w:szCs w:val="18"/>
          <w:lang w:bidi="ar-SA"/>
        </w:rPr>
        <w:lastRenderedPageBreak/>
        <w:drawing>
          <wp:inline distT="0" distB="0" distL="0" distR="0">
            <wp:extent cx="1082040" cy="701040"/>
            <wp:effectExtent l="0" t="0" r="3810" b="3810"/>
            <wp:docPr id="3" name="Picture 4" descr="CHOCOLALA delivery service in Oman | Talab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OCOLALA delivery service in Oman | Talaba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832" cy="70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C96" w:rsidRDefault="00D82C96" w:rsidP="00025C7D">
      <w:pPr>
        <w:rPr>
          <w:sz w:val="22"/>
          <w:szCs w:val="18"/>
        </w:rPr>
      </w:pPr>
    </w:p>
    <w:p w:rsidR="004C1DA9" w:rsidRDefault="00025C7D" w:rsidP="00025C7D">
      <w:r w:rsidRPr="00DD19C6">
        <w:rPr>
          <w:sz w:val="22"/>
          <w:szCs w:val="18"/>
        </w:rPr>
        <w:t>2017-2020</w:t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</w:p>
    <w:p w:rsidR="00025C7D" w:rsidRPr="00DD19C6" w:rsidRDefault="00025C7D" w:rsidP="00025C7D">
      <w:pPr>
        <w:rPr>
          <w:sz w:val="22"/>
          <w:szCs w:val="18"/>
        </w:rPr>
      </w:pPr>
      <w:r w:rsidRPr="00DD19C6">
        <w:rPr>
          <w:sz w:val="22"/>
          <w:szCs w:val="18"/>
        </w:rPr>
        <w:t>Warehouse Manager / logistics coordinator (Import/ Export)</w:t>
      </w:r>
    </w:p>
    <w:p w:rsidR="00025C7D" w:rsidRPr="00DD19C6" w:rsidRDefault="00025C7D" w:rsidP="00025C7D">
      <w:pPr>
        <w:rPr>
          <w:b/>
          <w:bCs/>
          <w:sz w:val="24"/>
          <w:szCs w:val="20"/>
        </w:rPr>
      </w:pPr>
      <w:r w:rsidRPr="00DD19C6">
        <w:rPr>
          <w:b/>
          <w:bCs/>
          <w:sz w:val="24"/>
          <w:szCs w:val="20"/>
        </w:rPr>
        <w:t>CHOCOLALA LLC</w:t>
      </w:r>
    </w:p>
    <w:p w:rsidR="00F314B9" w:rsidRDefault="00F314B9" w:rsidP="00F314B9">
      <w:pPr>
        <w:spacing w:before="40" w:after="40"/>
        <w:jc w:val="both"/>
        <w:outlineLvl w:val="0"/>
        <w:rPr>
          <w:rFonts w:ascii="Verdana" w:hAnsi="Verdana"/>
          <w:color w:val="000000" w:themeColor="text1"/>
          <w:sz w:val="18"/>
          <w:szCs w:val="18"/>
          <w:shd w:val="clear" w:color="auto" w:fill="FFFFFF"/>
        </w:rPr>
      </w:pPr>
      <w:r w:rsidRPr="00D216E1">
        <w:rPr>
          <w:rFonts w:ascii="Verdana" w:hAnsi="Verdana"/>
          <w:b/>
          <w:color w:val="FF0000"/>
          <w:sz w:val="18"/>
          <w:szCs w:val="18"/>
        </w:rPr>
        <w:t>Chocolala LLC</w:t>
      </w:r>
      <w:r w:rsidRPr="002E7E6F">
        <w:rPr>
          <w:rFonts w:ascii="Verdana" w:hAnsi="Verdana"/>
          <w:b/>
          <w:color w:val="000000" w:themeColor="text1"/>
          <w:sz w:val="18"/>
          <w:szCs w:val="18"/>
        </w:rPr>
        <w:t>, leading chocolate manufacturer in United Arab Emirates with cold store facility</w:t>
      </w:r>
      <w:r>
        <w:rPr>
          <w:rFonts w:ascii="Verdana" w:hAnsi="Verdana"/>
          <w:color w:val="000000" w:themeColor="text1"/>
          <w:sz w:val="18"/>
          <w:szCs w:val="18"/>
          <w:shd w:val="clear" w:color="auto" w:fill="FFFFFF"/>
        </w:rPr>
        <w:t>there are 34</w:t>
      </w:r>
      <w:r w:rsidRPr="008B7AD0">
        <w:rPr>
          <w:rFonts w:ascii="Verdana" w:hAnsi="Verdana"/>
          <w:color w:val="000000" w:themeColor="text1"/>
          <w:sz w:val="18"/>
          <w:szCs w:val="18"/>
          <w:shd w:val="clear" w:color="auto" w:fill="FFFFFF"/>
        </w:rPr>
        <w:t xml:space="preserve"> outlets around the United Arab Emirates </w:t>
      </w:r>
      <w:r>
        <w:rPr>
          <w:rFonts w:ascii="Verdana" w:hAnsi="Verdana"/>
          <w:color w:val="000000" w:themeColor="text1"/>
          <w:sz w:val="18"/>
          <w:szCs w:val="18"/>
          <w:shd w:val="clear" w:color="auto" w:fill="FFFFFF"/>
        </w:rPr>
        <w:t xml:space="preserve">2 outlets in Oman and Bahrain </w:t>
      </w:r>
      <w:r w:rsidRPr="008B7AD0">
        <w:rPr>
          <w:rFonts w:ascii="Verdana" w:hAnsi="Verdana"/>
          <w:color w:val="000000" w:themeColor="text1"/>
          <w:sz w:val="18"/>
          <w:szCs w:val="18"/>
          <w:shd w:val="clear" w:color="auto" w:fill="FFFFFF"/>
        </w:rPr>
        <w:t>and ‘Chocolala’ has become a household name among the locals and expats alike</w:t>
      </w:r>
    </w:p>
    <w:p w:rsidR="00F314B9" w:rsidRPr="00F81552" w:rsidRDefault="00F314B9" w:rsidP="00F314B9">
      <w:pPr>
        <w:rPr>
          <w:rFonts w:ascii="Verdana" w:hAnsi="Verdana"/>
          <w:b/>
          <w:i/>
          <w:szCs w:val="20"/>
          <w:u w:val="single"/>
        </w:rPr>
      </w:pPr>
      <w:r>
        <w:rPr>
          <w:rFonts w:ascii="Verdana" w:hAnsi="Verdana"/>
          <w:b/>
          <w:i/>
          <w:szCs w:val="20"/>
          <w:u w:val="single"/>
        </w:rPr>
        <w:t xml:space="preserve">WAREHOUSE MANAGER/LOGISTIC COORDINATOR (IMPORT AND EXPORT) </w:t>
      </w:r>
    </w:p>
    <w:p w:rsidR="00F314B9" w:rsidRDefault="00F314B9" w:rsidP="00F314B9">
      <w:pPr>
        <w:spacing w:before="40" w:after="40"/>
        <w:jc w:val="both"/>
        <w:outlineLvl w:val="0"/>
        <w:rPr>
          <w:rFonts w:ascii="Verdana" w:hAnsi="Verdana"/>
          <w:b/>
          <w:sz w:val="17"/>
          <w:szCs w:val="17"/>
        </w:rPr>
      </w:pPr>
      <w:r w:rsidRPr="00F81552">
        <w:rPr>
          <w:rFonts w:ascii="Verdana" w:hAnsi="Verdana"/>
          <w:b/>
          <w:i/>
          <w:sz w:val="17"/>
          <w:szCs w:val="17"/>
          <w:u w:val="single"/>
        </w:rPr>
        <w:t>Key Result Areas</w:t>
      </w:r>
      <w:r w:rsidRPr="00F81552">
        <w:rPr>
          <w:rFonts w:ascii="Verdana" w:hAnsi="Verdana"/>
          <w:b/>
          <w:sz w:val="17"/>
          <w:szCs w:val="17"/>
        </w:rPr>
        <w:t>:</w:t>
      </w:r>
      <w:r w:rsidRPr="00F81552">
        <w:rPr>
          <w:rFonts w:ascii="Verdana" w:hAnsi="Verdana"/>
          <w:b/>
          <w:sz w:val="17"/>
          <w:szCs w:val="17"/>
        </w:rPr>
        <w:tab/>
      </w:r>
    </w:p>
    <w:p w:rsidR="00F314B9" w:rsidRDefault="00F314B9" w:rsidP="00F314B9">
      <w:pPr>
        <w:spacing w:before="40" w:after="40"/>
        <w:jc w:val="both"/>
        <w:outlineLvl w:val="0"/>
        <w:rPr>
          <w:rFonts w:ascii="Verdana" w:hAnsi="Verdana"/>
          <w:b/>
          <w:sz w:val="17"/>
          <w:szCs w:val="17"/>
        </w:rPr>
      </w:pPr>
    </w:p>
    <w:p w:rsidR="00D82C96" w:rsidRDefault="00F314B9" w:rsidP="00F314B9">
      <w:pPr>
        <w:pStyle w:val="yiv5302018941msolistparagraph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Responsible for managing the full warehouse team of supervisors &amp; wo</w:t>
      </w:r>
      <w:r w:rsidR="009512D8">
        <w:rPr>
          <w:rFonts w:ascii="Verdana" w:hAnsi="Verdana"/>
          <w:color w:val="1D2228"/>
          <w:sz w:val="20"/>
          <w:szCs w:val="20"/>
        </w:rPr>
        <w:t>rkers,</w:t>
      </w:r>
    </w:p>
    <w:p w:rsidR="00F314B9" w:rsidRPr="00216722" w:rsidRDefault="00F314B9" w:rsidP="00D82C96">
      <w:pPr>
        <w:pStyle w:val="yiv5302018941msolistparagraph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team of 40.</w:t>
      </w:r>
    </w:p>
    <w:p w:rsidR="00F314B9" w:rsidRPr="00216722" w:rsidRDefault="00F314B9" w:rsidP="00F314B9">
      <w:pPr>
        <w:pStyle w:val="yiv5302018941msolistparagraph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Working on the lay out and designing and setting up of the warehouse for optimum utilization of space.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 xml:space="preserve">Re-organizing the Warehouse for improved efficiency and layout of Warehouses to set up proper storage, involving pallet storage racking system 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Training of staff at all levels.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Constant focus on improving the existing process &amp; procedures of the warehouse.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Ensuring the optimum use of the workforce &amp; reducing labor related costs.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Responsible for ensuring accurate physical inventory always, arranging and improving cycle counts to sustain accuracy, maintaining correct in-house location for all products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Should get involved in planning, scheduling of shipping containers in accordance with CS requirements and the logistics involved in the dispatching and delivery of goods.</w:t>
      </w:r>
    </w:p>
    <w:p w:rsidR="00F314B9" w:rsidRPr="00216722" w:rsidRDefault="00F314B9" w:rsidP="00F314B9">
      <w:pPr>
        <w:pStyle w:val="yiv5302018941msolistparagraph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</w:rPr>
        <w:t>Distribution of FG’s that involve transportation function and administer traffic and container stationing and permission from local authority.</w:t>
      </w:r>
    </w:p>
    <w:p w:rsidR="00F314B9" w:rsidRPr="00216722" w:rsidRDefault="00F314B9" w:rsidP="00F314B9">
      <w:pPr>
        <w:pStyle w:val="yiv5302018941msolistparagraph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Verdana" w:hAnsi="Verdana"/>
          <w:color w:val="1D2228"/>
          <w:sz w:val="20"/>
          <w:szCs w:val="20"/>
        </w:rPr>
      </w:pPr>
      <w:r w:rsidRPr="00216722">
        <w:rPr>
          <w:rFonts w:ascii="Verdana" w:hAnsi="Verdana"/>
          <w:color w:val="1D2228"/>
          <w:sz w:val="20"/>
          <w:szCs w:val="20"/>
          <w:shd w:val="clear" w:color="auto" w:fill="FFFFFF"/>
        </w:rPr>
        <w:t>Operating &amp; managing the inventory control modules in Business Suit Oracle (ERP)</w:t>
      </w:r>
    </w:p>
    <w:p w:rsidR="00F314B9" w:rsidRDefault="00F314B9" w:rsidP="00F314B9">
      <w:pPr>
        <w:pStyle w:val="yiv5302018941msolistparagraph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1D2228"/>
        </w:rPr>
      </w:pPr>
      <w:r>
        <w:rPr>
          <w:color w:val="1D2228"/>
        </w:rPr>
        <w:t>Continuous improvement by auditing, material and inventory management operations.</w:t>
      </w:r>
    </w:p>
    <w:p w:rsidR="00F314B9" w:rsidRPr="00302B01" w:rsidRDefault="00F314B9" w:rsidP="00F314B9">
      <w:pPr>
        <w:pStyle w:val="yiv5302018941msonormal"/>
        <w:numPr>
          <w:ilvl w:val="0"/>
          <w:numId w:val="9"/>
        </w:numPr>
        <w:shd w:val="clear" w:color="auto" w:fill="FFFFFF"/>
        <w:rPr>
          <w:rFonts w:ascii="New serif" w:hAnsi="New serif"/>
          <w:color w:val="1D2228"/>
        </w:rPr>
      </w:pPr>
      <w:r>
        <w:rPr>
          <w:rFonts w:ascii="New serif" w:hAnsi="New serif"/>
          <w:color w:val="1D2228"/>
        </w:rPr>
        <w:t>Develop and administer Warehouse safety procedures</w:t>
      </w:r>
    </w:p>
    <w:p w:rsidR="00F314B9" w:rsidRDefault="00F314B9" w:rsidP="00F314B9">
      <w:r w:rsidRPr="00DD19C6">
        <w:rPr>
          <w:sz w:val="22"/>
          <w:szCs w:val="18"/>
        </w:rPr>
        <w:t>2007-2010</w:t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67630C">
        <w:rPr>
          <w:sz w:val="22"/>
          <w:szCs w:val="18"/>
        </w:rPr>
        <w:tab/>
      </w:r>
      <w:r w:rsidR="008154CA">
        <w:rPr>
          <w:noProof/>
          <w:lang w:bidi="ar-SA"/>
        </w:rPr>
        <w:drawing>
          <wp:inline distT="0" distB="0" distL="0" distR="0">
            <wp:extent cx="1333500" cy="699945"/>
            <wp:effectExtent l="19050" t="0" r="0" b="0"/>
            <wp:docPr id="1792792922" name="Picture 5" descr="Global Shipping &amp; Logistics LLC - Global Restaurant Leadership Confer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lobal Shipping &amp; Logistics LLC - Global Restaurant Leadership Confer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6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4B9" w:rsidRDefault="00F314B9" w:rsidP="00F314B9">
      <w:pPr>
        <w:rPr>
          <w:rFonts w:ascii="Verdana" w:hAnsi="Verdana"/>
          <w:szCs w:val="20"/>
        </w:rPr>
      </w:pPr>
      <w:r w:rsidRPr="00DA4BC8">
        <w:rPr>
          <w:rFonts w:ascii="Verdana" w:hAnsi="Verdana"/>
          <w:szCs w:val="20"/>
        </w:rPr>
        <w:t>Logistics, Distribution, Supply Chain Management, Inventory Management, Warehouse Management and WMS Setup</w:t>
      </w:r>
    </w:p>
    <w:p w:rsidR="00F314B9" w:rsidRPr="00DD19C6" w:rsidRDefault="00F314B9" w:rsidP="00F314B9">
      <w:pPr>
        <w:rPr>
          <w:sz w:val="24"/>
          <w:szCs w:val="20"/>
        </w:rPr>
      </w:pPr>
      <w:r w:rsidRPr="00DD19C6">
        <w:rPr>
          <w:rFonts w:ascii="Verdana" w:hAnsi="Verdana"/>
          <w:b/>
          <w:bCs/>
          <w:sz w:val="24"/>
          <w:szCs w:val="24"/>
        </w:rPr>
        <w:t>G</w:t>
      </w:r>
      <w:r w:rsidR="00DD19C6">
        <w:rPr>
          <w:rFonts w:ascii="Verdana" w:hAnsi="Verdana"/>
          <w:b/>
          <w:bCs/>
          <w:sz w:val="24"/>
          <w:szCs w:val="24"/>
        </w:rPr>
        <w:t>LOBAL SHIPPING &amp; LOGISTICS</w:t>
      </w:r>
      <w:r w:rsidR="00DD19C6" w:rsidRPr="00DD19C6">
        <w:rPr>
          <w:rFonts w:ascii="Verdana" w:hAnsi="Verdana"/>
          <w:b/>
          <w:bCs/>
          <w:sz w:val="24"/>
          <w:szCs w:val="24"/>
        </w:rPr>
        <w:t xml:space="preserve"> LLC DUBAI</w:t>
      </w:r>
    </w:p>
    <w:p w:rsidR="008154CA" w:rsidRPr="00624E3C" w:rsidRDefault="008154CA" w:rsidP="008154CA">
      <w:pPr>
        <w:spacing w:before="40" w:after="40"/>
        <w:outlineLvl w:val="0"/>
        <w:rPr>
          <w:rFonts w:ascii="Verdana" w:hAnsi="Verdana"/>
          <w:b/>
          <w:sz w:val="18"/>
          <w:szCs w:val="18"/>
        </w:rPr>
      </w:pPr>
      <w:r w:rsidRPr="00624E3C">
        <w:rPr>
          <w:rFonts w:ascii="Verdana" w:hAnsi="Verdana"/>
          <w:b/>
          <w:bCs/>
          <w:color w:val="FF0000"/>
          <w:sz w:val="18"/>
          <w:szCs w:val="18"/>
        </w:rPr>
        <w:t>Global Shipping &amp; Logistics (GSL),</w:t>
      </w:r>
      <w:r w:rsidRPr="00624E3C">
        <w:rPr>
          <w:rFonts w:ascii="Verdana" w:hAnsi="Verdana"/>
          <w:b/>
          <w:sz w:val="18"/>
          <w:szCs w:val="18"/>
        </w:rPr>
        <w:t xml:space="preserve"> leading 3PL Company with Cold store facility - 25</w:t>
      </w:r>
      <w:r w:rsidRPr="00624E3C">
        <w:rPr>
          <w:rFonts w:ascii="Verdana" w:hAnsi="Verdana"/>
          <w:b/>
          <w:sz w:val="18"/>
          <w:szCs w:val="18"/>
          <w:vertAlign w:val="superscript"/>
        </w:rPr>
        <w:t>o</w:t>
      </w:r>
      <w:r w:rsidRPr="00624E3C">
        <w:rPr>
          <w:rFonts w:ascii="Verdana" w:hAnsi="Verdana"/>
          <w:b/>
          <w:sz w:val="18"/>
          <w:szCs w:val="18"/>
        </w:rPr>
        <w:t xml:space="preserve"> C</w:t>
      </w:r>
    </w:p>
    <w:p w:rsidR="00D82C96" w:rsidRDefault="008154CA" w:rsidP="008154CA">
      <w:pPr>
        <w:rPr>
          <w:rFonts w:ascii="Verdana" w:hAnsi="Verdana"/>
          <w:sz w:val="18"/>
          <w:szCs w:val="18"/>
        </w:rPr>
      </w:pPr>
      <w:r w:rsidRPr="00624E3C">
        <w:rPr>
          <w:rFonts w:ascii="Verdana" w:hAnsi="Verdana"/>
          <w:sz w:val="18"/>
          <w:szCs w:val="18"/>
        </w:rPr>
        <w:t>GSL, Dubai is a leading logistics provider within the UAE offering controlled warehouse infrastructure (Cold Storage/Temperature Controlled/Ambient), temperature ranges from -25° Celsius to Ambient and Project cargo storage. A member of the Al Shirawi Group, GSL has been active in the freight service provider sector in Dubai since its incorporation in 1975. GSL offers customers a range of freight management and local warehouse &amp; distribution solutions in addition to 3PL. Around 55000 Pallet Locations &amp; managing famous brands Like</w:t>
      </w:r>
      <w:r>
        <w:rPr>
          <w:rFonts w:ascii="Verdana" w:hAnsi="Verdana"/>
          <w:sz w:val="18"/>
          <w:szCs w:val="18"/>
        </w:rPr>
        <w:t xml:space="preserve"> NMC Trading (Cosmetics Products)</w:t>
      </w:r>
      <w:r w:rsidRPr="00624E3C">
        <w:rPr>
          <w:rFonts w:ascii="Verdana" w:hAnsi="Verdana"/>
          <w:sz w:val="18"/>
          <w:szCs w:val="18"/>
        </w:rPr>
        <w:t xml:space="preserve"> Mars, Tiffany, Baskin Robins, Candylicious, Americana, Burger King, Federal Foods, Emirates printing press D &amp; H, </w:t>
      </w:r>
    </w:p>
    <w:p w:rsidR="00D82C96" w:rsidRDefault="00D82C96" w:rsidP="008154CA">
      <w:pPr>
        <w:rPr>
          <w:rFonts w:ascii="Verdana" w:hAnsi="Verdana"/>
          <w:sz w:val="18"/>
          <w:szCs w:val="18"/>
        </w:rPr>
      </w:pPr>
    </w:p>
    <w:p w:rsidR="00D82C96" w:rsidRDefault="00D82C96" w:rsidP="008154CA">
      <w:pPr>
        <w:rPr>
          <w:rFonts w:ascii="Verdana" w:hAnsi="Verdana"/>
          <w:sz w:val="18"/>
          <w:szCs w:val="18"/>
        </w:rPr>
      </w:pPr>
    </w:p>
    <w:p w:rsidR="008154CA" w:rsidRPr="00D82C96" w:rsidRDefault="008154CA" w:rsidP="008154CA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i/>
          <w:szCs w:val="20"/>
          <w:u w:val="single"/>
        </w:rPr>
        <w:lastRenderedPageBreak/>
        <w:t>WAREHOUSE SU</w:t>
      </w:r>
      <w:r w:rsidR="00AE1FDA">
        <w:rPr>
          <w:rFonts w:ascii="Verdana" w:hAnsi="Verdana"/>
          <w:b/>
          <w:i/>
          <w:szCs w:val="20"/>
          <w:u w:val="single"/>
        </w:rPr>
        <w:t>PE</w:t>
      </w:r>
      <w:r>
        <w:rPr>
          <w:rFonts w:ascii="Verdana" w:hAnsi="Verdana"/>
          <w:b/>
          <w:i/>
          <w:szCs w:val="20"/>
          <w:u w:val="single"/>
        </w:rPr>
        <w:t>RVISOR</w:t>
      </w:r>
    </w:p>
    <w:p w:rsidR="008154CA" w:rsidRPr="00F81552" w:rsidRDefault="008154CA" w:rsidP="008154CA">
      <w:pPr>
        <w:spacing w:before="40" w:after="40"/>
        <w:jc w:val="both"/>
        <w:outlineLvl w:val="0"/>
        <w:rPr>
          <w:rFonts w:ascii="Verdana" w:hAnsi="Verdana"/>
          <w:b/>
          <w:sz w:val="17"/>
          <w:szCs w:val="17"/>
        </w:rPr>
      </w:pPr>
      <w:r w:rsidRPr="00F81552">
        <w:rPr>
          <w:rFonts w:ascii="Verdana" w:hAnsi="Verdana"/>
          <w:b/>
          <w:i/>
          <w:sz w:val="17"/>
          <w:szCs w:val="17"/>
          <w:u w:val="single"/>
        </w:rPr>
        <w:t>Key Result Areas</w:t>
      </w:r>
      <w:r w:rsidRPr="00F81552">
        <w:rPr>
          <w:rFonts w:ascii="Verdana" w:hAnsi="Verdana"/>
          <w:b/>
          <w:sz w:val="17"/>
          <w:szCs w:val="17"/>
        </w:rPr>
        <w:t>:</w:t>
      </w:r>
    </w:p>
    <w:p w:rsidR="008154CA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 xml:space="preserve">Preparing all inbound and out bound schedule </w:t>
      </w:r>
    </w:p>
    <w:p w:rsidR="008154CA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Delivery Planning as per customer requirement</w:t>
      </w:r>
    </w:p>
    <w:p w:rsidR="008154CA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Arrange stock counting (Annual, Half and Quarter year) to all customers</w:t>
      </w:r>
    </w:p>
    <w:p w:rsidR="008154CA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Allocating goods for export and import shipment</w:t>
      </w:r>
    </w:p>
    <w:p w:rsidR="008154CA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Daily delivery report for each customer</w:t>
      </w:r>
    </w:p>
    <w:p w:rsidR="008154CA" w:rsidRPr="00224D53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 xml:space="preserve">Re packing and Co packing as per customer requirement </w:t>
      </w:r>
    </w:p>
    <w:p w:rsidR="008154CA" w:rsidRPr="00224D53" w:rsidRDefault="008154CA" w:rsidP="008154CA">
      <w:pPr>
        <w:widowControl/>
        <w:numPr>
          <w:ilvl w:val="0"/>
          <w:numId w:val="11"/>
        </w:numPr>
        <w:autoSpaceDE/>
        <w:autoSpaceDN/>
        <w:spacing w:line="240" w:lineRule="auto"/>
        <w:jc w:val="both"/>
        <w:rPr>
          <w:rFonts w:ascii="Verdana" w:hAnsi="Verdana"/>
          <w:szCs w:val="20"/>
        </w:rPr>
      </w:pPr>
      <w:r w:rsidRPr="00F81552">
        <w:rPr>
          <w:rFonts w:ascii="Verdana" w:hAnsi="Verdana"/>
          <w:szCs w:val="20"/>
        </w:rPr>
        <w:t>Expediting workflow by properly utilizing employees, determining work procedure &amp; preparing work schedule.</w:t>
      </w:r>
    </w:p>
    <w:p w:rsidR="008154CA" w:rsidRPr="00F81552" w:rsidRDefault="008154CA" w:rsidP="008154CA">
      <w:pPr>
        <w:widowControl/>
        <w:numPr>
          <w:ilvl w:val="0"/>
          <w:numId w:val="11"/>
        </w:numPr>
        <w:autoSpaceDE/>
        <w:autoSpaceDN/>
        <w:spacing w:before="40" w:after="40" w:line="240" w:lineRule="auto"/>
        <w:ind w:left="357" w:hanging="357"/>
        <w:jc w:val="both"/>
        <w:rPr>
          <w:rFonts w:ascii="Verdana" w:hAnsi="Verdana"/>
          <w:szCs w:val="20"/>
        </w:rPr>
      </w:pPr>
      <w:r w:rsidRPr="00F81552">
        <w:rPr>
          <w:rFonts w:ascii="Verdana" w:hAnsi="Verdana"/>
          <w:szCs w:val="20"/>
        </w:rPr>
        <w:t>Handling Shift with 30 personnel.</w:t>
      </w:r>
    </w:p>
    <w:p w:rsidR="008154CA" w:rsidRPr="00F81552" w:rsidRDefault="008154CA" w:rsidP="008154CA">
      <w:pPr>
        <w:widowControl/>
        <w:numPr>
          <w:ilvl w:val="0"/>
          <w:numId w:val="11"/>
        </w:numPr>
        <w:autoSpaceDE/>
        <w:autoSpaceDN/>
        <w:spacing w:before="40" w:after="40" w:line="240" w:lineRule="auto"/>
        <w:ind w:left="357" w:hanging="357"/>
        <w:jc w:val="both"/>
        <w:rPr>
          <w:rFonts w:ascii="Verdana" w:hAnsi="Verdana"/>
          <w:szCs w:val="20"/>
        </w:rPr>
      </w:pPr>
      <w:r w:rsidRPr="00F81552">
        <w:rPr>
          <w:rFonts w:ascii="Verdana" w:hAnsi="Verdana"/>
          <w:szCs w:val="20"/>
        </w:rPr>
        <w:t>Man management &amp; good understanding of Retail &amp; Whole sale operation based on customer requisition.</w:t>
      </w:r>
    </w:p>
    <w:p w:rsidR="00F314B9" w:rsidRPr="00707C4E" w:rsidRDefault="008154CA" w:rsidP="004C1DA9">
      <w:pPr>
        <w:widowControl/>
        <w:numPr>
          <w:ilvl w:val="0"/>
          <w:numId w:val="11"/>
        </w:numPr>
        <w:autoSpaceDE/>
        <w:autoSpaceDN/>
        <w:spacing w:before="40" w:after="40" w:line="240" w:lineRule="auto"/>
        <w:ind w:left="357" w:hanging="357"/>
        <w:jc w:val="both"/>
        <w:rPr>
          <w:rFonts w:ascii="Verdana" w:hAnsi="Verdana" w:cs="Tahoma"/>
          <w:szCs w:val="20"/>
        </w:rPr>
      </w:pPr>
      <w:r w:rsidRPr="009D4567">
        <w:rPr>
          <w:rFonts w:ascii="Verdana" w:hAnsi="Verdana"/>
          <w:szCs w:val="20"/>
        </w:rPr>
        <w:t>Setting &amp; Monitoring teams daily &amp; weekly performance level to make the warehouse managing system more effective &amp; maintaining the cordial relationship with all warehouse staff motivating &amp; training them.</w:t>
      </w:r>
    </w:p>
    <w:p w:rsidR="004C1DA9" w:rsidRDefault="00A861C9" w:rsidP="00AE1FDA">
      <w:pPr>
        <w:pStyle w:val="Subtitle"/>
      </w:pPr>
      <w:sdt>
        <w:sdtPr>
          <w:id w:val="1080101502"/>
          <w:placeholder>
            <w:docPart w:val="C1A22FA92B39440FBA9AF436FF11EF9A"/>
          </w:placeholder>
          <w:temporary/>
          <w:showingPlcHdr/>
        </w:sdtPr>
        <w:sdtContent>
          <w:r w:rsidR="004C1DA9" w:rsidRPr="004C1DA9">
            <w:t>education</w:t>
          </w:r>
        </w:sdtContent>
      </w:sdt>
    </w:p>
    <w:p w:rsidR="008154CA" w:rsidRDefault="008154CA" w:rsidP="008154CA">
      <w:pPr>
        <w:widowControl/>
        <w:numPr>
          <w:ilvl w:val="0"/>
          <w:numId w:val="12"/>
        </w:numPr>
        <w:autoSpaceDE/>
        <w:autoSpaceDN/>
        <w:spacing w:before="40" w:after="40"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Bachelor in Commerce</w:t>
      </w:r>
    </w:p>
    <w:p w:rsidR="008154CA" w:rsidRPr="00624E3C" w:rsidRDefault="009512D8" w:rsidP="008154CA">
      <w:pPr>
        <w:widowControl/>
        <w:numPr>
          <w:ilvl w:val="0"/>
          <w:numId w:val="12"/>
        </w:numPr>
        <w:autoSpaceDE/>
        <w:autoSpaceDN/>
        <w:spacing w:before="40" w:after="40" w:line="240" w:lineRule="auto"/>
        <w:jc w:val="both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Higher Secondary Education</w:t>
      </w:r>
    </w:p>
    <w:p w:rsidR="004C1DA9" w:rsidRPr="004C1DA9" w:rsidRDefault="009512D8" w:rsidP="0067630C">
      <w:pPr>
        <w:ind w:firstLine="720"/>
      </w:pPr>
      <w:r>
        <w:rPr>
          <w:rFonts w:ascii="Verdana" w:hAnsi="Verdana"/>
          <w:szCs w:val="20"/>
        </w:rPr>
        <w:t>Secondary School</w:t>
      </w:r>
      <w:r w:rsidR="008154CA" w:rsidRPr="00624E3C">
        <w:rPr>
          <w:rFonts w:ascii="Verdana" w:hAnsi="Verdana"/>
          <w:szCs w:val="20"/>
        </w:rPr>
        <w:t xml:space="preserve"> by the Board of Public Examination</w:t>
      </w:r>
      <w:r w:rsidR="008154CA" w:rsidRPr="00F81552">
        <w:rPr>
          <w:rFonts w:ascii="Verdana" w:hAnsi="Verdana"/>
          <w:sz w:val="18"/>
          <w:szCs w:val="18"/>
        </w:rPr>
        <w:t>.</w:t>
      </w:r>
    </w:p>
    <w:p w:rsidR="004C1DA9" w:rsidRPr="00AE1FDA" w:rsidRDefault="008154CA" w:rsidP="004C1DA9">
      <w:pPr>
        <w:tabs>
          <w:tab w:val="left" w:pos="720"/>
          <w:tab w:val="left" w:pos="9990"/>
        </w:tabs>
        <w:rPr>
          <w:b/>
          <w:bCs/>
          <w:sz w:val="24"/>
          <w:szCs w:val="20"/>
        </w:rPr>
      </w:pPr>
      <w:r w:rsidRPr="00AE1FDA">
        <w:rPr>
          <w:b/>
          <w:bCs/>
          <w:sz w:val="24"/>
          <w:szCs w:val="20"/>
        </w:rPr>
        <w:t>IT SKILLS</w:t>
      </w:r>
    </w:p>
    <w:p w:rsidR="008154CA" w:rsidRPr="00AE1FDA" w:rsidRDefault="008154CA" w:rsidP="008154CA">
      <w:pPr>
        <w:rPr>
          <w:rFonts w:ascii="Verdana" w:hAnsi="Verdana"/>
          <w:bCs/>
          <w:szCs w:val="20"/>
        </w:rPr>
      </w:pPr>
      <w:r w:rsidRPr="00AE1FDA">
        <w:rPr>
          <w:rFonts w:ascii="Verdana" w:hAnsi="Verdana"/>
          <w:bCs/>
          <w:szCs w:val="20"/>
        </w:rPr>
        <w:t>Well versed with:</w:t>
      </w:r>
    </w:p>
    <w:p w:rsidR="0067630C" w:rsidRPr="00AE1FDA" w:rsidRDefault="0067630C" w:rsidP="0067630C">
      <w:pPr>
        <w:widowControl/>
        <w:numPr>
          <w:ilvl w:val="0"/>
          <w:numId w:val="13"/>
        </w:numPr>
        <w:autoSpaceDE/>
        <w:autoSpaceDN/>
        <w:spacing w:line="240" w:lineRule="auto"/>
        <w:rPr>
          <w:rFonts w:ascii="Verdana" w:hAnsi="Verdana"/>
          <w:bCs/>
          <w:szCs w:val="20"/>
        </w:rPr>
      </w:pPr>
      <w:r w:rsidRPr="00AE1FDA">
        <w:rPr>
          <w:rFonts w:ascii="Verdana" w:hAnsi="Verdana"/>
          <w:bCs/>
          <w:szCs w:val="20"/>
        </w:rPr>
        <w:t xml:space="preserve">Epicor Iscala </w:t>
      </w:r>
    </w:p>
    <w:p w:rsidR="0067630C" w:rsidRDefault="0067630C" w:rsidP="0067630C">
      <w:pPr>
        <w:widowControl/>
        <w:numPr>
          <w:ilvl w:val="0"/>
          <w:numId w:val="13"/>
        </w:numPr>
        <w:autoSpaceDE/>
        <w:autoSpaceDN/>
        <w:spacing w:line="240" w:lineRule="auto"/>
        <w:rPr>
          <w:rFonts w:ascii="Verdana" w:hAnsi="Verdana"/>
          <w:bCs/>
          <w:szCs w:val="20"/>
        </w:rPr>
      </w:pPr>
      <w:r w:rsidRPr="00AE1FDA">
        <w:rPr>
          <w:rFonts w:ascii="Verdana" w:hAnsi="Verdana"/>
          <w:bCs/>
          <w:szCs w:val="20"/>
        </w:rPr>
        <w:t>Focus</w:t>
      </w:r>
    </w:p>
    <w:p w:rsidR="0067630C" w:rsidRDefault="0067630C" w:rsidP="008154CA">
      <w:pPr>
        <w:widowControl/>
        <w:numPr>
          <w:ilvl w:val="0"/>
          <w:numId w:val="13"/>
        </w:numPr>
        <w:autoSpaceDE/>
        <w:autoSpaceDN/>
        <w:spacing w:line="240" w:lineRule="auto"/>
        <w:rPr>
          <w:rFonts w:ascii="Verdana" w:hAnsi="Verdana"/>
          <w:bCs/>
          <w:szCs w:val="20"/>
        </w:rPr>
      </w:pPr>
      <w:r w:rsidRPr="00AE1FDA">
        <w:rPr>
          <w:rFonts w:ascii="Verdana" w:hAnsi="Verdana"/>
          <w:bCs/>
          <w:szCs w:val="20"/>
        </w:rPr>
        <w:t>Manhattan ILS (WMS</w:t>
      </w:r>
      <w:r>
        <w:rPr>
          <w:rFonts w:ascii="Verdana" w:hAnsi="Verdana"/>
          <w:bCs/>
          <w:szCs w:val="20"/>
        </w:rPr>
        <w:t>)</w:t>
      </w:r>
    </w:p>
    <w:p w:rsidR="008154CA" w:rsidRPr="00AE1FDA" w:rsidRDefault="008154CA" w:rsidP="008154CA">
      <w:pPr>
        <w:widowControl/>
        <w:numPr>
          <w:ilvl w:val="0"/>
          <w:numId w:val="13"/>
        </w:numPr>
        <w:autoSpaceDE/>
        <w:autoSpaceDN/>
        <w:spacing w:line="240" w:lineRule="auto"/>
        <w:rPr>
          <w:rFonts w:ascii="Verdana" w:hAnsi="Verdana"/>
          <w:bCs/>
          <w:szCs w:val="20"/>
        </w:rPr>
      </w:pPr>
      <w:r w:rsidRPr="00AE1FDA">
        <w:rPr>
          <w:rFonts w:ascii="Verdana" w:hAnsi="Verdana"/>
          <w:bCs/>
          <w:szCs w:val="20"/>
        </w:rPr>
        <w:t>Oracle Net Suite</w:t>
      </w:r>
    </w:p>
    <w:p w:rsidR="008154CA" w:rsidRPr="00AE1FDA" w:rsidRDefault="008154CA" w:rsidP="008154CA">
      <w:pPr>
        <w:widowControl/>
        <w:numPr>
          <w:ilvl w:val="0"/>
          <w:numId w:val="13"/>
        </w:numPr>
        <w:autoSpaceDE/>
        <w:autoSpaceDN/>
        <w:spacing w:line="240" w:lineRule="auto"/>
        <w:rPr>
          <w:rFonts w:ascii="Verdana" w:hAnsi="Verdana"/>
          <w:bCs/>
          <w:szCs w:val="20"/>
        </w:rPr>
      </w:pPr>
      <w:r w:rsidRPr="00AE1FDA">
        <w:rPr>
          <w:rFonts w:ascii="Verdana" w:hAnsi="Verdana"/>
          <w:bCs/>
          <w:szCs w:val="20"/>
        </w:rPr>
        <w:t>MS Office</w:t>
      </w:r>
    </w:p>
    <w:p w:rsidR="008154CA" w:rsidRPr="00AE1FDA" w:rsidRDefault="008154CA" w:rsidP="0067630C">
      <w:pPr>
        <w:widowControl/>
        <w:autoSpaceDE/>
        <w:autoSpaceDN/>
        <w:spacing w:line="240" w:lineRule="auto"/>
        <w:ind w:left="720"/>
        <w:rPr>
          <w:rFonts w:ascii="Verdana" w:hAnsi="Verdana"/>
          <w:bCs/>
          <w:szCs w:val="20"/>
        </w:rPr>
      </w:pPr>
    </w:p>
    <w:bookmarkEnd w:id="1"/>
    <w:p w:rsidR="008154CA" w:rsidRPr="00AE1FDA" w:rsidRDefault="008154CA" w:rsidP="008154CA">
      <w:pPr>
        <w:rPr>
          <w:b/>
          <w:bCs/>
          <w:sz w:val="22"/>
          <w:szCs w:val="18"/>
        </w:rPr>
      </w:pPr>
      <w:r w:rsidRPr="00AE1FDA">
        <w:rPr>
          <w:b/>
          <w:bCs/>
          <w:sz w:val="22"/>
          <w:szCs w:val="18"/>
        </w:rPr>
        <w:t>SKILLS (Warehouse &amp; Logistics)</w:t>
      </w:r>
    </w:p>
    <w:p w:rsidR="00DD19C6" w:rsidRPr="00624E3C" w:rsidRDefault="00DD19C6" w:rsidP="00DD19C6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>Supervising all departments in warehouse.</w:t>
      </w:r>
    </w:p>
    <w:p w:rsidR="00DD19C6" w:rsidRPr="00624E3C" w:rsidRDefault="00DD19C6" w:rsidP="00DD19C6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>Planning Inbound and outbound schedule.</w:t>
      </w:r>
    </w:p>
    <w:p w:rsidR="00DD19C6" w:rsidRPr="00624E3C" w:rsidRDefault="00DD19C6" w:rsidP="00DD19C6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 xml:space="preserve">Arranging warehouse team as per the work schedule.  </w:t>
      </w:r>
    </w:p>
    <w:p w:rsidR="00DD19C6" w:rsidRPr="00624E3C" w:rsidRDefault="00DD19C6" w:rsidP="00DD19C6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>Strong problem solving, analytical &amp; communication skills.</w:t>
      </w:r>
    </w:p>
    <w:p w:rsidR="00DD19C6" w:rsidRPr="00624E3C" w:rsidRDefault="00DD19C6" w:rsidP="00DD19C6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>Order planning for Export sales according customer requirement.</w:t>
      </w:r>
    </w:p>
    <w:p w:rsidR="00DD19C6" w:rsidRPr="00707C4E" w:rsidRDefault="00DD19C6" w:rsidP="00707C4E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 xml:space="preserve">Logistics, Supply Chain </w:t>
      </w:r>
      <w:r w:rsidRPr="00707C4E">
        <w:rPr>
          <w:rFonts w:ascii="Verdana" w:hAnsi="Verdana"/>
          <w:szCs w:val="20"/>
        </w:rPr>
        <w:t>Management</w:t>
      </w:r>
    </w:p>
    <w:p w:rsidR="00DD19C6" w:rsidRPr="0067630C" w:rsidRDefault="00DD19C6" w:rsidP="0067630C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 w:rsidRPr="00624E3C">
        <w:rPr>
          <w:rFonts w:ascii="Verdana" w:hAnsi="Verdana"/>
          <w:szCs w:val="20"/>
        </w:rPr>
        <w:t>Warehouse Management</w:t>
      </w:r>
      <w:r w:rsidR="0067630C">
        <w:rPr>
          <w:rFonts w:ascii="Verdana" w:hAnsi="Verdana"/>
          <w:szCs w:val="20"/>
        </w:rPr>
        <w:t>,</w:t>
      </w:r>
      <w:r w:rsidR="0067630C" w:rsidRPr="0067630C">
        <w:rPr>
          <w:rFonts w:ascii="Verdana" w:hAnsi="Verdana"/>
          <w:szCs w:val="20"/>
        </w:rPr>
        <w:t xml:space="preserve"> </w:t>
      </w:r>
      <w:r w:rsidR="0067630C" w:rsidRPr="00624E3C">
        <w:rPr>
          <w:rFonts w:ascii="Verdana" w:hAnsi="Verdana"/>
          <w:szCs w:val="20"/>
        </w:rPr>
        <w:t>Inventory Control.</w:t>
      </w:r>
    </w:p>
    <w:p w:rsidR="00DD19C6" w:rsidRPr="0067630C" w:rsidRDefault="00DD19C6" w:rsidP="0067630C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Clearing Shipment</w:t>
      </w:r>
      <w:r w:rsidR="0067630C">
        <w:rPr>
          <w:rFonts w:ascii="Verdana" w:hAnsi="Verdana"/>
          <w:szCs w:val="20"/>
        </w:rPr>
        <w:t>,</w:t>
      </w:r>
      <w:r w:rsidR="0067630C" w:rsidRPr="0067630C">
        <w:rPr>
          <w:rFonts w:ascii="Verdana" w:hAnsi="Verdana"/>
          <w:szCs w:val="20"/>
        </w:rPr>
        <w:t xml:space="preserve"> </w:t>
      </w:r>
      <w:r w:rsidR="0067630C">
        <w:rPr>
          <w:rFonts w:ascii="Verdana" w:hAnsi="Verdana"/>
          <w:szCs w:val="20"/>
        </w:rPr>
        <w:t>Customs clearing</w:t>
      </w:r>
    </w:p>
    <w:p w:rsidR="0067630C" w:rsidRPr="0067630C" w:rsidRDefault="00DD19C6" w:rsidP="0067630C">
      <w:pPr>
        <w:widowControl/>
        <w:numPr>
          <w:ilvl w:val="0"/>
          <w:numId w:val="14"/>
        </w:numPr>
        <w:autoSpaceDE/>
        <w:autoSpaceDN/>
        <w:spacing w:before="80" w:after="80" w:line="200" w:lineRule="exact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FIRS</w:t>
      </w:r>
      <w:r w:rsidR="0067630C">
        <w:rPr>
          <w:rFonts w:ascii="Verdana" w:hAnsi="Verdana"/>
          <w:szCs w:val="20"/>
        </w:rPr>
        <w:t>,</w:t>
      </w:r>
      <w:r w:rsidR="0067630C" w:rsidRPr="0067630C">
        <w:rPr>
          <w:rFonts w:ascii="Verdana" w:hAnsi="Verdana"/>
          <w:szCs w:val="20"/>
        </w:rPr>
        <w:t xml:space="preserve"> </w:t>
      </w:r>
      <w:r w:rsidR="0067630C">
        <w:rPr>
          <w:rFonts w:ascii="Verdana" w:hAnsi="Verdana"/>
          <w:szCs w:val="20"/>
        </w:rPr>
        <w:t>Health Certificate,</w:t>
      </w:r>
      <w:r w:rsidR="0067630C" w:rsidRPr="0067630C">
        <w:rPr>
          <w:rFonts w:ascii="Verdana" w:hAnsi="Verdana"/>
          <w:szCs w:val="20"/>
        </w:rPr>
        <w:t xml:space="preserve"> </w:t>
      </w:r>
      <w:r w:rsidR="0067630C">
        <w:rPr>
          <w:rFonts w:ascii="Verdana" w:hAnsi="Verdana"/>
          <w:szCs w:val="20"/>
        </w:rPr>
        <w:t>COO</w:t>
      </w:r>
    </w:p>
    <w:p w:rsidR="00DD19C6" w:rsidRPr="00F34E74" w:rsidRDefault="00DD19C6" w:rsidP="00DD19C6">
      <w:pPr>
        <w:pStyle w:val="ListParagraph"/>
        <w:widowControl/>
        <w:numPr>
          <w:ilvl w:val="0"/>
          <w:numId w:val="14"/>
        </w:numPr>
        <w:autoSpaceDE/>
        <w:autoSpaceDN/>
        <w:spacing w:before="40" w:after="40" w:line="240" w:lineRule="auto"/>
        <w:contextualSpacing/>
        <w:jc w:val="both"/>
        <w:outlineLvl w:val="0"/>
        <w:rPr>
          <w:rFonts w:ascii="Verdana" w:hAnsi="Verdana"/>
          <w:b/>
          <w:color w:val="FF0000"/>
          <w:szCs w:val="20"/>
        </w:rPr>
      </w:pPr>
      <w:r w:rsidRPr="00F34E74">
        <w:rPr>
          <w:rFonts w:ascii="Verdana" w:hAnsi="Verdana"/>
          <w:color w:val="1D2228"/>
          <w:szCs w:val="20"/>
          <w:shd w:val="clear" w:color="auto" w:fill="FFFFFF"/>
        </w:rPr>
        <w:t>Strategic and operational warehousing management experience, strong analytical and leadership skill. Implementing best practices in Warehousing serving both for Production (Raw Material &amp; Packing Material) &amp; Distribution (Finished Goods).</w:t>
      </w:r>
    </w:p>
    <w:p w:rsidR="00DD19C6" w:rsidRPr="00F34E74" w:rsidRDefault="00DD19C6" w:rsidP="00DD19C6">
      <w:pPr>
        <w:pStyle w:val="ListParagraph"/>
        <w:widowControl/>
        <w:numPr>
          <w:ilvl w:val="0"/>
          <w:numId w:val="14"/>
        </w:numPr>
        <w:shd w:val="clear" w:color="auto" w:fill="FFFFFF"/>
        <w:autoSpaceDE/>
        <w:autoSpaceDN/>
        <w:spacing w:line="240" w:lineRule="auto"/>
        <w:contextualSpacing/>
        <w:outlineLvl w:val="3"/>
        <w:rPr>
          <w:rFonts w:ascii="Verdana" w:hAnsi="Verdana"/>
          <w:color w:val="1D2228"/>
          <w:szCs w:val="20"/>
        </w:rPr>
      </w:pPr>
      <w:r w:rsidRPr="00F34E74">
        <w:rPr>
          <w:rFonts w:ascii="Verdana" w:hAnsi="Verdana"/>
          <w:color w:val="1D2228"/>
          <w:szCs w:val="20"/>
        </w:rPr>
        <w:t>Aware of FIFO /LIFO / FEFO systems</w:t>
      </w:r>
    </w:p>
    <w:p w:rsidR="00DD19C6" w:rsidRPr="00F34E74" w:rsidRDefault="00DD19C6" w:rsidP="00DD19C6">
      <w:pPr>
        <w:pStyle w:val="ListParagraph"/>
        <w:widowControl/>
        <w:numPr>
          <w:ilvl w:val="0"/>
          <w:numId w:val="14"/>
        </w:numPr>
        <w:shd w:val="clear" w:color="auto" w:fill="FFFFFF"/>
        <w:autoSpaceDE/>
        <w:autoSpaceDN/>
        <w:spacing w:line="240" w:lineRule="auto"/>
        <w:contextualSpacing/>
        <w:outlineLvl w:val="3"/>
        <w:rPr>
          <w:rFonts w:ascii="Verdana" w:hAnsi="Verdana"/>
          <w:color w:val="1D2228"/>
          <w:szCs w:val="20"/>
        </w:rPr>
      </w:pPr>
      <w:r w:rsidRPr="00F34E74">
        <w:rPr>
          <w:rFonts w:ascii="Verdana" w:hAnsi="Verdana"/>
          <w:color w:val="1D2228"/>
          <w:szCs w:val="20"/>
        </w:rPr>
        <w:t>Knowledge of the hygiene standards of cosmetics, personal care</w:t>
      </w:r>
    </w:p>
    <w:p w:rsidR="0067630C" w:rsidRPr="00F34E74" w:rsidRDefault="0067630C" w:rsidP="00D82C96">
      <w:pPr>
        <w:pStyle w:val="ListParagraph"/>
        <w:widowControl/>
        <w:shd w:val="clear" w:color="auto" w:fill="FFFFFF"/>
        <w:autoSpaceDE/>
        <w:autoSpaceDN/>
        <w:spacing w:line="240" w:lineRule="auto"/>
        <w:ind w:left="720"/>
        <w:contextualSpacing/>
        <w:outlineLvl w:val="3"/>
        <w:rPr>
          <w:rFonts w:ascii="Verdana" w:hAnsi="Verdana"/>
          <w:color w:val="1D2228"/>
          <w:szCs w:val="20"/>
        </w:rPr>
      </w:pPr>
    </w:p>
    <w:p w:rsidR="00DD19C6" w:rsidRPr="00707C4E" w:rsidRDefault="00DD19C6" w:rsidP="00DD19C6">
      <w:pPr>
        <w:rPr>
          <w:b/>
          <w:bCs/>
        </w:rPr>
      </w:pPr>
      <w:r w:rsidRPr="00707C4E">
        <w:rPr>
          <w:b/>
          <w:bCs/>
        </w:rPr>
        <w:t>PERSONAL DATA</w:t>
      </w:r>
    </w:p>
    <w:p w:rsidR="00DD19C6" w:rsidRPr="00707C4E" w:rsidRDefault="00DD19C6" w:rsidP="00DD19C6">
      <w:pPr>
        <w:spacing w:before="40" w:after="40"/>
        <w:rPr>
          <w:rFonts w:ascii="Verdana" w:hAnsi="Verdana"/>
          <w:szCs w:val="20"/>
        </w:rPr>
      </w:pPr>
      <w:r w:rsidRPr="00707C4E">
        <w:rPr>
          <w:rFonts w:ascii="Verdana" w:hAnsi="Verdana"/>
          <w:szCs w:val="20"/>
        </w:rPr>
        <w:t>Date of Birth:</w:t>
      </w:r>
      <w:r w:rsidRPr="00707C4E">
        <w:rPr>
          <w:rFonts w:ascii="Verdana" w:hAnsi="Verdana"/>
          <w:szCs w:val="20"/>
        </w:rPr>
        <w:tab/>
        <w:t>14</w:t>
      </w:r>
      <w:r w:rsidRPr="00707C4E">
        <w:rPr>
          <w:rFonts w:ascii="Verdana" w:hAnsi="Verdana"/>
          <w:szCs w:val="20"/>
          <w:vertAlign w:val="superscript"/>
        </w:rPr>
        <w:t>th</w:t>
      </w:r>
      <w:r w:rsidRPr="00707C4E">
        <w:rPr>
          <w:rFonts w:ascii="Verdana" w:hAnsi="Verdana"/>
          <w:szCs w:val="20"/>
        </w:rPr>
        <w:t>April 1985</w:t>
      </w:r>
    </w:p>
    <w:p w:rsidR="00DD19C6" w:rsidRPr="00707C4E" w:rsidRDefault="00DD19C6" w:rsidP="00DD19C6">
      <w:pPr>
        <w:spacing w:before="40" w:after="40"/>
        <w:rPr>
          <w:rFonts w:ascii="Verdana" w:hAnsi="Verdana"/>
          <w:szCs w:val="20"/>
        </w:rPr>
      </w:pPr>
      <w:r w:rsidRPr="00707C4E">
        <w:rPr>
          <w:rFonts w:ascii="Verdana" w:hAnsi="Verdana"/>
          <w:szCs w:val="20"/>
        </w:rPr>
        <w:t>Languages Known: English, Hindi, Tamil, Arabic and Malayalam</w:t>
      </w:r>
    </w:p>
    <w:p w:rsidR="00DD19C6" w:rsidRPr="00707C4E" w:rsidRDefault="00DD19C6" w:rsidP="00DD19C6">
      <w:pPr>
        <w:spacing w:before="40" w:after="40"/>
        <w:rPr>
          <w:rFonts w:ascii="Verdana" w:hAnsi="Verdana"/>
          <w:szCs w:val="20"/>
        </w:rPr>
      </w:pPr>
      <w:r w:rsidRPr="00707C4E">
        <w:rPr>
          <w:rFonts w:ascii="Verdana" w:hAnsi="Verdana"/>
          <w:szCs w:val="20"/>
        </w:rPr>
        <w:t>Nationality:</w:t>
      </w:r>
      <w:r w:rsidRPr="00707C4E">
        <w:rPr>
          <w:rFonts w:ascii="Verdana" w:hAnsi="Verdana"/>
          <w:szCs w:val="20"/>
        </w:rPr>
        <w:tab/>
        <w:t xml:space="preserve">       Indian</w:t>
      </w:r>
    </w:p>
    <w:p w:rsidR="00DD19C6" w:rsidRPr="00624E3C" w:rsidRDefault="00DD19C6" w:rsidP="00DD19C6">
      <w:pPr>
        <w:spacing w:before="40" w:after="40"/>
        <w:rPr>
          <w:rFonts w:ascii="Verdana" w:hAnsi="Verdana"/>
          <w:szCs w:val="20"/>
        </w:rPr>
      </w:pPr>
      <w:r w:rsidRPr="00707C4E">
        <w:rPr>
          <w:rFonts w:ascii="Verdana" w:hAnsi="Verdana"/>
          <w:szCs w:val="20"/>
        </w:rPr>
        <w:t>Marital Status</w:t>
      </w:r>
      <w:r w:rsidRPr="00707C4E">
        <w:rPr>
          <w:rFonts w:ascii="Verdana" w:hAnsi="Verdana"/>
          <w:szCs w:val="20"/>
        </w:rPr>
        <w:tab/>
      </w:r>
      <w:r>
        <w:rPr>
          <w:rFonts w:ascii="Verdana" w:hAnsi="Verdana"/>
          <w:szCs w:val="20"/>
        </w:rPr>
        <w:t>:</w:t>
      </w:r>
      <w:r w:rsidRPr="00624E3C">
        <w:rPr>
          <w:rFonts w:ascii="Verdana" w:hAnsi="Verdana"/>
          <w:szCs w:val="20"/>
        </w:rPr>
        <w:t xml:space="preserve"> Married</w:t>
      </w:r>
    </w:p>
    <w:p w:rsidR="00DD19C6" w:rsidRDefault="00DD19C6" w:rsidP="00DD19C6"/>
    <w:p w:rsidR="00D82C96" w:rsidRDefault="00D82C96" w:rsidP="00D82C96">
      <w:pPr>
        <w:ind w:left="5040" w:firstLine="720"/>
      </w:pPr>
      <w:r>
        <w:t>Regards</w:t>
      </w:r>
    </w:p>
    <w:p w:rsidR="00D82C96" w:rsidRPr="00AE1FDA" w:rsidRDefault="00D82C96" w:rsidP="00D82C96">
      <w:pPr>
        <w:ind w:left="5760"/>
        <w:rPr>
          <w:b/>
          <w:bCs/>
        </w:rPr>
      </w:pPr>
      <w:r w:rsidRPr="00AE1FDA">
        <w:rPr>
          <w:b/>
          <w:bCs/>
        </w:rPr>
        <w:t>MUHAMMAD NISAM USSAIN</w:t>
      </w:r>
    </w:p>
    <w:p w:rsidR="00DD19C6" w:rsidRDefault="00DD19C6" w:rsidP="00DD19C6"/>
    <w:p w:rsidR="00AE1FDA" w:rsidRDefault="00AE1FDA" w:rsidP="00DD19C6"/>
    <w:p w:rsidR="00AE1FDA" w:rsidRDefault="00AE1FDA" w:rsidP="00DD19C6"/>
    <w:p w:rsidR="008154CA" w:rsidRDefault="008154CA" w:rsidP="008154CA"/>
    <w:p w:rsidR="008154CA" w:rsidRDefault="008154CA" w:rsidP="008154CA"/>
    <w:p w:rsidR="008154CA" w:rsidRDefault="008154CA" w:rsidP="008154CA"/>
    <w:p w:rsidR="008154CA" w:rsidRDefault="008154CA" w:rsidP="008154CA"/>
    <w:p w:rsidR="008154CA" w:rsidRDefault="008154CA" w:rsidP="008154CA"/>
    <w:p w:rsidR="008154CA" w:rsidRDefault="008154CA" w:rsidP="008154CA"/>
    <w:p w:rsidR="008154CA" w:rsidRDefault="008154CA" w:rsidP="005E408E"/>
    <w:p w:rsidR="008154CA" w:rsidRPr="00F5689F" w:rsidRDefault="008154CA" w:rsidP="005E408E"/>
    <w:sectPr w:rsidR="008154CA" w:rsidRPr="00F5689F" w:rsidSect="00031E11">
      <w:footerReference w:type="default" r:id="rId13"/>
      <w:pgSz w:w="12240" w:h="15840"/>
      <w:pgMar w:top="864" w:right="1440" w:bottom="288" w:left="1440" w:header="720" w:footer="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BC1" w:rsidRDefault="009A4BC1" w:rsidP="002F6CB9">
      <w:pPr>
        <w:spacing w:line="240" w:lineRule="auto"/>
      </w:pPr>
      <w:r>
        <w:separator/>
      </w:r>
    </w:p>
  </w:endnote>
  <w:endnote w:type="continuationSeparator" w:id="1">
    <w:p w:rsidR="009A4BC1" w:rsidRDefault="009A4BC1" w:rsidP="002F6CB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w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237" w:rsidRPr="00F7157D" w:rsidRDefault="00185237" w:rsidP="00D649DF">
    <w:pPr>
      <w:tabs>
        <w:tab w:val="left" w:pos="2880"/>
      </w:tabs>
      <w:jc w:val="right"/>
      <w:rPr>
        <w:color w:val="808080" w:themeColor="background1" w:themeShade="8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BC1" w:rsidRDefault="009A4BC1" w:rsidP="002F6CB9">
      <w:pPr>
        <w:spacing w:line="240" w:lineRule="auto"/>
      </w:pPr>
      <w:r>
        <w:separator/>
      </w:r>
    </w:p>
  </w:footnote>
  <w:footnote w:type="continuationSeparator" w:id="1">
    <w:p w:rsidR="009A4BC1" w:rsidRDefault="009A4BC1" w:rsidP="002F6C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3FC7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1A7F2D0E"/>
    <w:multiLevelType w:val="hybridMultilevel"/>
    <w:tmpl w:val="AE0A559C"/>
    <w:lvl w:ilvl="0" w:tplc="140C81F6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3">
    <w:nsid w:val="1F48405C"/>
    <w:multiLevelType w:val="hybridMultilevel"/>
    <w:tmpl w:val="B7941BDC"/>
    <w:lvl w:ilvl="0" w:tplc="6234BA8C">
      <w:start w:val="1"/>
      <w:numFmt w:val="bullet"/>
      <w:lvlText w:val="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E460A6"/>
    <w:multiLevelType w:val="hybridMultilevel"/>
    <w:tmpl w:val="39E21D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3D2443"/>
    <w:multiLevelType w:val="hybridMultilevel"/>
    <w:tmpl w:val="C0A2A38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 w:tplc="4E6840CE">
      <w:start w:val="1"/>
      <w:numFmt w:val="bullet"/>
      <w:lvlText w:val=""/>
      <w:lvlJc w:val="left"/>
      <w:pPr>
        <w:tabs>
          <w:tab w:val="num" w:pos="72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7">
    <w:nsid w:val="271F1AD1"/>
    <w:multiLevelType w:val="hybridMultilevel"/>
    <w:tmpl w:val="048CED82"/>
    <w:lvl w:ilvl="0" w:tplc="6234BA8C">
      <w:start w:val="1"/>
      <w:numFmt w:val="bullet"/>
      <w:lvlText w:val="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BD30A0"/>
    <w:multiLevelType w:val="hybridMultilevel"/>
    <w:tmpl w:val="6C54715E"/>
    <w:lvl w:ilvl="0" w:tplc="6234BA8C">
      <w:start w:val="1"/>
      <w:numFmt w:val="bullet"/>
      <w:lvlText w:val=""/>
      <w:lvlJc w:val="left"/>
      <w:pPr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EE4769"/>
    <w:multiLevelType w:val="hybridMultilevel"/>
    <w:tmpl w:val="86A6F3B6"/>
    <w:lvl w:ilvl="0" w:tplc="6234BA8C">
      <w:start w:val="1"/>
      <w:numFmt w:val="bullet"/>
      <w:lvlText w:val=""/>
      <w:lvlJc w:val="left"/>
      <w:pPr>
        <w:ind w:left="720" w:hanging="36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1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2">
    <w:nsid w:val="7A1B3329"/>
    <w:multiLevelType w:val="hybridMultilevel"/>
    <w:tmpl w:val="E6E81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1"/>
  </w:num>
  <w:num w:numId="5">
    <w:abstractNumId w:val="2"/>
  </w:num>
  <w:num w:numId="6">
    <w:abstractNumId w:val="13"/>
  </w:num>
  <w:num w:numId="7">
    <w:abstractNumId w:val="0"/>
  </w:num>
  <w:num w:numId="8">
    <w:abstractNumId w:val="9"/>
  </w:num>
  <w:num w:numId="9">
    <w:abstractNumId w:val="7"/>
  </w:num>
  <w:num w:numId="10">
    <w:abstractNumId w:val="8"/>
  </w:num>
  <w:num w:numId="11">
    <w:abstractNumId w:val="5"/>
  </w:num>
  <w:num w:numId="12">
    <w:abstractNumId w:val="4"/>
  </w:num>
  <w:num w:numId="13">
    <w:abstractNumId w:val="1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attachedTemplate r:id="rId1"/>
  <w:stylePaneFormatFilter w:val="5804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025C7D"/>
    <w:rsid w:val="000041FC"/>
    <w:rsid w:val="00025C7D"/>
    <w:rsid w:val="00031E11"/>
    <w:rsid w:val="00047507"/>
    <w:rsid w:val="000746AE"/>
    <w:rsid w:val="000A3B87"/>
    <w:rsid w:val="000D2A61"/>
    <w:rsid w:val="000E2956"/>
    <w:rsid w:val="001015E3"/>
    <w:rsid w:val="00101F80"/>
    <w:rsid w:val="00157B6C"/>
    <w:rsid w:val="00185237"/>
    <w:rsid w:val="00212436"/>
    <w:rsid w:val="0023785C"/>
    <w:rsid w:val="00254C21"/>
    <w:rsid w:val="00256C9B"/>
    <w:rsid w:val="00271A92"/>
    <w:rsid w:val="00292A11"/>
    <w:rsid w:val="002C21CC"/>
    <w:rsid w:val="002C378E"/>
    <w:rsid w:val="002F6CB9"/>
    <w:rsid w:val="00303FDC"/>
    <w:rsid w:val="00340C75"/>
    <w:rsid w:val="0036765D"/>
    <w:rsid w:val="00377519"/>
    <w:rsid w:val="00390248"/>
    <w:rsid w:val="003A70F8"/>
    <w:rsid w:val="003E6D64"/>
    <w:rsid w:val="00407F3F"/>
    <w:rsid w:val="00410F37"/>
    <w:rsid w:val="00445E3A"/>
    <w:rsid w:val="00462BFD"/>
    <w:rsid w:val="0046736A"/>
    <w:rsid w:val="00496677"/>
    <w:rsid w:val="00497CE6"/>
    <w:rsid w:val="004A389E"/>
    <w:rsid w:val="004B0D77"/>
    <w:rsid w:val="004C1DA9"/>
    <w:rsid w:val="004D7316"/>
    <w:rsid w:val="0050310A"/>
    <w:rsid w:val="005342F1"/>
    <w:rsid w:val="005666B9"/>
    <w:rsid w:val="0059022C"/>
    <w:rsid w:val="005950CD"/>
    <w:rsid w:val="005A001B"/>
    <w:rsid w:val="005A05E2"/>
    <w:rsid w:val="005A4739"/>
    <w:rsid w:val="005A53DA"/>
    <w:rsid w:val="005D3B3A"/>
    <w:rsid w:val="005D49CA"/>
    <w:rsid w:val="005E2A9D"/>
    <w:rsid w:val="005E408E"/>
    <w:rsid w:val="00625729"/>
    <w:rsid w:val="0064392B"/>
    <w:rsid w:val="006450C1"/>
    <w:rsid w:val="00647D8C"/>
    <w:rsid w:val="00653945"/>
    <w:rsid w:val="00673037"/>
    <w:rsid w:val="0067630C"/>
    <w:rsid w:val="006B3BC2"/>
    <w:rsid w:val="006F4142"/>
    <w:rsid w:val="0070452B"/>
    <w:rsid w:val="00705D7F"/>
    <w:rsid w:val="00707C4E"/>
    <w:rsid w:val="00740EE4"/>
    <w:rsid w:val="007466F4"/>
    <w:rsid w:val="007843C5"/>
    <w:rsid w:val="00785436"/>
    <w:rsid w:val="007A242C"/>
    <w:rsid w:val="007B6AC9"/>
    <w:rsid w:val="007C0CF2"/>
    <w:rsid w:val="007C74B7"/>
    <w:rsid w:val="007D294F"/>
    <w:rsid w:val="007E2782"/>
    <w:rsid w:val="007F4D8C"/>
    <w:rsid w:val="007F6801"/>
    <w:rsid w:val="008154CA"/>
    <w:rsid w:val="00817608"/>
    <w:rsid w:val="00817E2C"/>
    <w:rsid w:val="00822F71"/>
    <w:rsid w:val="00851431"/>
    <w:rsid w:val="008539E9"/>
    <w:rsid w:val="0086291E"/>
    <w:rsid w:val="008F5EFB"/>
    <w:rsid w:val="008F64E8"/>
    <w:rsid w:val="009111F2"/>
    <w:rsid w:val="009512D8"/>
    <w:rsid w:val="00990AFF"/>
    <w:rsid w:val="00997316"/>
    <w:rsid w:val="009A2009"/>
    <w:rsid w:val="009A4BC1"/>
    <w:rsid w:val="009A6B1E"/>
    <w:rsid w:val="009C09FE"/>
    <w:rsid w:val="009C1962"/>
    <w:rsid w:val="00A635D5"/>
    <w:rsid w:val="00A67C6F"/>
    <w:rsid w:val="00A81573"/>
    <w:rsid w:val="00A82D03"/>
    <w:rsid w:val="00A831EA"/>
    <w:rsid w:val="00A861C9"/>
    <w:rsid w:val="00AD74A8"/>
    <w:rsid w:val="00AE17C6"/>
    <w:rsid w:val="00AE1FDA"/>
    <w:rsid w:val="00AF0373"/>
    <w:rsid w:val="00B16138"/>
    <w:rsid w:val="00B508D6"/>
    <w:rsid w:val="00B62A64"/>
    <w:rsid w:val="00B63E35"/>
    <w:rsid w:val="00B80EE9"/>
    <w:rsid w:val="00BC0E27"/>
    <w:rsid w:val="00BC3C1B"/>
    <w:rsid w:val="00BE32AE"/>
    <w:rsid w:val="00C118C7"/>
    <w:rsid w:val="00C52791"/>
    <w:rsid w:val="00C764ED"/>
    <w:rsid w:val="00C8183F"/>
    <w:rsid w:val="00C83E97"/>
    <w:rsid w:val="00CD5690"/>
    <w:rsid w:val="00CE26DB"/>
    <w:rsid w:val="00CF4208"/>
    <w:rsid w:val="00D103FF"/>
    <w:rsid w:val="00D5552B"/>
    <w:rsid w:val="00D62F82"/>
    <w:rsid w:val="00D649DF"/>
    <w:rsid w:val="00D81E79"/>
    <w:rsid w:val="00D82C96"/>
    <w:rsid w:val="00D87E03"/>
    <w:rsid w:val="00D92D79"/>
    <w:rsid w:val="00DB29DA"/>
    <w:rsid w:val="00DD19C6"/>
    <w:rsid w:val="00E40C3C"/>
    <w:rsid w:val="00E4557E"/>
    <w:rsid w:val="00E56388"/>
    <w:rsid w:val="00E6525B"/>
    <w:rsid w:val="00E8269A"/>
    <w:rsid w:val="00E97CB2"/>
    <w:rsid w:val="00EA31B4"/>
    <w:rsid w:val="00EC5870"/>
    <w:rsid w:val="00ED6E70"/>
    <w:rsid w:val="00EE28BB"/>
    <w:rsid w:val="00EF10F2"/>
    <w:rsid w:val="00F31058"/>
    <w:rsid w:val="00F314B9"/>
    <w:rsid w:val="00F41ACF"/>
    <w:rsid w:val="00F5689F"/>
    <w:rsid w:val="00F62D72"/>
    <w:rsid w:val="00F7064C"/>
    <w:rsid w:val="00F7157D"/>
    <w:rsid w:val="00F95AF2"/>
    <w:rsid w:val="00FA1EEA"/>
    <w:rsid w:val="00FB58C7"/>
    <w:rsid w:val="00FC533E"/>
    <w:rsid w:val="00FC7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5" w:qFormat="1"/>
    <w:lsdException w:name="Signature" w:uiPriority="6" w:qFormat="1"/>
    <w:lsdException w:name="Default Paragraph Font" w:uiPriority="1"/>
    <w:lsdException w:name="Subtitle" w:semiHidden="0" w:uiPriority="11" w:unhideWhenUsed="0" w:qFormat="1"/>
    <w:lsdException w:name="Salutation" w:uiPriority="4" w:qFormat="1"/>
    <w:lsdException w:name="Date" w:uiPriority="2" w:qFormat="1"/>
    <w:lsdException w:name="Strong" w:uiPriority="22" w:unhideWhenUsed="0" w:qFormat="1"/>
    <w:lsdException w:name="Emphasis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870"/>
    <w:pPr>
      <w:spacing w:line="312" w:lineRule="auto"/>
    </w:pPr>
    <w:rPr>
      <w:rFonts w:eastAsia="Arial" w:cs="Arial"/>
      <w:sz w:val="20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DA9"/>
    <w:pPr>
      <w:spacing w:after="240" w:line="240" w:lineRule="auto"/>
      <w:outlineLvl w:val="0"/>
    </w:pPr>
    <w:rPr>
      <w:b/>
      <w:bCs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390248"/>
    <w:pPr>
      <w:spacing w:line="240" w:lineRule="auto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rsid w:val="00740EE4"/>
    <w:pPr>
      <w:spacing w:line="240" w:lineRule="auto"/>
      <w:outlineLvl w:val="2"/>
    </w:pPr>
    <w:rPr>
      <w:i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semiHidden/>
    <w:qFormat/>
    <w:rsid w:val="00EF10F2"/>
  </w:style>
  <w:style w:type="paragraph" w:styleId="ListParagraph">
    <w:name w:val="List Paragraph"/>
    <w:basedOn w:val="Normal"/>
    <w:uiPriority w:val="34"/>
    <w:qFormat/>
    <w:rsid w:val="00AF0373"/>
  </w:style>
  <w:style w:type="paragraph" w:customStyle="1" w:styleId="TableParagraph">
    <w:name w:val="Table Paragraph"/>
    <w:basedOn w:val="Normal"/>
    <w:uiPriority w:val="1"/>
    <w:semiHidden/>
    <w:qFormat/>
    <w:rsid w:val="00AF0373"/>
  </w:style>
  <w:style w:type="character" w:customStyle="1" w:styleId="Heading1Char">
    <w:name w:val="Heading 1 Char"/>
    <w:basedOn w:val="DefaultParagraphFont"/>
    <w:link w:val="Heading1"/>
    <w:uiPriority w:val="9"/>
    <w:rsid w:val="004C1DA9"/>
    <w:rPr>
      <w:rFonts w:eastAsia="Arial" w:cs="Arial"/>
      <w:b/>
      <w:bCs/>
      <w:sz w:val="20"/>
      <w:szCs w:val="4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390248"/>
    <w:rPr>
      <w:rFonts w:eastAsia="Arial" w:cs="Arial"/>
      <w:b/>
      <w:sz w:val="20"/>
      <w:szCs w:val="1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740EE4"/>
    <w:rPr>
      <w:rFonts w:eastAsia="Arial" w:cs="Arial"/>
      <w:i/>
      <w:sz w:val="2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ulletsSkills">
    <w:name w:val="Bullets Skills"/>
    <w:basedOn w:val="Normal"/>
    <w:semiHidden/>
    <w:qFormat/>
    <w:rsid w:val="00F62D72"/>
    <w:pPr>
      <w:numPr>
        <w:numId w:val="5"/>
      </w:numPr>
      <w:pBdr>
        <w:top w:val="single" w:sz="4" w:space="1" w:color="auto"/>
        <w:bottom w:val="single" w:sz="4" w:space="1" w:color="auto"/>
      </w:pBdr>
      <w:tabs>
        <w:tab w:val="left" w:pos="720"/>
        <w:tab w:val="left" w:pos="4230"/>
        <w:tab w:val="left" w:pos="7380"/>
      </w:tabs>
    </w:pPr>
    <w:rPr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31E11"/>
    <w:pPr>
      <w:tabs>
        <w:tab w:val="left" w:pos="720"/>
      </w:tabs>
      <w:spacing w:after="360" w:line="720" w:lineRule="exact"/>
      <w:outlineLvl w:val="0"/>
    </w:pPr>
    <w:rPr>
      <w:rFonts w:asciiTheme="majorHAnsi" w:hAnsiTheme="majorHAnsi"/>
      <w:b/>
      <w:color w:val="000000" w:themeColor="text1"/>
      <w:spacing w:val="80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031E11"/>
    <w:rPr>
      <w:rFonts w:asciiTheme="majorHAnsi" w:eastAsia="Arial" w:hAnsiTheme="majorHAnsi" w:cs="Arial"/>
      <w:b/>
      <w:color w:val="000000" w:themeColor="text1"/>
      <w:spacing w:val="80"/>
      <w:sz w:val="80"/>
      <w:szCs w:val="80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Normal"/>
    <w:next w:val="Normal"/>
    <w:link w:val="SubtitleChar"/>
    <w:uiPriority w:val="11"/>
    <w:qFormat/>
    <w:rsid w:val="00F62D72"/>
    <w:pPr>
      <w:spacing w:line="240" w:lineRule="auto"/>
      <w:outlineLvl w:val="1"/>
    </w:pPr>
    <w:rPr>
      <w:rFonts w:asciiTheme="majorHAnsi" w:hAnsiTheme="majorHAnsi"/>
      <w:b/>
      <w:caps/>
      <w:spacing w:val="20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62D72"/>
    <w:rPr>
      <w:rFonts w:asciiTheme="majorHAnsi" w:eastAsia="Arial" w:hAnsiTheme="majorHAnsi" w:cs="Arial"/>
      <w:b/>
      <w:caps/>
      <w:spacing w:val="20"/>
      <w:sz w:val="24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5E2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5E2"/>
    <w:rPr>
      <w:rFonts w:ascii="Segoe UI" w:eastAsia="Arial" w:hAnsi="Segoe UI" w:cs="Segoe UI"/>
      <w:color w:val="231F20"/>
      <w:sz w:val="18"/>
      <w:szCs w:val="18"/>
      <w:lang w:bidi="en-US"/>
    </w:rPr>
  </w:style>
  <w:style w:type="paragraph" w:styleId="Salutation">
    <w:name w:val="Salutation"/>
    <w:basedOn w:val="Normal"/>
    <w:next w:val="Normal"/>
    <w:link w:val="SalutationChar"/>
    <w:uiPriority w:val="4"/>
    <w:semiHidden/>
    <w:unhideWhenUsed/>
    <w:qFormat/>
    <w:rsid w:val="00390248"/>
  </w:style>
  <w:style w:type="character" w:customStyle="1" w:styleId="SalutationChar">
    <w:name w:val="Salutation Char"/>
    <w:basedOn w:val="DefaultParagraphFont"/>
    <w:link w:val="Salutation"/>
    <w:uiPriority w:val="4"/>
    <w:semiHidden/>
    <w:rsid w:val="00390248"/>
    <w:rPr>
      <w:rFonts w:eastAsia="Arial" w:cs="Arial"/>
      <w:sz w:val="20"/>
      <w:szCs w:val="16"/>
      <w:lang w:bidi="en-US"/>
    </w:rPr>
  </w:style>
  <w:style w:type="character" w:customStyle="1" w:styleId="Italics">
    <w:name w:val="Italics"/>
    <w:uiPriority w:val="1"/>
    <w:qFormat/>
    <w:rsid w:val="004C1DA9"/>
    <w:rPr>
      <w:b/>
      <w:i/>
    </w:rPr>
  </w:style>
  <w:style w:type="character" w:customStyle="1" w:styleId="NotBold">
    <w:name w:val="Not Bold"/>
    <w:uiPriority w:val="1"/>
    <w:qFormat/>
    <w:rsid w:val="004C1DA9"/>
    <w:rPr>
      <w:b/>
    </w:rPr>
  </w:style>
  <w:style w:type="paragraph" w:customStyle="1" w:styleId="Skills">
    <w:name w:val="Skills"/>
    <w:basedOn w:val="Normal"/>
    <w:qFormat/>
    <w:rsid w:val="00031E11"/>
    <w:pPr>
      <w:tabs>
        <w:tab w:val="left" w:pos="720"/>
        <w:tab w:val="left" w:pos="4320"/>
        <w:tab w:val="left" w:pos="7920"/>
      </w:tabs>
      <w:ind w:right="-720"/>
    </w:pPr>
  </w:style>
  <w:style w:type="paragraph" w:customStyle="1" w:styleId="yiv5302018941msolistparagraph">
    <w:name w:val="yiv5302018941msolistparagraph"/>
    <w:basedOn w:val="Normal"/>
    <w:rsid w:val="00F314B9"/>
    <w:pPr>
      <w:widowControl/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yiv5302018941msonormal">
    <w:name w:val="yiv5302018941msonormal"/>
    <w:basedOn w:val="Normal"/>
    <w:rsid w:val="00F314B9"/>
    <w:pPr>
      <w:widowControl/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Microsoft\Templates\ATS%20office%20manager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1A22FA92B39440FBA9AF436FF11E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2400D4-04EB-4CEC-B137-56B5B23F3CCC}"/>
      </w:docPartPr>
      <w:docPartBody>
        <w:p w:rsidR="008C45B7" w:rsidRDefault="008C45B7">
          <w:pPr>
            <w:pStyle w:val="C1A22FA92B39440FBA9AF436FF11EF9A"/>
          </w:pPr>
          <w:r w:rsidRPr="004C1DA9">
            <w:t>education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w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703C0"/>
    <w:rsid w:val="008C45B7"/>
    <w:rsid w:val="00B703C0"/>
    <w:rsid w:val="00C34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78D663CE1243D281761F9049BD5C7B">
    <w:name w:val="D978D663CE1243D281761F9049BD5C7B"/>
    <w:rsid w:val="008C45B7"/>
  </w:style>
  <w:style w:type="paragraph" w:customStyle="1" w:styleId="6EAA643252084EC1A9B415841A97B8FD">
    <w:name w:val="6EAA643252084EC1A9B415841A97B8FD"/>
    <w:rsid w:val="008C45B7"/>
  </w:style>
  <w:style w:type="paragraph" w:customStyle="1" w:styleId="678A7D73FF92494C80B10DEA871E8622">
    <w:name w:val="678A7D73FF92494C80B10DEA871E8622"/>
    <w:rsid w:val="008C45B7"/>
  </w:style>
  <w:style w:type="paragraph" w:customStyle="1" w:styleId="E14BE189CCA840138463F892CCBC6750">
    <w:name w:val="E14BE189CCA840138463F892CCBC6750"/>
    <w:rsid w:val="008C45B7"/>
  </w:style>
  <w:style w:type="paragraph" w:customStyle="1" w:styleId="A5774AD3A0F24695B696CD556F192B9D">
    <w:name w:val="A5774AD3A0F24695B696CD556F192B9D"/>
    <w:rsid w:val="008C45B7"/>
  </w:style>
  <w:style w:type="paragraph" w:customStyle="1" w:styleId="2BBA33965A104C6AA54B0991456F22FD">
    <w:name w:val="2BBA33965A104C6AA54B0991456F22FD"/>
    <w:rsid w:val="008C45B7"/>
  </w:style>
  <w:style w:type="paragraph" w:customStyle="1" w:styleId="B523A5D0AC7240CCA4299AC3047FEEB6">
    <w:name w:val="B523A5D0AC7240CCA4299AC3047FEEB6"/>
    <w:rsid w:val="008C45B7"/>
  </w:style>
  <w:style w:type="paragraph" w:customStyle="1" w:styleId="FCFD710F1E2049B69CC324358C0FFBD6">
    <w:name w:val="FCFD710F1E2049B69CC324358C0FFBD6"/>
    <w:rsid w:val="008C45B7"/>
  </w:style>
  <w:style w:type="character" w:customStyle="1" w:styleId="Italics">
    <w:name w:val="Italics"/>
    <w:uiPriority w:val="1"/>
    <w:qFormat/>
    <w:rsid w:val="008C45B7"/>
    <w:rPr>
      <w:b/>
      <w:i/>
    </w:rPr>
  </w:style>
  <w:style w:type="paragraph" w:customStyle="1" w:styleId="FB57A2F0154F4B11A63D67700188D3B3">
    <w:name w:val="FB57A2F0154F4B11A63D67700188D3B3"/>
    <w:rsid w:val="008C45B7"/>
  </w:style>
  <w:style w:type="paragraph" w:customStyle="1" w:styleId="9EAB363969334D848BAD86649D77764C">
    <w:name w:val="9EAB363969334D848BAD86649D77764C"/>
    <w:rsid w:val="008C45B7"/>
  </w:style>
  <w:style w:type="paragraph" w:customStyle="1" w:styleId="754AF8A8167347BDB1992E32EC62B20D">
    <w:name w:val="754AF8A8167347BDB1992E32EC62B20D"/>
    <w:rsid w:val="008C45B7"/>
  </w:style>
  <w:style w:type="paragraph" w:customStyle="1" w:styleId="3532A2F3A876454E8A06BE29E207AB02">
    <w:name w:val="3532A2F3A876454E8A06BE29E207AB02"/>
    <w:rsid w:val="008C45B7"/>
  </w:style>
  <w:style w:type="paragraph" w:customStyle="1" w:styleId="8DE4106507264F42ACE45C0905DE6E39">
    <w:name w:val="8DE4106507264F42ACE45C0905DE6E39"/>
    <w:rsid w:val="008C45B7"/>
  </w:style>
  <w:style w:type="paragraph" w:customStyle="1" w:styleId="443E0487E2264FFE95E478D0EB0C2377">
    <w:name w:val="443E0487E2264FFE95E478D0EB0C2377"/>
    <w:rsid w:val="008C45B7"/>
  </w:style>
  <w:style w:type="paragraph" w:customStyle="1" w:styleId="172064B923AA4DF39FFFE0914BC6108A">
    <w:name w:val="172064B923AA4DF39FFFE0914BC6108A"/>
    <w:rsid w:val="008C45B7"/>
  </w:style>
  <w:style w:type="paragraph" w:customStyle="1" w:styleId="C5604D3A9FAE4EFD8673D9399610D4AF">
    <w:name w:val="C5604D3A9FAE4EFD8673D9399610D4AF"/>
    <w:rsid w:val="008C45B7"/>
  </w:style>
  <w:style w:type="paragraph" w:customStyle="1" w:styleId="BAEBB217730D4A8C82ED0D54D5EE6C0C">
    <w:name w:val="BAEBB217730D4A8C82ED0D54D5EE6C0C"/>
    <w:rsid w:val="008C45B7"/>
  </w:style>
  <w:style w:type="paragraph" w:customStyle="1" w:styleId="798AA517122F4671BA4243E871AF89D3">
    <w:name w:val="798AA517122F4671BA4243E871AF89D3"/>
    <w:rsid w:val="008C45B7"/>
  </w:style>
  <w:style w:type="paragraph" w:customStyle="1" w:styleId="C1A22FA92B39440FBA9AF436FF11EF9A">
    <w:name w:val="C1A22FA92B39440FBA9AF436FF11EF9A"/>
    <w:rsid w:val="008C45B7"/>
  </w:style>
  <w:style w:type="paragraph" w:customStyle="1" w:styleId="9BB2C98097D54E448A6D3F6EF0D1C927">
    <w:name w:val="9BB2C98097D54E448A6D3F6EF0D1C927"/>
    <w:rsid w:val="008C45B7"/>
  </w:style>
  <w:style w:type="paragraph" w:customStyle="1" w:styleId="275CEA25E0BD4070867D98FBF85CE811">
    <w:name w:val="275CEA25E0BD4070867D98FBF85CE811"/>
    <w:rsid w:val="008C45B7"/>
  </w:style>
  <w:style w:type="character" w:customStyle="1" w:styleId="NotBold">
    <w:name w:val="Not Bold"/>
    <w:uiPriority w:val="1"/>
    <w:qFormat/>
    <w:rsid w:val="008C45B7"/>
    <w:rPr>
      <w:b/>
    </w:rPr>
  </w:style>
  <w:style w:type="paragraph" w:customStyle="1" w:styleId="9862FB89933F4B3D9A3242D875B88E1A">
    <w:name w:val="9862FB89933F4B3D9A3242D875B88E1A"/>
    <w:rsid w:val="008C45B7"/>
  </w:style>
  <w:style w:type="paragraph" w:customStyle="1" w:styleId="32B429C0B5AB40B59A1B84FEC4F67E48">
    <w:name w:val="32B429C0B5AB40B59A1B84FEC4F67E48"/>
    <w:rsid w:val="008C45B7"/>
  </w:style>
  <w:style w:type="paragraph" w:customStyle="1" w:styleId="5EB9B3E8B3534038ABD87C63CB775BB8">
    <w:name w:val="5EB9B3E8B3534038ABD87C63CB775BB8"/>
    <w:rsid w:val="008C45B7"/>
  </w:style>
  <w:style w:type="paragraph" w:customStyle="1" w:styleId="415781A682844B828212405A2D28FC36">
    <w:name w:val="415781A682844B828212405A2D28FC36"/>
    <w:rsid w:val="008C45B7"/>
  </w:style>
  <w:style w:type="paragraph" w:customStyle="1" w:styleId="4B7216AE6A5748A29F14ACFA95B7B521">
    <w:name w:val="4B7216AE6A5748A29F14ACFA95B7B521"/>
    <w:rsid w:val="008C45B7"/>
  </w:style>
  <w:style w:type="paragraph" w:customStyle="1" w:styleId="7BD1D0A49A3E429CBF43D5D8692AA42B">
    <w:name w:val="7BD1D0A49A3E429CBF43D5D8692AA42B"/>
    <w:rsid w:val="008C45B7"/>
  </w:style>
  <w:style w:type="paragraph" w:customStyle="1" w:styleId="0C5FA453357A4E94B8D71382A68255C4">
    <w:name w:val="0C5FA453357A4E94B8D71382A68255C4"/>
    <w:rsid w:val="008C45B7"/>
  </w:style>
  <w:style w:type="paragraph" w:customStyle="1" w:styleId="CBEF4F1211EE41A9B3A4D5E90A4D46FE">
    <w:name w:val="CBEF4F1211EE41A9B3A4D5E90A4D46FE"/>
    <w:rsid w:val="008C45B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Georgia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3988FD28-7E3F-4551-97F2-4B1D7754F1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BEA405-C21D-4541-B373-619FB65B5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09BB9F-A27B-455D-9188-52C1696DB863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ATS office manager resume.dotx</Template>
  <TotalTime>0</TotalTime>
  <Pages>4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2023-11-08T06:49:00Z</dcterms:created>
  <dcterms:modified xsi:type="dcterms:W3CDTF">2024-02-10T11:56:00Z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