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E4B" w:rsidRDefault="00540F4A">
      <w:pPr>
        <w:spacing w:before="47"/>
        <w:ind w:left="10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color w:val="000066"/>
          <w:w w:val="99"/>
          <w:sz w:val="32"/>
          <w:szCs w:val="32"/>
        </w:rPr>
        <w:t>V.E.</w:t>
      </w:r>
      <w:r w:rsidR="00F54362">
        <w:rPr>
          <w:rFonts w:ascii="Cambria" w:eastAsia="Cambria" w:hAnsi="Cambria" w:cs="Cambria"/>
          <w:b/>
          <w:color w:val="000066"/>
          <w:w w:val="99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66"/>
          <w:w w:val="99"/>
          <w:sz w:val="32"/>
          <w:szCs w:val="32"/>
        </w:rPr>
        <w:t>YASIC</w:t>
      </w:r>
      <w:r w:rsidR="00F54362">
        <w:rPr>
          <w:rFonts w:ascii="Cambria" w:eastAsia="Cambria" w:hAnsi="Cambria" w:cs="Cambria"/>
          <w:b/>
          <w:color w:val="000066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66"/>
          <w:w w:val="99"/>
          <w:sz w:val="32"/>
          <w:szCs w:val="32"/>
        </w:rPr>
        <w:t>RAJA</w:t>
      </w:r>
    </w:p>
    <w:p w:rsidR="008B2E4B" w:rsidRDefault="008B2E4B">
      <w:pPr>
        <w:spacing w:before="97" w:line="300" w:lineRule="exact"/>
        <w:ind w:left="100"/>
        <w:rPr>
          <w:rFonts w:ascii="Cambria" w:eastAsia="Cambria" w:hAnsi="Cambria" w:cs="Cambria"/>
          <w:sz w:val="28"/>
          <w:szCs w:val="28"/>
        </w:rPr>
      </w:pPr>
      <w:r w:rsidRPr="008B2E4B">
        <w:pict>
          <v:group id="_x0000_s1043" style="position:absolute;left:0;text-align:left;margin-left:70.6pt;margin-top:22.95pt;width:454.25pt;height:0;z-index:-251661312;mso-position-horizontal-relative:page" coordorigin="1412,459" coordsize="9085,0">
            <v:shape id="_x0000_s1044" style="position:absolute;left:1412;top:459;width:9085;height:0" coordorigin="1412,459" coordsize="9085,0" path="m1412,459r9085,e" filled="f" strokeweight="1.54pt">
              <v:path arrowok="t"/>
            </v:shape>
            <w10:wrap anchorx="page"/>
          </v:group>
        </w:pict>
      </w:r>
      <w:r w:rsidR="00540F4A">
        <w:rPr>
          <w:rFonts w:ascii="Cambria" w:eastAsia="Cambria" w:hAnsi="Cambria" w:cs="Cambria"/>
          <w:b/>
          <w:position w:val="-1"/>
          <w:sz w:val="28"/>
          <w:szCs w:val="28"/>
        </w:rPr>
        <w:t>Phone: +91 9894383826(India)</w:t>
      </w:r>
      <w:r w:rsidR="00970C61">
        <w:rPr>
          <w:rFonts w:ascii="Cambria" w:eastAsia="Cambria" w:hAnsi="Cambria" w:cs="Cambria"/>
          <w:b/>
          <w:position w:val="-1"/>
          <w:sz w:val="28"/>
          <w:szCs w:val="28"/>
        </w:rPr>
        <w:t xml:space="preserve">  </w:t>
      </w:r>
      <w:r w:rsidR="00970C61">
        <w:rPr>
          <w:rFonts w:ascii="Arial Unicode MS" w:eastAsia="Arial Unicode MS" w:hAnsi="Arial Unicode MS" w:cs="Arial Unicode MS"/>
          <w:position w:val="-1"/>
          <w:sz w:val="28"/>
          <w:szCs w:val="28"/>
        </w:rPr>
        <w:t xml:space="preserve"> </w:t>
      </w:r>
      <w:r w:rsidR="00540F4A">
        <w:rPr>
          <w:rFonts w:ascii="Cambria" w:eastAsia="Cambria" w:hAnsi="Cambria" w:cs="Cambria"/>
          <w:b/>
          <w:position w:val="-1"/>
          <w:sz w:val="28"/>
          <w:szCs w:val="28"/>
        </w:rPr>
        <w:t>yasikraja@gmail.com</w:t>
      </w:r>
    </w:p>
    <w:p w:rsidR="008B2E4B" w:rsidRDefault="008B2E4B">
      <w:pPr>
        <w:spacing w:line="200" w:lineRule="exact"/>
      </w:pPr>
    </w:p>
    <w:p w:rsidR="008B2E4B" w:rsidRDefault="008B2E4B">
      <w:pPr>
        <w:spacing w:before="1" w:line="200" w:lineRule="exact"/>
      </w:pPr>
    </w:p>
    <w:p w:rsidR="008B2E4B" w:rsidRDefault="00540F4A">
      <w:pPr>
        <w:spacing w:before="26" w:line="275" w:lineRule="auto"/>
        <w:ind w:left="100" w:right="82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To pursue a position with a research group or an industry, where I can be resourceful, where I can use my knowledge, creativity and organizational experience and deliver my best  in  all  the  endeavors  relating  to  the  duties  that  I  am  entrusted  with  leading  to company</w:t>
      </w:r>
      <w:r>
        <w:rPr>
          <w:sz w:val="24"/>
          <w:szCs w:val="24"/>
        </w:rPr>
        <w:t>’</w:t>
      </w:r>
      <w:r>
        <w:rPr>
          <w:rFonts w:ascii="Cambria" w:eastAsia="Cambria" w:hAnsi="Cambria" w:cs="Cambria"/>
          <w:sz w:val="24"/>
          <w:szCs w:val="24"/>
        </w:rPr>
        <w:t>s growth.</w:t>
      </w:r>
    </w:p>
    <w:p w:rsidR="008B2E4B" w:rsidRDefault="008B2E4B">
      <w:pPr>
        <w:spacing w:before="5" w:line="200" w:lineRule="exact"/>
      </w:pPr>
    </w:p>
    <w:p w:rsidR="008B2E4B" w:rsidRDefault="008B2E4B">
      <w:pPr>
        <w:ind w:left="100" w:right="7958"/>
        <w:jc w:val="both"/>
        <w:rPr>
          <w:rFonts w:ascii="Cambria" w:eastAsia="Cambria" w:hAnsi="Cambria" w:cs="Cambria"/>
          <w:sz w:val="24"/>
          <w:szCs w:val="24"/>
        </w:rPr>
      </w:pPr>
      <w:r w:rsidRPr="008B2E4B">
        <w:pict>
          <v:group id="_x0000_s1041" style="position:absolute;left:0;text-align:left;margin-left:70.6pt;margin-top:15.6pt;width:454.25pt;height:0;z-index:-251660288;mso-position-horizontal-relative:page" coordorigin="1412,312" coordsize="9085,0">
            <v:shape id="_x0000_s1042" style="position:absolute;left:1412;top:312;width:9085;height:0" coordorigin="1412,312" coordsize="9085,0" path="m1412,312r9085,e" filled="f" strokeweight="1.06pt">
              <v:path arrowok="t"/>
            </v:shape>
            <w10:wrap anchorx="page"/>
          </v:group>
        </w:pict>
      </w:r>
      <w:r w:rsidR="00540F4A">
        <w:rPr>
          <w:rFonts w:ascii="Cambria" w:eastAsia="Cambria" w:hAnsi="Cambria" w:cs="Cambria"/>
          <w:b/>
          <w:color w:val="000066"/>
          <w:sz w:val="24"/>
          <w:szCs w:val="24"/>
        </w:rPr>
        <w:t>SUMMARY</w:t>
      </w:r>
    </w:p>
    <w:p w:rsidR="008B2E4B" w:rsidRDefault="008B2E4B">
      <w:pPr>
        <w:spacing w:before="8" w:line="140" w:lineRule="exact"/>
        <w:rPr>
          <w:sz w:val="14"/>
          <w:szCs w:val="14"/>
        </w:rPr>
      </w:pPr>
    </w:p>
    <w:p w:rsidR="00F54362" w:rsidRDefault="00540F4A" w:rsidP="00F54362">
      <w:pPr>
        <w:tabs>
          <w:tab w:val="left" w:pos="1040"/>
        </w:tabs>
        <w:spacing w:before="15" w:line="274" w:lineRule="auto"/>
        <w:ind w:left="1046" w:right="83" w:hanging="360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Arial Unicode MS" w:eastAsia="Arial Unicode MS" w:hAnsi="Arial Unicode MS" w:cs="Arial Unicode MS" w:hint="eastAsia"/>
          <w:sz w:val="24"/>
          <w:szCs w:val="24"/>
        </w:rPr>
        <w:t></w:t>
      </w:r>
      <w:r>
        <w:rPr>
          <w:rFonts w:ascii="Arial Unicode MS" w:eastAsia="Arial Unicode MS" w:hAnsi="Arial Unicode MS" w:cs="Arial Unicode MS" w:hint="eastAsia"/>
          <w:sz w:val="24"/>
          <w:szCs w:val="24"/>
        </w:rPr>
        <w:tab/>
      </w:r>
      <w:r w:rsidR="00F54362">
        <w:rPr>
          <w:rFonts w:ascii="Cambria" w:eastAsia="Cambria" w:hAnsi="Cambria" w:cs="Cambria"/>
          <w:sz w:val="24"/>
          <w:szCs w:val="24"/>
        </w:rPr>
        <w:t>Over 8</w:t>
      </w:r>
      <w:r>
        <w:rPr>
          <w:rFonts w:ascii="Cambria" w:eastAsia="Cambria" w:hAnsi="Cambria" w:cs="Cambria"/>
          <w:sz w:val="24"/>
          <w:szCs w:val="24"/>
        </w:rPr>
        <w:t xml:space="preserve"> years 6 month   of experience in Quality Control&amp; Quality Assurance in the field of</w:t>
      </w:r>
      <w:r w:rsidR="00F54362">
        <w:rPr>
          <w:rFonts w:ascii="Cambria" w:eastAsia="Cambria" w:hAnsi="Cambria" w:cs="Cambria"/>
          <w:sz w:val="24"/>
          <w:szCs w:val="24"/>
        </w:rPr>
        <w:t xml:space="preserve"> </w:t>
      </w:r>
      <w:r w:rsidR="00C24C5E">
        <w:rPr>
          <w:rFonts w:ascii="Cambria" w:eastAsia="Cambria" w:hAnsi="Cambria" w:cs="Cambria"/>
          <w:sz w:val="24"/>
          <w:szCs w:val="24"/>
        </w:rPr>
        <w:t xml:space="preserve">fabrication &amp; Hydraulic </w:t>
      </w:r>
      <w:r w:rsidR="00F54362">
        <w:rPr>
          <w:rFonts w:ascii="Cambria" w:eastAsia="Cambria" w:hAnsi="Cambria" w:cs="Cambria"/>
          <w:sz w:val="24"/>
          <w:szCs w:val="24"/>
        </w:rPr>
        <w:t>industry covering quality control</w:t>
      </w:r>
      <w:r w:rsidR="00C24C5E">
        <w:rPr>
          <w:rFonts w:ascii="Cambria" w:eastAsia="Cambria" w:hAnsi="Cambria" w:cs="Cambria"/>
          <w:sz w:val="24"/>
          <w:szCs w:val="24"/>
        </w:rPr>
        <w:t xml:space="preserve"> which includes  Incoming, In process, welding  </w:t>
      </w:r>
      <w:r w:rsidR="00F54362">
        <w:rPr>
          <w:rFonts w:ascii="Cambria" w:eastAsia="Cambria" w:hAnsi="Cambria" w:cs="Cambria"/>
          <w:sz w:val="24"/>
          <w:szCs w:val="24"/>
        </w:rPr>
        <w:t>&amp; Final Inspection Quality</w:t>
      </w:r>
      <w:r w:rsidR="00C24C5E">
        <w:rPr>
          <w:rFonts w:ascii="Cambria" w:eastAsia="Cambria" w:hAnsi="Cambria" w:cs="Cambria"/>
          <w:sz w:val="24"/>
          <w:szCs w:val="24"/>
        </w:rPr>
        <w:t>.</w:t>
      </w:r>
    </w:p>
    <w:p w:rsidR="00F54362" w:rsidRDefault="00F54362" w:rsidP="00F54362">
      <w:pPr>
        <w:tabs>
          <w:tab w:val="left" w:pos="1040"/>
        </w:tabs>
        <w:spacing w:before="15" w:line="274" w:lineRule="auto"/>
        <w:ind w:left="1046" w:right="83" w:hanging="360"/>
        <w:jc w:val="both"/>
        <w:rPr>
          <w:rFonts w:ascii="Cambria" w:eastAsia="Cambria" w:hAnsi="Cambria" w:cs="Cambria"/>
          <w:sz w:val="24"/>
          <w:szCs w:val="24"/>
        </w:rPr>
      </w:pPr>
    </w:p>
    <w:p w:rsidR="008B2E4B" w:rsidRDefault="00C24C5E">
      <w:pPr>
        <w:tabs>
          <w:tab w:val="left" w:pos="1040"/>
        </w:tabs>
        <w:spacing w:line="276" w:lineRule="auto"/>
        <w:ind w:left="1046" w:right="76" w:hanging="360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</w:t>
      </w:r>
      <w:r w:rsidR="00F54362">
        <w:rPr>
          <w:rFonts w:ascii="Cambria" w:eastAsia="Cambria" w:hAnsi="Cambria" w:cs="Cambria"/>
          <w:sz w:val="24"/>
          <w:szCs w:val="24"/>
        </w:rPr>
        <w:t xml:space="preserve">   Had past experience in hydraulic field </w:t>
      </w:r>
      <w:r>
        <w:rPr>
          <w:rFonts w:ascii="Cambria" w:eastAsia="Cambria" w:hAnsi="Cambria" w:cs="Cambria"/>
          <w:sz w:val="24"/>
          <w:szCs w:val="24"/>
        </w:rPr>
        <w:t>handling</w:t>
      </w:r>
      <w:r w:rsidR="00540F4A">
        <w:rPr>
          <w:rFonts w:ascii="Cambria" w:eastAsia="Cambria" w:hAnsi="Cambria" w:cs="Cambria"/>
          <w:sz w:val="24"/>
          <w:szCs w:val="24"/>
        </w:rPr>
        <w:t xml:space="preserve"> hydraulic power pack, Lube oil system and Cooling system and led a variety of responsibi</w:t>
      </w:r>
      <w:r>
        <w:rPr>
          <w:rFonts w:ascii="Cambria" w:eastAsia="Cambria" w:hAnsi="Cambria" w:cs="Cambria"/>
          <w:sz w:val="24"/>
          <w:szCs w:val="24"/>
        </w:rPr>
        <w:t xml:space="preserve">lities covering quality control </w:t>
      </w:r>
      <w:r w:rsidR="00540F4A">
        <w:rPr>
          <w:rFonts w:ascii="Cambria" w:eastAsia="Cambria" w:hAnsi="Cambria" w:cs="Cambria"/>
          <w:sz w:val="24"/>
          <w:szCs w:val="24"/>
        </w:rPr>
        <w:t>which</w:t>
      </w:r>
      <w:r>
        <w:rPr>
          <w:rFonts w:ascii="Cambria" w:eastAsia="Cambria" w:hAnsi="Cambria" w:cs="Cambria"/>
          <w:sz w:val="24"/>
          <w:szCs w:val="24"/>
        </w:rPr>
        <w:t xml:space="preserve"> includes </w:t>
      </w:r>
      <w:r w:rsidR="00540F4A">
        <w:rPr>
          <w:rFonts w:ascii="Cambria" w:eastAsia="Cambria" w:hAnsi="Cambria" w:cs="Cambria"/>
          <w:sz w:val="24"/>
          <w:szCs w:val="24"/>
        </w:rPr>
        <w:t>Testing (Power Packs</w:t>
      </w:r>
      <w:r w:rsidR="00796A20">
        <w:rPr>
          <w:rFonts w:ascii="Cambria" w:eastAsia="Cambria" w:hAnsi="Cambria" w:cs="Cambria"/>
          <w:sz w:val="24"/>
          <w:szCs w:val="24"/>
        </w:rPr>
        <w:t xml:space="preserve"> &amp; </w:t>
      </w:r>
      <w:r>
        <w:rPr>
          <w:rFonts w:ascii="Cambria" w:eastAsia="Cambria" w:hAnsi="Cambria" w:cs="Cambria"/>
          <w:sz w:val="24"/>
          <w:szCs w:val="24"/>
        </w:rPr>
        <w:t xml:space="preserve">Coolers) </w:t>
      </w:r>
      <w:r w:rsidR="00540F4A">
        <w:rPr>
          <w:rFonts w:ascii="Cambria" w:eastAsia="Cambria" w:hAnsi="Cambria" w:cs="Cambria"/>
          <w:sz w:val="24"/>
          <w:szCs w:val="24"/>
        </w:rPr>
        <w:t>and Project documentation &amp; SQA</w:t>
      </w:r>
      <w:r w:rsidR="00F54362">
        <w:rPr>
          <w:rFonts w:ascii="Cambria" w:eastAsia="Cambria" w:hAnsi="Cambria" w:cs="Cambria"/>
          <w:sz w:val="24"/>
          <w:szCs w:val="24"/>
        </w:rPr>
        <w:t xml:space="preserve">  </w:t>
      </w:r>
    </w:p>
    <w:p w:rsidR="008B2E4B" w:rsidRDefault="00540F4A">
      <w:pPr>
        <w:tabs>
          <w:tab w:val="left" w:pos="1040"/>
        </w:tabs>
        <w:spacing w:before="15" w:line="274" w:lineRule="auto"/>
        <w:ind w:left="1046" w:right="83" w:hanging="360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ab/>
      </w:r>
    </w:p>
    <w:p w:rsidR="008B2E4B" w:rsidRDefault="00540F4A">
      <w:pPr>
        <w:tabs>
          <w:tab w:val="left" w:pos="1040"/>
        </w:tabs>
        <w:spacing w:before="16" w:line="274" w:lineRule="auto"/>
        <w:ind w:left="1046" w:right="79" w:hanging="360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</w:t>
      </w:r>
      <w:r>
        <w:rPr>
          <w:rFonts w:ascii="Arial Unicode MS" w:eastAsia="Arial Unicode MS" w:hAnsi="Arial Unicode MS" w:cs="Arial Unicode MS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 xml:space="preserve">Possess good interpersonal, </w:t>
      </w:r>
      <w:r w:rsidR="00C24C5E">
        <w:rPr>
          <w:rFonts w:ascii="Cambria" w:eastAsia="Cambria" w:hAnsi="Cambria" w:cs="Cambria"/>
          <w:sz w:val="24"/>
          <w:szCs w:val="24"/>
        </w:rPr>
        <w:t>communication, organizational</w:t>
      </w:r>
      <w:r>
        <w:rPr>
          <w:rFonts w:ascii="Cambria" w:eastAsia="Cambria" w:hAnsi="Cambria" w:cs="Cambria"/>
          <w:sz w:val="24"/>
          <w:szCs w:val="24"/>
        </w:rPr>
        <w:t xml:space="preserve"> skills with proven ability in material inspection</w:t>
      </w:r>
    </w:p>
    <w:p w:rsidR="008B2E4B" w:rsidRDefault="008B2E4B">
      <w:pPr>
        <w:spacing w:before="1" w:line="140" w:lineRule="exact"/>
        <w:rPr>
          <w:sz w:val="14"/>
          <w:szCs w:val="14"/>
        </w:rPr>
      </w:pPr>
    </w:p>
    <w:p w:rsidR="008B2E4B" w:rsidRDefault="008B2E4B">
      <w:pPr>
        <w:spacing w:line="200" w:lineRule="exact"/>
      </w:pPr>
    </w:p>
    <w:p w:rsidR="008B2E4B" w:rsidRDefault="00540F4A">
      <w:pPr>
        <w:ind w:left="686"/>
        <w:rPr>
          <w:rFonts w:ascii="Cambria" w:eastAsia="Cambria" w:hAnsi="Cambria" w:cs="Cambria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 xml:space="preserve">  </w:t>
      </w:r>
      <w:r>
        <w:rPr>
          <w:rFonts w:ascii="Cambria" w:eastAsia="Cambria" w:hAnsi="Cambria" w:cs="Cambria"/>
          <w:sz w:val="24"/>
          <w:szCs w:val="24"/>
        </w:rPr>
        <w:t>Consistent, systematic and able to work to tight deadlines.</w:t>
      </w:r>
    </w:p>
    <w:p w:rsidR="008B2E4B" w:rsidRDefault="008B2E4B">
      <w:pPr>
        <w:spacing w:before="2" w:line="240" w:lineRule="exact"/>
        <w:rPr>
          <w:sz w:val="24"/>
          <w:szCs w:val="24"/>
        </w:rPr>
      </w:pPr>
    </w:p>
    <w:p w:rsidR="008B2E4B" w:rsidRDefault="008B2E4B">
      <w:pPr>
        <w:ind w:left="100" w:right="6392"/>
        <w:jc w:val="both"/>
        <w:rPr>
          <w:rFonts w:ascii="Cambria" w:eastAsia="Cambria" w:hAnsi="Cambria" w:cs="Cambria"/>
          <w:sz w:val="24"/>
          <w:szCs w:val="24"/>
        </w:rPr>
      </w:pPr>
      <w:r w:rsidRPr="008B2E4B">
        <w:pict>
          <v:group id="_x0000_s1039" style="position:absolute;left:0;text-align:left;margin-left:70.6pt;margin-top:15.6pt;width:454.25pt;height:0;z-index:-251659264;mso-position-horizontal-relative:page" coordorigin="1412,312" coordsize="9085,0">
            <v:shape id="_x0000_s1040" style="position:absolute;left:1412;top:312;width:9085;height:0" coordorigin="1412,312" coordsize="9085,0" path="m1412,312r9085,e" filled="f" strokeweight="1.06pt">
              <v:path arrowok="t"/>
            </v:shape>
            <w10:wrap anchorx="page"/>
          </v:group>
        </w:pict>
      </w:r>
      <w:r w:rsidR="00540F4A">
        <w:rPr>
          <w:rFonts w:ascii="Cambria" w:eastAsia="Cambria" w:hAnsi="Cambria" w:cs="Cambria"/>
          <w:b/>
          <w:color w:val="000066"/>
          <w:sz w:val="24"/>
          <w:szCs w:val="24"/>
        </w:rPr>
        <w:t>SOFTWARE PROFIFENCY</w:t>
      </w:r>
    </w:p>
    <w:p w:rsidR="008B2E4B" w:rsidRDefault="008B2E4B">
      <w:pPr>
        <w:spacing w:before="4" w:line="120" w:lineRule="exact"/>
        <w:rPr>
          <w:sz w:val="13"/>
          <w:szCs w:val="13"/>
        </w:rPr>
      </w:pPr>
    </w:p>
    <w:p w:rsidR="008B2E4B" w:rsidRDefault="00540F4A">
      <w:pPr>
        <w:ind w:left="460"/>
        <w:rPr>
          <w:rFonts w:ascii="Cambria" w:eastAsia="Cambria" w:hAnsi="Cambria" w:cs="Cambria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 xml:space="preserve">  </w:t>
      </w:r>
      <w:r>
        <w:rPr>
          <w:rFonts w:ascii="Cambria" w:eastAsia="Cambria" w:hAnsi="Cambria" w:cs="Cambria"/>
          <w:sz w:val="24"/>
          <w:szCs w:val="24"/>
        </w:rPr>
        <w:t>Proficient in AutoCAD 2000</w:t>
      </w:r>
    </w:p>
    <w:p w:rsidR="008B2E4B" w:rsidRDefault="008B2E4B">
      <w:pPr>
        <w:spacing w:before="1" w:line="140" w:lineRule="exact"/>
        <w:rPr>
          <w:sz w:val="14"/>
          <w:szCs w:val="14"/>
        </w:rPr>
      </w:pPr>
    </w:p>
    <w:p w:rsidR="008B2E4B" w:rsidRDefault="00540F4A">
      <w:pPr>
        <w:ind w:left="460"/>
        <w:rPr>
          <w:rFonts w:ascii="Cambria" w:eastAsia="Cambria" w:hAnsi="Cambria" w:cs="Cambria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 xml:space="preserve">  </w:t>
      </w:r>
      <w:r>
        <w:rPr>
          <w:rFonts w:ascii="Cambria" w:eastAsia="Cambria" w:hAnsi="Cambria" w:cs="Cambria"/>
          <w:sz w:val="24"/>
          <w:szCs w:val="24"/>
        </w:rPr>
        <w:t>MS Project, MS Office, Windows platform</w:t>
      </w:r>
    </w:p>
    <w:p w:rsidR="008B2E4B" w:rsidRDefault="008B2E4B">
      <w:pPr>
        <w:spacing w:before="20" w:line="220" w:lineRule="exact"/>
        <w:rPr>
          <w:sz w:val="22"/>
          <w:szCs w:val="22"/>
        </w:rPr>
      </w:pPr>
    </w:p>
    <w:p w:rsidR="008B2E4B" w:rsidRDefault="008B2E4B">
      <w:pPr>
        <w:ind w:left="100" w:right="7779"/>
        <w:jc w:val="both"/>
        <w:rPr>
          <w:rFonts w:ascii="Cambria" w:eastAsia="Cambria" w:hAnsi="Cambria" w:cs="Cambria"/>
          <w:sz w:val="24"/>
          <w:szCs w:val="24"/>
        </w:rPr>
      </w:pPr>
      <w:r w:rsidRPr="008B2E4B">
        <w:pict>
          <v:group id="_x0000_s1037" style="position:absolute;left:0;text-align:left;margin-left:70.6pt;margin-top:15.6pt;width:454.25pt;height:0;z-index:-251658240;mso-position-horizontal-relative:page" coordorigin="1412,312" coordsize="9085,0">
            <v:shape id="_x0000_s1038" style="position:absolute;left:1412;top:312;width:9085;height:0" coordorigin="1412,312" coordsize="9085,0" path="m1412,312r9085,e" filled="f" strokeweight="1.06pt">
              <v:path arrowok="t"/>
            </v:shape>
            <w10:wrap anchorx="page"/>
          </v:group>
        </w:pict>
      </w:r>
      <w:r w:rsidR="00540F4A">
        <w:rPr>
          <w:rFonts w:ascii="Cambria" w:eastAsia="Cambria" w:hAnsi="Cambria" w:cs="Cambria"/>
          <w:b/>
          <w:color w:val="000066"/>
          <w:sz w:val="24"/>
          <w:szCs w:val="24"/>
        </w:rPr>
        <w:t>EDUCATION</w:t>
      </w:r>
    </w:p>
    <w:p w:rsidR="008B2E4B" w:rsidRDefault="008B2E4B">
      <w:pPr>
        <w:spacing w:before="4" w:line="120" w:lineRule="exact"/>
        <w:rPr>
          <w:sz w:val="13"/>
          <w:szCs w:val="13"/>
        </w:rPr>
      </w:pPr>
    </w:p>
    <w:p w:rsidR="008B2E4B" w:rsidRDefault="00540F4A">
      <w:pPr>
        <w:ind w:left="100" w:right="3987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b/>
          <w:sz w:val="24"/>
          <w:szCs w:val="24"/>
        </w:rPr>
        <w:t>Nanjappa Polytechnic College, Coimbatore</w:t>
      </w:r>
    </w:p>
    <w:p w:rsidR="008B2E4B" w:rsidRDefault="008B2E4B">
      <w:pPr>
        <w:spacing w:before="3" w:line="100" w:lineRule="exact"/>
        <w:rPr>
          <w:sz w:val="10"/>
          <w:szCs w:val="10"/>
        </w:rPr>
      </w:pPr>
    </w:p>
    <w:p w:rsidR="008B2E4B" w:rsidRDefault="00540F4A">
      <w:pPr>
        <w:spacing w:line="240" w:lineRule="exact"/>
        <w:ind w:left="100" w:right="79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Awarded Diploma in Mechanical Engineering, (60.46 %) from the Nanjappa Polytechnic College affiliated to Directorate of Technical Education (DOTE).</w:t>
      </w:r>
    </w:p>
    <w:p w:rsidR="008B2E4B" w:rsidRDefault="008B2E4B">
      <w:pPr>
        <w:spacing w:line="200" w:lineRule="exact"/>
      </w:pPr>
    </w:p>
    <w:p w:rsidR="009C04F6" w:rsidRDefault="009C04F6">
      <w:pPr>
        <w:spacing w:before="1" w:line="220" w:lineRule="exact"/>
        <w:rPr>
          <w:sz w:val="22"/>
          <w:szCs w:val="22"/>
        </w:rPr>
      </w:pPr>
      <w:r w:rsidRPr="00325125">
        <w:rPr>
          <w:rFonts w:ascii="Cambria" w:eastAsia="Cambria" w:hAnsi="Cambria" w:cs="Cambria"/>
          <w:sz w:val="22"/>
          <w:szCs w:val="22"/>
        </w:rPr>
        <w:t xml:space="preserve">I have </w:t>
      </w:r>
      <w:r w:rsidR="00325125" w:rsidRPr="00325125">
        <w:rPr>
          <w:rFonts w:ascii="Cambria" w:eastAsia="Cambria" w:hAnsi="Cambria" w:cs="Cambria"/>
          <w:sz w:val="22"/>
          <w:szCs w:val="22"/>
        </w:rPr>
        <w:t>done CIWIP</w:t>
      </w:r>
      <w:r w:rsidRPr="00325125">
        <w:rPr>
          <w:rFonts w:ascii="Cambria" w:eastAsia="Cambria" w:hAnsi="Cambria" w:cs="Cambria"/>
          <w:sz w:val="22"/>
          <w:szCs w:val="22"/>
        </w:rPr>
        <w:t xml:space="preserve"> 3.1 course in welding technology (Awaiting  for</w:t>
      </w:r>
      <w:r>
        <w:rPr>
          <w:sz w:val="22"/>
          <w:szCs w:val="22"/>
        </w:rPr>
        <w:t xml:space="preserve"> results )</w:t>
      </w:r>
    </w:p>
    <w:p w:rsidR="009C04F6" w:rsidRDefault="009C04F6">
      <w:pPr>
        <w:spacing w:before="1" w:line="220" w:lineRule="exact"/>
        <w:rPr>
          <w:sz w:val="22"/>
          <w:szCs w:val="22"/>
        </w:rPr>
      </w:pPr>
    </w:p>
    <w:p w:rsidR="009C04F6" w:rsidRDefault="009C04F6">
      <w:pPr>
        <w:spacing w:before="1" w:line="220" w:lineRule="exact"/>
        <w:rPr>
          <w:sz w:val="22"/>
          <w:szCs w:val="22"/>
        </w:rPr>
        <w:sectPr w:rsidR="009C04F6">
          <w:pgSz w:w="11920" w:h="16840"/>
          <w:pgMar w:top="1020" w:right="1320" w:bottom="280" w:left="1340" w:header="720" w:footer="720" w:gutter="0"/>
          <w:cols w:space="720"/>
        </w:sectPr>
      </w:pPr>
    </w:p>
    <w:p w:rsidR="008B2E4B" w:rsidRDefault="008B2E4B">
      <w:pPr>
        <w:spacing w:before="26"/>
        <w:ind w:left="100"/>
        <w:rPr>
          <w:rFonts w:ascii="Cambria" w:eastAsia="Cambria" w:hAnsi="Cambria" w:cs="Cambria"/>
          <w:sz w:val="24"/>
          <w:szCs w:val="24"/>
        </w:rPr>
      </w:pPr>
      <w:r w:rsidRPr="008B2E4B">
        <w:lastRenderedPageBreak/>
        <w:pict>
          <v:group id="_x0000_s1035" style="position:absolute;left:0;text-align:left;margin-left:70.6pt;margin-top:16.9pt;width:454.25pt;height:0;z-index:-251657216;mso-position-horizontal-relative:page" coordorigin="1412,338" coordsize="9085,0">
            <v:shape id="_x0000_s1036" style="position:absolute;left:1412;top:338;width:9085;height:0" coordorigin="1412,338" coordsize="9085,0" path="m1412,338r9085,e" filled="f" strokeweight=".37392mm">
              <v:path arrowok="t"/>
            </v:shape>
            <w10:wrap anchorx="page"/>
          </v:group>
        </w:pict>
      </w:r>
      <w:r w:rsidR="00540F4A">
        <w:rPr>
          <w:rFonts w:ascii="Cambria" w:eastAsia="Cambria" w:hAnsi="Cambria" w:cs="Cambria"/>
          <w:b/>
          <w:color w:val="000066"/>
          <w:sz w:val="24"/>
          <w:szCs w:val="24"/>
        </w:rPr>
        <w:t>PROFESSIONAL EXPERIENCE</w:t>
      </w:r>
    </w:p>
    <w:p w:rsidR="008B2E4B" w:rsidRDefault="008B2E4B">
      <w:pPr>
        <w:spacing w:before="4" w:line="160" w:lineRule="exact"/>
        <w:rPr>
          <w:sz w:val="17"/>
          <w:szCs w:val="17"/>
        </w:rPr>
      </w:pPr>
    </w:p>
    <w:p w:rsidR="008B2E4B" w:rsidRDefault="00540F4A">
      <w:pPr>
        <w:ind w:left="148" w:right="-59"/>
        <w:rPr>
          <w:rFonts w:ascii="Cambria" w:eastAsia="Cambria" w:hAnsi="Cambria" w:cs="Cambria"/>
          <w:b/>
          <w:sz w:val="22"/>
          <w:szCs w:val="22"/>
        </w:rPr>
      </w:pPr>
      <w:r>
        <w:rPr>
          <w:rFonts w:ascii="Cambria" w:eastAsia="Cambria" w:hAnsi="Cambria" w:cs="Cambria"/>
          <w:b/>
          <w:sz w:val="22"/>
          <w:szCs w:val="22"/>
        </w:rPr>
        <w:t>Craftsman Automation Pvt ltd.-Coimbatore</w:t>
      </w:r>
    </w:p>
    <w:p w:rsidR="00540F4A" w:rsidRDefault="00540F4A">
      <w:pPr>
        <w:ind w:left="148" w:right="-59"/>
        <w:rPr>
          <w:rFonts w:ascii="Cambria" w:eastAsia="Cambria" w:hAnsi="Cambria" w:cs="Cambria"/>
          <w:sz w:val="22"/>
          <w:szCs w:val="22"/>
        </w:rPr>
      </w:pPr>
    </w:p>
    <w:p w:rsidR="008B2E4B" w:rsidRDefault="00C24C5E" w:rsidP="00C24C5E">
      <w:pPr>
        <w:spacing w:before="80" w:line="240" w:lineRule="exact"/>
        <w:rPr>
          <w:rFonts w:ascii="Cambria" w:eastAsia="Cambria" w:hAnsi="Cambria" w:cs="Cambria"/>
          <w:b/>
          <w:position w:val="-1"/>
          <w:sz w:val="22"/>
          <w:szCs w:val="22"/>
        </w:rPr>
      </w:pPr>
      <w:r>
        <w:rPr>
          <w:rFonts w:ascii="Cambria" w:eastAsia="Cambria" w:hAnsi="Cambria" w:cs="Cambria"/>
          <w:b/>
          <w:position w:val="-1"/>
          <w:sz w:val="22"/>
          <w:szCs w:val="22"/>
        </w:rPr>
        <w:t xml:space="preserve">   </w:t>
      </w:r>
      <w:r w:rsidR="00540F4A">
        <w:rPr>
          <w:rFonts w:ascii="Cambria" w:eastAsia="Cambria" w:hAnsi="Cambria" w:cs="Cambria"/>
          <w:b/>
          <w:position w:val="-1"/>
          <w:sz w:val="22"/>
          <w:szCs w:val="22"/>
        </w:rPr>
        <w:t>HYDAC India Pvt Ltd –Coimbatore</w:t>
      </w:r>
    </w:p>
    <w:p w:rsidR="00540F4A" w:rsidRDefault="00540F4A" w:rsidP="00C24C5E">
      <w:pPr>
        <w:spacing w:before="80" w:line="240" w:lineRule="exact"/>
        <w:rPr>
          <w:rFonts w:ascii="Cambria" w:eastAsia="Cambria" w:hAnsi="Cambria" w:cs="Cambria"/>
          <w:sz w:val="22"/>
          <w:szCs w:val="22"/>
        </w:rPr>
      </w:pPr>
    </w:p>
    <w:p w:rsidR="00540F4A" w:rsidRDefault="00540F4A">
      <w:pPr>
        <w:spacing w:line="200" w:lineRule="exact"/>
      </w:pPr>
    </w:p>
    <w:p w:rsidR="00C24C5E" w:rsidRDefault="00540F4A">
      <w:pPr>
        <w:spacing w:line="200" w:lineRule="exact"/>
      </w:pPr>
      <w:r>
        <w:t xml:space="preserve"> </w:t>
      </w:r>
      <w:r w:rsidR="00C24C5E">
        <w:t xml:space="preserve">  </w:t>
      </w:r>
      <w:r w:rsidRPr="00540F4A">
        <w:rPr>
          <w:rFonts w:ascii="Cambria" w:eastAsia="Cambria" w:hAnsi="Cambria" w:cs="Cambria"/>
          <w:b/>
          <w:position w:val="-1"/>
          <w:sz w:val="22"/>
          <w:szCs w:val="22"/>
        </w:rPr>
        <w:t xml:space="preserve">ACCUCUT LASER – Coimbatore                     </w:t>
      </w:r>
      <w:r>
        <w:t xml:space="preserve">                                                                                  </w:t>
      </w:r>
    </w:p>
    <w:p w:rsidR="00C24C5E" w:rsidRDefault="00C24C5E" w:rsidP="00540F4A">
      <w:pPr>
        <w:spacing w:before="80" w:line="240" w:lineRule="exact"/>
      </w:pPr>
    </w:p>
    <w:p w:rsidR="008B2E4B" w:rsidRDefault="00540F4A">
      <w:pPr>
        <w:spacing w:line="200" w:lineRule="exact"/>
      </w:pPr>
      <w:r>
        <w:br w:type="column"/>
      </w:r>
    </w:p>
    <w:p w:rsidR="008B2E4B" w:rsidRDefault="008B2E4B">
      <w:pPr>
        <w:spacing w:before="2" w:line="280" w:lineRule="exact"/>
        <w:rPr>
          <w:sz w:val="28"/>
          <w:szCs w:val="28"/>
        </w:rPr>
      </w:pPr>
    </w:p>
    <w:p w:rsidR="008B2E4B" w:rsidRDefault="00540F4A">
      <w:pPr>
        <w:rPr>
          <w:rFonts w:ascii="Cambria" w:eastAsia="Cambria" w:hAnsi="Cambria" w:cs="Cambria"/>
          <w:b/>
          <w:sz w:val="22"/>
          <w:szCs w:val="22"/>
        </w:rPr>
      </w:pPr>
      <w:r>
        <w:rPr>
          <w:rFonts w:ascii="Cambria" w:eastAsia="Cambria" w:hAnsi="Cambria" w:cs="Cambria"/>
          <w:b/>
          <w:sz w:val="22"/>
          <w:szCs w:val="22"/>
        </w:rPr>
        <w:t>-2011 to 2013</w:t>
      </w:r>
    </w:p>
    <w:p w:rsidR="00540F4A" w:rsidRDefault="00540F4A">
      <w:pPr>
        <w:rPr>
          <w:rFonts w:ascii="Cambria" w:eastAsia="Cambria" w:hAnsi="Cambria" w:cs="Cambria"/>
          <w:sz w:val="22"/>
          <w:szCs w:val="22"/>
        </w:rPr>
      </w:pPr>
    </w:p>
    <w:p w:rsidR="00540F4A" w:rsidRDefault="00540F4A">
      <w:pPr>
        <w:spacing w:before="80" w:line="240" w:lineRule="exact"/>
        <w:rPr>
          <w:rFonts w:ascii="Cambria" w:eastAsia="Cambria" w:hAnsi="Cambria" w:cs="Cambria"/>
          <w:b/>
          <w:position w:val="-1"/>
          <w:sz w:val="22"/>
          <w:szCs w:val="22"/>
        </w:rPr>
      </w:pPr>
      <w:r>
        <w:rPr>
          <w:rFonts w:ascii="Cambria" w:eastAsia="Cambria" w:hAnsi="Cambria" w:cs="Cambria"/>
          <w:b/>
          <w:position w:val="-1"/>
          <w:sz w:val="22"/>
          <w:szCs w:val="22"/>
        </w:rPr>
        <w:t xml:space="preserve">-2013 to  </w:t>
      </w:r>
      <w:r w:rsidR="00C24C5E">
        <w:rPr>
          <w:rFonts w:ascii="Cambria" w:eastAsia="Cambria" w:hAnsi="Cambria" w:cs="Cambria"/>
          <w:b/>
          <w:position w:val="-1"/>
          <w:sz w:val="22"/>
          <w:szCs w:val="22"/>
        </w:rPr>
        <w:t>2018</w:t>
      </w:r>
    </w:p>
    <w:p w:rsidR="00540F4A" w:rsidRDefault="00540F4A">
      <w:pPr>
        <w:spacing w:before="80" w:line="240" w:lineRule="exact"/>
        <w:rPr>
          <w:rFonts w:ascii="Cambria" w:eastAsia="Cambria" w:hAnsi="Cambria" w:cs="Cambria"/>
          <w:b/>
          <w:position w:val="-1"/>
          <w:sz w:val="22"/>
          <w:szCs w:val="22"/>
        </w:rPr>
      </w:pPr>
    </w:p>
    <w:p w:rsidR="00C24C5E" w:rsidRPr="00540F4A" w:rsidRDefault="00C24C5E">
      <w:pPr>
        <w:spacing w:before="80" w:line="240" w:lineRule="exact"/>
        <w:rPr>
          <w:rFonts w:ascii="Cambria" w:eastAsia="Cambria" w:hAnsi="Cambria" w:cs="Cambria"/>
          <w:b/>
          <w:position w:val="-1"/>
          <w:sz w:val="22"/>
          <w:szCs w:val="22"/>
        </w:rPr>
      </w:pPr>
      <w:r w:rsidRPr="00540F4A">
        <w:rPr>
          <w:rFonts w:ascii="Cambria" w:eastAsia="Cambria" w:hAnsi="Cambria" w:cs="Cambria"/>
          <w:b/>
          <w:position w:val="-1"/>
          <w:sz w:val="22"/>
          <w:szCs w:val="22"/>
        </w:rPr>
        <w:t>-2018 to Yet</w:t>
      </w:r>
    </w:p>
    <w:p w:rsidR="00C24C5E" w:rsidRDefault="00C24C5E">
      <w:pPr>
        <w:spacing w:before="80" w:line="240" w:lineRule="exact"/>
        <w:rPr>
          <w:rFonts w:ascii="Cambria" w:eastAsia="Cambria" w:hAnsi="Cambria" w:cs="Cambria"/>
          <w:sz w:val="22"/>
          <w:szCs w:val="22"/>
        </w:rPr>
        <w:sectPr w:rsidR="00C24C5E">
          <w:type w:val="continuous"/>
          <w:pgSz w:w="11920" w:h="16840"/>
          <w:pgMar w:top="1020" w:right="1320" w:bottom="280" w:left="1340" w:header="720" w:footer="720" w:gutter="0"/>
          <w:cols w:num="2" w:space="720" w:equalWidth="0">
            <w:col w:w="4469" w:space="269"/>
            <w:col w:w="4522"/>
          </w:cols>
        </w:sectPr>
      </w:pPr>
    </w:p>
    <w:p w:rsidR="008B2E4B" w:rsidRDefault="008B2E4B">
      <w:pPr>
        <w:spacing w:before="6" w:line="100" w:lineRule="exact"/>
        <w:rPr>
          <w:sz w:val="10"/>
          <w:szCs w:val="10"/>
        </w:rPr>
      </w:pPr>
      <w:r w:rsidRPr="008B2E4B">
        <w:lastRenderedPageBreak/>
        <w:pict>
          <v:group id="_x0000_s1026" style="position:absolute;margin-left:66.1pt;margin-top:578.35pt;width:463.2pt;height:36.65pt;z-index:-251656192;mso-position-horizontal-relative:page;mso-position-vertical-relative:page" coordorigin="1322,11567" coordsize="9264,733">
            <v:shape id="_x0000_s1034" style="position:absolute;left:1332;top:11577;width:108;height:713" coordorigin="1332,11577" coordsize="108,713" path="m1332,12289r108,l1440,11577r-108,l1332,12289xe" fillcolor="#e6e6e6" stroked="f">
              <v:path arrowok="t"/>
            </v:shape>
            <v:shape id="_x0000_s1033" style="position:absolute;left:5864;top:11577;width:108;height:713" coordorigin="5864,11577" coordsize="108,713" path="m5864,12289r108,l5972,11577r-108,l5864,12289xe" fillcolor="#e6e6e6" stroked="f">
              <v:path arrowok="t"/>
            </v:shape>
            <v:shape id="_x0000_s1032" style="position:absolute;left:1440;top:11577;width:4424;height:377" coordorigin="1440,11577" coordsize="4424,377" path="m5864,11953r,-376l1440,11577r,376l5864,11953xe" fillcolor="#e6e6e6" stroked="f">
              <v:path arrowok="t"/>
            </v:shape>
            <v:shape id="_x0000_s1031" style="position:absolute;left:1440;top:11953;width:4424;height:336" coordorigin="1440,11953" coordsize="4424,336" path="m1440,12289r4424,l5864,11953r-4424,l1440,12289xe" fillcolor="#e6e6e6" stroked="f">
              <v:path arrowok="t"/>
            </v:shape>
            <v:shape id="_x0000_s1030" style="position:absolute;left:5972;top:11577;width:106;height:713" coordorigin="5972,11577" coordsize="106,713" path="m5972,12289r106,l6078,11577r-106,l5972,12289xe" fillcolor="#e6e6e6" stroked="f">
              <v:path arrowok="t"/>
            </v:shape>
            <v:shape id="_x0000_s1029" style="position:absolute;left:10468;top:11577;width:108;height:713" coordorigin="10468,11577" coordsize="108,713" path="m10468,12289r108,l10576,11577r-108,l10468,12289xe" fillcolor="#e6e6e6" stroked="f">
              <v:path arrowok="t"/>
            </v:shape>
            <v:shape id="_x0000_s1028" style="position:absolute;left:6078;top:11577;width:4391;height:377" coordorigin="6078,11577" coordsize="4391,377" path="m10468,11953r,-376l6078,11577r,376l10468,11953xe" fillcolor="#e6e6e6" stroked="f">
              <v:path arrowok="t"/>
            </v:shape>
            <v:shape id="_x0000_s1027" style="position:absolute;left:6078;top:11953;width:4391;height:336" coordorigin="6078,11953" coordsize="4391,336" path="m6078,12289r4390,l10468,11953r-4390,l6078,12289xe" fillcolor="#e6e6e6" stroked="f">
              <v:path arrowok="t"/>
            </v:shape>
            <w10:wrap anchorx="page" anchory="page"/>
          </v:group>
        </w:pict>
      </w:r>
    </w:p>
    <w:p w:rsidR="008B2E4B" w:rsidRDefault="00C24C5E">
      <w:pPr>
        <w:spacing w:line="200" w:lineRule="exact"/>
      </w:pPr>
      <w:r>
        <w:t xml:space="preserve">    </w:t>
      </w:r>
    </w:p>
    <w:p w:rsidR="008B2E4B" w:rsidRDefault="008B2E4B">
      <w:pPr>
        <w:spacing w:line="200" w:lineRule="exact"/>
      </w:pPr>
    </w:p>
    <w:p w:rsidR="008B2E4B" w:rsidRPr="00540F4A" w:rsidRDefault="00C34290" w:rsidP="00540F4A">
      <w:pPr>
        <w:spacing w:before="30"/>
        <w:ind w:left="100" w:right="77"/>
        <w:jc w:val="both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Accucut laser is fabrication industry deals with sheet metal fabrication, and it’s</w:t>
      </w:r>
      <w:r w:rsidR="000A5AE7">
        <w:rPr>
          <w:rFonts w:ascii="Cambria" w:eastAsia="Cambria" w:hAnsi="Cambria" w:cs="Cambria"/>
          <w:sz w:val="22"/>
          <w:szCs w:val="22"/>
        </w:rPr>
        <w:t xml:space="preserve"> one among the leading fabricator at Coimbatore, and</w:t>
      </w:r>
      <w:r w:rsidR="00796A20">
        <w:rPr>
          <w:rFonts w:ascii="Cambria" w:eastAsia="Cambria" w:hAnsi="Cambria" w:cs="Cambria"/>
          <w:sz w:val="22"/>
          <w:szCs w:val="22"/>
        </w:rPr>
        <w:t xml:space="preserve"> it</w:t>
      </w:r>
      <w:r w:rsidR="000A5AE7">
        <w:rPr>
          <w:rFonts w:ascii="Cambria" w:eastAsia="Cambria" w:hAnsi="Cambria" w:cs="Cambria"/>
          <w:sz w:val="22"/>
          <w:szCs w:val="22"/>
        </w:rPr>
        <w:t xml:space="preserve"> has customer into various sectors such as wind ,textiles </w:t>
      </w:r>
      <w:r w:rsidR="00796A20">
        <w:rPr>
          <w:rFonts w:ascii="Cambria" w:eastAsia="Cambria" w:hAnsi="Cambria" w:cs="Cambria"/>
          <w:sz w:val="22"/>
          <w:szCs w:val="22"/>
        </w:rPr>
        <w:t>agriculture and</w:t>
      </w:r>
      <w:r w:rsidR="000A5AE7">
        <w:rPr>
          <w:rFonts w:ascii="Cambria" w:eastAsia="Cambria" w:hAnsi="Cambria" w:cs="Cambria"/>
          <w:sz w:val="22"/>
          <w:szCs w:val="22"/>
        </w:rPr>
        <w:t xml:space="preserve"> pumps  valves .</w:t>
      </w:r>
    </w:p>
    <w:p w:rsidR="009A1F5A" w:rsidRDefault="009A1F5A" w:rsidP="000C3FA1">
      <w:pPr>
        <w:spacing w:before="97"/>
        <w:ind w:left="100" w:right="82"/>
        <w:rPr>
          <w:rFonts w:ascii="Cambria" w:eastAsia="Cambria" w:hAnsi="Cambria" w:cs="Cambria"/>
          <w:sz w:val="22"/>
          <w:szCs w:val="22"/>
        </w:rPr>
        <w:sectPr w:rsidR="009A1F5A">
          <w:type w:val="continuous"/>
          <w:pgSz w:w="11920" w:h="16840"/>
          <w:pgMar w:top="1020" w:right="1320" w:bottom="280" w:left="1340" w:header="720" w:footer="720" w:gutter="0"/>
          <w:cols w:space="720"/>
        </w:sectPr>
      </w:pPr>
    </w:p>
    <w:p w:rsidR="008B2E4B" w:rsidRDefault="00540F4A" w:rsidP="00796A20">
      <w:pPr>
        <w:spacing w:before="72" w:line="260" w:lineRule="exact"/>
        <w:ind w:firstLine="46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color w:val="000066"/>
          <w:position w:val="-1"/>
          <w:sz w:val="24"/>
          <w:szCs w:val="24"/>
          <w:u w:val="thick" w:color="000066"/>
        </w:rPr>
        <w:lastRenderedPageBreak/>
        <w:t>Roles and responsibilities:</w:t>
      </w:r>
    </w:p>
    <w:p w:rsidR="008B2E4B" w:rsidRDefault="008B2E4B">
      <w:pPr>
        <w:spacing w:before="2" w:line="260" w:lineRule="exact"/>
        <w:rPr>
          <w:sz w:val="26"/>
          <w:szCs w:val="26"/>
        </w:rPr>
      </w:pPr>
    </w:p>
    <w:p w:rsidR="008B2E4B" w:rsidRDefault="00540F4A">
      <w:pPr>
        <w:spacing w:before="26" w:line="260" w:lineRule="exact"/>
        <w:ind w:left="46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color w:val="000066"/>
          <w:position w:val="-1"/>
          <w:sz w:val="24"/>
          <w:szCs w:val="24"/>
          <w:u w:val="thick" w:color="000066"/>
        </w:rPr>
        <w:t xml:space="preserve">SQA (Supplier Quality Assurance_ </w:t>
      </w:r>
      <w:r>
        <w:rPr>
          <w:b/>
          <w:color w:val="000066"/>
          <w:position w:val="-1"/>
          <w:sz w:val="24"/>
          <w:szCs w:val="24"/>
          <w:u w:val="thick" w:color="000066"/>
        </w:rPr>
        <w:t>–</w:t>
      </w:r>
      <w:r>
        <w:rPr>
          <w:rFonts w:ascii="Cambria" w:eastAsia="Cambria" w:hAnsi="Cambria" w:cs="Cambria"/>
          <w:b/>
          <w:color w:val="000066"/>
          <w:position w:val="-1"/>
          <w:sz w:val="24"/>
          <w:szCs w:val="24"/>
          <w:u w:val="thick" w:color="000066"/>
        </w:rPr>
        <w:t xml:space="preserve">Activities </w:t>
      </w:r>
    </w:p>
    <w:p w:rsidR="008B2E4B" w:rsidRDefault="008B2E4B">
      <w:pPr>
        <w:spacing w:before="17" w:line="240" w:lineRule="exact"/>
        <w:rPr>
          <w:sz w:val="24"/>
          <w:szCs w:val="24"/>
        </w:rPr>
      </w:pPr>
    </w:p>
    <w:p w:rsidR="008B2E4B" w:rsidRDefault="00540F4A">
      <w:pPr>
        <w:spacing w:before="30"/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 xml:space="preserve">Carry out  </w:t>
      </w:r>
      <w:r w:rsidR="00796A20">
        <w:rPr>
          <w:rFonts w:ascii="Cambria" w:eastAsia="Cambria" w:hAnsi="Cambria" w:cs="Cambria"/>
          <w:sz w:val="22"/>
          <w:szCs w:val="22"/>
        </w:rPr>
        <w:t xml:space="preserve">the </w:t>
      </w:r>
      <w:r>
        <w:rPr>
          <w:rFonts w:ascii="Cambria" w:eastAsia="Cambria" w:hAnsi="Cambria" w:cs="Cambria"/>
          <w:sz w:val="22"/>
          <w:szCs w:val="22"/>
        </w:rPr>
        <w:t>Inspection at supplier end</w:t>
      </w:r>
    </w:p>
    <w:p w:rsidR="008B2E4B" w:rsidRDefault="008B2E4B">
      <w:pPr>
        <w:spacing w:before="1" w:line="120" w:lineRule="exact"/>
        <w:rPr>
          <w:sz w:val="13"/>
          <w:szCs w:val="13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Conduct an Product Audit and  Process Audit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Training will be provided to supplier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Raise NCR to Supplier if any Non Conformance Occurred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Suggest to the Supplier for Poka Yoke to Ensure Good Quality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Responsible for Proto Part Component</w:t>
      </w:r>
    </w:p>
    <w:p w:rsidR="008B2E4B" w:rsidRDefault="008B2E4B">
      <w:pPr>
        <w:spacing w:before="2" w:line="140" w:lineRule="exact"/>
        <w:rPr>
          <w:sz w:val="14"/>
          <w:szCs w:val="14"/>
        </w:rPr>
      </w:pPr>
    </w:p>
    <w:p w:rsidR="008B2E4B" w:rsidRDefault="00540F4A">
      <w:pPr>
        <w:tabs>
          <w:tab w:val="left" w:pos="1180"/>
        </w:tabs>
        <w:spacing w:line="240" w:lineRule="exact"/>
        <w:ind w:left="1180" w:right="384" w:hanging="36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</w:t>
      </w:r>
      <w:r>
        <w:rPr>
          <w:rFonts w:ascii="Arial Unicode MS" w:eastAsia="Arial Unicode MS" w:hAnsi="Arial Unicode MS" w:cs="Arial Unicode MS"/>
          <w:sz w:val="24"/>
          <w:szCs w:val="24"/>
        </w:rPr>
        <w:tab/>
      </w:r>
      <w:r>
        <w:rPr>
          <w:rFonts w:ascii="Cambria" w:eastAsia="Cambria" w:hAnsi="Cambria" w:cs="Cambria"/>
          <w:sz w:val="22"/>
          <w:szCs w:val="22"/>
        </w:rPr>
        <w:t>Visit supplier facilities for in-process ( stage wise) inspection to reduce potential delay of shipment of the ordered items time and inspection time</w:t>
      </w:r>
    </w:p>
    <w:p w:rsidR="008B2E4B" w:rsidRDefault="008B2E4B">
      <w:pPr>
        <w:spacing w:before="20" w:line="260" w:lineRule="exact"/>
        <w:rPr>
          <w:sz w:val="26"/>
          <w:szCs w:val="26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Knowledge In Inspection of Surface Preparation,(Painting, Powder Coating, Etc</w:t>
      </w:r>
    </w:p>
    <w:p w:rsidR="008B2E4B" w:rsidRDefault="008B2E4B">
      <w:pPr>
        <w:spacing w:before="9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Witnessing of hydro tests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Coordination with various Customers for Final Inspection</w:t>
      </w:r>
    </w:p>
    <w:p w:rsidR="008B2E4B" w:rsidRDefault="008B2E4B">
      <w:pPr>
        <w:spacing w:before="9" w:line="240" w:lineRule="exact"/>
        <w:rPr>
          <w:sz w:val="24"/>
          <w:szCs w:val="24"/>
        </w:rPr>
      </w:pPr>
    </w:p>
    <w:p w:rsidR="008B2E4B" w:rsidRDefault="00540F4A" w:rsidP="00796A20">
      <w:pPr>
        <w:spacing w:line="260" w:lineRule="exact"/>
        <w:ind w:left="422" w:right="4205" w:firstLine="298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color w:val="000066"/>
          <w:position w:val="-1"/>
          <w:sz w:val="24"/>
          <w:szCs w:val="24"/>
          <w:u w:val="thick" w:color="000066"/>
        </w:rPr>
        <w:t xml:space="preserve">Incoming Quality </w:t>
      </w:r>
    </w:p>
    <w:p w:rsidR="008B2E4B" w:rsidRDefault="008B2E4B">
      <w:pPr>
        <w:spacing w:before="19" w:line="240" w:lineRule="exact"/>
        <w:rPr>
          <w:sz w:val="24"/>
          <w:szCs w:val="24"/>
        </w:rPr>
      </w:pPr>
    </w:p>
    <w:p w:rsidR="008B2E4B" w:rsidRDefault="00540F4A">
      <w:pPr>
        <w:spacing w:before="30"/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Prepare  and  Monitoring  The  Measurement  of   Performance(MOP),Critical Control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118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Points (CCP) as per ISO9001:2008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 </w:t>
      </w:r>
      <w:r>
        <w:rPr>
          <w:rFonts w:ascii="Cambria" w:eastAsia="Cambria" w:hAnsi="Cambria" w:cs="Cambria"/>
          <w:sz w:val="22"/>
          <w:szCs w:val="22"/>
        </w:rPr>
        <w:t>Organizing  Department Review Meeting (DRM) and Convert as  Documents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Preparing and  Monitoring the Monthly Inspection Report for Incoming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Monitoring Supplier CAPA Report and Effectiveness</w:t>
      </w:r>
    </w:p>
    <w:p w:rsidR="008B2E4B" w:rsidRDefault="008B2E4B">
      <w:pPr>
        <w:spacing w:before="1" w:line="120" w:lineRule="exact"/>
        <w:rPr>
          <w:sz w:val="13"/>
          <w:szCs w:val="13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Attended  Customer Audit and Preparing Documents as per IMS</w:t>
      </w:r>
    </w:p>
    <w:p w:rsidR="008B2E4B" w:rsidRDefault="008B2E4B">
      <w:pPr>
        <w:spacing w:before="9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Handling and Reviewing External Calibration Certificate for Instruments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Responsible    for    Analyzing    MSA    Studies</w:t>
      </w:r>
      <w:r w:rsidR="00796A20">
        <w:rPr>
          <w:rFonts w:ascii="Cambria" w:eastAsia="Cambria" w:hAnsi="Cambria" w:cs="Cambria"/>
          <w:sz w:val="22"/>
          <w:szCs w:val="22"/>
        </w:rPr>
        <w:t xml:space="preserve">(R&amp;R,    Bias,    Linearity, </w:t>
      </w:r>
      <w:r>
        <w:rPr>
          <w:rFonts w:ascii="Cambria" w:eastAsia="Cambria" w:hAnsi="Cambria" w:cs="Cambria"/>
          <w:sz w:val="22"/>
          <w:szCs w:val="22"/>
        </w:rPr>
        <w:t>Repeatability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796A20">
      <w:pPr>
        <w:ind w:left="118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 xml:space="preserve">and </w:t>
      </w:r>
      <w:r w:rsidR="00540F4A">
        <w:rPr>
          <w:rFonts w:ascii="Cambria" w:eastAsia="Cambria" w:hAnsi="Cambria" w:cs="Cambria"/>
          <w:sz w:val="22"/>
          <w:szCs w:val="22"/>
        </w:rPr>
        <w:t>Stability)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Carry out visual, dimensional and compliance check as per sampling plan of IS2500</w:t>
      </w:r>
    </w:p>
    <w:p w:rsidR="008B2E4B" w:rsidRDefault="008B2E4B">
      <w:pPr>
        <w:spacing w:before="1" w:line="120" w:lineRule="exact"/>
        <w:rPr>
          <w:sz w:val="13"/>
          <w:szCs w:val="13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Check if the material received is as per the specification approved by the company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Record inspection report manually and also into ERP system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tabs>
          <w:tab w:val="left" w:pos="1180"/>
        </w:tabs>
        <w:spacing w:line="359" w:lineRule="auto"/>
        <w:ind w:left="1180" w:right="70" w:hanging="36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></w:t>
      </w:r>
      <w:r>
        <w:rPr>
          <w:rFonts w:ascii="Arial Unicode MS" w:eastAsia="Arial Unicode MS" w:hAnsi="Arial Unicode MS" w:cs="Arial Unicode MS"/>
          <w:sz w:val="22"/>
          <w:szCs w:val="22"/>
        </w:rPr>
        <w:tab/>
      </w:r>
      <w:r>
        <w:rPr>
          <w:rFonts w:ascii="Cambria" w:eastAsia="Cambria" w:hAnsi="Cambria" w:cs="Cambria"/>
          <w:sz w:val="22"/>
          <w:szCs w:val="22"/>
        </w:rPr>
        <w:t>Carrying  out  preliminary  inspection  of  materials  of  construction  &amp;  reviewing  the material mill certificate for fabricated parts.</w:t>
      </w:r>
    </w:p>
    <w:p w:rsidR="008B2E4B" w:rsidRDefault="00540F4A">
      <w:pPr>
        <w:tabs>
          <w:tab w:val="left" w:pos="1180"/>
        </w:tabs>
        <w:spacing w:line="361" w:lineRule="auto"/>
        <w:ind w:left="1180" w:right="64" w:hanging="36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></w:t>
      </w:r>
      <w:r>
        <w:rPr>
          <w:rFonts w:ascii="Arial Unicode MS" w:eastAsia="Arial Unicode MS" w:hAnsi="Arial Unicode MS" w:cs="Arial Unicode MS"/>
          <w:sz w:val="22"/>
          <w:szCs w:val="22"/>
        </w:rPr>
        <w:tab/>
      </w:r>
      <w:r>
        <w:rPr>
          <w:rFonts w:ascii="Cambria" w:eastAsia="Cambria" w:hAnsi="Cambria" w:cs="Cambria"/>
          <w:sz w:val="22"/>
          <w:szCs w:val="22"/>
        </w:rPr>
        <w:t>Planning  /  organizing  and  checking  of  work  progress  &amp;  schedules  to  meet  the deadlines/target dates &amp; implementing QA/QC plans.</w:t>
      </w:r>
    </w:p>
    <w:p w:rsidR="008B2E4B" w:rsidRDefault="00540F4A">
      <w:pPr>
        <w:spacing w:line="240" w:lineRule="exact"/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Co-ordinate   with   other   Departments,   for   the   smooth   functioning   of   QA/QC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118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activities.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 </w:t>
      </w:r>
      <w:r>
        <w:rPr>
          <w:rFonts w:ascii="Cambria" w:eastAsia="Cambria" w:hAnsi="Cambria" w:cs="Cambria"/>
          <w:sz w:val="22"/>
          <w:szCs w:val="22"/>
        </w:rPr>
        <w:t>Coordinated with QA/QC Manager to achieve the Project goals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Involving Kaizen Team</w:t>
      </w:r>
    </w:p>
    <w:p w:rsidR="008B2E4B" w:rsidRDefault="008B2E4B">
      <w:pPr>
        <w:spacing w:before="1" w:line="120" w:lineRule="exact"/>
        <w:rPr>
          <w:sz w:val="13"/>
          <w:szCs w:val="13"/>
        </w:rPr>
      </w:pPr>
    </w:p>
    <w:p w:rsidR="008B2E4B" w:rsidRDefault="00540F4A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5S Implemented in Quality</w:t>
      </w:r>
    </w:p>
    <w:p w:rsidR="008B2E4B" w:rsidRDefault="008B2E4B">
      <w:pPr>
        <w:spacing w:before="8" w:line="120" w:lineRule="exact"/>
        <w:rPr>
          <w:sz w:val="12"/>
          <w:szCs w:val="12"/>
        </w:rPr>
      </w:pPr>
    </w:p>
    <w:p w:rsidR="000A5AE7" w:rsidRDefault="00540F4A" w:rsidP="000A5AE7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Invo</w:t>
      </w:r>
      <w:r w:rsidR="00796A20">
        <w:rPr>
          <w:rFonts w:ascii="Cambria" w:eastAsia="Cambria" w:hAnsi="Cambria" w:cs="Cambria"/>
          <w:sz w:val="22"/>
          <w:szCs w:val="22"/>
        </w:rPr>
        <w:t>lving  in safety Team as per requirements</w:t>
      </w:r>
    </w:p>
    <w:p w:rsidR="000A5AE7" w:rsidRDefault="000A5AE7" w:rsidP="000A5AE7">
      <w:pPr>
        <w:ind w:left="820"/>
        <w:rPr>
          <w:rFonts w:ascii="Cambria" w:eastAsia="Cambria" w:hAnsi="Cambria" w:cs="Cambria"/>
          <w:sz w:val="22"/>
          <w:szCs w:val="22"/>
        </w:rPr>
      </w:pPr>
    </w:p>
    <w:p w:rsidR="000A5AE7" w:rsidRPr="000A5AE7" w:rsidRDefault="000A5AE7" w:rsidP="000A5AE7">
      <w:pPr>
        <w:ind w:left="820"/>
        <w:rPr>
          <w:rFonts w:ascii="Cambria" w:eastAsia="Cambria" w:hAnsi="Cambria" w:cs="Cambria"/>
          <w:sz w:val="22"/>
          <w:szCs w:val="22"/>
        </w:rPr>
      </w:pPr>
      <w:r w:rsidRPr="000A5AE7">
        <w:rPr>
          <w:rFonts w:ascii="Arial Unicode MS" w:eastAsia="Arial Unicode MS" w:hAnsi="Arial Unicode MS" w:cs="Arial Unicode MS"/>
          <w:sz w:val="22"/>
          <w:szCs w:val="22"/>
        </w:rPr>
        <w:t xml:space="preserve">.   </w:t>
      </w:r>
      <w:r>
        <w:rPr>
          <w:rFonts w:ascii="Cambria" w:eastAsia="Cambria" w:hAnsi="Cambria" w:cs="Cambria"/>
          <w:sz w:val="22"/>
          <w:szCs w:val="22"/>
        </w:rPr>
        <w:t xml:space="preserve">   </w:t>
      </w:r>
      <w:r w:rsidRPr="000A5AE7">
        <w:rPr>
          <w:rFonts w:ascii="Cambria" w:eastAsia="Cambria" w:hAnsi="Cambria" w:cs="Cambria"/>
          <w:sz w:val="22"/>
          <w:szCs w:val="22"/>
        </w:rPr>
        <w:t>Preparing a PPAP Document for Customers</w:t>
      </w:r>
    </w:p>
    <w:p w:rsidR="000A5AE7" w:rsidRDefault="000A5AE7" w:rsidP="000A5AE7">
      <w:pPr>
        <w:tabs>
          <w:tab w:val="left" w:pos="1198"/>
        </w:tabs>
        <w:spacing w:before="8" w:line="120" w:lineRule="exact"/>
        <w:rPr>
          <w:sz w:val="12"/>
          <w:szCs w:val="12"/>
        </w:rPr>
      </w:pPr>
      <w:r>
        <w:rPr>
          <w:sz w:val="12"/>
          <w:szCs w:val="12"/>
        </w:rPr>
        <w:tab/>
      </w:r>
    </w:p>
    <w:p w:rsidR="000A5AE7" w:rsidRDefault="000A5AE7" w:rsidP="000A5AE7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Organising  CFT Meeting to sort out day to day issues with Design, Purchase</w:t>
      </w:r>
    </w:p>
    <w:p w:rsidR="000A5AE7" w:rsidRDefault="000A5AE7" w:rsidP="000A5AE7">
      <w:pPr>
        <w:ind w:left="820"/>
        <w:rPr>
          <w:rFonts w:ascii="Cambria" w:eastAsia="Cambria" w:hAnsi="Cambria" w:cs="Cambria"/>
          <w:sz w:val="22"/>
          <w:szCs w:val="22"/>
        </w:rPr>
      </w:pPr>
    </w:p>
    <w:p w:rsidR="00796A20" w:rsidRDefault="00796A20" w:rsidP="000A5AE7">
      <w:pPr>
        <w:spacing w:before="72"/>
        <w:ind w:firstLine="720"/>
        <w:rPr>
          <w:rFonts w:ascii="Cambria" w:eastAsia="Cambria" w:hAnsi="Cambria" w:cs="Cambria"/>
          <w:b/>
          <w:color w:val="000064"/>
          <w:position w:val="-1"/>
          <w:sz w:val="24"/>
          <w:szCs w:val="24"/>
          <w:u w:val="thick" w:color="000064"/>
        </w:rPr>
      </w:pPr>
    </w:p>
    <w:p w:rsidR="00796A20" w:rsidRDefault="00796A20" w:rsidP="000A5AE7">
      <w:pPr>
        <w:spacing w:before="72"/>
        <w:ind w:firstLine="720"/>
        <w:rPr>
          <w:rFonts w:ascii="Cambria" w:eastAsia="Cambria" w:hAnsi="Cambria" w:cs="Cambria"/>
          <w:b/>
          <w:color w:val="000064"/>
          <w:position w:val="-1"/>
          <w:sz w:val="24"/>
          <w:szCs w:val="24"/>
          <w:u w:val="thick" w:color="000064"/>
        </w:rPr>
      </w:pPr>
    </w:p>
    <w:p w:rsidR="000A5AE7" w:rsidRPr="000A5AE7" w:rsidRDefault="000A5AE7" w:rsidP="000A5AE7">
      <w:pPr>
        <w:spacing w:before="72"/>
        <w:ind w:firstLine="720"/>
        <w:rPr>
          <w:sz w:val="24"/>
          <w:szCs w:val="24"/>
        </w:rPr>
      </w:pPr>
      <w:r>
        <w:rPr>
          <w:rFonts w:ascii="Cambria" w:eastAsia="Cambria" w:hAnsi="Cambria" w:cs="Cambria"/>
          <w:b/>
          <w:color w:val="000064"/>
          <w:position w:val="-1"/>
          <w:sz w:val="24"/>
          <w:szCs w:val="24"/>
          <w:u w:val="thick" w:color="000064"/>
        </w:rPr>
        <w:t>Final Quality Check</w:t>
      </w:r>
    </w:p>
    <w:p w:rsidR="00796A20" w:rsidRDefault="00796A20" w:rsidP="000A5AE7">
      <w:pPr>
        <w:spacing w:before="18" w:line="240" w:lineRule="exact"/>
        <w:ind w:firstLine="720"/>
        <w:rPr>
          <w:sz w:val="24"/>
          <w:szCs w:val="24"/>
        </w:rPr>
      </w:pPr>
    </w:p>
    <w:p w:rsidR="000A5AE7" w:rsidRDefault="000A5AE7" w:rsidP="000A5AE7">
      <w:pPr>
        <w:tabs>
          <w:tab w:val="left" w:pos="1220"/>
        </w:tabs>
        <w:spacing w:before="30" w:line="361" w:lineRule="auto"/>
        <w:ind w:left="1180" w:right="69" w:hanging="36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></w:t>
      </w:r>
      <w:r>
        <w:rPr>
          <w:rFonts w:ascii="Arial Unicode MS" w:eastAsia="Arial Unicode MS" w:hAnsi="Arial Unicode MS" w:cs="Arial Unicode MS"/>
          <w:sz w:val="22"/>
          <w:szCs w:val="22"/>
        </w:rPr>
        <w:tab/>
      </w:r>
      <w:r>
        <w:rPr>
          <w:rFonts w:ascii="Arial Unicode MS" w:eastAsia="Arial Unicode MS" w:hAnsi="Arial Unicode MS" w:cs="Arial Unicode MS"/>
          <w:sz w:val="22"/>
          <w:szCs w:val="22"/>
        </w:rPr>
        <w:tab/>
      </w:r>
      <w:r>
        <w:rPr>
          <w:rFonts w:ascii="Cambria" w:eastAsia="Cambria" w:hAnsi="Cambria" w:cs="Cambria"/>
          <w:sz w:val="22"/>
          <w:szCs w:val="22"/>
        </w:rPr>
        <w:t>Carry  out  final  assembly  Dimensional  inspection  as  per  Customer  Approved  GA Drawing and made a report</w:t>
      </w:r>
    </w:p>
    <w:p w:rsidR="000A5AE7" w:rsidRDefault="000A5AE7" w:rsidP="000A5AE7">
      <w:pPr>
        <w:spacing w:line="240" w:lineRule="exact"/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 </w:t>
      </w:r>
      <w:r>
        <w:rPr>
          <w:rFonts w:ascii="Cambria" w:eastAsia="Cambria" w:hAnsi="Cambria" w:cs="Cambria"/>
          <w:sz w:val="22"/>
          <w:szCs w:val="22"/>
        </w:rPr>
        <w:t>Carry out final inspection as per PRE Dispatch check list</w:t>
      </w:r>
    </w:p>
    <w:p w:rsidR="000A5AE7" w:rsidRDefault="000A5AE7" w:rsidP="000A5AE7">
      <w:pPr>
        <w:spacing w:before="8" w:line="120" w:lineRule="exact"/>
        <w:rPr>
          <w:sz w:val="12"/>
          <w:szCs w:val="12"/>
        </w:rPr>
      </w:pPr>
    </w:p>
    <w:p w:rsidR="000A5AE7" w:rsidRDefault="000A5AE7" w:rsidP="000A5AE7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 </w:t>
      </w:r>
      <w:r>
        <w:rPr>
          <w:rFonts w:ascii="Cambria" w:eastAsia="Cambria" w:hAnsi="Cambria" w:cs="Cambria"/>
          <w:sz w:val="22"/>
          <w:szCs w:val="22"/>
        </w:rPr>
        <w:t>BOM ( Bill Of Materials) Verification</w:t>
      </w:r>
    </w:p>
    <w:p w:rsidR="000A5AE7" w:rsidRDefault="000A5AE7" w:rsidP="000A5AE7">
      <w:pPr>
        <w:spacing w:before="8" w:line="120" w:lineRule="exact"/>
        <w:rPr>
          <w:sz w:val="12"/>
          <w:szCs w:val="12"/>
        </w:rPr>
      </w:pPr>
    </w:p>
    <w:p w:rsidR="000A5AE7" w:rsidRDefault="000A5AE7" w:rsidP="000A5AE7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 </w:t>
      </w:r>
      <w:r>
        <w:rPr>
          <w:rFonts w:ascii="Cambria" w:eastAsia="Cambria" w:hAnsi="Cambria" w:cs="Cambria"/>
          <w:sz w:val="22"/>
          <w:szCs w:val="22"/>
        </w:rPr>
        <w:t>Spare material material verification</w:t>
      </w:r>
    </w:p>
    <w:p w:rsidR="000A5AE7" w:rsidRDefault="000A5AE7" w:rsidP="000A5AE7">
      <w:pPr>
        <w:spacing w:before="8" w:line="120" w:lineRule="exact"/>
        <w:rPr>
          <w:sz w:val="12"/>
          <w:szCs w:val="12"/>
        </w:rPr>
      </w:pPr>
    </w:p>
    <w:p w:rsidR="000A5AE7" w:rsidRDefault="000A5AE7" w:rsidP="000A5AE7">
      <w:pPr>
        <w:tabs>
          <w:tab w:val="left" w:pos="1220"/>
        </w:tabs>
        <w:spacing w:line="361" w:lineRule="auto"/>
        <w:ind w:left="1180" w:right="70" w:hanging="36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></w:t>
      </w:r>
      <w:r>
        <w:rPr>
          <w:rFonts w:ascii="Arial Unicode MS" w:eastAsia="Arial Unicode MS" w:hAnsi="Arial Unicode MS" w:cs="Arial Unicode MS"/>
          <w:sz w:val="22"/>
          <w:szCs w:val="22"/>
        </w:rPr>
        <w:tab/>
      </w:r>
      <w:r>
        <w:rPr>
          <w:rFonts w:ascii="Arial Unicode MS" w:eastAsia="Arial Unicode MS" w:hAnsi="Arial Unicode MS" w:cs="Arial Unicode MS"/>
          <w:sz w:val="22"/>
          <w:szCs w:val="22"/>
        </w:rPr>
        <w:tab/>
      </w:r>
      <w:r>
        <w:rPr>
          <w:rFonts w:ascii="Cambria" w:eastAsia="Cambria" w:hAnsi="Cambria" w:cs="Cambria"/>
          <w:sz w:val="22"/>
          <w:szCs w:val="22"/>
        </w:rPr>
        <w:t>Any additional inspections/verifications pointed out by customer during the kick off meeting ( KOM) or any progress minutes of meeting (MOM)</w:t>
      </w:r>
    </w:p>
    <w:p w:rsidR="000A5AE7" w:rsidRDefault="000A5AE7" w:rsidP="000A5AE7">
      <w:pPr>
        <w:spacing w:before="8" w:line="100" w:lineRule="exact"/>
        <w:rPr>
          <w:sz w:val="11"/>
          <w:szCs w:val="11"/>
        </w:rPr>
      </w:pPr>
    </w:p>
    <w:p w:rsidR="00796A20" w:rsidRDefault="00796A20" w:rsidP="000A5AE7">
      <w:pPr>
        <w:ind w:left="460" w:firstLine="260"/>
        <w:rPr>
          <w:rFonts w:ascii="Cambria" w:eastAsia="Cambria" w:hAnsi="Cambria" w:cs="Cambria"/>
          <w:b/>
          <w:color w:val="000066"/>
          <w:sz w:val="24"/>
          <w:szCs w:val="24"/>
          <w:u w:val="thick" w:color="000066"/>
        </w:rPr>
      </w:pPr>
    </w:p>
    <w:p w:rsidR="00796A20" w:rsidRDefault="00796A20" w:rsidP="000A5AE7">
      <w:pPr>
        <w:ind w:left="460" w:firstLine="260"/>
        <w:rPr>
          <w:rFonts w:ascii="Cambria" w:eastAsia="Cambria" w:hAnsi="Cambria" w:cs="Cambria"/>
          <w:b/>
          <w:color w:val="000066"/>
          <w:sz w:val="24"/>
          <w:szCs w:val="24"/>
          <w:u w:val="thick" w:color="000066"/>
        </w:rPr>
      </w:pPr>
    </w:p>
    <w:p w:rsidR="000A5AE7" w:rsidRDefault="000A5AE7" w:rsidP="000A5AE7">
      <w:pPr>
        <w:ind w:left="460" w:firstLine="26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color w:val="000066"/>
          <w:sz w:val="24"/>
          <w:szCs w:val="24"/>
          <w:u w:val="thick" w:color="000066"/>
        </w:rPr>
        <w:t>Quality Assurance Plans</w:t>
      </w:r>
    </w:p>
    <w:p w:rsidR="000A5AE7" w:rsidRDefault="000A5AE7" w:rsidP="000A5AE7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Preparing ITP (Inspection Test Plans) based on Client documents.</w:t>
      </w:r>
    </w:p>
    <w:p w:rsidR="000A5AE7" w:rsidRDefault="000A5AE7" w:rsidP="000A5AE7">
      <w:pPr>
        <w:spacing w:before="8" w:line="120" w:lineRule="exact"/>
        <w:rPr>
          <w:sz w:val="12"/>
          <w:szCs w:val="12"/>
        </w:rPr>
      </w:pPr>
    </w:p>
    <w:p w:rsidR="000A5AE7" w:rsidRDefault="000A5AE7" w:rsidP="000A5AE7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Prepare stage wise inspection plans ( Incoming Stage, Process Stage, Final Stage)</w:t>
      </w:r>
    </w:p>
    <w:p w:rsidR="000A5AE7" w:rsidRDefault="000A5AE7" w:rsidP="000A5AE7">
      <w:pPr>
        <w:spacing w:before="8" w:line="120" w:lineRule="exact"/>
        <w:rPr>
          <w:sz w:val="12"/>
          <w:szCs w:val="12"/>
        </w:rPr>
      </w:pPr>
    </w:p>
    <w:p w:rsidR="000A5AE7" w:rsidRDefault="000A5AE7" w:rsidP="000A5AE7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Preparing the QA/QC Dossier for the project</w:t>
      </w:r>
    </w:p>
    <w:p w:rsidR="000A5AE7" w:rsidRDefault="000A5AE7" w:rsidP="000A5AE7">
      <w:pPr>
        <w:spacing w:before="11" w:line="240" w:lineRule="exact"/>
        <w:rPr>
          <w:sz w:val="24"/>
          <w:szCs w:val="24"/>
        </w:rPr>
      </w:pPr>
    </w:p>
    <w:p w:rsidR="009C04F6" w:rsidRDefault="009C04F6" w:rsidP="000A5AE7">
      <w:pPr>
        <w:ind w:left="820"/>
        <w:rPr>
          <w:rFonts w:ascii="Cambria" w:eastAsia="Cambria" w:hAnsi="Cambria" w:cs="Cambria"/>
          <w:sz w:val="22"/>
          <w:szCs w:val="22"/>
        </w:rPr>
      </w:pPr>
    </w:p>
    <w:p w:rsidR="009C04F6" w:rsidRPr="009C04F6" w:rsidRDefault="009C04F6" w:rsidP="009C04F6">
      <w:pPr>
        <w:rPr>
          <w:rFonts w:ascii="Cambria" w:eastAsia="Cambria" w:hAnsi="Cambria" w:cs="Cambria"/>
          <w:sz w:val="22"/>
          <w:szCs w:val="22"/>
        </w:rPr>
      </w:pPr>
    </w:p>
    <w:p w:rsidR="009C04F6" w:rsidRDefault="009C04F6" w:rsidP="009C04F6">
      <w:pPr>
        <w:rPr>
          <w:rFonts w:ascii="Cambria" w:eastAsia="Cambria" w:hAnsi="Cambria" w:cs="Cambria"/>
          <w:sz w:val="22"/>
          <w:szCs w:val="22"/>
        </w:rPr>
      </w:pPr>
    </w:p>
    <w:p w:rsidR="009C04F6" w:rsidRDefault="009C04F6" w:rsidP="009C04F6">
      <w:pPr>
        <w:ind w:firstLine="720"/>
        <w:rPr>
          <w:rFonts w:ascii="Cambria" w:eastAsia="Cambria" w:hAnsi="Cambria" w:cs="Cambria"/>
          <w:b/>
          <w:color w:val="000066"/>
          <w:sz w:val="24"/>
          <w:szCs w:val="24"/>
          <w:u w:val="thick" w:color="000066"/>
        </w:rPr>
      </w:pPr>
      <w:r>
        <w:rPr>
          <w:rFonts w:ascii="Cambria" w:eastAsia="Cambria" w:hAnsi="Cambria" w:cs="Cambria"/>
          <w:b/>
          <w:color w:val="000066"/>
          <w:sz w:val="24"/>
          <w:szCs w:val="24"/>
          <w:u w:val="thick" w:color="000066"/>
        </w:rPr>
        <w:t>Welding Quality</w:t>
      </w:r>
    </w:p>
    <w:p w:rsidR="009C04F6" w:rsidRDefault="009C04F6" w:rsidP="009C04F6">
      <w:pPr>
        <w:ind w:firstLine="720"/>
        <w:rPr>
          <w:rFonts w:ascii="Cambria" w:eastAsia="Cambria" w:hAnsi="Cambria" w:cs="Cambria"/>
          <w:sz w:val="22"/>
          <w:szCs w:val="22"/>
        </w:rPr>
      </w:pPr>
    </w:p>
    <w:p w:rsidR="009C04F6" w:rsidRDefault="009C04F6" w:rsidP="009C04F6">
      <w:pPr>
        <w:rPr>
          <w:rFonts w:ascii="Cambria" w:eastAsia="Cambria" w:hAnsi="Cambria" w:cs="Cambria"/>
          <w:sz w:val="22"/>
          <w:szCs w:val="22"/>
        </w:rPr>
      </w:pPr>
    </w:p>
    <w:p w:rsidR="009C04F6" w:rsidRDefault="009C04F6" w:rsidP="009C04F6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Preparing ITP (Inspection Test Plans) based on Client documents.</w:t>
      </w:r>
    </w:p>
    <w:p w:rsidR="009C04F6" w:rsidRDefault="009C04F6" w:rsidP="009C04F6">
      <w:pPr>
        <w:spacing w:before="8" w:line="120" w:lineRule="exact"/>
        <w:rPr>
          <w:sz w:val="12"/>
          <w:szCs w:val="12"/>
        </w:rPr>
      </w:pPr>
    </w:p>
    <w:p w:rsidR="009C04F6" w:rsidRDefault="009C04F6" w:rsidP="009C04F6">
      <w:pPr>
        <w:ind w:left="820"/>
        <w:rPr>
          <w:rFonts w:ascii="Cambria" w:eastAsia="Cambria" w:hAnsi="Cambria" w:cs="Cambria"/>
          <w:sz w:val="22"/>
          <w:szCs w:val="22"/>
        </w:rPr>
      </w:pPr>
      <w:r>
        <w:rPr>
          <w:rFonts w:ascii="Arial Unicode MS" w:eastAsia="Arial Unicode MS" w:hAnsi="Arial Unicode MS" w:cs="Arial Unicode MS"/>
          <w:sz w:val="22"/>
          <w:szCs w:val="22"/>
        </w:rPr>
        <w:t xml:space="preserve">  </w:t>
      </w:r>
      <w:r>
        <w:rPr>
          <w:rFonts w:ascii="Cambria" w:eastAsia="Cambria" w:hAnsi="Cambria" w:cs="Cambria"/>
          <w:sz w:val="22"/>
          <w:szCs w:val="22"/>
        </w:rPr>
        <w:t>Prepare stage wise inspection plans ( Incoming Stage, Process Stage, Final Stage)</w:t>
      </w:r>
    </w:p>
    <w:p w:rsidR="009C04F6" w:rsidRDefault="009C04F6" w:rsidP="009C04F6">
      <w:pPr>
        <w:spacing w:before="8" w:line="120" w:lineRule="exact"/>
        <w:rPr>
          <w:sz w:val="12"/>
          <w:szCs w:val="12"/>
        </w:rPr>
      </w:pPr>
    </w:p>
    <w:p w:rsidR="000A5AE7" w:rsidRPr="009C04F6" w:rsidRDefault="000A5AE7" w:rsidP="009C04F6">
      <w:pPr>
        <w:rPr>
          <w:rFonts w:ascii="Cambria" w:eastAsia="Cambria" w:hAnsi="Cambria" w:cs="Cambria"/>
          <w:sz w:val="22"/>
          <w:szCs w:val="22"/>
        </w:rPr>
        <w:sectPr w:rsidR="000A5AE7" w:rsidRPr="009C04F6">
          <w:pgSz w:w="11920" w:h="16840"/>
          <w:pgMar w:top="900" w:right="1420" w:bottom="280" w:left="1340" w:header="720" w:footer="720" w:gutter="0"/>
          <w:cols w:space="720"/>
        </w:sectPr>
      </w:pPr>
    </w:p>
    <w:p w:rsidR="008B2E4B" w:rsidRDefault="008B2E4B">
      <w:pPr>
        <w:spacing w:line="200" w:lineRule="exact"/>
      </w:pPr>
    </w:p>
    <w:p w:rsidR="008B2E4B" w:rsidRDefault="008B2E4B">
      <w:pPr>
        <w:spacing w:line="200" w:lineRule="exact"/>
      </w:pPr>
    </w:p>
    <w:p w:rsidR="008B2E4B" w:rsidRDefault="008B2E4B">
      <w:pPr>
        <w:spacing w:line="200" w:lineRule="exact"/>
      </w:pPr>
    </w:p>
    <w:p w:rsidR="008B2E4B" w:rsidRDefault="008B2E4B">
      <w:pPr>
        <w:spacing w:line="200" w:lineRule="exact"/>
      </w:pPr>
    </w:p>
    <w:p w:rsidR="008B2E4B" w:rsidRDefault="00540F4A">
      <w:pPr>
        <w:ind w:left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color w:val="000066"/>
          <w:sz w:val="24"/>
          <w:szCs w:val="24"/>
          <w:u w:val="thick" w:color="000066"/>
        </w:rPr>
        <w:t>PERSONAL DETAILS</w:t>
      </w:r>
    </w:p>
    <w:p w:rsidR="008B2E4B" w:rsidRDefault="00540F4A">
      <w:pPr>
        <w:spacing w:before="1" w:line="471" w:lineRule="auto"/>
        <w:ind w:left="100" w:right="5484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Full</w:t>
      </w:r>
      <w:r w:rsidR="00796A20">
        <w:rPr>
          <w:rFonts w:ascii="Cambria" w:eastAsia="Cambria" w:hAnsi="Cambria" w:cs="Cambria"/>
          <w:sz w:val="22"/>
          <w:szCs w:val="22"/>
        </w:rPr>
        <w:t xml:space="preserve"> Name                         :V</w:t>
      </w:r>
      <w:r>
        <w:rPr>
          <w:rFonts w:ascii="Cambria" w:eastAsia="Cambria" w:hAnsi="Cambria" w:cs="Cambria"/>
          <w:sz w:val="22"/>
          <w:szCs w:val="22"/>
        </w:rPr>
        <w:t>.</w:t>
      </w:r>
      <w:r w:rsidR="00796A20">
        <w:rPr>
          <w:rFonts w:ascii="Cambria" w:eastAsia="Cambria" w:hAnsi="Cambria" w:cs="Cambria"/>
          <w:sz w:val="22"/>
          <w:szCs w:val="22"/>
        </w:rPr>
        <w:t>E.Y</w:t>
      </w:r>
      <w:r>
        <w:rPr>
          <w:rFonts w:ascii="Cambria" w:eastAsia="Cambria" w:hAnsi="Cambria" w:cs="Cambria"/>
          <w:sz w:val="22"/>
          <w:szCs w:val="22"/>
        </w:rPr>
        <w:t>asic raja Fa</w:t>
      </w:r>
      <w:r w:rsidR="00796A20">
        <w:rPr>
          <w:rFonts w:ascii="Cambria" w:eastAsia="Cambria" w:hAnsi="Cambria" w:cs="Cambria"/>
          <w:sz w:val="22"/>
          <w:szCs w:val="22"/>
        </w:rPr>
        <w:t>ther’s Name                :S.B.V</w:t>
      </w:r>
      <w:r>
        <w:rPr>
          <w:rFonts w:ascii="Cambria" w:eastAsia="Cambria" w:hAnsi="Cambria" w:cs="Cambria"/>
          <w:sz w:val="22"/>
          <w:szCs w:val="22"/>
        </w:rPr>
        <w:t>eerappan Nationality                       :Indian</w:t>
      </w:r>
    </w:p>
    <w:p w:rsidR="008B2E4B" w:rsidRDefault="00540F4A">
      <w:pPr>
        <w:ind w:left="10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Date of birth                    :04 Sep 1992</w:t>
      </w:r>
    </w:p>
    <w:p w:rsidR="008B2E4B" w:rsidRDefault="008B2E4B">
      <w:pPr>
        <w:spacing w:before="8" w:line="240" w:lineRule="exact"/>
        <w:rPr>
          <w:sz w:val="24"/>
          <w:szCs w:val="24"/>
        </w:rPr>
      </w:pPr>
    </w:p>
    <w:p w:rsidR="008B2E4B" w:rsidRDefault="00540F4A">
      <w:pPr>
        <w:ind w:left="10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 xml:space="preserve">Languages    </w:t>
      </w:r>
      <w:r w:rsidR="00B54519">
        <w:rPr>
          <w:rFonts w:ascii="Cambria" w:eastAsia="Cambria" w:hAnsi="Cambria" w:cs="Cambria"/>
          <w:sz w:val="22"/>
          <w:szCs w:val="22"/>
        </w:rPr>
        <w:t xml:space="preserve">                    :</w:t>
      </w:r>
      <w:r>
        <w:rPr>
          <w:rFonts w:ascii="Cambria" w:eastAsia="Cambria" w:hAnsi="Cambria" w:cs="Cambria"/>
          <w:sz w:val="22"/>
          <w:szCs w:val="22"/>
        </w:rPr>
        <w:t>Tamil</w:t>
      </w:r>
      <w:r w:rsidR="00B54519">
        <w:rPr>
          <w:rFonts w:ascii="Cambria" w:eastAsia="Cambria" w:hAnsi="Cambria" w:cs="Cambria"/>
          <w:sz w:val="22"/>
          <w:szCs w:val="22"/>
        </w:rPr>
        <w:t>,English,Hindi(To Speak)</w:t>
      </w:r>
    </w:p>
    <w:p w:rsidR="008B2E4B" w:rsidRDefault="008B2E4B">
      <w:pPr>
        <w:spacing w:before="11" w:line="240" w:lineRule="exact"/>
        <w:rPr>
          <w:sz w:val="24"/>
          <w:szCs w:val="24"/>
        </w:rPr>
      </w:pPr>
    </w:p>
    <w:p w:rsidR="008B2E4B" w:rsidRDefault="00540F4A">
      <w:pPr>
        <w:ind w:left="10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Marital</w:t>
      </w:r>
      <w:r w:rsidR="00796A20">
        <w:rPr>
          <w:rFonts w:ascii="Cambria" w:eastAsia="Cambria" w:hAnsi="Cambria" w:cs="Cambria"/>
          <w:sz w:val="22"/>
          <w:szCs w:val="22"/>
        </w:rPr>
        <w:t xml:space="preserve"> Status                  :Married</w:t>
      </w:r>
    </w:p>
    <w:p w:rsidR="008B2E4B" w:rsidRDefault="008B2E4B">
      <w:pPr>
        <w:spacing w:before="9" w:line="240" w:lineRule="exact"/>
        <w:rPr>
          <w:sz w:val="24"/>
          <w:szCs w:val="24"/>
        </w:rPr>
      </w:pPr>
    </w:p>
    <w:p w:rsidR="008B2E4B" w:rsidRDefault="00540F4A">
      <w:pPr>
        <w:spacing w:line="240" w:lineRule="exact"/>
        <w:ind w:left="10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position w:val="-1"/>
          <w:sz w:val="22"/>
          <w:szCs w:val="22"/>
        </w:rPr>
        <w:t xml:space="preserve">Hobbies                  </w:t>
      </w:r>
      <w:r w:rsidR="00B54519">
        <w:rPr>
          <w:rFonts w:ascii="Cambria" w:eastAsia="Cambria" w:hAnsi="Cambria" w:cs="Cambria"/>
          <w:position w:val="-1"/>
          <w:sz w:val="22"/>
          <w:szCs w:val="22"/>
        </w:rPr>
        <w:t xml:space="preserve">           : Travelling</w:t>
      </w:r>
      <w:r>
        <w:rPr>
          <w:rFonts w:ascii="Cambria" w:eastAsia="Cambria" w:hAnsi="Cambria" w:cs="Cambria"/>
          <w:position w:val="-1"/>
          <w:sz w:val="22"/>
          <w:szCs w:val="22"/>
        </w:rPr>
        <w:t xml:space="preserve"> and exploring </w:t>
      </w:r>
      <w:r w:rsidR="00B54519">
        <w:rPr>
          <w:rFonts w:ascii="Cambria" w:eastAsia="Cambria" w:hAnsi="Cambria" w:cs="Cambria"/>
          <w:position w:val="-1"/>
          <w:sz w:val="22"/>
          <w:szCs w:val="22"/>
        </w:rPr>
        <w:t xml:space="preserve">to </w:t>
      </w:r>
      <w:r>
        <w:rPr>
          <w:rFonts w:ascii="Cambria" w:eastAsia="Cambria" w:hAnsi="Cambria" w:cs="Cambria"/>
          <w:position w:val="-1"/>
          <w:sz w:val="22"/>
          <w:szCs w:val="22"/>
        </w:rPr>
        <w:t>new places</w:t>
      </w:r>
    </w:p>
    <w:p w:rsidR="008B2E4B" w:rsidRDefault="008B2E4B">
      <w:pPr>
        <w:spacing w:before="6" w:line="220" w:lineRule="exact"/>
        <w:rPr>
          <w:sz w:val="22"/>
          <w:szCs w:val="22"/>
        </w:rPr>
        <w:sectPr w:rsidR="008B2E4B">
          <w:pgSz w:w="11920" w:h="16840"/>
          <w:pgMar w:top="900" w:right="1420" w:bottom="280" w:left="1340" w:header="720" w:footer="720" w:gutter="0"/>
          <w:cols w:space="720"/>
        </w:sectPr>
      </w:pPr>
    </w:p>
    <w:p w:rsidR="008B2E4B" w:rsidRDefault="00540F4A">
      <w:pPr>
        <w:spacing w:before="30"/>
        <w:ind w:left="10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lastRenderedPageBreak/>
        <w:t>Passport Details</w:t>
      </w:r>
    </w:p>
    <w:p w:rsidR="008B2E4B" w:rsidRDefault="008B2E4B">
      <w:pPr>
        <w:spacing w:before="8" w:line="240" w:lineRule="exact"/>
        <w:rPr>
          <w:sz w:val="24"/>
          <w:szCs w:val="24"/>
        </w:rPr>
      </w:pPr>
    </w:p>
    <w:p w:rsidR="008B2E4B" w:rsidRDefault="00540F4A">
      <w:pPr>
        <w:ind w:left="100" w:right="-53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Permanent Address</w:t>
      </w:r>
    </w:p>
    <w:p w:rsidR="008B2E4B" w:rsidRDefault="00540F4A">
      <w:pPr>
        <w:spacing w:before="30"/>
        <w:rPr>
          <w:rFonts w:ascii="Cambria" w:eastAsia="Cambria" w:hAnsi="Cambria" w:cs="Cambria"/>
          <w:sz w:val="22"/>
          <w:szCs w:val="22"/>
        </w:rPr>
      </w:pPr>
      <w:r>
        <w:br w:type="column"/>
      </w:r>
      <w:r>
        <w:rPr>
          <w:rFonts w:ascii="Cambria" w:eastAsia="Cambria" w:hAnsi="Cambria" w:cs="Cambria"/>
          <w:sz w:val="22"/>
          <w:szCs w:val="22"/>
        </w:rPr>
        <w:lastRenderedPageBreak/>
        <w:t>:J2900261</w:t>
      </w:r>
    </w:p>
    <w:p w:rsidR="008B2E4B" w:rsidRDefault="00540F4A">
      <w:pPr>
        <w:spacing w:before="6" w:line="500" w:lineRule="atLeast"/>
        <w:ind w:right="1902"/>
        <w:rPr>
          <w:rFonts w:ascii="Cambria" w:eastAsia="Cambria" w:hAnsi="Cambria" w:cs="Cambria"/>
          <w:sz w:val="22"/>
          <w:szCs w:val="22"/>
        </w:rPr>
        <w:sectPr w:rsidR="008B2E4B">
          <w:type w:val="continuous"/>
          <w:pgSz w:w="11920" w:h="16840"/>
          <w:pgMar w:top="1020" w:right="1420" w:bottom="280" w:left="1340" w:header="720" w:footer="720" w:gutter="0"/>
          <w:cols w:num="2" w:space="720" w:equalWidth="0">
            <w:col w:w="1959" w:space="301"/>
            <w:col w:w="6900"/>
          </w:cols>
        </w:sectPr>
      </w:pPr>
      <w:r>
        <w:rPr>
          <w:rFonts w:ascii="Cambria" w:eastAsia="Cambria" w:hAnsi="Cambria" w:cs="Cambria"/>
          <w:sz w:val="22"/>
          <w:szCs w:val="22"/>
        </w:rPr>
        <w:t>:HIGA 269 TNHB COLONY,SOUTH GANDHI GRAMAM KARUR.(DT)-639004.</w:t>
      </w:r>
    </w:p>
    <w:p w:rsidR="008B2E4B" w:rsidRDefault="008B2E4B">
      <w:pPr>
        <w:spacing w:before="1" w:line="220" w:lineRule="exact"/>
        <w:rPr>
          <w:sz w:val="22"/>
          <w:szCs w:val="22"/>
        </w:rPr>
      </w:pPr>
    </w:p>
    <w:p w:rsidR="008B2E4B" w:rsidRDefault="00540F4A">
      <w:pPr>
        <w:spacing w:before="30"/>
        <w:ind w:left="10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Address for correspondence</w:t>
      </w:r>
    </w:p>
    <w:p w:rsidR="00796A20" w:rsidRDefault="00796A20">
      <w:pPr>
        <w:spacing w:before="30"/>
        <w:ind w:left="100"/>
        <w:rPr>
          <w:rFonts w:ascii="Cambria" w:eastAsia="Cambria" w:hAnsi="Cambria" w:cs="Cambria"/>
          <w:sz w:val="22"/>
          <w:szCs w:val="22"/>
        </w:rPr>
      </w:pPr>
    </w:p>
    <w:p w:rsidR="00796A20" w:rsidRDefault="00796A20" w:rsidP="00796A20">
      <w:pPr>
        <w:spacing w:before="72"/>
        <w:ind w:left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color w:val="000066"/>
          <w:sz w:val="24"/>
          <w:szCs w:val="24"/>
          <w:u w:val="thick" w:color="000066"/>
        </w:rPr>
        <w:t>DECLARATION</w:t>
      </w:r>
    </w:p>
    <w:p w:rsidR="00796A20" w:rsidRDefault="00796A20" w:rsidP="00796A20">
      <w:pPr>
        <w:spacing w:line="240" w:lineRule="exact"/>
        <w:ind w:left="100"/>
        <w:rPr>
          <w:rFonts w:ascii="Cambria" w:eastAsia="Cambria" w:hAnsi="Cambria" w:cs="Cambria"/>
          <w:sz w:val="22"/>
          <w:szCs w:val="22"/>
        </w:rPr>
      </w:pPr>
    </w:p>
    <w:p w:rsidR="00796A20" w:rsidRDefault="00796A20" w:rsidP="00796A20">
      <w:pPr>
        <w:spacing w:line="240" w:lineRule="exact"/>
        <w:ind w:left="10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I hereby declare that all the information mentioned above is true to best of my knowledge and</w:t>
      </w:r>
    </w:p>
    <w:p w:rsidR="00796A20" w:rsidRDefault="00796A20" w:rsidP="00796A20">
      <w:pPr>
        <w:tabs>
          <w:tab w:val="left" w:pos="1106"/>
        </w:tabs>
        <w:spacing w:before="8" w:line="120" w:lineRule="exact"/>
        <w:rPr>
          <w:sz w:val="12"/>
          <w:szCs w:val="12"/>
        </w:rPr>
      </w:pPr>
      <w:r>
        <w:rPr>
          <w:sz w:val="12"/>
          <w:szCs w:val="12"/>
        </w:rPr>
        <w:tab/>
      </w:r>
    </w:p>
    <w:p w:rsidR="00796A20" w:rsidRDefault="00796A20" w:rsidP="00796A20">
      <w:pPr>
        <w:ind w:left="10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belief.</w:t>
      </w:r>
    </w:p>
    <w:p w:rsidR="00796A20" w:rsidRDefault="00796A20" w:rsidP="00796A20">
      <w:pPr>
        <w:spacing w:before="5" w:line="140" w:lineRule="exact"/>
        <w:rPr>
          <w:sz w:val="15"/>
          <w:szCs w:val="15"/>
        </w:rPr>
      </w:pPr>
    </w:p>
    <w:p w:rsidR="00796A20" w:rsidRDefault="00796A20" w:rsidP="00796A20">
      <w:pPr>
        <w:spacing w:line="200" w:lineRule="exact"/>
      </w:pPr>
    </w:p>
    <w:p w:rsidR="00796A20" w:rsidRDefault="00796A20" w:rsidP="00796A20">
      <w:pPr>
        <w:spacing w:line="200" w:lineRule="exact"/>
      </w:pPr>
    </w:p>
    <w:p w:rsidR="00796A20" w:rsidRDefault="00796A20" w:rsidP="00796A20">
      <w:pPr>
        <w:spacing w:line="200" w:lineRule="exact"/>
      </w:pPr>
    </w:p>
    <w:p w:rsidR="00796A20" w:rsidRDefault="00796A20" w:rsidP="00796A20">
      <w:pPr>
        <w:ind w:right="105"/>
        <w:jc w:val="right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Signature</w:t>
      </w:r>
    </w:p>
    <w:p w:rsidR="00796A20" w:rsidRDefault="00796A20" w:rsidP="00796A20">
      <w:pPr>
        <w:spacing w:before="11" w:line="240" w:lineRule="exact"/>
        <w:rPr>
          <w:sz w:val="24"/>
          <w:szCs w:val="24"/>
        </w:rPr>
      </w:pPr>
    </w:p>
    <w:p w:rsidR="00796A20" w:rsidRDefault="00796A20" w:rsidP="00796A20">
      <w:pPr>
        <w:spacing w:line="471" w:lineRule="auto"/>
        <w:ind w:left="100" w:right="65" w:firstLine="7374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(VE.YASIC RAJA) Place:</w:t>
      </w:r>
    </w:p>
    <w:p w:rsidR="00796A20" w:rsidRDefault="00796A20">
      <w:pPr>
        <w:spacing w:before="30"/>
        <w:ind w:left="100"/>
        <w:rPr>
          <w:rFonts w:ascii="Cambria" w:eastAsia="Cambria" w:hAnsi="Cambria" w:cs="Cambria"/>
          <w:sz w:val="22"/>
          <w:szCs w:val="22"/>
        </w:rPr>
        <w:sectPr w:rsidR="00796A20">
          <w:type w:val="continuous"/>
          <w:pgSz w:w="11920" w:h="16840"/>
          <w:pgMar w:top="1020" w:right="1420" w:bottom="280" w:left="1340" w:header="720" w:footer="720" w:gutter="0"/>
          <w:cols w:space="720"/>
        </w:sectPr>
      </w:pPr>
      <w:r>
        <w:rPr>
          <w:rFonts w:ascii="Cambria" w:eastAsia="Cambria" w:hAnsi="Cambria" w:cs="Cambria"/>
          <w:sz w:val="22"/>
          <w:szCs w:val="22"/>
        </w:rPr>
        <w:t>Coimbatore</w:t>
      </w:r>
    </w:p>
    <w:p w:rsidR="008B2E4B" w:rsidRDefault="008B2E4B" w:rsidP="00796A20">
      <w:pPr>
        <w:spacing w:before="72"/>
        <w:ind w:left="100"/>
        <w:rPr>
          <w:rFonts w:ascii="Cambria" w:eastAsia="Cambria" w:hAnsi="Cambria" w:cs="Cambria"/>
          <w:sz w:val="22"/>
          <w:szCs w:val="22"/>
        </w:rPr>
      </w:pPr>
    </w:p>
    <w:sectPr w:rsidR="008B2E4B" w:rsidSect="008B2E4B">
      <w:pgSz w:w="11920" w:h="16840"/>
      <w:pgMar w:top="900" w:right="1420" w:bottom="280" w:left="13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47D5" w:rsidRDefault="007147D5" w:rsidP="00540F4A">
      <w:r>
        <w:separator/>
      </w:r>
    </w:p>
  </w:endnote>
  <w:endnote w:type="continuationSeparator" w:id="1">
    <w:p w:rsidR="007147D5" w:rsidRDefault="007147D5" w:rsidP="00540F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47D5" w:rsidRDefault="007147D5" w:rsidP="00540F4A">
      <w:r>
        <w:separator/>
      </w:r>
    </w:p>
  </w:footnote>
  <w:footnote w:type="continuationSeparator" w:id="1">
    <w:p w:rsidR="007147D5" w:rsidRDefault="007147D5" w:rsidP="00540F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D6581B"/>
    <w:multiLevelType w:val="multilevel"/>
    <w:tmpl w:val="9FAE4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736127CF"/>
    <w:multiLevelType w:val="hybridMultilevel"/>
    <w:tmpl w:val="D3E6B568"/>
    <w:lvl w:ilvl="0" w:tplc="04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B2E4B"/>
    <w:rsid w:val="000A5AE7"/>
    <w:rsid w:val="000C3FA1"/>
    <w:rsid w:val="00325125"/>
    <w:rsid w:val="00540F4A"/>
    <w:rsid w:val="007147D5"/>
    <w:rsid w:val="00796A20"/>
    <w:rsid w:val="008B2E4B"/>
    <w:rsid w:val="00970C61"/>
    <w:rsid w:val="009A1F5A"/>
    <w:rsid w:val="009C04F6"/>
    <w:rsid w:val="00B54519"/>
    <w:rsid w:val="00BC0A91"/>
    <w:rsid w:val="00C24C5E"/>
    <w:rsid w:val="00C34290"/>
    <w:rsid w:val="00F54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C24C5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40F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40F4A"/>
  </w:style>
  <w:style w:type="paragraph" w:styleId="Footer">
    <w:name w:val="footer"/>
    <w:basedOn w:val="Normal"/>
    <w:link w:val="FooterChar"/>
    <w:uiPriority w:val="99"/>
    <w:semiHidden/>
    <w:unhideWhenUsed/>
    <w:rsid w:val="00540F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40F4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848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2020-01-18T16:40:00Z</dcterms:created>
  <dcterms:modified xsi:type="dcterms:W3CDTF">2020-01-18T17:22:00Z</dcterms:modified>
</cp:coreProperties>
</file>