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documentparent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/>
      </w:tblPr>
      <w:tblGrid>
        <w:gridCol w:w="4480"/>
        <w:gridCol w:w="7426"/>
      </w:tblGrid>
      <w:tr w:rsidR="00C8158F" w:rsidRPr="00AC132B">
        <w:trPr>
          <w:trHeight w:val="15998"/>
          <w:tblCellSpacing w:w="0" w:type="dxa"/>
        </w:trPr>
        <w:tc>
          <w:tcPr>
            <w:tcW w:w="4480" w:type="dxa"/>
            <w:shd w:val="clear" w:color="auto" w:fill="2A5978"/>
            <w:noWrap/>
            <w:tcMar>
              <w:top w:w="400" w:type="dxa"/>
              <w:left w:w="0" w:type="dxa"/>
              <w:bottom w:w="400" w:type="dxa"/>
              <w:right w:w="0" w:type="dxa"/>
            </w:tcMar>
            <w:hideMark/>
          </w:tcPr>
          <w:tbl>
            <w:tblPr>
              <w:tblStyle w:val="divdocumentleft-boxsectionidSECTIONPICT"/>
              <w:tblW w:w="4480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4480"/>
            </w:tblGrid>
            <w:tr w:rsidR="00C8158F" w:rsidRPr="00AC132B">
              <w:trPr>
                <w:trHeight w:hRule="exact" w:val="3580"/>
                <w:tblCellSpacing w:w="0" w:type="dxa"/>
              </w:trPr>
              <w:tc>
                <w:tcPr>
                  <w:tcW w:w="448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C8158F" w:rsidRPr="00AC132B" w:rsidRDefault="00816047">
                  <w:pPr>
                    <w:pStyle w:val="documentprflPicfield"/>
                    <w:spacing w:line="340" w:lineRule="atLeast"/>
                    <w:ind w:left="700" w:right="400"/>
                    <w:rPr>
                      <w:rStyle w:val="divdocumentdivsectiondivparagraphfirstparagraphparagraphpict"/>
                      <w:rFonts w:eastAsia="Arial"/>
                      <w:color w:val="FFFFFF"/>
                      <w:sz w:val="22"/>
                      <w:szCs w:val="22"/>
                    </w:rPr>
                  </w:pPr>
                  <w:r w:rsidRPr="00AC132B">
                    <w:rPr>
                      <w:rStyle w:val="divdocumentdivsectiondivparagraphfirstparagraphparagraphpict"/>
                      <w:rFonts w:eastAsia="Arial"/>
                      <w:noProof/>
                      <w:color w:val="FFFFFF"/>
                      <w:sz w:val="22"/>
                      <w:szCs w:val="22"/>
                    </w:rPr>
                    <w:drawing>
                      <wp:inline distT="0" distB="0" distL="0" distR="0">
                        <wp:extent cx="1669612" cy="2146300"/>
                        <wp:effectExtent l="19050" t="0" r="6788" b="0"/>
                        <wp:docPr id="100001" name="Picture 100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69612" cy="21463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C8158F" w:rsidRPr="00AC132B" w:rsidRDefault="00816047">
            <w:pPr>
              <w:pStyle w:val="picturepadding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0B6917" w:rsidRPr="000B6917" w:rsidRDefault="000B6917" w:rsidP="000B6917">
            <w:pPr>
              <w:pStyle w:val="documentleft-boxsectiontitle"/>
              <w:spacing w:line="340" w:lineRule="atLeast"/>
              <w:ind w:left="700" w:right="400"/>
              <w:rPr>
                <w:rStyle w:val="documentleftcell"/>
                <w:rFonts w:eastAsia="Arial"/>
                <w:bCs/>
                <w:caps/>
                <w:color w:val="FFFFFF"/>
                <w:spacing w:val="10"/>
                <w:sz w:val="22"/>
                <w:shd w:val="clear" w:color="auto" w:fill="auto"/>
              </w:rPr>
            </w:pPr>
            <w:r w:rsidRPr="000B6917">
              <w:rPr>
                <w:rStyle w:val="documentleftcell"/>
                <w:rFonts w:eastAsia="Arial"/>
                <w:bCs/>
                <w:caps/>
                <w:color w:val="FFFFFF"/>
                <w:spacing w:val="10"/>
                <w:shd w:val="clear" w:color="auto" w:fill="auto"/>
              </w:rPr>
              <w:t>visa</w:t>
            </w:r>
            <w:r w:rsidRPr="000B6917">
              <w:rPr>
                <w:rStyle w:val="documentleftcell"/>
                <w:rFonts w:eastAsia="Arial"/>
                <w:bCs/>
                <w:color w:val="FFFFFF"/>
                <w:spacing w:val="10"/>
                <w:sz w:val="22"/>
                <w:shd w:val="clear" w:color="auto" w:fill="auto"/>
              </w:rPr>
              <w:t>: Freelance Visa</w:t>
            </w:r>
          </w:p>
          <w:p w:rsidR="000B6917" w:rsidRPr="000B6917" w:rsidRDefault="000B6917" w:rsidP="000B6917">
            <w:pPr>
              <w:pStyle w:val="documentleft-boxsectiontitle"/>
              <w:spacing w:line="340" w:lineRule="atLeast"/>
              <w:ind w:left="700" w:right="400"/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hd w:val="clear" w:color="auto" w:fill="auto"/>
              </w:rPr>
            </w:pPr>
          </w:p>
          <w:p w:rsidR="000B6917" w:rsidRPr="00AC132B" w:rsidRDefault="00816047" w:rsidP="000B6917">
            <w:pPr>
              <w:pStyle w:val="documentleft-boxsectiontitle"/>
              <w:spacing w:line="340" w:lineRule="atLeast"/>
              <w:ind w:left="700" w:right="400"/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  <w:t>Contact</w:t>
            </w:r>
          </w:p>
          <w:p w:rsidR="00C8158F" w:rsidRPr="00AC132B" w:rsidRDefault="00816047">
            <w:pPr>
              <w:pStyle w:val="titlepadding"/>
              <w:spacing w:line="100" w:lineRule="exact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tbl>
            <w:tblPr>
              <w:tblStyle w:val="table"/>
              <w:tblW w:w="0" w:type="auto"/>
              <w:tblCellSpacing w:w="0" w:type="dxa"/>
              <w:tblInd w:w="70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320"/>
              <w:gridCol w:w="3540"/>
            </w:tblGrid>
            <w:tr w:rsidR="00C8158F" w:rsidRPr="00AC132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center"/>
                  <w:hideMark/>
                </w:tcPr>
                <w:p w:rsidR="00C8158F" w:rsidRPr="00AC132B" w:rsidRDefault="00816047">
                  <w:pPr>
                    <w:rPr>
                      <w:rStyle w:val="documentleftcell"/>
                      <w:rFonts w:eastAsia="Arial"/>
                      <w:color w:val="FFFFFF"/>
                      <w:sz w:val="22"/>
                      <w:szCs w:val="22"/>
                      <w:shd w:val="clear" w:color="auto" w:fill="auto"/>
                    </w:rPr>
                  </w:pPr>
                  <w:r w:rsidRPr="00AC132B">
                    <w:rPr>
                      <w:rStyle w:val="documentcell-small"/>
                      <w:rFonts w:eastAsia="Arial"/>
                      <w:noProof/>
                      <w:color w:val="FFFFFF"/>
                      <w:sz w:val="22"/>
                      <w:szCs w:val="22"/>
                    </w:rPr>
                    <w:drawing>
                      <wp:inline distT="0" distB="0" distL="0" distR="0">
                        <wp:extent cx="152832" cy="203689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20368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40" w:type="dxa"/>
                  <w:tcMar>
                    <w:top w:w="0" w:type="dxa"/>
                    <w:left w:w="160" w:type="dxa"/>
                    <w:bottom w:w="160" w:type="dxa"/>
                    <w:right w:w="400" w:type="dxa"/>
                  </w:tcMar>
                  <w:vAlign w:val="center"/>
                  <w:hideMark/>
                </w:tcPr>
                <w:p w:rsidR="00C8158F" w:rsidRPr="00AC132B" w:rsidRDefault="00816047">
                  <w:pPr>
                    <w:pStyle w:val="documentzipsuffix"/>
                    <w:spacing w:line="340" w:lineRule="atLeast"/>
                    <w:ind w:right="800"/>
                    <w:rPr>
                      <w:rStyle w:val="documentcell-large"/>
                      <w:rFonts w:eastAsia="Arial"/>
                      <w:color w:val="FFFFFF"/>
                      <w:sz w:val="22"/>
                      <w:szCs w:val="22"/>
                    </w:rPr>
                  </w:pPr>
                  <w:r w:rsidRPr="00AC132B">
                    <w:rPr>
                      <w:rStyle w:val="span"/>
                      <w:rFonts w:eastAsia="Arial"/>
                      <w:color w:val="FFFFFF"/>
                      <w:sz w:val="22"/>
                      <w:szCs w:val="22"/>
                    </w:rPr>
                    <w:t>Airport Road,</w:t>
                  </w:r>
                  <w:r w:rsidRPr="00AC132B">
                    <w:rPr>
                      <w:rStyle w:val="documentcell-large"/>
                      <w:rFonts w:eastAsia="Arial"/>
                      <w:color w:val="FFFFFF"/>
                      <w:sz w:val="22"/>
                      <w:szCs w:val="22"/>
                    </w:rPr>
                    <w:t xml:space="preserve"> </w:t>
                  </w:r>
                  <w:r w:rsidRPr="00AC132B">
                    <w:rPr>
                      <w:rStyle w:val="span"/>
                      <w:rFonts w:eastAsia="Arial"/>
                      <w:color w:val="FFFFFF"/>
                      <w:sz w:val="22"/>
                      <w:szCs w:val="22"/>
                    </w:rPr>
                    <w:t>Abu Dhabi,</w:t>
                  </w:r>
                  <w:r w:rsidRPr="00AC132B">
                    <w:rPr>
                      <w:rStyle w:val="documentcell-large"/>
                      <w:rFonts w:eastAsia="Arial"/>
                      <w:color w:val="FFFFFF"/>
                      <w:sz w:val="22"/>
                      <w:szCs w:val="22"/>
                    </w:rPr>
                    <w:t xml:space="preserve"> </w:t>
                  </w:r>
                  <w:r w:rsidRPr="00AC132B">
                    <w:rPr>
                      <w:rStyle w:val="span"/>
                      <w:rFonts w:eastAsia="Arial"/>
                      <w:color w:val="FFFFFF"/>
                      <w:sz w:val="22"/>
                      <w:szCs w:val="22"/>
                    </w:rPr>
                    <w:t>U.A.E</w:t>
                  </w:r>
                </w:p>
              </w:tc>
            </w:tr>
            <w:tr w:rsidR="00C8158F" w:rsidRPr="00AC132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center"/>
                  <w:hideMark/>
                </w:tcPr>
                <w:p w:rsidR="00C8158F" w:rsidRPr="00AC132B" w:rsidRDefault="00816047">
                  <w:pPr>
                    <w:spacing w:line="340" w:lineRule="atLeast"/>
                    <w:ind w:right="400"/>
                    <w:rPr>
                      <w:rStyle w:val="documentcell-small"/>
                      <w:rFonts w:eastAsia="Arial"/>
                      <w:color w:val="FFFFFF"/>
                      <w:sz w:val="22"/>
                      <w:szCs w:val="22"/>
                    </w:rPr>
                  </w:pPr>
                  <w:r w:rsidRPr="00AC132B">
                    <w:rPr>
                      <w:rStyle w:val="documentcell-small"/>
                      <w:rFonts w:eastAsia="Arial"/>
                      <w:noProof/>
                      <w:color w:val="FFFFFF"/>
                      <w:sz w:val="22"/>
                      <w:szCs w:val="22"/>
                    </w:rPr>
                    <w:drawing>
                      <wp:inline distT="0" distB="0" distL="0" distR="0">
                        <wp:extent cx="165516" cy="165615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40" w:type="dxa"/>
                  <w:tcMar>
                    <w:top w:w="0" w:type="dxa"/>
                    <w:left w:w="160" w:type="dxa"/>
                    <w:bottom w:w="160" w:type="dxa"/>
                    <w:right w:w="400" w:type="dxa"/>
                  </w:tcMar>
                  <w:vAlign w:val="center"/>
                  <w:hideMark/>
                </w:tcPr>
                <w:p w:rsidR="00C8158F" w:rsidRPr="00AC132B" w:rsidRDefault="00816047" w:rsidP="00241ED6">
                  <w:pPr>
                    <w:spacing w:line="340" w:lineRule="atLeast"/>
                    <w:ind w:right="400"/>
                    <w:rPr>
                      <w:rStyle w:val="documentcell-small"/>
                      <w:rFonts w:eastAsia="Arial"/>
                      <w:b/>
                      <w:color w:val="FFFFFF"/>
                      <w:sz w:val="22"/>
                      <w:szCs w:val="22"/>
                    </w:rPr>
                  </w:pPr>
                  <w:r w:rsidRPr="00AC132B">
                    <w:rPr>
                      <w:rStyle w:val="span"/>
                      <w:rFonts w:eastAsia="Arial"/>
                      <w:b/>
                      <w:color w:val="FFFFFF"/>
                      <w:sz w:val="22"/>
                      <w:szCs w:val="22"/>
                    </w:rPr>
                    <w:t xml:space="preserve">+971 </w:t>
                  </w:r>
                  <w:r w:rsidR="00241ED6" w:rsidRPr="00AC132B">
                    <w:rPr>
                      <w:rStyle w:val="span"/>
                      <w:rFonts w:eastAsia="Arial"/>
                      <w:b/>
                      <w:color w:val="FFFFFF"/>
                      <w:sz w:val="22"/>
                      <w:szCs w:val="22"/>
                    </w:rPr>
                    <w:t>524473386</w:t>
                  </w:r>
                  <w:r w:rsidRPr="00AC132B">
                    <w:rPr>
                      <w:rStyle w:val="documentcell-large"/>
                      <w:rFonts w:eastAsia="Arial"/>
                      <w:b/>
                      <w:color w:val="FFFFFF"/>
                      <w:sz w:val="22"/>
                      <w:szCs w:val="22"/>
                    </w:rPr>
                    <w:t xml:space="preserve"> </w:t>
                  </w:r>
                </w:p>
              </w:tc>
            </w:tr>
            <w:tr w:rsidR="00C8158F" w:rsidRPr="00AC132B">
              <w:trPr>
                <w:tblCellSpacing w:w="0" w:type="dxa"/>
              </w:trPr>
              <w:tc>
                <w:tcPr>
                  <w:tcW w:w="32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center"/>
                  <w:hideMark/>
                </w:tcPr>
                <w:p w:rsidR="00C8158F" w:rsidRPr="00AC132B" w:rsidRDefault="00816047">
                  <w:pPr>
                    <w:spacing w:line="340" w:lineRule="atLeast"/>
                    <w:ind w:right="400"/>
                    <w:rPr>
                      <w:rStyle w:val="documentcell-large"/>
                      <w:rFonts w:eastAsia="Arial"/>
                      <w:color w:val="FFFFFF"/>
                      <w:sz w:val="22"/>
                      <w:szCs w:val="22"/>
                    </w:rPr>
                  </w:pPr>
                  <w:r w:rsidRPr="00AC132B">
                    <w:rPr>
                      <w:rStyle w:val="documentcell-small"/>
                      <w:rFonts w:eastAsia="Arial"/>
                      <w:noProof/>
                      <w:color w:val="FFFFFF"/>
                      <w:sz w:val="22"/>
                      <w:szCs w:val="22"/>
                    </w:rPr>
                    <w:drawing>
                      <wp:inline distT="0" distB="0" distL="0" distR="0">
                        <wp:extent cx="165516" cy="165615"/>
                        <wp:effectExtent l="0" t="0" r="0" b="0"/>
                        <wp:docPr id="100007" name="Picture 100007"/>
                        <wp:cNvGraphicFramePr>
                          <a:graphicFrameLocks xmlns:a="http://schemas.openxmlformats.org/drawingml/2006/main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/>
                                </pic:cNvPicPr>
                              </pic:nvPicPr>
                              <pic:blipFill>
                                <a:blip r:embed="rId8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5516" cy="16561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540" w:type="dxa"/>
                  <w:tcMar>
                    <w:top w:w="0" w:type="dxa"/>
                    <w:left w:w="160" w:type="dxa"/>
                    <w:bottom w:w="160" w:type="dxa"/>
                    <w:right w:w="400" w:type="dxa"/>
                  </w:tcMar>
                  <w:vAlign w:val="center"/>
                  <w:hideMark/>
                </w:tcPr>
                <w:p w:rsidR="00C8158F" w:rsidRPr="00AC132B" w:rsidRDefault="00241ED6">
                  <w:pPr>
                    <w:spacing w:line="340" w:lineRule="atLeast"/>
                    <w:ind w:right="400"/>
                    <w:rPr>
                      <w:rStyle w:val="documentcell-small"/>
                      <w:rFonts w:eastAsia="Arial"/>
                      <w:b/>
                      <w:color w:val="FFFFFF"/>
                      <w:sz w:val="20"/>
                      <w:szCs w:val="20"/>
                    </w:rPr>
                  </w:pPr>
                  <w:r w:rsidRPr="00AC132B">
                    <w:rPr>
                      <w:rStyle w:val="span"/>
                      <w:rFonts w:eastAsia="Arial"/>
                      <w:b/>
                      <w:color w:val="FFFFFF"/>
                      <w:sz w:val="20"/>
                      <w:szCs w:val="20"/>
                    </w:rPr>
                    <w:t>evettengong@gmail.com</w:t>
                  </w:r>
                </w:p>
              </w:tc>
            </w:tr>
          </w:tbl>
          <w:p w:rsidR="00C8158F" w:rsidRPr="00AC132B" w:rsidRDefault="00816047">
            <w:pPr>
              <w:pStyle w:val="documentSECTIONCNTCsectionnotadditionallnkscspdivnth-child1"/>
              <w:ind w:left="700" w:right="400"/>
              <w:rPr>
                <w:rStyle w:val="documentleftcell"/>
                <w:rFonts w:eastAsia="Arial"/>
                <w:color w:val="FFFFFF"/>
                <w:sz w:val="20"/>
                <w:szCs w:val="20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0"/>
                <w:szCs w:val="20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ocumentleft-boxsectiontitle"/>
              <w:spacing w:line="340" w:lineRule="atLeast"/>
              <w:ind w:left="700" w:right="400"/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  <w:t>Skills</w:t>
            </w:r>
          </w:p>
          <w:p w:rsidR="00C8158F" w:rsidRPr="00AC132B" w:rsidRDefault="00816047">
            <w:pPr>
              <w:pStyle w:val="titlepadding"/>
              <w:spacing w:line="100" w:lineRule="exact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pBdr>
                <w:left w:val="none" w:sz="0" w:space="0" w:color="auto"/>
              </w:pBd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Excellent Communication Skills.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Reporting and documentation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Great analytical and critical thinking skills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Highly organized and technically competent.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Creative -thinking outside of the box and coming up with creative solutions.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Great problem-solving ability.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1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Lead development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Service promotions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Customer service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Customer relations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Customer rapport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Customer acquisition and retention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Sales and market development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2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Continuous improvements</w:t>
            </w:r>
          </w:p>
          <w:p w:rsidR="00C8158F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816047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</w:p>
          <w:p w:rsidR="00816047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</w:p>
          <w:p w:rsidR="00816047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</w:p>
          <w:p w:rsidR="00816047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</w:p>
          <w:p w:rsidR="00C8158F" w:rsidRPr="00AC132B" w:rsidRDefault="00816047">
            <w:pPr>
              <w:pStyle w:val="documentsectionscspdivnth-child1"/>
              <w:spacing w:line="480" w:lineRule="atLeast"/>
              <w:ind w:left="700" w:right="400"/>
              <w:rPr>
                <w:rStyle w:val="documentleftcell"/>
                <w:rFonts w:eastAsia="Arial"/>
                <w:color w:val="FFFFFF"/>
                <w:sz w:val="20"/>
                <w:szCs w:val="20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0"/>
                <w:szCs w:val="20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ocumentleft-boxsectiontitle"/>
              <w:spacing w:line="340" w:lineRule="atLeast"/>
              <w:ind w:left="700" w:right="400"/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  <w:t>ACHIEVEMENTS</w:t>
            </w:r>
          </w:p>
          <w:p w:rsidR="00C8158F" w:rsidRPr="00AC132B" w:rsidRDefault="00816047">
            <w:pPr>
              <w:pStyle w:val="titlepadding"/>
              <w:spacing w:line="100" w:lineRule="exact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3"/>
              </w:numPr>
              <w:pBdr>
                <w:left w:val="none" w:sz="0" w:space="0" w:color="auto"/>
              </w:pBd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>Led and developed several sales teams to produce winning results</w:t>
            </w:r>
            <w:r w:rsidR="00CB30A9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 xml:space="preserve"> between the years 2015 and 2017</w:t>
            </w: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 xml:space="preserve">. 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 xml:space="preserve">Employed customer service efficacy plans which proved invaluable in raising customer satisfaction scores from 58% to 80% within the 2nd year of joining the company and was eventually awarded a certificate of recognition as the best employee. </w:t>
            </w:r>
          </w:p>
          <w:p w:rsidR="00C8158F" w:rsidRPr="00AC132B" w:rsidRDefault="00816047">
            <w:pPr>
              <w:pStyle w:val="divdocumentulli"/>
              <w:numPr>
                <w:ilvl w:val="0"/>
                <w:numId w:val="3"/>
              </w:numPr>
              <w:spacing w:line="340" w:lineRule="atLeast"/>
              <w:ind w:left="940" w:right="400" w:hanging="241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  <w:t xml:space="preserve">Grew customer database by 65% by providing existing customers with exceptional services, resulting in word of mouth marketing </w:t>
            </w:r>
          </w:p>
          <w:p w:rsidR="00C8158F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ocumentsectionscspdivnth-child1"/>
              <w:spacing w:line="480" w:lineRule="atLeast"/>
              <w:ind w:left="700" w:right="400"/>
              <w:rPr>
                <w:rStyle w:val="documentleftcell"/>
                <w:rFonts w:eastAsia="Arial"/>
                <w:color w:val="FFFFFF"/>
                <w:sz w:val="20"/>
                <w:szCs w:val="20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z w:val="20"/>
                <w:szCs w:val="20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ocumentleft-boxsectiontitle"/>
              <w:spacing w:line="340" w:lineRule="atLeast"/>
              <w:ind w:left="700" w:right="400"/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b/>
                <w:bCs/>
                <w:caps/>
                <w:color w:val="FFFFFF"/>
                <w:spacing w:val="10"/>
                <w:sz w:val="28"/>
                <w:szCs w:val="28"/>
                <w:shd w:val="clear" w:color="auto" w:fill="auto"/>
              </w:rPr>
              <w:t>Languages</w:t>
            </w:r>
          </w:p>
          <w:p w:rsidR="00C8158F" w:rsidRPr="00AC132B" w:rsidRDefault="00816047">
            <w:pPr>
              <w:pStyle w:val="titlepadding"/>
              <w:spacing w:line="100" w:lineRule="exact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C8158F" w:rsidRPr="00AC132B" w:rsidRDefault="00816047">
            <w:pPr>
              <w:pStyle w:val="documentparentContainerleft-boxsinglecolumn"/>
              <w:spacing w:before="90" w:line="340" w:lineRule="atLeast"/>
              <w:ind w:left="700" w:right="400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txtBold"/>
                <w:rFonts w:eastAsia="Arial"/>
                <w:color w:val="FFFFFF"/>
                <w:sz w:val="22"/>
                <w:szCs w:val="22"/>
              </w:rPr>
              <w:t>English, French</w:t>
            </w:r>
            <w:r w:rsidRPr="00AC132B">
              <w:rPr>
                <w:rStyle w:val="documentbeforecolonspace"/>
                <w:rFonts w:eastAsia="Arial"/>
                <w:color w:val="FFFFFF"/>
                <w:sz w:val="22"/>
                <w:szCs w:val="22"/>
              </w:rPr>
              <w:t xml:space="preserve"> </w:t>
            </w:r>
            <w:r w:rsidRPr="00AC132B">
              <w:rPr>
                <w:rStyle w:val="span"/>
                <w:rFonts w:eastAsia="Arial"/>
                <w:color w:val="FFFFFF"/>
                <w:sz w:val="22"/>
                <w:szCs w:val="22"/>
              </w:rPr>
              <w:t>: Native language</w:t>
            </w:r>
            <w:r w:rsidRPr="00AC132B">
              <w:rPr>
                <w:rStyle w:val="documentlangSecparagraphnativeLangParafield"/>
                <w:rFonts w:eastAsia="Arial"/>
                <w:color w:val="FFFFFF"/>
                <w:sz w:val="22"/>
                <w:szCs w:val="22"/>
              </w:rPr>
              <w:t xml:space="preserve"> </w:t>
            </w:r>
          </w:p>
          <w:p w:rsidR="00C8158F" w:rsidRPr="00AC132B" w:rsidRDefault="00816047">
            <w:pPr>
              <w:pStyle w:val="documentlangSecparagraphfield"/>
              <w:tabs>
                <w:tab w:val="right" w:pos="4080"/>
              </w:tabs>
              <w:spacing w:before="90" w:line="340" w:lineRule="atLeast"/>
              <w:ind w:left="700" w:right="400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txtBold"/>
                <w:rFonts w:eastAsia="Arial"/>
                <w:color w:val="FFFFFF"/>
                <w:sz w:val="22"/>
                <w:szCs w:val="22"/>
              </w:rPr>
              <w:t>Arabic</w:t>
            </w:r>
            <w:r w:rsidRPr="00AC132B">
              <w:rPr>
                <w:rStyle w:val="documentbeforecolonspace"/>
                <w:rFonts w:eastAsia="Arial"/>
                <w:color w:val="FFFFFF"/>
                <w:sz w:val="22"/>
                <w:szCs w:val="22"/>
              </w:rPr>
              <w:t xml:space="preserve"> </w:t>
            </w:r>
            <w:r w:rsidRPr="00AC132B">
              <w:rPr>
                <w:rStyle w:val="span"/>
                <w:rFonts w:eastAsia="Arial"/>
                <w:color w:val="FFFFFF"/>
                <w:sz w:val="22"/>
                <w:szCs w:val="22"/>
              </w:rPr>
              <w:t xml:space="preserve">: </w:t>
            </w:r>
            <w:r w:rsidRPr="00AC132B">
              <w:rPr>
                <w:rStyle w:val="span"/>
                <w:rFonts w:eastAsia="Arial"/>
                <w:color w:val="FFFFFF"/>
                <w:sz w:val="22"/>
                <w:szCs w:val="22"/>
              </w:rPr>
              <w:tab/>
              <w:t>A2</w:t>
            </w:r>
          </w:p>
          <w:p w:rsidR="00C8158F" w:rsidRPr="00AC132B" w:rsidRDefault="00816047">
            <w:pPr>
              <w:pStyle w:val="fieldratingBar"/>
              <w:spacing w:line="200" w:lineRule="exact"/>
              <w:ind w:left="700" w:right="400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noProof/>
                <w:color w:val="FFFFFF"/>
                <w:sz w:val="22"/>
                <w:szCs w:val="22"/>
                <w:shd w:val="clear" w:color="auto" w:fill="auto"/>
              </w:rPr>
              <w:drawing>
                <wp:inline distT="0" distB="0" distL="0" distR="0">
                  <wp:extent cx="2156963" cy="64083"/>
                  <wp:effectExtent l="0" t="0" r="0" b="0"/>
                  <wp:docPr id="100009" name="Picture 100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/>
                          </pic:cNvPicPr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56963" cy="64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C8158F" w:rsidRPr="00AC132B" w:rsidRDefault="00816047">
            <w:pPr>
              <w:pStyle w:val="documentlangSecparagraphfield"/>
              <w:spacing w:line="290" w:lineRule="exact"/>
              <w:ind w:left="700" w:right="400"/>
              <w:rPr>
                <w:rStyle w:val="documentleftcell"/>
                <w:rFonts w:eastAsia="Arial"/>
                <w:color w:val="FFFFFF"/>
                <w:sz w:val="22"/>
                <w:szCs w:val="22"/>
                <w:shd w:val="clear" w:color="auto" w:fill="auto"/>
              </w:rPr>
            </w:pPr>
            <w:r w:rsidRPr="00AC132B">
              <w:rPr>
                <w:rStyle w:val="span"/>
                <w:rFonts w:eastAsia="Arial"/>
                <w:color w:val="FFFFFF"/>
                <w:sz w:val="22"/>
                <w:szCs w:val="22"/>
              </w:rPr>
              <w:t>Elementary</w:t>
            </w:r>
          </w:p>
          <w:p w:rsidR="00C8158F" w:rsidRPr="00AC132B" w:rsidRDefault="00816047">
            <w:pPr>
              <w:pStyle w:val="documentsectionscspdiv"/>
              <w:ind w:left="700" w:right="400"/>
              <w:rPr>
                <w:rStyle w:val="documentleftcell"/>
                <w:rFonts w:eastAsia="Arial"/>
                <w:color w:val="FFFFFF"/>
                <w:shd w:val="clear" w:color="auto" w:fill="auto"/>
              </w:rPr>
            </w:pPr>
            <w:r w:rsidRPr="00AC132B">
              <w:rPr>
                <w:rStyle w:val="documentleftcell"/>
                <w:rFonts w:eastAsia="Arial"/>
                <w:color w:val="FFFFFF"/>
                <w:shd w:val="clear" w:color="auto" w:fill="auto"/>
              </w:rPr>
              <w:t> </w:t>
            </w:r>
          </w:p>
          <w:p w:rsidR="00C8158F" w:rsidRPr="00AC132B" w:rsidRDefault="00C8158F">
            <w:pPr>
              <w:pStyle w:val="divdocumentleft-box"/>
              <w:pBdr>
                <w:left w:val="none" w:sz="0" w:space="0" w:color="auto"/>
                <w:right w:val="none" w:sz="0" w:space="0" w:color="auto"/>
              </w:pBdr>
              <w:shd w:val="clear" w:color="auto" w:fill="auto"/>
              <w:spacing w:line="340" w:lineRule="atLeast"/>
              <w:ind w:left="700" w:right="400"/>
              <w:rPr>
                <w:rStyle w:val="divdocumentleft-boxCharacter"/>
                <w:rFonts w:eastAsia="Arial"/>
                <w:sz w:val="22"/>
                <w:szCs w:val="22"/>
                <w:shd w:val="clear" w:color="auto" w:fill="auto"/>
              </w:rPr>
            </w:pPr>
          </w:p>
        </w:tc>
        <w:tc>
          <w:tcPr>
            <w:tcW w:w="7426" w:type="dxa"/>
            <w:noWrap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Style w:val="divdocumentright-table"/>
              <w:tblW w:w="5000" w:type="pct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/>
            </w:tblPr>
            <w:tblGrid>
              <w:gridCol w:w="7426"/>
            </w:tblGrid>
            <w:tr w:rsidR="00C8158F" w:rsidRPr="00DA3D48">
              <w:trPr>
                <w:tblCellSpacing w:w="0" w:type="dxa"/>
              </w:trPr>
              <w:tc>
                <w:tcPr>
                  <w:tcW w:w="7426" w:type="dxa"/>
                  <w:tcMar>
                    <w:top w:w="0" w:type="dxa"/>
                    <w:left w:w="120" w:type="dxa"/>
                    <w:bottom w:w="0" w:type="dxa"/>
                    <w:right w:w="120" w:type="dxa"/>
                  </w:tcMar>
                  <w:hideMark/>
                </w:tcPr>
                <w:p w:rsidR="00C8158F" w:rsidRPr="00DA3D48" w:rsidRDefault="00952717">
                  <w:pPr>
                    <w:pStyle w:val="documentname"/>
                    <w:pBdr>
                      <w:bottom w:val="none" w:sz="0" w:space="0" w:color="auto"/>
                    </w:pBdr>
                    <w:ind w:left="360" w:right="360"/>
                    <w:rPr>
                      <w:rStyle w:val="divdocumentright-box"/>
                      <w:rFonts w:ascii="Arial" w:eastAsia="Arial" w:hAnsi="Arial" w:cs="Arial"/>
                      <w:sz w:val="52"/>
                      <w:szCs w:val="5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sz w:val="52"/>
                      <w:szCs w:val="52"/>
                    </w:rPr>
                    <w:lastRenderedPageBreak/>
                    <w:t>YVETTE SUILA NGONG</w:t>
                  </w:r>
                </w:p>
                <w:p w:rsidR="00C8158F" w:rsidRPr="00DA3D48" w:rsidRDefault="00816047">
                  <w:pPr>
                    <w:pStyle w:val="borderbottom"/>
                    <w:spacing w:after="600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</w:rPr>
                    <w:t> </w:t>
                  </w:r>
                </w:p>
                <w:p w:rsidR="00C8158F" w:rsidRPr="00DA3D48" w:rsidRDefault="00816047">
                  <w:pPr>
                    <w:pStyle w:val="documentsectionscspdivnth-child1"/>
                    <w:spacing w:line="48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  <w:t> </w:t>
                  </w:r>
                </w:p>
                <w:p w:rsidR="00C8158F" w:rsidRPr="00DA3D48" w:rsidRDefault="00816047">
                  <w:pPr>
                    <w:pStyle w:val="documentright-boxsectionnth-child1sectionsectiontitle"/>
                    <w:spacing w:after="100" w:line="30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color w:val="000000"/>
                      <w:spacing w:val="10"/>
                      <w:sz w:val="28"/>
                      <w:szCs w:val="28"/>
                    </w:rPr>
                    <w:t>Professional summary</w:t>
                  </w:r>
                </w:p>
                <w:p w:rsidR="00C8158F" w:rsidRPr="00DA3D48" w:rsidRDefault="00816047">
                  <w:pPr>
                    <w:pStyle w:val="p"/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Customer-oriented, strategic-thinkin</w:t>
                  </w:r>
                  <w:r w:rsidR="00565ACA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g Sales Professional with over 5</w:t>
                  </w: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 years of experience in building relationships, cultivating partnerships, retaining top accounts, and growing profit channels. Multitasking and self-motivated professional with expertise in expanding network connections, persuasively introducing products, implementing pricing models, inventory control and projections, vendor relations and revealing customer needs to deliver solutions. </w:t>
                  </w:r>
                  <w:r w:rsidR="00241ED6"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Yvette</w:t>
                  </w: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 is a team-minded professional and collaborates effectively with management to strategize and improve sales approaches and seeking to leverage her background into a Sales role with a dynamic </w:t>
                  </w:r>
                  <w:r w:rsidR="005C2FA6"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organization.</w:t>
                  </w:r>
                </w:p>
                <w:p w:rsidR="00C8158F" w:rsidRPr="00DA3D48" w:rsidRDefault="00816047">
                  <w:pPr>
                    <w:pStyle w:val="documentsectionscspdiv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</w:rPr>
                    <w:t> </w:t>
                  </w:r>
                </w:p>
                <w:p w:rsidR="00C8158F" w:rsidRPr="00DA3D48" w:rsidRDefault="00816047">
                  <w:pPr>
                    <w:pStyle w:val="documentsectionscspdivnth-child1"/>
                    <w:spacing w:line="48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  <w:t> </w:t>
                  </w:r>
                </w:p>
                <w:p w:rsidR="00C8158F" w:rsidRPr="00DA3D48" w:rsidRDefault="00816047">
                  <w:pPr>
                    <w:pStyle w:val="documentright-boxsectiontitle"/>
                    <w:spacing w:after="100" w:line="30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spacing w:val="10"/>
                      <w:sz w:val="28"/>
                      <w:szCs w:val="28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spacing w:val="10"/>
                      <w:sz w:val="28"/>
                      <w:szCs w:val="28"/>
                    </w:rPr>
                    <w:t>Work history</w:t>
                  </w:r>
                </w:p>
                <w:p w:rsidR="00F1297A" w:rsidRPr="00A32767" w:rsidRDefault="008A2703" w:rsidP="00854D27">
                  <w:pPr>
                    <w:pStyle w:val="documentright-boxpaddedline"/>
                    <w:tabs>
                      <w:tab w:val="right" w:pos="6826"/>
                    </w:tabs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b/>
                      <w:sz w:val="22"/>
                      <w:szCs w:val="22"/>
                    </w:rPr>
                  </w:pPr>
                  <w:r w:rsidRPr="00A3276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Sales/</w:t>
                  </w:r>
                  <w:r w:rsidR="00F1297A" w:rsidRPr="00A3276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Customer Service Officer</w:t>
                  </w:r>
                  <w:r w:rsidR="00DA3D48" w:rsidRPr="00A32767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="00A512E0" w:rsidRPr="00A32767">
                    <w:rPr>
                      <w:rStyle w:val="documentjobdates"/>
                      <w:rFonts w:ascii="Arial" w:eastAsia="Arial" w:hAnsi="Arial" w:cs="Arial"/>
                      <w:b/>
                    </w:rPr>
                    <w:t>12/</w:t>
                  </w:r>
                  <w:r w:rsidR="00F1297A" w:rsidRPr="00A32767">
                    <w:rPr>
                      <w:rStyle w:val="documentjobdates"/>
                      <w:rFonts w:ascii="Arial" w:eastAsia="Arial" w:hAnsi="Arial" w:cs="Arial"/>
                      <w:b/>
                    </w:rPr>
                    <w:t xml:space="preserve"> 2021</w:t>
                  </w:r>
                  <w:r w:rsidR="00F1297A" w:rsidRPr="00A3276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– </w:t>
                  </w:r>
                  <w:r w:rsidR="00A512E0" w:rsidRPr="00A32767">
                    <w:rPr>
                      <w:rStyle w:val="documentjobdates"/>
                      <w:rFonts w:ascii="Arial" w:eastAsia="Arial" w:hAnsi="Arial" w:cs="Arial"/>
                      <w:b/>
                    </w:rPr>
                    <w:t>06/</w:t>
                  </w:r>
                  <w:r w:rsidR="00F1297A" w:rsidRPr="00A32767">
                    <w:rPr>
                      <w:rStyle w:val="documentjobdates"/>
                      <w:rFonts w:ascii="Arial" w:eastAsia="Arial" w:hAnsi="Arial" w:cs="Arial"/>
                      <w:b/>
                    </w:rPr>
                    <w:t xml:space="preserve"> 2022</w:t>
                  </w:r>
                </w:p>
                <w:p w:rsidR="00B64A8E" w:rsidRPr="00A32767" w:rsidRDefault="00241ED6" w:rsidP="00854D27">
                  <w:pPr>
                    <w:pStyle w:val="documentright-boxpaddedline"/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</w:pPr>
                  <w:proofErr w:type="spellStart"/>
                  <w:r w:rsidRPr="00A3276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Iiserena</w:t>
                  </w:r>
                  <w:proofErr w:type="spellEnd"/>
                  <w:r w:rsidRPr="00A3276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 Trading Company. </w:t>
                  </w:r>
                  <w:r w:rsidR="00F1297A" w:rsidRPr="00A32767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A3276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Dubai </w:t>
                  </w:r>
                  <w:proofErr w:type="spellStart"/>
                  <w:r w:rsidRPr="00A3276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Almanal</w:t>
                  </w:r>
                  <w:proofErr w:type="spellEnd"/>
                  <w:r w:rsidRPr="00A3276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Center Mall</w:t>
                  </w:r>
                </w:p>
                <w:p w:rsidR="00DA3D48" w:rsidRPr="00DA3D48" w:rsidRDefault="00DA3D48" w:rsidP="00854D27">
                  <w:pPr>
                    <w:pStyle w:val="documentright-boxpaddedline"/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</w:rPr>
                  </w:pPr>
                </w:p>
                <w:p w:rsidR="00926DDF" w:rsidRPr="00DA3D48" w:rsidRDefault="00572CC3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Performed daily store opening and closing procedures.</w:t>
                  </w:r>
                </w:p>
                <w:p w:rsidR="00B64A8E" w:rsidRPr="00DA3D48" w:rsidRDefault="00572CC3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Established understanding of inventory and in-store placement.</w:t>
                  </w:r>
                </w:p>
                <w:p w:rsidR="00B64A8E" w:rsidRPr="00DA3D48" w:rsidRDefault="00B64A8E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Fostered relationships with customers to expand customer base and enhance loyalty and retention.</w:t>
                  </w:r>
                </w:p>
                <w:p w:rsidR="00B64A8E" w:rsidRPr="00DA3D48" w:rsidRDefault="00B64A8E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Created awareness</w:t>
                  </w:r>
                  <w:r w:rsidR="00B238D0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, offered detailed advice on product</w:t>
                  </w:r>
                  <w:r w:rsidR="00572CC3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 use</w:t>
                  </w:r>
                  <w:r w:rsidR="00B238D0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 and </w:t>
                  </w:r>
                  <w:r w:rsidR="00572CC3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benefits</w:t>
                  </w:r>
                  <w:r w:rsidR="00B238D0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, maintaining customer satisfaction and generating business</w:t>
                  </w:r>
                  <w:r w:rsidR="00572CC3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.</w:t>
                  </w:r>
                </w:p>
                <w:p w:rsidR="00572CC3" w:rsidRPr="00DA3D48" w:rsidRDefault="00572CC3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Provided excellent customer service while on the shop floor, </w:t>
                  </w:r>
                  <w:r w:rsidR="0066019D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doing demonstration of product.</w:t>
                  </w:r>
                </w:p>
                <w:p w:rsidR="00ED014C" w:rsidRPr="00DA3D48" w:rsidRDefault="00EA6F9E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Minimized customer complaints by promptly reporting</w:t>
                  </w:r>
                  <w:r w:rsidR="00AF36E4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 negative customer feedback to team supervisor</w:t>
                  </w:r>
                  <w:r w:rsidR="00ED014C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.</w:t>
                  </w:r>
                </w:p>
                <w:p w:rsidR="00B64A8E" w:rsidRPr="00DA3D48" w:rsidRDefault="00ED014C" w:rsidP="00AF36E4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Stock and replenish merchandise when necessary.</w:t>
                  </w:r>
                </w:p>
                <w:p w:rsidR="00B64A8E" w:rsidRPr="00DA3D48" w:rsidRDefault="00B238D0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Executed customer retention programs, boosting customer loyalty by 45%.</w:t>
                  </w:r>
                </w:p>
                <w:p w:rsidR="00B64A8E" w:rsidRPr="00DA3D48" w:rsidRDefault="00B64A8E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Operated cash registers with proficiency during high-volume shopping times.</w:t>
                  </w:r>
                </w:p>
                <w:p w:rsidR="00B64A8E" w:rsidRPr="00DA3D48" w:rsidRDefault="00B64A8E" w:rsidP="00B64A8E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Reviewed incoming materials for quality and quantity against invoices, purchase orders, and packing slips.</w:t>
                  </w:r>
                </w:p>
                <w:p w:rsidR="00282889" w:rsidRPr="00DA3D48" w:rsidRDefault="00282889" w:rsidP="00282889">
                  <w:pPr>
                    <w:pStyle w:val="divdocumentulli"/>
                    <w:spacing w:line="340" w:lineRule="atLeast"/>
                    <w:ind w:right="360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</w:p>
                <w:p w:rsidR="00282889" w:rsidRPr="00DA3D48" w:rsidRDefault="00282889" w:rsidP="00854D27">
                  <w:pPr>
                    <w:pStyle w:val="documentright-boxpaddedline"/>
                    <w:tabs>
                      <w:tab w:val="right" w:pos="6826"/>
                    </w:tabs>
                    <w:spacing w:line="340" w:lineRule="atLeast"/>
                    <w:ind w:left="360" w:right="360"/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</w:pPr>
                  <w:proofErr w:type="spellStart"/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Daniyeh</w:t>
                  </w:r>
                  <w:proofErr w:type="spellEnd"/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 Royal Trading Company --Abu Dhabi</w:t>
                  </w:r>
                </w:p>
                <w:p w:rsidR="00282889" w:rsidRPr="00A32767" w:rsidRDefault="00282889" w:rsidP="00854D27">
                  <w:pPr>
                    <w:pStyle w:val="documentright-boxpaddedline"/>
                    <w:tabs>
                      <w:tab w:val="right" w:pos="6826"/>
                    </w:tabs>
                    <w:spacing w:line="340" w:lineRule="atLeast"/>
                    <w:ind w:left="360" w:right="360"/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</w:pPr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Telesales Marketing</w:t>
                  </w:r>
                  <w:r w:rsidRPr="00A3276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-- </w:t>
                  </w:r>
                  <w:r w:rsidRPr="008C65EB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09/</w:t>
                  </w:r>
                  <w:r w:rsidRPr="008C65EB">
                    <w:rPr>
                      <w:rStyle w:val="documentjobdates"/>
                      <w:rFonts w:ascii="Arial" w:eastAsia="Arial" w:hAnsi="Arial" w:cs="Arial"/>
                      <w:b/>
                    </w:rPr>
                    <w:t>20</w:t>
                  </w:r>
                  <w:r w:rsidR="00212866" w:rsidRPr="008C65EB">
                    <w:rPr>
                      <w:rStyle w:val="documentjobdates"/>
                      <w:rFonts w:ascii="Arial" w:eastAsia="Arial" w:hAnsi="Arial" w:cs="Arial"/>
                      <w:b/>
                    </w:rPr>
                    <w:t>20</w:t>
                  </w:r>
                  <w:r w:rsidRPr="008C65EB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–</w:t>
                  </w:r>
                  <w:r w:rsidR="005371E4" w:rsidRPr="008C65EB">
                    <w:rPr>
                      <w:rStyle w:val="documentjobdates"/>
                      <w:rFonts w:eastAsia="Arial"/>
                      <w:b/>
                    </w:rPr>
                    <w:t xml:space="preserve"> </w:t>
                  </w:r>
                  <w:r w:rsidR="00212866" w:rsidRPr="008C65EB">
                    <w:rPr>
                      <w:rStyle w:val="documentjobdates"/>
                      <w:rFonts w:ascii="Arial" w:eastAsia="Arial" w:hAnsi="Arial" w:cs="Arial"/>
                      <w:b/>
                    </w:rPr>
                    <w:t>10</w:t>
                  </w:r>
                  <w:r w:rsidR="005371E4" w:rsidRPr="008C65EB">
                    <w:rPr>
                      <w:rStyle w:val="documentjobdates"/>
                      <w:rFonts w:ascii="Arial" w:eastAsia="Arial" w:hAnsi="Arial" w:cs="Arial"/>
                      <w:b/>
                    </w:rPr>
                    <w:t>/</w:t>
                  </w:r>
                  <w:r w:rsidRPr="008C65EB">
                    <w:rPr>
                      <w:rStyle w:val="documentjobdates"/>
                      <w:rFonts w:ascii="Arial" w:eastAsia="Arial" w:hAnsi="Arial" w:cs="Arial"/>
                      <w:b/>
                    </w:rPr>
                    <w:t>202</w:t>
                  </w:r>
                  <w:r w:rsidR="00212866" w:rsidRPr="008C65EB">
                    <w:rPr>
                      <w:rStyle w:val="documentjobdates"/>
                      <w:rFonts w:ascii="Arial" w:eastAsia="Arial" w:hAnsi="Arial" w:cs="Arial"/>
                      <w:b/>
                    </w:rPr>
                    <w:t>1</w:t>
                  </w:r>
                </w:p>
                <w:p w:rsidR="00DA3D48" w:rsidRPr="00A32767" w:rsidRDefault="00DA3D48" w:rsidP="00282889">
                  <w:pPr>
                    <w:pStyle w:val="documentright-boxpaddedline"/>
                    <w:tabs>
                      <w:tab w:val="right" w:pos="6826"/>
                    </w:tabs>
                    <w:spacing w:line="340" w:lineRule="atLeast"/>
                    <w:ind w:left="360" w:right="360"/>
                    <w:jc w:val="center"/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</w:pPr>
                </w:p>
                <w:p w:rsidR="00CE7FE5" w:rsidRPr="00DA3D48" w:rsidRDefault="00CE7FE5" w:rsidP="00CE7FE5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Completed daily cold calling and outreach to build sales pipeline and also to introduce products to prospects. Recorded </w:t>
                  </w: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lastRenderedPageBreak/>
                    <w:t xml:space="preserve">information of </w:t>
                  </w:r>
                  <w:r w:rsidR="0049652F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customers’</w:t>
                  </w: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 into internal data base system</w:t>
                  </w:r>
                </w:p>
                <w:p w:rsidR="00CE7FE5" w:rsidRPr="00DA3D48" w:rsidRDefault="00CE7FE5" w:rsidP="00CE7FE5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Handled high volume of telemarketing operations with expert use of client management software.</w:t>
                  </w:r>
                </w:p>
                <w:p w:rsidR="00CE7FE5" w:rsidRPr="00DA3D48" w:rsidRDefault="00CE7FE5" w:rsidP="00282889">
                  <w:pPr>
                    <w:pStyle w:val="divdocumentulli"/>
                    <w:numPr>
                      <w:ilvl w:val="0"/>
                      <w:numId w:val="7"/>
                    </w:numPr>
                    <w:spacing w:line="360" w:lineRule="auto"/>
                    <w:ind w:right="360"/>
                    <w:rPr>
                      <w:rStyle w:val="span"/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Answered inbound telephone calls.</w:t>
                  </w:r>
                </w:p>
                <w:p w:rsidR="00CE7FE5" w:rsidRPr="002801FD" w:rsidRDefault="00CE7FE5" w:rsidP="00282889">
                  <w:pPr>
                    <w:pStyle w:val="divdocumentulli"/>
                    <w:numPr>
                      <w:ilvl w:val="0"/>
                      <w:numId w:val="7"/>
                    </w:numPr>
                    <w:spacing w:line="360" w:lineRule="auto"/>
                    <w:ind w:right="360"/>
                    <w:rPr>
                      <w:rStyle w:val="span"/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Escalate concerns or advanced problems calls to the management.</w:t>
                  </w:r>
                </w:p>
                <w:p w:rsidR="002801FD" w:rsidRPr="00DA3D48" w:rsidRDefault="002801FD" w:rsidP="002801FD">
                  <w:pPr>
                    <w:pStyle w:val="divdocumentulli"/>
                    <w:spacing w:line="360" w:lineRule="auto"/>
                    <w:ind w:left="720" w:right="360"/>
                    <w:rPr>
                      <w:rStyle w:val="span"/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</w:p>
                <w:p w:rsidR="00282889" w:rsidRPr="00DA3D48" w:rsidRDefault="00854D27" w:rsidP="00854D27">
                  <w:pPr>
                    <w:pStyle w:val="documentright-boxpaddedline"/>
                    <w:tabs>
                      <w:tab w:val="right" w:pos="6826"/>
                    </w:tabs>
                    <w:spacing w:line="340" w:lineRule="atLeast"/>
                    <w:ind w:right="360"/>
                    <w:jc w:val="both"/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     </w:t>
                  </w:r>
                  <w:r w:rsidR="00282889"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Market Research</w:t>
                  </w:r>
                  <w:r w:rsidR="005371E4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er </w:t>
                  </w:r>
                  <w:r w:rsidR="00212866">
                    <w:rPr>
                      <w:rStyle w:val="documentjobdates"/>
                      <w:rFonts w:ascii="Arial" w:eastAsia="Arial" w:hAnsi="Arial" w:cs="Arial"/>
                      <w:b/>
                    </w:rPr>
                    <w:t>04</w:t>
                  </w:r>
                  <w:r w:rsidR="00A32767" w:rsidRPr="00E81376">
                    <w:rPr>
                      <w:rStyle w:val="documentjobdates"/>
                      <w:rFonts w:ascii="Arial" w:eastAsia="Arial" w:hAnsi="Arial" w:cs="Arial"/>
                      <w:b/>
                    </w:rPr>
                    <w:t>/</w:t>
                  </w:r>
                  <w:r w:rsidR="00282889" w:rsidRPr="00E81376">
                    <w:rPr>
                      <w:rStyle w:val="documentjobdates"/>
                      <w:rFonts w:ascii="Arial" w:eastAsia="Arial" w:hAnsi="Arial" w:cs="Arial"/>
                      <w:b/>
                    </w:rPr>
                    <w:t xml:space="preserve"> 201</w:t>
                  </w:r>
                  <w:r w:rsidR="00212866">
                    <w:rPr>
                      <w:rStyle w:val="documentjobdates"/>
                      <w:rFonts w:ascii="Arial" w:eastAsia="Arial" w:hAnsi="Arial" w:cs="Arial"/>
                      <w:b/>
                    </w:rPr>
                    <w:t>7</w:t>
                  </w:r>
                  <w:r w:rsidR="00282889" w:rsidRPr="00E81376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– </w:t>
                  </w:r>
                  <w:r w:rsidR="00A32767" w:rsidRPr="00E81376">
                    <w:rPr>
                      <w:rStyle w:val="documentjobdates"/>
                      <w:rFonts w:ascii="Arial" w:eastAsia="Arial" w:hAnsi="Arial" w:cs="Arial"/>
                      <w:b/>
                    </w:rPr>
                    <w:t>06/</w:t>
                  </w:r>
                  <w:r w:rsidR="00282889" w:rsidRPr="00E81376">
                    <w:rPr>
                      <w:rStyle w:val="documentjobdates"/>
                      <w:rFonts w:ascii="Arial" w:eastAsia="Arial" w:hAnsi="Arial" w:cs="Arial"/>
                      <w:b/>
                    </w:rPr>
                    <w:t>202</w:t>
                  </w:r>
                  <w:r w:rsidR="00212866">
                    <w:rPr>
                      <w:rStyle w:val="documentjobdates"/>
                      <w:rFonts w:ascii="Arial" w:eastAsia="Arial" w:hAnsi="Arial" w:cs="Arial"/>
                      <w:b/>
                    </w:rPr>
                    <w:t>0</w:t>
                  </w:r>
                </w:p>
                <w:p w:rsidR="00282889" w:rsidRPr="00DA3D48" w:rsidRDefault="00854D27" w:rsidP="00854D27">
                  <w:pPr>
                    <w:pStyle w:val="documentright-boxpaddedline"/>
                    <w:spacing w:line="340" w:lineRule="atLeast"/>
                    <w:ind w:right="360"/>
                    <w:jc w:val="both"/>
                    <w:rPr>
                      <w:rFonts w:ascii="Arial" w:eastAsia="Arial" w:hAnsi="Arial" w:cs="Arial"/>
                      <w:sz w:val="22"/>
                      <w:szCs w:val="22"/>
                    </w:rPr>
                  </w:pPr>
                  <w:r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      </w:t>
                  </w:r>
                  <w:r w:rsidR="00282889"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Ac Nielsen LLC</w:t>
                  </w:r>
                  <w:r w:rsidR="00282889" w:rsidRPr="00DA3D48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="00282889" w:rsidRPr="00E81376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–</w:t>
                  </w:r>
                  <w:r w:rsidR="00282889" w:rsidRPr="00E81376">
                    <w:rPr>
                      <w:rStyle w:val="divdocumentright-box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</w:t>
                  </w:r>
                  <w:r w:rsidR="00282889" w:rsidRPr="00E81376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Cameroon</w:t>
                  </w:r>
                </w:p>
                <w:p w:rsidR="00BD3C5F" w:rsidRDefault="00BD3C5F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Carried out multiple projects including retail outlet survey, auditing, consumer relation, telecommunication auditing and marketing campaign.</w:t>
                  </w:r>
                </w:p>
                <w:p w:rsidR="0049652F" w:rsidRPr="00DA3D48" w:rsidRDefault="0049652F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Utilize diverse research methods to analyze marketing trends and suggestions measures to expand business.</w:t>
                  </w:r>
                </w:p>
                <w:p w:rsidR="0049652F" w:rsidRPr="00DA3D48" w:rsidRDefault="0049652F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Created and presented real-time reports on current market conditions to upper management.</w:t>
                  </w:r>
                </w:p>
                <w:p w:rsidR="0049652F" w:rsidRPr="00DA3D48" w:rsidRDefault="0049652F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Devised questionnaires, surveys and open forum discussion to generate real time data collected from target demographic area using different methods to broaden results and optimize marketing strategies.</w:t>
                  </w:r>
                </w:p>
                <w:p w:rsidR="0049652F" w:rsidRPr="00DA3D48" w:rsidRDefault="0049652F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Prepared reports of findings by illustrating data graphically and translating complex findings into meaningful used.</w:t>
                  </w:r>
                </w:p>
                <w:p w:rsidR="0049652F" w:rsidRPr="00DA3D48" w:rsidRDefault="0049652F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Monitored marketing and sales trends to generate</w:t>
                  </w:r>
                  <w:r w:rsidR="007A4343"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, forecast and measure effectiveness of marketing campaigns and advertisement.</w:t>
                  </w:r>
                </w:p>
                <w:p w:rsidR="007A4343" w:rsidRPr="00DA3D48" w:rsidRDefault="007A4343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Compiled documentation of research findings for use by project managers and marketing staffs to make future plan.</w:t>
                  </w:r>
                </w:p>
                <w:p w:rsidR="007A4343" w:rsidRPr="00DA3D48" w:rsidRDefault="007A4343" w:rsidP="0049652F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Collaborated with product development team to effectively modernize and update promotion.</w:t>
                  </w:r>
                </w:p>
                <w:p w:rsidR="00AF36E4" w:rsidRPr="00DA3D48" w:rsidRDefault="007A4343" w:rsidP="007A4343">
                  <w:pPr>
                    <w:pStyle w:val="divdocumentulli"/>
                    <w:numPr>
                      <w:ilvl w:val="0"/>
                      <w:numId w:val="4"/>
                    </w:numPr>
                    <w:spacing w:line="340" w:lineRule="atLeast"/>
                    <w:ind w:left="600" w:right="360" w:hanging="241"/>
                    <w:rPr>
                      <w:rStyle w:val="documenttxtBold"/>
                      <w:rFonts w:ascii="Arial" w:eastAsia="Arial" w:hAnsi="Arial" w:cs="Arial"/>
                      <w:b w:val="0"/>
                      <w:bCs w:val="0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Identified appropriate marketing channels and target customers for campaigns</w:t>
                  </w:r>
                  <w:r w:rsidR="00282889" w:rsidRPr="00DA3D48">
                    <w:rPr>
                      <w:rFonts w:ascii="Arial" w:hAnsi="Arial" w:cs="Arial"/>
                      <w:sz w:val="22"/>
                      <w:szCs w:val="22"/>
                    </w:rPr>
                    <w:t>.</w:t>
                  </w:r>
                </w:p>
                <w:p w:rsidR="00282889" w:rsidRPr="00DA3D48" w:rsidRDefault="00282889" w:rsidP="00282889">
                  <w:pPr>
                    <w:pStyle w:val="ListParagraph"/>
                    <w:spacing w:after="200" w:line="276" w:lineRule="auto"/>
                    <w:contextualSpacing/>
                    <w:jc w:val="center"/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</w:pPr>
                </w:p>
                <w:p w:rsidR="00282889" w:rsidRPr="00854D27" w:rsidRDefault="00854D27" w:rsidP="00854D27">
                  <w:pPr>
                    <w:spacing w:after="200" w:line="276" w:lineRule="auto"/>
                    <w:contextualSpacing/>
                    <w:jc w:val="both"/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Style w:val="divdocumentright-box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    </w:t>
                  </w:r>
                  <w:r w:rsidR="00816047" w:rsidRPr="00854D27">
                    <w:rPr>
                      <w:rStyle w:val="divdocumentright-box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</w:t>
                  </w:r>
                  <w:r w:rsidR="00282889" w:rsidRPr="00854D2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Marketing executive/Brand Promoter   09</w:t>
                  </w:r>
                  <w:r w:rsidR="00B2794B" w:rsidRPr="00854D2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/</w:t>
                  </w:r>
                  <w:r w:rsidR="00282889" w:rsidRPr="00854D27">
                    <w:rPr>
                      <w:rStyle w:val="documentjobdates"/>
                      <w:rFonts w:ascii="Arial" w:eastAsia="Arial" w:hAnsi="Arial" w:cs="Arial"/>
                      <w:b/>
                    </w:rPr>
                    <w:t>2015</w:t>
                  </w:r>
                  <w:r w:rsidR="00282889" w:rsidRPr="00854D2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–</w:t>
                  </w:r>
                  <w:r w:rsidR="00212866">
                    <w:rPr>
                      <w:rStyle w:val="documentjobdates"/>
                      <w:rFonts w:ascii="Arial" w:eastAsia="Arial" w:hAnsi="Arial" w:cs="Arial"/>
                      <w:b/>
                    </w:rPr>
                    <w:t>02</w:t>
                  </w:r>
                  <w:r w:rsidR="00B2794B" w:rsidRPr="00854D27">
                    <w:rPr>
                      <w:rStyle w:val="documentjobdates"/>
                      <w:rFonts w:ascii="Arial" w:eastAsia="Arial" w:hAnsi="Arial" w:cs="Arial"/>
                      <w:b/>
                    </w:rPr>
                    <w:t>/</w:t>
                  </w:r>
                  <w:r w:rsidR="00282889" w:rsidRPr="00854D27">
                    <w:rPr>
                      <w:rStyle w:val="documentjobdates"/>
                      <w:rFonts w:ascii="Arial" w:eastAsia="Arial" w:hAnsi="Arial" w:cs="Arial"/>
                      <w:b/>
                    </w:rPr>
                    <w:t>2017</w:t>
                  </w:r>
                </w:p>
                <w:p w:rsidR="00C8158F" w:rsidRPr="00854D27" w:rsidRDefault="00854D27" w:rsidP="00854D27">
                  <w:pPr>
                    <w:spacing w:after="200" w:line="276" w:lineRule="auto"/>
                    <w:contextualSpacing/>
                    <w:jc w:val="both"/>
                    <w:rPr>
                      <w:rStyle w:val="divdocumentright-box"/>
                      <w:rFonts w:ascii="Arial" w:hAnsi="Arial" w:cs="Arial"/>
                      <w:b/>
                      <w:sz w:val="22"/>
                      <w:szCs w:val="22"/>
                    </w:rPr>
                  </w:pPr>
                  <w:r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      </w:t>
                  </w:r>
                  <w:r w:rsidR="00282889" w:rsidRPr="00854D27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Samaritan L.L.C</w:t>
                  </w:r>
                  <w:r w:rsidR="00282889" w:rsidRPr="00854D2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-</w:t>
                  </w:r>
                  <w:r w:rsidR="00282889" w:rsidRPr="00854D27">
                    <w:rPr>
                      <w:rStyle w:val="divdocumentright-box"/>
                      <w:rFonts w:ascii="Arial" w:eastAsia="Arial" w:hAnsi="Arial" w:cs="Arial"/>
                      <w:b/>
                      <w:sz w:val="22"/>
                      <w:szCs w:val="22"/>
                    </w:rPr>
                    <w:t xml:space="preserve"> </w:t>
                  </w:r>
                  <w:proofErr w:type="spellStart"/>
                  <w:r w:rsidR="00282889" w:rsidRPr="00854D2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Bamenda</w:t>
                  </w:r>
                  <w:proofErr w:type="spellEnd"/>
                  <w:r w:rsidR="00282889" w:rsidRPr="00854D27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, Cameroon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before="200"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Offered strategic recommendations in lead and sales generation processes, aiding the achievement of established targets and KPIs.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Worked with manager to develop and coordinate multi-platform campaigns, achieving an 80% success rate.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Used effective strategy and planning to implement high-impact social media campaigns with proven improvements in brand awareness and engagement.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Maintained comprehensive competitor knowledge through continued market research to remain ahead of advertising trends.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lastRenderedPageBreak/>
                    <w:t xml:space="preserve">Grew monthly site visitors by 50% through innovative, strategic online and social media marketing campaigns.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Worked as part of a 10-person team to develop innovative branded marketing collateral for use by the sales team.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Increased brand awareness through event marketing, demonstrations, sales, and brand promotion.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Also fostering community relations through events such as open days and community initiatives. </w:t>
                  </w:r>
                </w:p>
                <w:p w:rsidR="00C8158F" w:rsidRPr="00DA3D48" w:rsidRDefault="00816047">
                  <w:pPr>
                    <w:pStyle w:val="divdocumentulli"/>
                    <w:numPr>
                      <w:ilvl w:val="0"/>
                      <w:numId w:val="5"/>
                    </w:numPr>
                    <w:spacing w:line="340" w:lineRule="atLeast"/>
                    <w:ind w:left="600" w:right="360" w:hanging="241"/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span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 xml:space="preserve">Attending to inquiries from media, individuals, and other organizations, often via telephone and email. </w:t>
                  </w:r>
                </w:p>
                <w:p w:rsidR="00C8158F" w:rsidRPr="00DA3D48" w:rsidRDefault="00816047">
                  <w:pPr>
                    <w:pStyle w:val="documentsectionscspdiv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 </w:t>
                  </w:r>
                </w:p>
                <w:p w:rsidR="00C8158F" w:rsidRPr="00DA3D48" w:rsidRDefault="00816047">
                  <w:pPr>
                    <w:pStyle w:val="documentsectionscspdivnth-child1"/>
                    <w:spacing w:line="48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  <w:t> </w:t>
                  </w:r>
                </w:p>
                <w:p w:rsidR="00C8158F" w:rsidRPr="00DA3D48" w:rsidRDefault="00816047">
                  <w:pPr>
                    <w:pStyle w:val="documentright-boxsectiontitle"/>
                    <w:spacing w:after="100" w:line="30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spacing w:val="10"/>
                      <w:sz w:val="28"/>
                      <w:szCs w:val="28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spacing w:val="10"/>
                      <w:sz w:val="28"/>
                      <w:szCs w:val="28"/>
                    </w:rPr>
                    <w:t>Education</w:t>
                  </w:r>
                </w:p>
                <w:p w:rsidR="00C8158F" w:rsidRPr="00DA3D48" w:rsidRDefault="00816047">
                  <w:pPr>
                    <w:pStyle w:val="documentright-boxpaddedline"/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b/>
                      <w:sz w:val="22"/>
                      <w:szCs w:val="22"/>
                    </w:rPr>
                  </w:pPr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Bachelor of </w:t>
                  </w:r>
                  <w:r w:rsidR="00B2794B"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Business Administration:</w:t>
                  </w:r>
                  <w:r w:rsidR="00B2794B" w:rsidRPr="00DA3D48">
                    <w:rPr>
                      <w:rStyle w:val="documenttxtBold"/>
                      <w:rFonts w:ascii="Arial" w:eastAsia="Arial" w:hAnsi="Arial" w:cs="Arial"/>
                      <w:b w:val="0"/>
                      <w:sz w:val="22"/>
                      <w:szCs w:val="22"/>
                    </w:rPr>
                    <w:t xml:space="preserve"> Marketing/Insurance &amp; Security </w:t>
                  </w:r>
                  <w:r w:rsidRPr="00DA3D48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08/201</w:t>
                  </w:r>
                  <w:r w:rsidR="000430B8" w:rsidRPr="00DA3D48">
                    <w:rPr>
                      <w:rStyle w:val="span"/>
                      <w:rFonts w:ascii="Arial" w:eastAsia="Arial" w:hAnsi="Arial" w:cs="Arial"/>
                      <w:b/>
                      <w:sz w:val="22"/>
                      <w:szCs w:val="22"/>
                    </w:rPr>
                    <w:t>6</w:t>
                  </w:r>
                </w:p>
                <w:p w:rsidR="00C8158F" w:rsidRPr="00DA3D48" w:rsidRDefault="00816047">
                  <w:pPr>
                    <w:pStyle w:val="documentright-boxpaddedline"/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</w:pPr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University of </w:t>
                  </w:r>
                  <w:proofErr w:type="spellStart"/>
                  <w:r w:rsidR="00B2794B"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Bamenda</w:t>
                  </w:r>
                  <w:proofErr w:type="spellEnd"/>
                  <w:r w:rsidRPr="00DA3D48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 xml:space="preserve"> -</w:t>
                  </w:r>
                  <w:r w:rsidRPr="00DA3D48"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proofErr w:type="spellStart"/>
                  <w:r w:rsidRPr="00DA3D48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>B</w:t>
                  </w:r>
                  <w:r w:rsidR="00B2794B" w:rsidRPr="00DA3D48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>amenda</w:t>
                  </w:r>
                  <w:proofErr w:type="spellEnd"/>
                </w:p>
                <w:p w:rsidR="00C8158F" w:rsidRPr="00DA3D48" w:rsidRDefault="00816047">
                  <w:pPr>
                    <w:pStyle w:val="documentright-boxpaddedline"/>
                    <w:pBdr>
                      <w:top w:val="none" w:sz="0" w:space="9" w:color="auto"/>
                    </w:pBdr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</w:pPr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A-Levels</w:t>
                  </w:r>
                  <w:r w:rsidRPr="00DA3D48">
                    <w:rPr>
                      <w:rStyle w:val="documentbeforecolonspace"/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DA3D48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>: Arts and Social Science,</w:t>
                  </w:r>
                  <w:r w:rsidRPr="00DA3D48"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  <w:t xml:space="preserve"> </w:t>
                  </w:r>
                  <w:r w:rsidRPr="00DA3D48">
                    <w:rPr>
                      <w:rStyle w:val="span"/>
                      <w:rFonts w:ascii="Arial" w:eastAsia="Arial" w:hAnsi="Arial" w:cs="Arial"/>
                      <w:sz w:val="22"/>
                      <w:szCs w:val="22"/>
                    </w:rPr>
                    <w:t>08/2012</w:t>
                  </w:r>
                  <w:r w:rsidRPr="00DA3D48">
                    <w:rPr>
                      <w:rStyle w:val="documentjobdates"/>
                      <w:rFonts w:ascii="Arial" w:eastAsia="Arial" w:hAnsi="Arial" w:cs="Arial"/>
                    </w:rPr>
                    <w:t xml:space="preserve"> </w:t>
                  </w:r>
                </w:p>
                <w:p w:rsidR="00C8158F" w:rsidRPr="00DA3D48" w:rsidRDefault="001970E5">
                  <w:pPr>
                    <w:pStyle w:val="documentright-boxpaddedline"/>
                    <w:spacing w:line="34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sz w:val="22"/>
                      <w:szCs w:val="22"/>
                    </w:rPr>
                  </w:pPr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 xml:space="preserve">Government High School </w:t>
                  </w:r>
                  <w:proofErr w:type="spellStart"/>
                  <w:r w:rsidRPr="00DA3D48">
                    <w:rPr>
                      <w:rStyle w:val="documenttxtBold"/>
                      <w:rFonts w:ascii="Arial" w:eastAsia="Arial" w:hAnsi="Arial" w:cs="Arial"/>
                      <w:sz w:val="22"/>
                      <w:szCs w:val="22"/>
                    </w:rPr>
                    <w:t>Kitiwum</w:t>
                  </w:r>
                  <w:proofErr w:type="spellEnd"/>
                </w:p>
                <w:p w:rsidR="00C8158F" w:rsidRPr="00DA3D48" w:rsidRDefault="00816047">
                  <w:pPr>
                    <w:pStyle w:val="documentsectionscspdiv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</w:rPr>
                    <w:t> </w:t>
                  </w:r>
                </w:p>
                <w:p w:rsidR="00C8158F" w:rsidRPr="00DA3D48" w:rsidRDefault="00816047">
                  <w:pPr>
                    <w:pStyle w:val="documentsectionscspdivnth-child1"/>
                    <w:spacing w:line="48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0"/>
                      <w:szCs w:val="20"/>
                    </w:rPr>
                    <w:t> </w:t>
                  </w:r>
                </w:p>
                <w:p w:rsidR="00C8158F" w:rsidRPr="00DA3D48" w:rsidRDefault="00816047">
                  <w:pPr>
                    <w:pStyle w:val="documentright-boxsectiontitle"/>
                    <w:spacing w:after="100" w:line="300" w:lineRule="atLeast"/>
                    <w:ind w:left="360" w:right="360"/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spacing w:val="10"/>
                      <w:sz w:val="28"/>
                      <w:szCs w:val="28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b/>
                      <w:bCs/>
                      <w:caps/>
                      <w:spacing w:val="10"/>
                      <w:sz w:val="28"/>
                      <w:szCs w:val="28"/>
                    </w:rPr>
                    <w:t xml:space="preserve">TRAININGS | WORKSHOPS </w:t>
                  </w:r>
                </w:p>
                <w:p w:rsidR="009135CD" w:rsidRPr="00DA3D48" w:rsidRDefault="009135CD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41"/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Retail outlet survey, 2017</w:t>
                  </w:r>
                </w:p>
                <w:p w:rsidR="009135CD" w:rsidRPr="00DA3D48" w:rsidRDefault="009135CD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41"/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POS contact, 2019</w:t>
                  </w:r>
                </w:p>
                <w:p w:rsidR="00C8158F" w:rsidRPr="008C0229" w:rsidRDefault="00816047" w:rsidP="008C0229">
                  <w:pPr>
                    <w:pStyle w:val="divdocumentulli"/>
                    <w:numPr>
                      <w:ilvl w:val="0"/>
                      <w:numId w:val="6"/>
                    </w:numPr>
                    <w:spacing w:line="340" w:lineRule="atLeast"/>
                    <w:ind w:left="600" w:right="360" w:hanging="241"/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</w:pPr>
                  <w:r w:rsidRPr="00DA3D48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Sales and Strategic Management Workshop, 201</w:t>
                  </w:r>
                  <w:r w:rsidR="008C0229">
                    <w:rPr>
                      <w:rStyle w:val="divdocumentright-box"/>
                      <w:rFonts w:ascii="Arial" w:eastAsia="Arial" w:hAnsi="Arial" w:cs="Arial"/>
                      <w:color w:val="46464E"/>
                      <w:sz w:val="22"/>
                      <w:szCs w:val="22"/>
                    </w:rPr>
                    <w:t>9</w:t>
                  </w:r>
                </w:p>
              </w:tc>
            </w:tr>
          </w:tbl>
          <w:p w:rsidR="00C8158F" w:rsidRPr="00AC132B" w:rsidRDefault="00BF352E">
            <w:pPr>
              <w:rPr>
                <w:rStyle w:val="divdocumentleft-boxCharacter"/>
                <w:rFonts w:eastAsia="Arial"/>
                <w:sz w:val="22"/>
                <w:szCs w:val="22"/>
                <w:shd w:val="clear" w:color="auto" w:fill="auto"/>
              </w:rPr>
            </w:pPr>
            <w:r>
              <w:rPr>
                <w:rStyle w:val="divdocumentleft-boxCharacter"/>
                <w:rFonts w:eastAsia="Arial"/>
                <w:sz w:val="22"/>
                <w:szCs w:val="22"/>
                <w:shd w:val="clear" w:color="auto" w:fill="auto"/>
              </w:rPr>
              <w:lastRenderedPageBreak/>
              <w:t>s</w:t>
            </w:r>
          </w:p>
        </w:tc>
      </w:tr>
    </w:tbl>
    <w:p w:rsidR="00AC132B" w:rsidRPr="00AC132B" w:rsidRDefault="00816047">
      <w:pPr>
        <w:pStyle w:val="div"/>
        <w:spacing w:line="20" w:lineRule="atLeast"/>
        <w:rPr>
          <w:rFonts w:eastAsia="Arial"/>
          <w:color w:val="46464E"/>
          <w:sz w:val="22"/>
          <w:szCs w:val="22"/>
        </w:rPr>
      </w:pPr>
      <w:r w:rsidRPr="00AC132B">
        <w:rPr>
          <w:color w:val="FFFFFF"/>
          <w:sz w:val="2"/>
        </w:rPr>
        <w:lastRenderedPageBreak/>
        <w:t>.</w:t>
      </w:r>
    </w:p>
    <w:sectPr w:rsidR="00AC132B" w:rsidRPr="00AC132B" w:rsidSect="00C8158F">
      <w:pgSz w:w="11906" w:h="16838"/>
      <w:pgMar w:top="0" w:right="0" w:bottom="0" w:left="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 w:tplc="0052B6E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9A0A10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10CE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7DE4E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3BA839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AE21B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1FE230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1C2C0D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E9A98A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D390D5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CE45AB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736F0A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6CA0B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0D4260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B84202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9D48E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CE451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4DA464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061008B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6B464C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8B25C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FE4B86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3FC48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E6A6B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120E2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88A127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018C0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DEACFA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A6D6D7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E8DB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272DB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B70BB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6E480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93E1CC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A1042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76ADCB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36A479F2">
      <w:start w:val="1"/>
      <w:numFmt w:val="bullet"/>
      <w:lvlText w:val=""/>
      <w:lvlJc w:val="left"/>
      <w:pPr>
        <w:ind w:left="4770" w:hanging="360"/>
      </w:pPr>
      <w:rPr>
        <w:rFonts w:ascii="Symbol" w:hAnsi="Symbol"/>
      </w:rPr>
    </w:lvl>
    <w:lvl w:ilvl="1" w:tplc="D8AAA34C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/>
      </w:rPr>
    </w:lvl>
    <w:lvl w:ilvl="2" w:tplc="49A481D4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/>
      </w:rPr>
    </w:lvl>
    <w:lvl w:ilvl="3" w:tplc="14020424">
      <w:start w:val="1"/>
      <w:numFmt w:val="bullet"/>
      <w:lvlText w:val=""/>
      <w:lvlJc w:val="left"/>
      <w:pPr>
        <w:tabs>
          <w:tab w:val="num" w:pos="6930"/>
        </w:tabs>
        <w:ind w:left="6930" w:hanging="360"/>
      </w:pPr>
      <w:rPr>
        <w:rFonts w:ascii="Symbol" w:hAnsi="Symbol"/>
      </w:rPr>
    </w:lvl>
    <w:lvl w:ilvl="4" w:tplc="35CE7CE2">
      <w:start w:val="1"/>
      <w:numFmt w:val="bullet"/>
      <w:lvlText w:val="o"/>
      <w:lvlJc w:val="left"/>
      <w:pPr>
        <w:tabs>
          <w:tab w:val="num" w:pos="7650"/>
        </w:tabs>
        <w:ind w:left="7650" w:hanging="360"/>
      </w:pPr>
      <w:rPr>
        <w:rFonts w:ascii="Courier New" w:hAnsi="Courier New"/>
      </w:rPr>
    </w:lvl>
    <w:lvl w:ilvl="5" w:tplc="66764C00">
      <w:start w:val="1"/>
      <w:numFmt w:val="bullet"/>
      <w:lvlText w:val=""/>
      <w:lvlJc w:val="left"/>
      <w:pPr>
        <w:tabs>
          <w:tab w:val="num" w:pos="8370"/>
        </w:tabs>
        <w:ind w:left="8370" w:hanging="360"/>
      </w:pPr>
      <w:rPr>
        <w:rFonts w:ascii="Wingdings" w:hAnsi="Wingdings"/>
      </w:rPr>
    </w:lvl>
    <w:lvl w:ilvl="6" w:tplc="00D650F6">
      <w:start w:val="1"/>
      <w:numFmt w:val="bullet"/>
      <w:lvlText w:val=""/>
      <w:lvlJc w:val="left"/>
      <w:pPr>
        <w:tabs>
          <w:tab w:val="num" w:pos="9090"/>
        </w:tabs>
        <w:ind w:left="9090" w:hanging="360"/>
      </w:pPr>
      <w:rPr>
        <w:rFonts w:ascii="Symbol" w:hAnsi="Symbol"/>
      </w:rPr>
    </w:lvl>
    <w:lvl w:ilvl="7" w:tplc="7A0EFB96">
      <w:start w:val="1"/>
      <w:numFmt w:val="bullet"/>
      <w:lvlText w:val="o"/>
      <w:lvlJc w:val="left"/>
      <w:pPr>
        <w:tabs>
          <w:tab w:val="num" w:pos="9810"/>
        </w:tabs>
        <w:ind w:left="9810" w:hanging="360"/>
      </w:pPr>
      <w:rPr>
        <w:rFonts w:ascii="Courier New" w:hAnsi="Courier New"/>
      </w:rPr>
    </w:lvl>
    <w:lvl w:ilvl="8" w:tplc="69264D4A">
      <w:start w:val="1"/>
      <w:numFmt w:val="bullet"/>
      <w:lvlText w:val=""/>
      <w:lvlJc w:val="left"/>
      <w:pPr>
        <w:tabs>
          <w:tab w:val="num" w:pos="10530"/>
        </w:tabs>
        <w:ind w:left="1053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06F4FEB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C5070D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DAE1C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EACEA3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0569A3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10CEAC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37EF6B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D4C0A4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004CA0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9483425"/>
    <w:multiLevelType w:val="hybridMultilevel"/>
    <w:tmpl w:val="5844AE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noPunctuationKerning/>
  <w:characterSpacingControl w:val="doNotCompress"/>
  <w:compat/>
  <w:docVars>
    <w:docVar w:name="__Grammarly_42____i" w:val="H4sIAAAAAAAEAKtWckksSQxILCpxzi/NK1GyMqwFAAEhoTITAAAA"/>
    <w:docVar w:name="__Grammarly_42___1" w:val="H4sIAAAAAAAEAKtWcslP9kxRslIyNDaytLC0MDG0NDS0sDAwNTVS0lEKTi0uzszPAykwNKwFAO1w2I8tAAAA"/>
  </w:docVars>
  <w:rsids>
    <w:rsidRoot w:val="00C8158F"/>
    <w:rsid w:val="000430B8"/>
    <w:rsid w:val="000B6917"/>
    <w:rsid w:val="000E084E"/>
    <w:rsid w:val="001970E5"/>
    <w:rsid w:val="001A5612"/>
    <w:rsid w:val="001B5623"/>
    <w:rsid w:val="00212866"/>
    <w:rsid w:val="00241ED6"/>
    <w:rsid w:val="0025577D"/>
    <w:rsid w:val="00266440"/>
    <w:rsid w:val="002711A9"/>
    <w:rsid w:val="002801FD"/>
    <w:rsid w:val="00282889"/>
    <w:rsid w:val="00282AF6"/>
    <w:rsid w:val="002A5503"/>
    <w:rsid w:val="002D2984"/>
    <w:rsid w:val="002F58D0"/>
    <w:rsid w:val="00336F08"/>
    <w:rsid w:val="00377EAE"/>
    <w:rsid w:val="00381366"/>
    <w:rsid w:val="003B4F3E"/>
    <w:rsid w:val="00477C13"/>
    <w:rsid w:val="0049652F"/>
    <w:rsid w:val="004E6107"/>
    <w:rsid w:val="005371E4"/>
    <w:rsid w:val="00565ACA"/>
    <w:rsid w:val="00572CC3"/>
    <w:rsid w:val="005B5BFD"/>
    <w:rsid w:val="005C2FA6"/>
    <w:rsid w:val="0066019D"/>
    <w:rsid w:val="0066285B"/>
    <w:rsid w:val="00695A5D"/>
    <w:rsid w:val="006B6B20"/>
    <w:rsid w:val="006E743C"/>
    <w:rsid w:val="007A4343"/>
    <w:rsid w:val="007C4D1B"/>
    <w:rsid w:val="00816047"/>
    <w:rsid w:val="008320E3"/>
    <w:rsid w:val="00854D27"/>
    <w:rsid w:val="00870C8D"/>
    <w:rsid w:val="008922E0"/>
    <w:rsid w:val="008A2703"/>
    <w:rsid w:val="008C0229"/>
    <w:rsid w:val="008C65EB"/>
    <w:rsid w:val="008D6B69"/>
    <w:rsid w:val="00911D28"/>
    <w:rsid w:val="009135CD"/>
    <w:rsid w:val="00926DDF"/>
    <w:rsid w:val="00952717"/>
    <w:rsid w:val="00983699"/>
    <w:rsid w:val="009B5697"/>
    <w:rsid w:val="009D4971"/>
    <w:rsid w:val="00A32767"/>
    <w:rsid w:val="00A32D15"/>
    <w:rsid w:val="00A512E0"/>
    <w:rsid w:val="00AC132B"/>
    <w:rsid w:val="00AF36E4"/>
    <w:rsid w:val="00B07B0D"/>
    <w:rsid w:val="00B238D0"/>
    <w:rsid w:val="00B2794B"/>
    <w:rsid w:val="00B513FE"/>
    <w:rsid w:val="00B64A8E"/>
    <w:rsid w:val="00BA397D"/>
    <w:rsid w:val="00BD3C5F"/>
    <w:rsid w:val="00BF352E"/>
    <w:rsid w:val="00C8158F"/>
    <w:rsid w:val="00C867A7"/>
    <w:rsid w:val="00CB30A9"/>
    <w:rsid w:val="00CE7FE5"/>
    <w:rsid w:val="00D324EE"/>
    <w:rsid w:val="00D979CE"/>
    <w:rsid w:val="00DA3D48"/>
    <w:rsid w:val="00DC6588"/>
    <w:rsid w:val="00E10E54"/>
    <w:rsid w:val="00E5671B"/>
    <w:rsid w:val="00E62E0A"/>
    <w:rsid w:val="00E72A4E"/>
    <w:rsid w:val="00E7451D"/>
    <w:rsid w:val="00E74777"/>
    <w:rsid w:val="00E81376"/>
    <w:rsid w:val="00EA6F9E"/>
    <w:rsid w:val="00ED014C"/>
    <w:rsid w:val="00F12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spacing w:line="240" w:lineRule="atLeast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/>
    </w:rPr>
  </w:style>
  <w:style w:type="paragraph" w:customStyle="1" w:styleId="documentfontsize">
    <w:name w:val="document_fontsize"/>
    <w:basedOn w:val="Normal"/>
    <w:rsid w:val="00C8158F"/>
    <w:rPr>
      <w:sz w:val="22"/>
      <w:szCs w:val="22"/>
    </w:rPr>
  </w:style>
  <w:style w:type="character" w:customStyle="1" w:styleId="documentleftcell">
    <w:name w:val="documentleftcell"/>
    <w:basedOn w:val="DefaultParagraphFont"/>
    <w:rsid w:val="00C8158F"/>
    <w:rPr>
      <w:shd w:val="clear" w:color="auto" w:fill="2A5978"/>
    </w:rPr>
  </w:style>
  <w:style w:type="paragraph" w:customStyle="1" w:styleId="divdocumentleft-box">
    <w:name w:val="div_document_left-box"/>
    <w:basedOn w:val="Normal"/>
    <w:rsid w:val="00C8158F"/>
    <w:pPr>
      <w:pBdr>
        <w:left w:val="none" w:sz="0" w:space="31" w:color="auto"/>
        <w:right w:val="none" w:sz="0" w:space="20" w:color="auto"/>
      </w:pBdr>
      <w:shd w:val="clear" w:color="auto" w:fill="2A5978"/>
    </w:pPr>
    <w:rPr>
      <w:color w:val="FFFFFF"/>
      <w:shd w:val="clear" w:color="auto" w:fill="2A5978"/>
    </w:rPr>
  </w:style>
  <w:style w:type="character" w:customStyle="1" w:styleId="divdocumentdivsectiondivparagraphfirstparagraphparagraphpict">
    <w:name w:val="div_document_div_section_div_paragraph_firstparagraph_paragraphpict"/>
    <w:basedOn w:val="DefaultParagraphFont"/>
    <w:rsid w:val="00C8158F"/>
  </w:style>
  <w:style w:type="paragraph" w:customStyle="1" w:styleId="documentprflPic">
    <w:name w:val="document_prflPic"/>
    <w:basedOn w:val="Normal"/>
    <w:rsid w:val="00C8158F"/>
    <w:pPr>
      <w:jc w:val="center"/>
    </w:pPr>
  </w:style>
  <w:style w:type="paragraph" w:customStyle="1" w:styleId="documentprflPicfield">
    <w:name w:val="document_prflPic_field"/>
    <w:basedOn w:val="Normal"/>
    <w:rsid w:val="00C8158F"/>
    <w:pPr>
      <w:jc w:val="center"/>
    </w:pPr>
  </w:style>
  <w:style w:type="paragraph" w:customStyle="1" w:styleId="documentclear">
    <w:name w:val="document_clear"/>
    <w:basedOn w:val="Normal"/>
    <w:rsid w:val="00C8158F"/>
  </w:style>
  <w:style w:type="table" w:customStyle="1" w:styleId="divdocumentleft-boxsectionidSECTIONPICT">
    <w:name w:val="div_document_left-box_section_|id^=SECTION_PICT"/>
    <w:basedOn w:val="TableNormal"/>
    <w:rsid w:val="00C8158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ocumentSECTIONCNTC">
    <w:name w:val="document_SECTION_CNTC"/>
    <w:basedOn w:val="Normal"/>
    <w:rsid w:val="00C8158F"/>
  </w:style>
  <w:style w:type="paragraph" w:customStyle="1" w:styleId="picturepadding">
    <w:name w:val="picturepadding"/>
    <w:basedOn w:val="Normal"/>
    <w:rsid w:val="00C8158F"/>
    <w:pPr>
      <w:spacing w:line="600" w:lineRule="atLeast"/>
    </w:pPr>
    <w:rPr>
      <w:sz w:val="60"/>
      <w:szCs w:val="60"/>
    </w:rPr>
  </w:style>
  <w:style w:type="paragraph" w:customStyle="1" w:styleId="documentleft-boxheading">
    <w:name w:val="document_left-box_heading"/>
    <w:basedOn w:val="Normal"/>
    <w:rsid w:val="00C8158F"/>
  </w:style>
  <w:style w:type="paragraph" w:customStyle="1" w:styleId="documentleft-boxsectiontitle">
    <w:name w:val="document_left-box_sectiontitle"/>
    <w:basedOn w:val="Normal"/>
    <w:rsid w:val="00C8158F"/>
    <w:pPr>
      <w:pBdr>
        <w:top w:val="single" w:sz="8" w:space="0" w:color="FFFFFF"/>
      </w:pBdr>
    </w:pPr>
  </w:style>
  <w:style w:type="paragraph" w:customStyle="1" w:styleId="titlepadding">
    <w:name w:val="titlepadding"/>
    <w:basedOn w:val="Normal"/>
    <w:rsid w:val="00C8158F"/>
    <w:pPr>
      <w:spacing w:line="100" w:lineRule="atLeast"/>
    </w:pPr>
    <w:rPr>
      <w:sz w:val="10"/>
      <w:szCs w:val="10"/>
    </w:rPr>
  </w:style>
  <w:style w:type="character" w:customStyle="1" w:styleId="titlepaddingCharacter">
    <w:name w:val="titlepadding Character"/>
    <w:basedOn w:val="DefaultParagraphFont"/>
    <w:rsid w:val="00C8158F"/>
    <w:rPr>
      <w:sz w:val="10"/>
      <w:szCs w:val="10"/>
    </w:rPr>
  </w:style>
  <w:style w:type="paragraph" w:customStyle="1" w:styleId="documentsectionparagraph">
    <w:name w:val="document_section_paragraph"/>
    <w:basedOn w:val="Normal"/>
    <w:rsid w:val="00C8158F"/>
    <w:pPr>
      <w:pBdr>
        <w:top w:val="none" w:sz="0" w:space="9" w:color="auto"/>
      </w:pBdr>
    </w:pPr>
  </w:style>
  <w:style w:type="character" w:customStyle="1" w:styleId="documentcell-small">
    <w:name w:val="document_cell-small"/>
    <w:basedOn w:val="DefaultParagraphFont"/>
    <w:rsid w:val="00C8158F"/>
  </w:style>
  <w:style w:type="character" w:customStyle="1" w:styleId="documentcell-large">
    <w:name w:val="document_cell-large"/>
    <w:basedOn w:val="DefaultParagraphFont"/>
    <w:rsid w:val="00C8158F"/>
  </w:style>
  <w:style w:type="paragraph" w:customStyle="1" w:styleId="documentzipsuffix">
    <w:name w:val="document_zipsuffix"/>
    <w:basedOn w:val="Normal"/>
    <w:rsid w:val="00C8158F"/>
  </w:style>
  <w:style w:type="character" w:customStyle="1" w:styleId="span">
    <w:name w:val="span"/>
    <w:basedOn w:val="DefaultParagraphFont"/>
    <w:rsid w:val="00C8158F"/>
    <w:rPr>
      <w:bdr w:val="none" w:sz="0" w:space="0" w:color="auto"/>
      <w:vertAlign w:val="baseline"/>
    </w:rPr>
  </w:style>
  <w:style w:type="table" w:customStyle="1" w:styleId="table">
    <w:name w:val="table"/>
    <w:basedOn w:val="TableNormal"/>
    <w:rsid w:val="00C8158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iv">
    <w:name w:val="div"/>
    <w:basedOn w:val="Normal"/>
    <w:rsid w:val="00C8158F"/>
  </w:style>
  <w:style w:type="paragraph" w:customStyle="1" w:styleId="documentSECTIONCNTCsectionnotadditionallnkscspdivnth-child1">
    <w:name w:val="document_SECTION_CNTC + section_not(.additional_lnk)_scspdiv_nth-child(1)"/>
    <w:basedOn w:val="Normal"/>
    <w:rsid w:val="00C8158F"/>
    <w:pPr>
      <w:spacing w:line="500" w:lineRule="atLeast"/>
    </w:pPr>
  </w:style>
  <w:style w:type="paragraph" w:customStyle="1" w:styleId="documentparentContainerleft-boxsinglecolumn">
    <w:name w:val="document_parentContainer_left-box_singlecolumn"/>
    <w:basedOn w:val="Normal"/>
    <w:rsid w:val="00C8158F"/>
  </w:style>
  <w:style w:type="paragraph" w:customStyle="1" w:styleId="documentpaddedline">
    <w:name w:val="document_paddedline"/>
    <w:basedOn w:val="Normal"/>
    <w:rsid w:val="00C8158F"/>
  </w:style>
  <w:style w:type="paragraph" w:customStyle="1" w:styleId="divdocumentulli">
    <w:name w:val="div_document_ul_li"/>
    <w:basedOn w:val="Normal"/>
    <w:rsid w:val="00C8158F"/>
    <w:pPr>
      <w:pBdr>
        <w:left w:val="none" w:sz="0" w:space="2" w:color="auto"/>
      </w:pBdr>
    </w:pPr>
  </w:style>
  <w:style w:type="paragraph" w:customStyle="1" w:styleId="documentsectionscspdiv">
    <w:name w:val="document_section_scspdiv"/>
    <w:basedOn w:val="Normal"/>
    <w:rsid w:val="00C8158F"/>
    <w:pPr>
      <w:spacing w:line="480" w:lineRule="atLeast"/>
    </w:pPr>
    <w:rPr>
      <w:sz w:val="20"/>
      <w:szCs w:val="20"/>
    </w:rPr>
  </w:style>
  <w:style w:type="paragraph" w:customStyle="1" w:styleId="documentsectionscspdivnth-child1">
    <w:name w:val="document_section_scspdiv_nth-child(1)"/>
    <w:basedOn w:val="Normal"/>
    <w:rsid w:val="00C8158F"/>
    <w:rPr>
      <w:vanish/>
    </w:rPr>
  </w:style>
  <w:style w:type="paragraph" w:customStyle="1" w:styleId="documentleft-boxsectionnth-last-of-type1">
    <w:name w:val="document_left-box_section_nth-last-of-type(1)"/>
    <w:basedOn w:val="Normal"/>
    <w:rsid w:val="00C8158F"/>
  </w:style>
  <w:style w:type="paragraph" w:customStyle="1" w:styleId="documentlangSecparagraphfirstparagraph">
    <w:name w:val="document_langSec_paragraph_firstparagraph"/>
    <w:basedOn w:val="Normal"/>
    <w:rsid w:val="00C8158F"/>
  </w:style>
  <w:style w:type="character" w:customStyle="1" w:styleId="documentlangSecparagraphnativeLangParafield">
    <w:name w:val="document_langSec_paragraph_nativeLangPara_field"/>
    <w:basedOn w:val="DefaultParagraphFont"/>
    <w:rsid w:val="00C8158F"/>
  </w:style>
  <w:style w:type="character" w:customStyle="1" w:styleId="documenttxtBold">
    <w:name w:val="document_txtBold"/>
    <w:basedOn w:val="DefaultParagraphFont"/>
    <w:rsid w:val="00C8158F"/>
    <w:rPr>
      <w:b/>
      <w:bCs/>
    </w:rPr>
  </w:style>
  <w:style w:type="character" w:customStyle="1" w:styleId="documentbeforecolonspace">
    <w:name w:val="document_beforecolonspace"/>
    <w:basedOn w:val="DefaultParagraphFont"/>
    <w:rsid w:val="00C8158F"/>
    <w:rPr>
      <w:vanish/>
    </w:rPr>
  </w:style>
  <w:style w:type="paragraph" w:customStyle="1" w:styleId="documentlangSecparagraphfield">
    <w:name w:val="document_langSec_paragraph_field"/>
    <w:basedOn w:val="Normal"/>
    <w:rsid w:val="00C8158F"/>
  </w:style>
  <w:style w:type="paragraph" w:customStyle="1" w:styleId="fieldratingBar">
    <w:name w:val="field + ratingBar"/>
    <w:basedOn w:val="Normal"/>
    <w:rsid w:val="00C8158F"/>
  </w:style>
  <w:style w:type="character" w:customStyle="1" w:styleId="fieldratingBarCharacter">
    <w:name w:val="field + ratingBar Character"/>
    <w:basedOn w:val="DefaultParagraphFont"/>
    <w:rsid w:val="00C8158F"/>
  </w:style>
  <w:style w:type="character" w:customStyle="1" w:styleId="documentlangSecparagraphfieldCharacter">
    <w:name w:val="document_langSec_paragraph_field Character"/>
    <w:basedOn w:val="DefaultParagraphFont"/>
    <w:rsid w:val="00C8158F"/>
  </w:style>
  <w:style w:type="character" w:customStyle="1" w:styleId="divdocumentleft-boxCharacter">
    <w:name w:val="div_document_left-box Character"/>
    <w:basedOn w:val="DefaultParagraphFont"/>
    <w:rsid w:val="00C8158F"/>
    <w:rPr>
      <w:color w:val="FFFFFF"/>
      <w:shd w:val="clear" w:color="auto" w:fill="2A5978"/>
    </w:rPr>
  </w:style>
  <w:style w:type="character" w:customStyle="1" w:styleId="documentrightcell">
    <w:name w:val="documentrightcell"/>
    <w:basedOn w:val="DefaultParagraphFont"/>
    <w:rsid w:val="00C8158F"/>
  </w:style>
  <w:style w:type="character" w:customStyle="1" w:styleId="divdocumentright-box">
    <w:name w:val="div_document_right-box"/>
    <w:basedOn w:val="DefaultParagraphFont"/>
    <w:rsid w:val="00C8158F"/>
  </w:style>
  <w:style w:type="paragraph" w:customStyle="1" w:styleId="documentright-boxsectionnth-child1">
    <w:name w:val="document_right-box_section_nth-child(1)"/>
    <w:basedOn w:val="Normal"/>
    <w:rsid w:val="00C8158F"/>
  </w:style>
  <w:style w:type="paragraph" w:customStyle="1" w:styleId="documentname">
    <w:name w:val="document_name"/>
    <w:basedOn w:val="Normal"/>
    <w:rsid w:val="00C8158F"/>
    <w:pPr>
      <w:pBdr>
        <w:bottom w:val="none" w:sz="0" w:space="10" w:color="auto"/>
      </w:pBdr>
      <w:spacing w:line="760" w:lineRule="atLeast"/>
    </w:pPr>
    <w:rPr>
      <w:b/>
      <w:bCs/>
      <w:color w:val="2A5978"/>
      <w:spacing w:val="10"/>
      <w:sz w:val="74"/>
      <w:szCs w:val="74"/>
    </w:rPr>
  </w:style>
  <w:style w:type="paragraph" w:customStyle="1" w:styleId="borderbottom">
    <w:name w:val="borderbottom"/>
    <w:basedOn w:val="Normal"/>
    <w:rsid w:val="00C8158F"/>
    <w:pPr>
      <w:pBdr>
        <w:bottom w:val="single" w:sz="40" w:space="0" w:color="000000"/>
      </w:pBdr>
      <w:spacing w:line="100" w:lineRule="atLeast"/>
    </w:pPr>
    <w:rPr>
      <w:sz w:val="10"/>
      <w:szCs w:val="10"/>
    </w:rPr>
  </w:style>
  <w:style w:type="paragraph" w:customStyle="1" w:styleId="documentright-boxheading">
    <w:name w:val="document_right-box_heading"/>
    <w:basedOn w:val="Normal"/>
    <w:rsid w:val="00C8158F"/>
    <w:pPr>
      <w:spacing w:line="300" w:lineRule="atLeast"/>
    </w:pPr>
  </w:style>
  <w:style w:type="paragraph" w:customStyle="1" w:styleId="documentright-boxsectionnth-child1sectionsectiontitle">
    <w:name w:val="document_right-box &gt; section_nth-child(1) + section_sectiontitle"/>
    <w:basedOn w:val="Normal"/>
    <w:rsid w:val="00C8158F"/>
  </w:style>
  <w:style w:type="paragraph" w:customStyle="1" w:styleId="documentright-boxsinglecolumn">
    <w:name w:val="document_right-box_singlecolumn"/>
    <w:basedOn w:val="Normal"/>
    <w:rsid w:val="00C8158F"/>
  </w:style>
  <w:style w:type="paragraph" w:customStyle="1" w:styleId="p">
    <w:name w:val="p"/>
    <w:basedOn w:val="Normal"/>
    <w:rsid w:val="00C8158F"/>
  </w:style>
  <w:style w:type="paragraph" w:customStyle="1" w:styleId="documentright-boxsectiontitle">
    <w:name w:val="document_right-box_sectiontitle"/>
    <w:basedOn w:val="Normal"/>
    <w:rsid w:val="00C8158F"/>
    <w:pPr>
      <w:pBdr>
        <w:top w:val="single" w:sz="8" w:space="0" w:color="000000"/>
      </w:pBdr>
    </w:pPr>
    <w:rPr>
      <w:color w:val="000000"/>
    </w:rPr>
  </w:style>
  <w:style w:type="paragraph" w:customStyle="1" w:styleId="documentright-boxpaddedline">
    <w:name w:val="document_right-box_paddedline"/>
    <w:basedOn w:val="Normal"/>
    <w:rsid w:val="00C8158F"/>
    <w:rPr>
      <w:color w:val="000000"/>
    </w:rPr>
  </w:style>
  <w:style w:type="character" w:customStyle="1" w:styleId="documentjobdates">
    <w:name w:val="document_jobdates"/>
    <w:basedOn w:val="DefaultParagraphFont"/>
    <w:rsid w:val="00C8158F"/>
    <w:rPr>
      <w:sz w:val="22"/>
      <w:szCs w:val="22"/>
    </w:rPr>
  </w:style>
  <w:style w:type="table" w:customStyle="1" w:styleId="divdocumentright-table">
    <w:name w:val="div_document_right-table"/>
    <w:basedOn w:val="TableNormal"/>
    <w:rsid w:val="00C8158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ocumentparentContainer">
    <w:name w:val="document_parentContainer"/>
    <w:basedOn w:val="TableNormal"/>
    <w:rsid w:val="00C8158F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C2FA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FA6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282889"/>
    <w:pPr>
      <w:spacing w:line="240" w:lineRule="auto"/>
      <w:ind w:left="7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</TotalTime>
  <Pages>3</Pages>
  <Words>872</Words>
  <Characters>4975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DIANEAMDZEA</vt:lpstr>
    </vt:vector>
  </TitlesOfParts>
  <Company/>
  <LinksUpToDate>false</LinksUpToDate>
  <CharactersWithSpaces>5836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DIANEAMDZEA</dc:title>
  <dc:creator>etakwi2@outlook.com</dc:creator>
  <cp:lastModifiedBy>Takwi Emmanuel</cp:lastModifiedBy>
  <cp:revision>18</cp:revision>
  <cp:lastPrinted>2021-05-24T19:51:00Z</cp:lastPrinted>
  <dcterms:created xsi:type="dcterms:W3CDTF">2022-06-06T10:22:00Z</dcterms:created>
  <dcterms:modified xsi:type="dcterms:W3CDTF">2022-06-30T10:42:00Z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d17abad2-13ba-4d91-bd05-4c9837a216e3</vt:lpwstr>
  </property>
  <property fmtid="{D5CDD505-2E9C-101B-9397-08002B2CF9AE}" pid="3" name="x1ye=0">
    <vt:lpwstr>4FEAAB+LCAAAAAAABAAUmsV2g1AURT+IAW5DILi7zHC34Hx901nXahLgXTl7p/0wAs1/KFL4CCxP0gIOIShCQDBH0TgNMWT9TMAlKfqu5GC0bsRAEE23mI1mcxj+sHoTCaV+z68ewgRI7PVXW/eGp1tu04MqBM3iDSJjSRuJHWaf59vbp0Uv87NKabESmSGzSi+9UDVW9V0RUG1ZwRBuWMoTokXesL0jq1arLSKKJ3cQHWiweA0hkE6CCzdm/DR</vt:lpwstr>
  </property>
  <property fmtid="{D5CDD505-2E9C-101B-9397-08002B2CF9AE}" pid="4" name="x1ye=1">
    <vt:lpwstr>1NE/292rfUqTe2+v8weK+rk51RPk9vTF4N5mc2QkyBvDrgW3C0qfQUyjDezYz+0GJpVOmGWDFbsWKpfmcOJn7xSwGAfQP7PWH0IvlcJ5BOtBoeAJCOkhkBNafIf1Gk0lWzl3obJukm2jgTlbh5yK3fQYUO+xQ8ksnXcfrReaNGDMocXCmHzqhi9VTPlpOyw82cwvkfL3uCR1wz/oCzz0fzqBvJY+wDHOA1BBvdbblMDrsCvsE3JUXjqquYELJvo</vt:lpwstr>
  </property>
  <property fmtid="{D5CDD505-2E9C-101B-9397-08002B2CF9AE}" pid="5" name="x1ye=10">
    <vt:lpwstr>ctNDDl95EBluGYoGITH/KAAjVu9LnmKPyAEi0OW+VVX2SaFvWRUeVDISjmRevjk1E/lChSBSzr8omod1rqxigTL8rVujc00tn3g1jkhAEjLcIZUzy/s1hA2v7oXcaj2fw6M6ZlIecM8IdXvePDId/c76DVAHLPPB45keTx+WhNwwhKD8b3HRXfOr+/UQJVTMZwLtjLj/Me7MHeHFpB1YpIAdb3QqsivEJL6qjSxGeaCK65HE0Ff2+gN/NQPsPX7</vt:lpwstr>
  </property>
  <property fmtid="{D5CDD505-2E9C-101B-9397-08002B2CF9AE}" pid="6" name="x1ye=11">
    <vt:lpwstr>eTGJwbb4Au0rNw8qlofFXWa8+IO0shaG/oxQF7Z1qPmGbSNRTNxRnJhrsLQYebs9TyRJJhn4mmi7w1TgjsqNXnl01Zp/MFAq8o9d/PMK/OEnBx4xF6KT24RMPHFynpU8u/jh+bmNNUhhtC8Q8AEAb34BuKYtOqWLkx/ry5TWa25bzGnC345zzCAZO7g3OWvWUElPKhI1RhyC0R77X5xny9ZwqxbmJTMk42Ok38EXQb29aML1KJXdgC01Kk+HR73</vt:lpwstr>
  </property>
  <property fmtid="{D5CDD505-2E9C-101B-9397-08002B2CF9AE}" pid="7" name="x1ye=12">
    <vt:lpwstr>SHBA1B7R9667vOeHCb7cJL2B9UG/ZWVRoT17cHt5aqWAzoMEHxx3NrF6M8/Aj+kxV+TG3ifN9us+JrRvFayJaed3H7mXd3ZE5d1rTNrQiPodsEs5JKRLhTpXutZlv2dGkX59vvGQ50lDbElySO+bXB5nJWK3v/2dESiDugrzEj/YqIDsVImj5ddYZt6yS4HVBWoGFKbma2WUOk9zKpleYBo7LPYIk8YCKnDrghY8CBM/1fjY2EtGSSWx7WrsxTo</vt:lpwstr>
  </property>
  <property fmtid="{D5CDD505-2E9C-101B-9397-08002B2CF9AE}" pid="8" name="x1ye=13">
    <vt:lpwstr>WSAxwgOiFh+I5Cp0je2X/SEooqWmRP7/xmkTjOdro2Srs0l/Dk1oBAY/8Y3Z27X6+s4auZb75+12ipqiHysuQz5Q06nRfXH3GWUeSQ48rvCQtCbeSY1t7jxsgh59XEgPuQqCjRurmUKMYoFs5zKH+eGigMaj9ZgbwuyU2xNuFojZruLGFEGMi9b8lpkFqhowqT7UZ+sVQBKemLZLhifXYRuJmwZcHICbv8Ee9gENGRtvZKd3IxcSqNUtQuMh2H4</vt:lpwstr>
  </property>
  <property fmtid="{D5CDD505-2E9C-101B-9397-08002B2CF9AE}" pid="9" name="x1ye=14">
    <vt:lpwstr>3Tca+48VLf1OwXYM8KvG9jjM+yRt+YOZcZVvxSFWhSaK26QOiq0nBJ8+AHcENeD48us4fDrBObiJzy8qR52Qf99mbGANMefofsaodTw77GU+nf6jquctj43Dkkw1GVUExFHubqT+udVlxwaZEs+md5xuuJbCpbqSBNgvV4FeujbrvGQ499IKX+OfNbBZZuL3gWjv3mpEDpsg2GDbqaceZETAPCwbjSMcUwBDfKE3rbm7Avxh2aG+L6vhfN9JpfY</vt:lpwstr>
  </property>
  <property fmtid="{D5CDD505-2E9C-101B-9397-08002B2CF9AE}" pid="10" name="x1ye=15">
    <vt:lpwstr>Yod4GNOmgZl1QSyKEqn1kGBk/TzEIv8alK0S0voqzQYMinihBGc6nUf5dPjWclgUSgFkIJxoQqiTnKy5LVLqT3eyTrjzi8eCNLH5TlYe6E8teRqxxoTviQM6xf3+xX0sugAtEIGhwLwQARaH4Pc1RAIW6l/K3BUTy1ct4ge4G1Ir1v4ql643cSYb2Tx7uKzXPQ8vhNpO4iLl61ie/pPiz8P5uPEqgJCvA4NX84dRctwZIMv06YClHbruXx+S6iJ</vt:lpwstr>
  </property>
  <property fmtid="{D5CDD505-2E9C-101B-9397-08002B2CF9AE}" pid="11" name="x1ye=16">
    <vt:lpwstr>gJJquxPytvrcFgLjz71EB4BtbuB4b+pbSXVtMU6GnRVvp3fOf/i1WDQnH6tFpH4PbR18EUa4CpG3VvTTAdkdN4oB2+nRCpQO8svE78HFnjsf39ajklKFwq3hcEQ+Ko9j0ten03cj7m7VeyDwn881okfKdFMArVwKWsG9WVdZwOF2EADn359bBgeCPMwMcrn5M64+IyLUQj8Ba0srKmlADPkwZNKGoPK/VEBsn0E/19dZrVsTaVSChEyxN9qC37x</vt:lpwstr>
  </property>
  <property fmtid="{D5CDD505-2E9C-101B-9397-08002B2CF9AE}" pid="12" name="x1ye=17">
    <vt:lpwstr>lMBFXJVIbhWUbVuWRizTHd3qgkrqj+688FAnkB7/oVBO3kL+gMbJKsskmwZtcFjep5d3Yug3ALZMQKWCwFaTnbUHCjt9s4YPjMR0XhFdbq0UbrWJ3GtTl6Y8BnKcqz1BinUEPlbNpVu+G47Kn+fkZ/+2l3+yMN9NU4tp+lJmL9XR2Kf0QPkgklkcUBrifbV2hBl0mt6zSzUTNFr1MDyeGC0h1xWBvtHr0+eGJjBdb41FHLy5iC+UXa+iBI04q57</vt:lpwstr>
  </property>
  <property fmtid="{D5CDD505-2E9C-101B-9397-08002B2CF9AE}" pid="13" name="x1ye=18">
    <vt:lpwstr>FLYnE/YT79LzOjaTmJT1/UaR4bwSp2k/s8x14hncanmDhxGlp2xzRIrtcgBlL3PvSW5ikS4CduvMxEXWInVLeXk6R4JFA5IwJScHCJTptHLc+r4JlK75olf0OiHPw85jqjqxdNrw76g6Os+jEqXdFUAV9J7S3nxvRYXIazbt8i5Zuj/yVQROWmmw/mj7SyWNtyT1niL4boD5ld1jmn8HxRwQ8hahPH3EcaVDI3d/y7BlGCqcVxZnmaz2BetKblp</vt:lpwstr>
  </property>
  <property fmtid="{D5CDD505-2E9C-101B-9397-08002B2CF9AE}" pid="14" name="x1ye=19">
    <vt:lpwstr>cdH+pWQ8MtrGwf8VK51wWb2Nyv9CvqciNgenuOXNTYfEkIKuS6MDqNkcEEAVS6zJxAPOx9Z1CMMp1ZowoTa0vDzGbuzH/dUqMVeH3xAwAk0ia25PxgFq5y67xUsntNeg/iD8Wht/tqAlKjxSJ4Dz6Ph/I0l0PAifKUg6qW+fUHAygzl1HHOjxBHP6JItUS8lYPSqDql4XusvuUl/UtZZCvsP7yOS8Hy8Tb/rs8ZLRYYpF8mdRVYWWWu+8huiM6I</vt:lpwstr>
  </property>
  <property fmtid="{D5CDD505-2E9C-101B-9397-08002B2CF9AE}" pid="15" name="x1ye=2">
    <vt:lpwstr>4fbIEz6oksRcKDS9Lqbv+IOzy4VM1+vOCQwQ0Pa5kh2bLjmBqVyE+s3uzU4cHjC+wyiV94CIx1mww3qQ8rTKJWM99v82GMOQ4G82u10ut/3zMZgtw8H1acDB2nWh95jg/W3w60kCzb6H7GA4UeQHn9yvtxPgPLYyWsNh2pk9b3aZsLmtYNkzU55rKkx11kmb6s5Rm8zGKSBWW+5cJ+5SfGCpEFQYffsINjBIFxGS2lRVWZrxcY3HeAU9l49KIZZ</vt:lpwstr>
  </property>
  <property fmtid="{D5CDD505-2E9C-101B-9397-08002B2CF9AE}" pid="16" name="x1ye=20">
    <vt:lpwstr>Cmb7rdgJ6z0hzalcEJwKzQUKeIQIx5X3PC3g8RH9E2uD/BCWNDk7D1g07lLYlWHbeJPteFnS7AO+ZGipMz8syFUo9s8zZEWy8GMQthvXiobyyxQLofMZjeD7NNiSDQbziQuWMTrF6d7pC543xA/ecy0S5Mr4cymApMHyDxCw/qxxCHan1KyXeMqffWmNddSbHGHMDf8OZf+7UcJRlnAjtWjZt0c9SIbyhmjCpAhhLDCkOF7ff73Ts8a9RVlq776</vt:lpwstr>
  </property>
  <property fmtid="{D5CDD505-2E9C-101B-9397-08002B2CF9AE}" pid="17" name="x1ye=21">
    <vt:lpwstr>UT8zEgEvbTQ5wbUHM1JiQpGq1HkVQx79l5f4gCLZb+xEzDvxAMoEZ6FXg9SLvOSk0AEtrYSynGEq2R6J6n/NRKkOwdcuSjoM7Xfp6KWGmWsImZSQ+9FrAlPntx5eSQm41v9Pd0MZtds4kKU6cyQGzvzZTl7uVrESwEObIhxbT7Zohp2G2OXoFcp3pfKicIFv6q4JizFuA3kVnJLQVUf9CAnS3EUR+2UhH5HJSQR5LiKJ2XlXxwqDsrfiIMbw5UC</vt:lpwstr>
  </property>
  <property fmtid="{D5CDD505-2E9C-101B-9397-08002B2CF9AE}" pid="18" name="x1ye=22">
    <vt:lpwstr>BcNVghl4CEBDEDDEE15dpBqcHCIpXOw1jbDHr2kk25QEdPo5N2jHPJa2OgzaesdN/XSM7KjfqbntSqPzPvLHhl39yPZQqpF/xrA/AoJCA7S64Rdzt0z6IMnUR15B3mTP3BtQnrx5VAi2zxGAob5sokHKs61AgvPE+NjzC2S4IUurA4/DwlW39VK580xtJ+q1/uppsqHf7T6tg2W5XrIXWiVTWcN2VEU+20bLVRr76NGKCD87L4e7QscyFmIdmPf</vt:lpwstr>
  </property>
  <property fmtid="{D5CDD505-2E9C-101B-9397-08002B2CF9AE}" pid="19" name="x1ye=23">
    <vt:lpwstr>6FydT4UJeiCQtfJx80BqceSSXjPE2bmBh8Nst8m/obsBdHkVpD3ONsyKAzqk7l4Bd1hUzHlbv/iCRwH0v3trJomywdqohGgnqXYUTv48W26OhYXR6sM9xqF8gWh4D1SYjoIv1mDir7W+qRsIhFgMlm8cb9sjm5/oHeQHUU2Kl20FGO0xqp1U05gN7eS7JNnstAK3k+CoIFj/H+93erQNZ0QHuN2ZwGUjXhfL94XCh/RSG5I6zVfPZ4A3LRD1yqw</vt:lpwstr>
  </property>
  <property fmtid="{D5CDD505-2E9C-101B-9397-08002B2CF9AE}" pid="20" name="x1ye=24">
    <vt:lpwstr>C4OPFL8TlykZdfMwvpOghn7DWBGHusc0O5Sk+ybYQCpPMPKzasjbQPxiaU7Nm/wZIQpziwf+iPDxQKfP4XOrE+/+y//4gwy5NAgkskiBUZMJHJ7alTgJtA5Z2y1qcJrscpkvqoxD8tHMo02t3ZkpFCyQH9ReLzQ4mr9iisv2DQVFPAtMuQvbCWa6dpKxgY1QPUXmqBjqbjeSkUWL23Hj6hdODu6uHI3mAAidom4j74RHaLkZPioyNWXlaVlfP+g</vt:lpwstr>
  </property>
  <property fmtid="{D5CDD505-2E9C-101B-9397-08002B2CF9AE}" pid="21" name="x1ye=25">
    <vt:lpwstr>8WD4lvEvtAoSpzabmyIGg8ScOm54HWdGK+XwRRw2qFrC6/gAAWHzrta6dw6ulXcLDaJRQKnjsyNIfYNMFx3Px2xJasCyD0pP9ZzZdf2Od8UqZwKCKRMop72U9EbdXlOYFK6eR1ELm6iOwCotqcKa+6zTBNfim6JreHYXVnnKgqQ4MHxI3lG61hxXeX/K84aWnf5EPsT1Gp/UlZE424GnPhNPvTHyB+paJJOpy7z3pPstv49+XZ4AXgysCQ9YUHQ</vt:lpwstr>
  </property>
  <property fmtid="{D5CDD505-2E9C-101B-9397-08002B2CF9AE}" pid="22" name="x1ye=26">
    <vt:lpwstr>Ea5WLqYHwNUJEnr7v3VbjF/Eu/sGjV5SfT10vnzGob+uBzXs+8Mq9jgpH05YFPuGnC3r2CAbz6CrjsFkM0U1rNe2xnokcUn2N1+qW1H7vU7/XAUiRh4PXlWOSIyMY6jcjtRTeeb4WnT9+C4sIcmoUT7TnDMEDNnBLe83OwnF4EYAG5et/Zw2+cV7T30F6xTIEkDenGkR/dZdpNgXE8w73jrc3wm4EwS03ApQmNkrZJxCVcLMr4mCnkQ7a6CZnhJ</vt:lpwstr>
  </property>
  <property fmtid="{D5CDD505-2E9C-101B-9397-08002B2CF9AE}" pid="23" name="x1ye=27">
    <vt:lpwstr>z90MoDO1p65szEFWIMhudUv/sNVmqt+myX6PXVff9uO1sTC3ekpIkPazX4T9DxPVPeuH2lEkFKFZITStYwTwJvDYv3OWe1ULMsERkFWosXWbOIneuqFfvmSGlloVYgbdt6ZrCmHp99SGe8n+21XtOk3YJOu+pigJUo4Hi07FTBdxkxftuMzR8vhMHIm5bOcDphOn/Rnv4/StpC22e9o4vJqeoIvkQJNE3ufDkyI/AKicHMPa/2ZzfwJ9kG4WJ90</vt:lpwstr>
  </property>
  <property fmtid="{D5CDD505-2E9C-101B-9397-08002B2CF9AE}" pid="24" name="x1ye=28">
    <vt:lpwstr>dHBs33SHHj01FD1mQl46XlqLYYLFyA0ZK8y9qOFvrqixyJgfOJg+KuDL0KwM2SAAGTBHXKqHbpk2DutvKuvV9lU7kv2V6MrJZbD9bK1fupT06kAmTa+quQ2IbErxCxDi8pzlTT6QxcnO3mcgRHCvcR+99BB7QItDKMNjSfWrIvtmrS/ZTzhR11sIDSlNgfauSNc2NR6TLUzH6LfpsfIVRtk4iuxyPAkTvnePVCBiVYhWP3VI3PQ3DPp28mqNsTl</vt:lpwstr>
  </property>
  <property fmtid="{D5CDD505-2E9C-101B-9397-08002B2CF9AE}" pid="25" name="x1ye=29">
    <vt:lpwstr>2LDaHS374VHq111z45b6969F4Kwo8+fUt24YlnOVmxZr9fNHg4Fuu6zfA70lAxnplLjNHzmGtODGFMY/PLpAQYOl1m+vUOl/8MvHuhA4FwsGp8pdc4WwfC9Jv6Sdd43nUy87ZQ2vrZn1IldzxeI2aElJc+ndDslD3cp7MNvEuOxHEudj58/1Og6XCnGTOvVrgnsLdRtRkhOO67niAuV5qxHliBaAi4S/zIvrDfGSYSN4vO/BOJDCWqGuUAAWHnA</vt:lpwstr>
  </property>
  <property fmtid="{D5CDD505-2E9C-101B-9397-08002B2CF9AE}" pid="26" name="x1ye=3">
    <vt:lpwstr>xYlUQ4WvYq4cwFeaeCpKH5E4al8nWRynSNAxAJz4KEw6lQDv3ciFvCWhZtb0mxhZQwVMnEurf6vdMeJGdvDlVNPXU1lIP5NrIFVOQBAq3lSf7SpAl9PZK5E6etg7q5Z9PcoMgzL4Lh6Paq6Pp6bF13fXdGnPHp3v2mNJLo7XCGYUWYTfVRVpW/vd2stQ127mhumLe4ptJ6Rr4Anm00iPyS8CtnwqCASQkyicnYEkt7rZVpgh2MeYnK18taLx2Df</vt:lpwstr>
  </property>
  <property fmtid="{D5CDD505-2E9C-101B-9397-08002B2CF9AE}" pid="27" name="x1ye=30">
    <vt:lpwstr>2/HjZc/XfcG4wONgbqkaE+GVlDGezk1RfMhaaC8AYQ0IiRtShio3HhKJWJIAw9KNTbm7ajKv+jnWIbcKEPORjBjAfhY4I//5QdKrv33oFMs9KhGdLBnMRqEtHadT5RsOY/7DjrWM89+R7wHvBW3Fm38pdAD7F8xyQDwVgx6x3KMOiUMWbBlOiVCtXq18isn+2T5qdriMTaAPTB+/Uw/Yp9w8imbgAGAjs0MVRva1+2XNbeHqEZSi6V5x4aMrux4</vt:lpwstr>
  </property>
  <property fmtid="{D5CDD505-2E9C-101B-9397-08002B2CF9AE}" pid="28" name="x1ye=31">
    <vt:lpwstr>LobNRVEoqkdGPax8QgJWLxDu89Wz55z3LvyMc+DUWiDJ11Lf/jKoiDf+BRn952Hi6TvnjIeoqZPBtWdxMYJwFqdXAgo0/kWwU4AynbfD/rFVDFD6K6NHYhPGvJJJY9S9FfbnVpHeCQNbHix3QvOfBfMwv7M3lJf+KIUzhGeu9mb549BddMb3NDaGfMxNN1LI873IsoZhHf5G+w6zft+PVaHQsFQIgBkpg3F46GkoiCHCBEP+tT1SW4qDp5k8lDD</vt:lpwstr>
  </property>
  <property fmtid="{D5CDD505-2E9C-101B-9397-08002B2CF9AE}" pid="29" name="x1ye=32">
    <vt:lpwstr>C29Bg7FFClBAqyaBddVGVl+pLybrUy+BIIUN08PGR12yOswV6bISP/SxPGUAz8XH1YKc45tiESDXC7VdyCLwsjYWfbyuSp0h0PmZM/7nu9g2fa4llwE2ZRwWNIKP7pfT0bD5fSNi02G/inLmwbjEMNWI4H+fUanmSvjuvfjkGVuZl08j9VEZK4ASzVsbXPdEVLF8xXo901kzn7pNqNeiKo+eSycJYD65e1fR+ZzIPkvJY3nv0Ge/CqAoL82hJ8E</vt:lpwstr>
  </property>
  <property fmtid="{D5CDD505-2E9C-101B-9397-08002B2CF9AE}" pid="30" name="x1ye=33">
    <vt:lpwstr>MCtoJz3xBTUqYghS1OG6UDH3/nSDz6oOoDbFwBjmTVmQTvvaVq8+5DubIASshslDB70N8PnAUy8SPJKd7b/sLZLj5lb4BBz0gfg0eALDtt51k5NebHgT/GmS3ZHgY9ThEGLhpcZCZXEpb1FlovEEdwXNgSuU3k6DT0qidbjSDW7Rig70X4alOqSFavz1Ym7U8lCqik+QXdyQNCd1bsLuSOheZR51w/O03Zgddy8QLhamTY2U7XhygaMy0OAiYIC</vt:lpwstr>
  </property>
  <property fmtid="{D5CDD505-2E9C-101B-9397-08002B2CF9AE}" pid="31" name="x1ye=34">
    <vt:lpwstr>NmP2Upfo4VOcJwlNgXL5P53a/BtVfOwtOxGEUE96Dncdh/1fLjzQXqoqZDNmGoiVo2OogrTYnrSieyfkepIhgWvmZYFAbDuZQeX7zPsdKbtGE/02+bKebkKqn/QQCTaHSkHSUHDI2GZw495rWKg6q1B/Eb9DxUAxln4piz1ch3IPHolwTLIY3dr0MUN0sw1MoymPo0qnXit6fjJLWehYOhKy9WxCfObfQLEoM1QUKZtMWClwYCOYpPa2woye+2s</vt:lpwstr>
  </property>
  <property fmtid="{D5CDD505-2E9C-101B-9397-08002B2CF9AE}" pid="32" name="x1ye=35">
    <vt:lpwstr>ZIk2l/iFX56xCUdNbAFgNSfLeYrPgC0zBFtKBaUOgAo6h37gl64xq0KvPe/lj8i1W5HR4kqMUDYtguObOM6UCXel7yo3M+C2Bjg636GfwocfOn8WnbogcfPuX79WA6PbMQSczxKzwvhJIyYa9tZuC2qWkJKRuMUQZeqBuDAsy6criUrVCZ6zdA/sL1aijvkysdMKlGNNq5u2jj2QYtqzx8uhWWLF1bWCKsdsOsv5qe6JwZBFABCYiQoRCJbbrob</vt:lpwstr>
  </property>
  <property fmtid="{D5CDD505-2E9C-101B-9397-08002B2CF9AE}" pid="33" name="x1ye=36">
    <vt:lpwstr>EfLECtO7ClQqUi8cn92j7LRoOne5WvrF5KrTjlmsMkRZeqYnjFHo1G57odEm6+Efa3xytHNJmrOkOdXRrjd1aOgWFFosAZfFGbUlDgM4a8fvARwL+pGq0bePcyzDaECB5ydE90HmFoTjP+0QNk+w64oH8j17v93VcZMH97NjYV7EexkprrZTmhLjvoJ9W4iJqmP3GqIQRnvwsuMKr/7KnCj462VXoXf+G3qeEpBiyKriqbZzYJXea3/838J8sGN</vt:lpwstr>
  </property>
  <property fmtid="{D5CDD505-2E9C-101B-9397-08002B2CF9AE}" pid="34" name="x1ye=37">
    <vt:lpwstr>GNjoqKdVnkgoagBAcm8H0OO+93Axn2CKDicCwQqBZxsB5sJTkHreOwF+mF/ovG/zTX8mJbqOPY8IEZ1ff6jH4nPXNWMcH5t2N3rjKePP2WNIm/C07eeOUcQnb5340oHqxLmoDcyLlCp7OAWUY0FPYRxjzkW8qRr4SUhOCu1YV4TdBZW9i2EtZrHiLI3hnGO7XRFptjS5gZOLubuq9JBFG9y3Xerb0N6BYatZuPA9kz9xVBtLSAw9QqeJKSnlqYp</vt:lpwstr>
  </property>
  <property fmtid="{D5CDD505-2E9C-101B-9397-08002B2CF9AE}" pid="35" name="x1ye=38">
    <vt:lpwstr>cN+g9fes/cY5N2lXW8ownTKRhsmMQhv8XDO8MH0W09/npL2vWz1OPhcN3J4/pOky04py398CVp2nglrno7Ve1eRFROK9yJmkwrl1mCffyk2XYsn0s0pQ99nzYU/U6tII3Kp9/MWGD/BJ+dwlAMla3JTcs2JY34CsrkySrDj2ZhCxLCYpC1Fc6vOp28fcsoCH5g3nue10SKuJyawN3C5JWyMW5U5QNjE8CJjU2/Vzel4mRaEuz61ENpFnQ0thz+A</vt:lpwstr>
  </property>
  <property fmtid="{D5CDD505-2E9C-101B-9397-08002B2CF9AE}" pid="36" name="x1ye=39">
    <vt:lpwstr>m9xNpgMnvskaAjtu7TIJ5X0Jkp8k/G3n96R/vhlLFF8b62v+0Go59Plj5MiS105KkJb78FMEuQC6OvCzZp9n4GQnMr+zexOscy5iUX2K7ABy4vShoetvuyz9KDaikTY8xy4u1JTwOgNySrmlk5XowcqUzdaxVBBDqWC2d5vfSlwg+AUXeS1o83gBSgwzfdYxNqH4T6bNbB7dXeyLJ/b/g7nDPr+k1a13KEzFKC/ABsYQnNfRZOTmG52G73lACfi</vt:lpwstr>
  </property>
  <property fmtid="{D5CDD505-2E9C-101B-9397-08002B2CF9AE}" pid="37" name="x1ye=4">
    <vt:lpwstr>DdpwIxU9ezmt25Yp8pnZbksCp1lUPGhzg3Hhk28m2p60nmS/xSooneOCl+Bove0GfhrywFXJvx6kusAi64XL2FdyLWYemQyMMwOd9CG3/MNtv6zg3McDJOctu72ednd8GCzJSqd0lgyTooXW1QHMgGoZn41nU1Yoh3YGiACMAs3Cw9XznTcCxuLPCmO1RRmTQigl57rkKyY9uixdaQ4kOoYgsiLxtDnlfeQ0LX/7d+UWzKW/rP4Bh5pBdZPcLLe</vt:lpwstr>
  </property>
  <property fmtid="{D5CDD505-2E9C-101B-9397-08002B2CF9AE}" pid="38" name="x1ye=40">
    <vt:lpwstr>3hfryt+YO7LV/emjusPSCw55pEMZIkoio6oFZ26XKonyukczDO1UrfZq7CzzGYO58Oj7t3UDuH27A4CPJPa/fmfzhP1Ex6sw18KmmeuKSPf5NaaZ8dbTFDw/xa1k6ppLkmnw/5U2YjPvVrDyo95oJKWMaQO/2ZkioKQfNXlGpw/Dj3P9CpTh7HTo58ir1LcwNO4nIRXxMEIdJorZ8f2KcPl3ti9bo2psasDTnBYJX3aEODMyHcgOdvOAJXUCBet</vt:lpwstr>
  </property>
  <property fmtid="{D5CDD505-2E9C-101B-9397-08002B2CF9AE}" pid="39" name="x1ye=41">
    <vt:lpwstr>1bHqwosNBstvdQhyXVQr3dhsdF5mVyKJvie/Ror4zyOqgePVYm6q0raxYc1dTD8ZCYSsIaZibptNpttyOcNcHEACghSY0bs2Wla9J2l7Hydyn4+sR6wZDrtmWa3cKpfyyIbgwYLzmC8zWAJAsS9D5r79PtYHODyTfymAryytses3633N+4ab+wfJUyfIHQZcZopp3b43Rjk58JWISQRZDxS2UfSOZmxPZx9IzSh5CTEmemVlC1ImaMRX/UJTbdy</vt:lpwstr>
  </property>
  <property fmtid="{D5CDD505-2E9C-101B-9397-08002B2CF9AE}" pid="40" name="x1ye=42">
    <vt:lpwstr>DjwCkwZrRgi47l/pEKHN7Uc6Luc2/aqBicxqMEGffok4XDxJVbEB+sayUyugEHLC1i3OU18G5QbcVQj45zq63YZwH0MRNMQO+ojFJcn0XXW8TQTZ95Y+KyDAf47WPVK9omfIjDQK7V+cX5tY2EFQ9S7fI0dv4Dc/jW2TD+dCxjCILDuXXAOep3PXSvlBB3owRbsgn9vezW9Ursmef8lSNJGuNTg7eyTM6hnx/gAQTbUk9ZkhdfO9L6/583KM3Ll</vt:lpwstr>
  </property>
  <property fmtid="{D5CDD505-2E9C-101B-9397-08002B2CF9AE}" pid="41" name="x1ye=43">
    <vt:lpwstr>ahsifJjmDTwEdYQ+eD445vIAIvFBmRdepICYb183YLAQf0ud2ztgdUtzFObn2HXB4yDa1nMAvwJtDjuIPedJ4dOhs3wDXXg/bKvA2cjTbPMRz3wjXzZO1w2Uc3k6jb8kHawa3SS7WniQm+CS8O+u0TVMb3GqXaFxI2f5RmZRWCXfZ38U2Dwxozq9KKmL7DFgdRgOaPhJ0L6Ff4JWFa5XbEt39NW1JLEQsa70JC/gpNuPu0mA7r4+KOEGjlMpcu1</vt:lpwstr>
  </property>
  <property fmtid="{D5CDD505-2E9C-101B-9397-08002B2CF9AE}" pid="42" name="x1ye=44">
    <vt:lpwstr>fbyN1hxTralk9q6EM0KoIwQicp0avinoKQhhAyO0R1UzNdFqtUnqBQIlybHac6cNh65pK7wxxLhpxPuCUPl9HBkGUaP82tvWEQfj2t33lc1sw/g1lDnfTbnuGzGlw/UwzFGjNYmr1yTIfZGaHj2/kVfQaofYX/Z8pvaIHvWpUnCnCFZ23vrKlaz60hwjNSnNf1L6Zb8UaiMbsKWodRQJV8K6QdwR3ARDXFiE0d+8EUnQh0O4b5eAPRt+zCwgOYE</vt:lpwstr>
  </property>
  <property fmtid="{D5CDD505-2E9C-101B-9397-08002B2CF9AE}" pid="43" name="x1ye=45">
    <vt:lpwstr>5LDPvunJfL+peFdS0BtiEk7mzP7m0DGNyYCwZbaewRqWFj/KncCxYxwZiVivo1F3IZuCamtQkl/ObtvUl/dXRkxd7dboAkYiaen0cb6lbNWP72jb0hMoTRXP6JNx6khi/Y8MN//J45AuR5Im17Hj0UydhP2BntGu+v7b+InYE9hLfVZywUEJVviEtwONC3bQ1crJ3t4PvthVvK3etg131pO8oseoy9vhX3HCFRCGHSeel1nTFJuKLBmz71HIay1</vt:lpwstr>
  </property>
  <property fmtid="{D5CDD505-2E9C-101B-9397-08002B2CF9AE}" pid="44" name="x1ye=46">
    <vt:lpwstr>9VBVjnvj75b+NVqg9rn59fClpDcOMqyOz60OMziKGYhtU3WA4RngZ1eLVC0oBxUK5L+F0nwoKgLWRnfw6MwIOoqBOgLLIHwZGT1IbeLk86fpq6ZzOzdn5cGI/+OCo1x213GH9F4qTButLMsyFGDeGa9XM/yvPrmc9UmJ2f/obOk4XpCuoqvknt3jNd7ekguTxFxJoJD05le0EVKDi2s0eAiFZsPxRJzyf7F0hSuoExvvr2aZshymMJTsCDII0y3</vt:lpwstr>
  </property>
  <property fmtid="{D5CDD505-2E9C-101B-9397-08002B2CF9AE}" pid="45" name="x1ye=47">
    <vt:lpwstr>SYWUMz2wqQoBWW5f9R2d+MS/BrXVEk0u54kFAnbbcSJae9gXDG7bDlmOWWpV4cjdplWZSvQYVfKLyiZEb7Ps+AxWts1ka8WWB3uFRJW5cp/MOdI1RA73nzYzveHYq3SkAEBcrN58T70w7sdG6SLtAxUzl4/v0LFNjz0imr+RHIUKunfR77xxacVDRCpnc/q1T1Or4MrPEhvm9bQ5a2/MhsSGHLLekJXAwoyHNrZA89CjWanttTkFZ3YaK2G/1g6</vt:lpwstr>
  </property>
  <property fmtid="{D5CDD505-2E9C-101B-9397-08002B2CF9AE}" pid="46" name="x1ye=48">
    <vt:lpwstr>jIokO3PZiIDBsyKLfLBvhyNubfYAqzeK+F5IG6HTTvdVXVSrV/K867Tw8IFIDyIVfG9qjH6F+ZgNFdW+H+1ccPSCF7fOSg5H5Td0YNPAf/q3uvuvzjkRTvPPGyhbOXEf1/7/Xh4wPIukKMjkiJP+tDfWwRQ9NPGQv1LWCmocgMUzrqdFczTdnA93DfTKrjipoRCuDahv+9woLb/G2X4u95lv1OhzfixRAaoeN/V7RMrrzKfP9WWgwvhOlfkbFYW</vt:lpwstr>
  </property>
  <property fmtid="{D5CDD505-2E9C-101B-9397-08002B2CF9AE}" pid="47" name="x1ye=49">
    <vt:lpwstr>IF3JkVAEHkJlfMRF6PsCOJZ3zPlQLHbJteo7IU0uSRIsCvDGJl8UnWnwYM7KfLyf2/LWkhmo1AtkgLeZpwxf9jEu1wshxO8FI80sXRl317jvZqFIk18KANmoM16fYP6FvbuEUHBZCsgbehE33iZE1nGoiOvUc8hWPvPne0YpvRetyUn8J3nyIYKCLyd/rJb2jUky1OnRWjbVBPPffsXR0t/iJa78JtNNRcBGblWCMtdvyv/V9aY51f5QvcSk/IY</vt:lpwstr>
  </property>
  <property fmtid="{D5CDD505-2E9C-101B-9397-08002B2CF9AE}" pid="48" name="x1ye=5">
    <vt:lpwstr>VGn7O1ZyXnGXsB7de59Vur3ZiWRZ3R0/+jmkvwXcQfmr9+0QbExOCGgr5k/G6KgnXUa2dFROnJ7534E964lo6hFyLQEYYlvor22Xc0H2H46uvpRqHEJmZKXkD2GkhzAvbhB3De+toI81Ais95KIAUZSbVFYe4xKuxZQVTrnnHm2Hy+aWcXAd/5CRGL170OutCrITorFGnmP0gbi1pWjbta6ikgDaSXpMxFq91Cja0sUZZwN8OYFaPQQx9Ht7H1q</vt:lpwstr>
  </property>
  <property fmtid="{D5CDD505-2E9C-101B-9397-08002B2CF9AE}" pid="49" name="x1ye=50">
    <vt:lpwstr>I7XcXgzzJBoLH/vDVeUhkCMhWyp/hXo6w+Pygrd6dEWGr3W1cbzfXyrn4RTmg5Xy+giz/vL+6mHS40FFCQJyaIhTC4IFXuvsRgBYPETmotyfSMDct3nz2K8g6A3MO1IpCI4EeeyIqpzK6/92OBtTKh6I1jhHCLA+8zP4PymHMMFjsykdIJMLp8uGOrZVpWYiuDB3vCoPOXXklLlqDy06k77r8fCvtO3NWn/a/nFjrRTmpWZzbrPoCAlHCTQrDxc</vt:lpwstr>
  </property>
  <property fmtid="{D5CDD505-2E9C-101B-9397-08002B2CF9AE}" pid="50" name="x1ye=51">
    <vt:lpwstr>SSWduAIN3+agcWchp/KoqJ7/pqmD+e9K2V96gzA27+N/41+DXQFI3bv7rGoUf957gzv1H4g3mlzb1QHbQntRSQJL09GDV1cJzq2+J80TScj0NPPssJfDQO7AjLoc8yTYP/M7dqQ38sYV/udI/rLgM0z7SFnP/mA6KikTBc4pVmbLl9BUIDF5zSSPJpL3wKj6iS7sPlIBTf1h6s2YhL5E1HHB7StIrGSsfqs3jrPXpC7CsPL6qh3dQ276CYCfNd5</vt:lpwstr>
  </property>
  <property fmtid="{D5CDD505-2E9C-101B-9397-08002B2CF9AE}" pid="51" name="x1ye=52">
    <vt:lpwstr>LxwOGqAsbrI5/SfSxsUBs6QB4frIlmFlAJGjBzUA8iXyhF7gIe1VnzIlciTQKueXj7BirK6YlI8woOZ6JlhmDlQOfH2yyZhNF7i4DDrW29YWXwfRfAXFEJgvPRVf1Z0Bb+DjLhZx+qk4uAbiLw5uoskDvyzQGWZadoqp5OOn8UNzYZJXKrkFpA+E1ONsTo2Ng6P64hK2Fu09Jyo3UBMtC3h/N455luy1vRTUWmICqI408GNbcGnyXVeT2bfOOcg</vt:lpwstr>
  </property>
  <property fmtid="{D5CDD505-2E9C-101B-9397-08002B2CF9AE}" pid="52" name="x1ye=53">
    <vt:lpwstr>YqlgMznYSHoG1gQwGqFqXtSUpWZfzZN6YO4wxLbBwx52qecyuUKZ8B9Iv7oXAonOBOyG3lpLNCerzoYHRuZGDPveY2Uy6gY5E//LnF8jLb8jCTMWh/M8a18yg7a1CtdXZzIDtE/OOXzOEdwCgam1zqt8bZUutIgsZ90LDvG8pmyaeeSNrEKusiWTWTp75IKGIyLfr1055/JKLgtRNrcUc4FX/qIz+6Wxc77TbHkSY/MENliT98+up8ckP8VL9z0</vt:lpwstr>
  </property>
  <property fmtid="{D5CDD505-2E9C-101B-9397-08002B2CF9AE}" pid="53" name="x1ye=54">
    <vt:lpwstr>+b7UOiNV+P31jijLP2Jv9WERMZIzHNKdkkTDiL2uTB4S+RUYWqnsDw/YLDXtXWsy/9xvqJv5eTtyEzaL0lG5QGoC3xbhaW2PIUdh+Z4LT9SRezA0QRkWerg4dTl0QoZp4fT6z6j4lTO4dZh540mPWBIDVwcGFaG+r4SVF7xvyDEE+h0JYYRxvSK4bvjIDp6VomVxbfV79lFLj4+Im3adYvq4ltD4Qfor71X8B8FvEsC/0H9LvMp705fzBqxsRP6</vt:lpwstr>
  </property>
  <property fmtid="{D5CDD505-2E9C-101B-9397-08002B2CF9AE}" pid="54" name="x1ye=55">
    <vt:lpwstr>ly4LXYdoXnX5zZIyQGBSSzTFYgXPoeS+/tw3TS0O27HYrFUjfulvU+VbcAU3iq8IjS9RAMGpzo7duSkshdhLK1WH3kjd530iV4KAN8p+JJ1e3GaUkmA4qYFlR5f+fhaRTGRD5gBS8ezoPvdHf4DbZxU7Z4oPDOvB3CeD8IvlQ1nsRjAeqqPVnL1elWJ2s9icOY8mjDf2h4eaoimLwyaVWJAZRXkvYJzx+ITLMueP2HR6l+Rc9N50ik9hEVYGDIB</vt:lpwstr>
  </property>
  <property fmtid="{D5CDD505-2E9C-101B-9397-08002B2CF9AE}" pid="55" name="x1ye=56">
    <vt:lpwstr>Ui2w6TnthLTte+ryp8t3p1kdH1pD4HaZ/ErBhJ4D9480BoGoKAchf0ttQs3ZUYjv5lVcw9hCsryaVvjTd9uB9nyVMUwACtR/cDkMMiGPm/msRY2Lpo1tE6xNjYVYcOufaol/7OGeAoAH45tLfidMJu9MfmB+s0uOdY13HWAXU8J9EKnfBS6DjDgsF2/+O8rDMyfW9vStNDPxcWmXtz8zLf1YzZ6JNS6Zd9NWTqIiBvidVL87YSQ+yZj7MzsZ557</vt:lpwstr>
  </property>
  <property fmtid="{D5CDD505-2E9C-101B-9397-08002B2CF9AE}" pid="56" name="x1ye=57">
    <vt:lpwstr>Y329JDH0ZlDgSeiKCzX4w2i1aN71l34pwZVIiIjAE7sXn19E7DkuoRW7wEN+p5kIc1tf+YWWmkrWHdze9Is5qgXAP9w0AGs85weXz97cWbnpbc2ZPW7o1vrVeFwKediKsz88+zzqdpvBd801db/QMwW7DLAFQWQ8aK5g/+iSMiU2dseTQcYBSQRHBQMBHT4UzDJ9orbzT9cTMswLQNPcPp87bKKu8beSFtjJG1zm/AUPV+XurhourUA17MTUCID</vt:lpwstr>
  </property>
  <property fmtid="{D5CDD505-2E9C-101B-9397-08002B2CF9AE}" pid="57" name="x1ye=58">
    <vt:lpwstr>icYcuz8Kr+1icVXR+AoDe3rksHbc8FKz4um23G9RMGfMeX3w1yJVDp6P1qurqD2UUJKTdD55ESJTNpuU1/KjM+xh3rf8S21syc+zp7dqleWRVF8akbihnUTCsCa0X70YtitFI4MhV85dHOXD/HD9qWjgy/YDNSr52HyA9VO/whJ2abxEGr9vAh8jBjp4uSkqjn4g4zsKoL44f+3Ai6MAXkCgVj4QqCSE+5xY/c4BhEIpXxhDc7DyUG791u5SFnx</vt:lpwstr>
  </property>
  <property fmtid="{D5CDD505-2E9C-101B-9397-08002B2CF9AE}" pid="58" name="x1ye=59">
    <vt:lpwstr>5OLymODEtLH6PZLRYlaPkiWJBeLQrkV6JED2GBRKphwCG1c8pQcO5gsOsGGDakiUr9qrOLq8r69xA6XpjJguo1EGnYk2T+Q2o4euztGO+S6QH+cwFR8wjy8LDTWpmi3hxdZ6HLdPqhm3rSwZDl/Oec0pat+UcuQ41QGFd7qFpSnMrmE4HVLvVwok4ln3crkDpjD4Pns2lRUQIdbW/aHJlq64KsqN+zTJxEm40SjP0oZpe75vVfU82iUiQ3e4N9F</vt:lpwstr>
  </property>
  <property fmtid="{D5CDD505-2E9C-101B-9397-08002B2CF9AE}" pid="59" name="x1ye=6">
    <vt:lpwstr>jxyx6bDWq9mu1qIwTOuC+DB8btBoTsRPaf8NycaimYtCSxJfVW4qHFWMpPUbSD9OpfZ2c31FDIoQRQfyu7rD9HxfyS0ceEYjGUeiZGMB3W+Bs2xNyLSbgMk1ACk7Jsn6mCtxkQheXLZxT0PmceYarWlofAm3G8lH6fmbFOS8eu+I4UFUUhJB5roVOgF+A5rAyOSQ/OzlfYUxYc+AJHBhRSj8UcCVv7YOccGJRJZo7acX5ucR+lvL6kOq3sgQOs4</vt:lpwstr>
  </property>
  <property fmtid="{D5CDD505-2E9C-101B-9397-08002B2CF9AE}" pid="60" name="x1ye=60">
    <vt:lpwstr>kmyDRYuPSDzPN3h+Nu7Mq9k4pzU0dwnAmcx2XPysfCns47dT81X6kTTB4kOW+D5RlV1fWl0iBANjMvSSN6+YZSLQaTO3jXH6fg+PkVOoddjCnPedaO1H9S9WyJe5Y3m6+5TOWLiKNBAi6UhnNcKDExHEbhl6axs6raeukiCpU4AF9go9hlQhzRIt0R5zpfDazzbWpNp/KFeWU8hF640c2Ih/IfbDb/D4RP4gm7v6uJkH4XdPLkKfZaZhvYVM+CE</vt:lpwstr>
  </property>
  <property fmtid="{D5CDD505-2E9C-101B-9397-08002B2CF9AE}" pid="61" name="x1ye=61">
    <vt:lpwstr>5FNJqq1zJb7jfrxjsIdNoD2DMAe0PVqnr1tHs91C+aNYnUjUlZjuvjNq5j+fPanYWLFvI8Lp+A/K+1Yfusqo60xOI7+5zWKwtCPeEIkGMfUWup7p5dkz8FPHCSDPwyboPt4bUb4B+7sMdXGERRx6z2dD/FIoUGYOuABTSw5dWitUIe0rvE9pJpJTDt5B9hU83sdLJYV9ysszCPsqBsWNPmMZpYAumlPXfjwv9PT80xO0UEMxMaaWk7WcVNcZUzS</vt:lpwstr>
  </property>
  <property fmtid="{D5CDD505-2E9C-101B-9397-08002B2CF9AE}" pid="62" name="x1ye=62">
    <vt:lpwstr>Wva/CCMUh8xYohHnl9YqypdVeaUNRS7z94i0LI3LZbQwCaQjYJHhxKCNQmK5kZJsbKWZy7z25fJiX2HDkVsTWYqJzype+f5sG0fBx/NKBCHRL2blCELVEKQDOWBfgkafgYstWERQqgDGpz5UHV3WlHZ3npwHaY+bCqjM9ifkstW2xwyVDbpei/2xxuBn6hihocMDx5pXHOY2k6pjw16zd0dXKrBIQZaGTzIzr+Ut96mTxnTqJ7LbYfqZX/Arsaa</vt:lpwstr>
  </property>
  <property fmtid="{D5CDD505-2E9C-101B-9397-08002B2CF9AE}" pid="63" name="x1ye=63">
    <vt:lpwstr>gUDL6TJI9xkvAkqrIkMiACDYeqxa02h+AU2DqbEYN35p6jYXTMXGYJWZET4egeiFXTkDvMqUue1H7PDsw98hTHoYIkcTLvb3kvzDYqzH4Xlve4xtOZvb1dxM2Zf9WV+v2q5qYpjMR4pdihUoHktzIabhXvD4W1Fuy34BmxHMg+/axp8FKrboAT2a1M6njni02S5WQFlXrOPeMvuNXRsmWc/aaToHTuY1nBhUXW1r2HTa/52GDz9lAWswq4lEMkj</vt:lpwstr>
  </property>
  <property fmtid="{D5CDD505-2E9C-101B-9397-08002B2CF9AE}" pid="64" name="x1ye=64">
    <vt:lpwstr>5g18zDx2Uutw+h+n/LqFFOK+vWIPgRsYKs1k0MjgTdlbIebdNCsoHySN8huEmTJZG77Vu1LOq4liMPDGL1MKOa0/xR0m6uqDxFJJSHWZGnOOARrdz3flGc4ZkrCR4lcFpRjVhtSFLRVdXPhckb3zpC9Lq1WCVi+qDHIoSJQjBGMRzgA8VPVvxGql3dR9aMQWnPQRMlqb+n0YlVSzqv4kj/OLD2PKO5zlWiyEJjghut4gEP9LBQxuI20mQkLJtlt</vt:lpwstr>
  </property>
  <property fmtid="{D5CDD505-2E9C-101B-9397-08002B2CF9AE}" pid="65" name="x1ye=65">
    <vt:lpwstr>gBOkXYWXhL2XvkSsMBqbfKpDeEDln4kAoy0e922q723iX+m8+52Qng9RJ/4iGC62MEGohdeqaGORjAXjW4llxAerMycsSMACD0iF+aIsrHZFfvqaosZRlSzvQjr4RTJkF4TYoQNpIS4/lONFl26r+q5zzm/V8bhAX8YvcpmubFEbmbjVzrZDQU2MiGLOVmfU13mfr7JNcuCLXrhI4+RdQ1N3qojqcdSaZgUyxRi/QsPQ1Aa4i8AUDerF2y/17OA</vt:lpwstr>
  </property>
  <property fmtid="{D5CDD505-2E9C-101B-9397-08002B2CF9AE}" pid="66" name="x1ye=66">
    <vt:lpwstr>Pj35T6Kwho1qiLCtIXdu8M0ozn4UrwpiuIMuZV7jiYJClckKNB5U69xFdj3fiifMbp0fHr0BxNO8jDLtm4zHGjxJp0u7FR+VVN+UImM7LtiWH8dx4FbHYlwAG9TehYu3JiAnt3OdhUkulud0B4F5+CrKk9cR1PrL3Oy46YeFbgzw8nEMv+HW5Bzj38i7Mrkb8Yp3vCX8VmkW0pEAPQBTHAbYi724fZw9199U0vgCpIKsm9pw6wFpnzYnxMUK5sC</vt:lpwstr>
  </property>
  <property fmtid="{D5CDD505-2E9C-101B-9397-08002B2CF9AE}" pid="67" name="x1ye=67">
    <vt:lpwstr>Tcv9Fa5g5liISJhzbsi6o4+qgITCwuaB0KzNkVcV0NLZIeGZZrSNveKLPrDwgvFQosH0l71HGdo7F9DlONmwHHWG5OrJIX9hQ2AFPBVjPIKN//+ZsxQo9+lLbgs+HMIi3ZqaDnzc4tW92d3B0BBh+xdaAd4lueuUJuljueduDO0cAqE35M2tE+Nx0AMa2KHZjKo/2lO+2TvjjDuasEyNztp5bBV3ET7vFvPMFe6xIKM8r0GjxdyOPGwn2spvd+y</vt:lpwstr>
  </property>
  <property fmtid="{D5CDD505-2E9C-101B-9397-08002B2CF9AE}" pid="68" name="x1ye=68">
    <vt:lpwstr>EQRhKvDeRrwW2y9v8vc7ijZg8yHty722kkDgt3ZgY4olUw7wb+n8vbVlz46+KrN/MdGPfBJXaToPiAnBxOVWNR7k8Ji/XYUNOCv4TqaZeEC5r85aUasPcti2+v0TgU2cOa/WxM33FnRPJFBeKMjIBSje6vSwj1oUFaCYP5fGywf3HNt7Pr5zo3HyCY2uV3pGZvVrE0m9TYTAm0lARxmI7mj0p7KeUk+0ETm24Krp7/qJ6FZjH+WaFhca98DISc2</vt:lpwstr>
  </property>
  <property fmtid="{D5CDD505-2E9C-101B-9397-08002B2CF9AE}" pid="69" name="x1ye=69">
    <vt:lpwstr>y+ZhN/DE0v1xfmfyQ3iYV9BTSpJX8ptNpAe00VGZGhMg0/PxAczQ5ICdLpMayLt+oKtjU06OotvcvGO6az87vhjP/sG53WOtynz/59vLtJRIEtJtmfU95xaYR9u/Ajq7552NTxTDwqtdHTZ0EiwlnuP/ZGZ75+SRB04aPxgNCmiOO5MeMN4ClUBOtffoTCmPDPa+6yHVXtxTqCkG6+RpgETcffAUu3cB/E4OziAS4Vg9KCuAqwZnTsiQfmKDQ/L</vt:lpwstr>
  </property>
  <property fmtid="{D5CDD505-2E9C-101B-9397-08002B2CF9AE}" pid="70" name="x1ye=7">
    <vt:lpwstr>Sj4seb59cmqyr6UdS/v35mObrE9ZCFsAOwwsVpo6akZ0gXBwPrBQh0MEMzn94wvqZ3KZbl4rBcGmtR2woxwJIrl7UQgM1Vv2qVCw5usbt5mlJb9MhOXFbC0r42Z27f/2jeE4QbNOZd1/ULyjoZd3YNUq404psr0q/1yAMboTecysf/qoLT2uhEfZP7wlgXPAZ1BFtsL5tEsHbip+WG3Bkf3Bx/r2J5g1HG5dF/KKHDrCN8BmPGLqyXz9mlQ4RWN</vt:lpwstr>
  </property>
  <property fmtid="{D5CDD505-2E9C-101B-9397-08002B2CF9AE}" pid="71" name="x1ye=70">
    <vt:lpwstr>hFij9GOA9pPlKqbtU5/rp9lnvVR7RRJKwxVHOoRyzMXJImihdupdsDj5uk6wp/HERH2nAVEbpvnu4UYYX+dOD9mwgy0+hmvwxyqdvQsKHbGNljVufxLhFilcU23ov//3cEDreY6VcnoioOcjuMs4a1bB5HpqSvlvf3x48EKLTJgx2e4FPZzDkkru8hfJyj3xwQFCIzzvexLXJsCJGRpzKGVXjvWgVzKnPbA/vnYktS50gvQXyFNtz7RGY0a6Gzd</vt:lpwstr>
  </property>
  <property fmtid="{D5CDD505-2E9C-101B-9397-08002B2CF9AE}" pid="72" name="x1ye=71">
    <vt:lpwstr>dP7VWQZPL/MsTaB7nkfljIe7PsL8qfBO9RAmQF28Ips33ekR7Eb7Uwd+B8rbqDrkB9IPZIlHMOD7Je3l+d+B8KcWuRToocXs3ZwAsQ9KospENvyzgffUycoT/GDi4F8Fr1teG1SznuOiR9Vxrha3k8Uz55G9qG+TSRVKY2VHs9BAZcA4EC4KUl4z3b4BwF2sIpno/SJevNn5/l5+Z3xeV6Lmn6fTeHYiIg1OJeWpMLmZuU831nzgJl4PHpQUW0X</vt:lpwstr>
  </property>
  <property fmtid="{D5CDD505-2E9C-101B-9397-08002B2CF9AE}" pid="73" name="x1ye=72">
    <vt:lpwstr>BUyHkex7X/1S8GJAtZuQTg+5UCL5Dn6yy8V05MwCa/z48qK2ANbVTf2LJfMPQU4n+5gUPpTw4vtx/kobxxPo2P7aMrXTV0DE7haShFP5ZaV9gwQZN0y/IJ33ZOzcnl0w29kM47Gjkp1wdHGTuAu/4YMm97pCmabtJ7W7av4OWmvpegIKuahSi6OTSkwC9tCx7XZlHXrZl37MMrjzzsm0jtjnwrNJZhF4dlaD85/hzn/lO3JAFiMuB2fMRcLP/bN</vt:lpwstr>
  </property>
  <property fmtid="{D5CDD505-2E9C-101B-9397-08002B2CF9AE}" pid="74" name="x1ye=73">
    <vt:lpwstr>lFc/jOUfDGpWoxZe37NuW6R4Wggf6zkAYbgco3wys+8OuzZQPx9lZO2G6IApipda4LLS562t/VNPif8xkDF8FTBTwnn8RRk3Q4/qcVghBxAURViX+tCT2krDXnzpLMeTImopxA0Mb+k34uKdaDdWvSnDDaTNWos2Rzj79zbzrvH9a1L2trmSzO8YLunH+GvCeAZGpzYlVKCW7PK+esE+VtXniYOxNmoSdRSG4xwpcpfBe6GOUtdNUy+W7VEoKD8</vt:lpwstr>
  </property>
  <property fmtid="{D5CDD505-2E9C-101B-9397-08002B2CF9AE}" pid="75" name="x1ye=74">
    <vt:lpwstr>ElVJHXhDUULPx5m5ag2HnmkIR/xnPmbEPbJBu6gRf0fO1qQhVdF+J2J1fVbrT0mLVYBNEDwEQcLQl9ve0zdDa3s98LX4idbqOCy8Hwzpe9/QVEMcWae6FtqgkrVTyR85XgEucVAsei0syUJpPQjoj2xaHMOGyQfXIzYPydv1WRilqv0VhDAanfjSVFutnZjyhqFFtHUUWAL8I6gS8RU3HSvChrusfHxLVryPIx3RivoRjQjCAJDJkEjJOHchTpN</vt:lpwstr>
  </property>
  <property fmtid="{D5CDD505-2E9C-101B-9397-08002B2CF9AE}" pid="76" name="x1ye=75">
    <vt:lpwstr>2cUlpOOBqNCTVI6Ev+iqWhxU1/F/wWYYlnULvr4ZkZO3sXc3uqVkxSCBPQxTy7+ZxOu5USLSGNyf8Zfyn+m+cSo0iuV5Kjb3qpj4ChXjkUItTT7j1kezPzDggSRBpqLWs1MfU24zATkWHnoPzxzaeIGROttad3rC2EpW+jsYSWdS4ahhZa1xWQXRkBnq+CSWwL1rVaBudiFj4aFsUax/t/XiR08JSxZSJqUdRcwV3SLHxiOYX1iXx09KT9i/ase</vt:lpwstr>
  </property>
  <property fmtid="{D5CDD505-2E9C-101B-9397-08002B2CF9AE}" pid="77" name="x1ye=76">
    <vt:lpwstr>DIcS3Z4SzyPbFbyXfhBM7sCFNsPTNlE2pTJutVkloifas4EfkE1+kO5mAbkLTSGON7Z24iQHIJTMFasfPwPnHePik4FS8TD+GYqddw2bACAEKB9Jm0Hp7w3td9ojxIBG6JqDiNYJc2NabDhJSkPc61HiZVZsxhLT+YtEmy9rzUl/q70fwU1kKzT/QQ+Tv8NVrT44f6Hw9dRkbvhd7/iO6CfrJ5F6VImfCIalqcyQ9vW1x9SSueka9NwFRksK0jW</vt:lpwstr>
  </property>
  <property fmtid="{D5CDD505-2E9C-101B-9397-08002B2CF9AE}" pid="78" name="x1ye=77">
    <vt:lpwstr>eq5RJqVUKMz6bRw4v+501m9ziahS2nnKQlA9XiNhgBwLBjk+Dq5qAQDLMw58sVzBBuqw/QYrz2ULXOfJP/mvyGqks3u1baX0S7NqPOAny1K0ZnxY3L9rU1OSiiN8ULON4ZJpB81bPDCsDRYgwmmL1R0iEpJ8FWfjyblZwlAZR9fxUa+7NZPv12Mdv07dhaXWxqiFBkzxdGXf7GHnLc1OY8KZr4Jq6s12cDkI0HB6m4Y8jPWI+/gNHoh271sGV6K</vt:lpwstr>
  </property>
  <property fmtid="{D5CDD505-2E9C-101B-9397-08002B2CF9AE}" pid="79" name="x1ye=78">
    <vt:lpwstr>p4qaVGYtygNWysv0Q10ArKaWrDdOgK0BUOwZDWg6mKkE+5PbjAyPm3ndQV2ZIC+OHm4yhjYd2axcWbXJ+0xLP/PL/OdlT/KumwaH+r8Hb0bVfJGXVpwYbpnzGji4zemYZWzuS5P9sLKFQJ99GwjsB07YgTkTXHphZ7hsHGTKLS0BOJWWD+48On4usQ2s75rZxgbiYjVkmJvzWkcDif3xpmUsrXPHz5vOC5reIsQE1p/Z7YJVNXrLkC7VpZ5QTAg</vt:lpwstr>
  </property>
  <property fmtid="{D5CDD505-2E9C-101B-9397-08002B2CF9AE}" pid="80" name="x1ye=79">
    <vt:lpwstr>/tVchbUMZUjgUa7vqlAoKxyPMCU2CMXUrFKqXe7L15/KNsnNXFtAiD2kEn7uHIh6OdM+m9qjhLSLwC1QptDHT+UWXpBBVeIVKFxwUzErdbLh94OKaJb7DjxVSYndKFpylWwCTumJOo72HccNoFdjjFWVIdrro9reQs9AvbLZrFbxx0DALSEAP8Ui1sLLP3rkOw+0srQq5LXB+KcTbBiTSbf43VqZofuDCX/QvsHZNOcrhMjVo5eHQCgCEppbjzl</vt:lpwstr>
  </property>
  <property fmtid="{D5CDD505-2E9C-101B-9397-08002B2CF9AE}" pid="81" name="x1ye=8">
    <vt:lpwstr>49+GUBPZBjY2/Ph2SZ436qZdSqb7QE4rlMxYuC+r7m7mh99z08oJMX87+0sfGvEVjXc1dGR3AvW4dAAVYlWKp0PmoZhQhCCXUswNjYH1IBcaoxQua7JK6wOVOncK2ro7gF9ukkqfTxYdZzDUuatPkEaoUbNKre8KPhMhlMA+j6EvThpxol0zPGSKK8ALLUNTGjiPazLN6UsDZiWzUruREvgck9C8FpdlKEuFrxwyLayVLryfe+BXynzFE2QDDj5</vt:lpwstr>
  </property>
  <property fmtid="{D5CDD505-2E9C-101B-9397-08002B2CF9AE}" pid="82" name="x1ye=80">
    <vt:lpwstr>rURkiPZMf9lwESahHmYMC5Gung+Eqc7fanBfwBJBUR9R4riXqJ6rlbb8U3YrnRYG53MsEF4G6EHr9Ni0l/jfWPLIPKvrq8gJ+XVr74h1Y5pbHFXlRQMUPhZXeGT1e6erGNpaeNQaX2F11nO+CC6AZCsJNkRwzidLeb8B4swxMFROnbo9p0vRCa+R8C6jTpQwe5/KWf0dslMmhJbgZ+H7ysEH7Ih1RNUaXNaE20esFDa81h9SGA/pt7D+mqshgEq</vt:lpwstr>
  </property>
  <property fmtid="{D5CDD505-2E9C-101B-9397-08002B2CF9AE}" pid="83" name="x1ye=81">
    <vt:lpwstr>SzEllME5ncS9oX6WS0E5Y9Qz4oELzt4MC50nFKttGsnu8Mgf0XoHEFXop80aYkHR4co6WsqzUddOjBIuSrt9VhybsZkBSq2hLzqWSAv7U6TMdaP0rH2yP0vms53n3QpOI4p6m/uS6Lw2x6qonQesbbYgrubJyd7jXgGgmDB09e/0+o9T9mz7hu4sFHFZ3gnhFBik2db7e+oe1rsj8ctG6tWsc3q0ONguHgPVhlcGCf9jBF8qHmQ7KnRIxw7SvR/</vt:lpwstr>
  </property>
  <property fmtid="{D5CDD505-2E9C-101B-9397-08002B2CF9AE}" pid="84" name="x1ye=82">
    <vt:lpwstr>cKaoJTlwT7Lfwr8WqJ7lM1jumJNLDR44zmhPebllV3DNQ9UR6ngMGv9lgPAU37RA+dkKpcaN2XB+40bWL3nMGECF2sEBP7r8NaqH9/Fn8cFMKegD4XXlMLprbNdAqU2sKWS+bebFUWcbxmKJlHylpfQBW5w2LYm+N/oMUcIp6njasn+/Zc3gShxO8m7puz25dHncixFDcaStig8IFVdennc1ZXL1QOMkOVD6h3h50pPIRnH118HbhMhhgUt1SWB</vt:lpwstr>
  </property>
  <property fmtid="{D5CDD505-2E9C-101B-9397-08002B2CF9AE}" pid="85" name="x1ye=83">
    <vt:lpwstr>yDA4miUai/J5nDX3Le5npAmqsTTJEv7QP8AYvKKAOBRAAA=</vt:lpwstr>
  </property>
  <property fmtid="{D5CDD505-2E9C-101B-9397-08002B2CF9AE}" pid="86" name="x1ye=9">
    <vt:lpwstr>Iqeilme9VGs3GA+ApkKm5lFfNjwuCMG7bNkcUuYyusRUmULv3GEgYRYn09tqqzzd3Af3Lj94IrUBlwZfeSj7ZxCaSikGkO4PjGxNqFBOiSYu/KmlbJSZNrYM2u5zRXQOYnoetjLxFzR0UIpAsFnJz5SsQpTiYMuUExvpFuhguSzSwWP7NQxkDazNM7cT9CPfgPyQW5zKgwRJhpPrVTcM2z8xEaM00XgSpNmesAwZlUDImyFeSGNBUclUe3Ficxq</vt:lpwstr>
  </property>
</Properties>
</file>