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035F" w:rsidRDefault="00A957F8">
      <w:pPr>
        <w:pStyle w:val="hmain"/>
        <w:spacing w:after="0" w:line="276" w:lineRule="auto"/>
        <w:jc w:val="left"/>
        <w:rPr>
          <w:rFonts w:ascii="Cambria" w:hAnsi="Cambria"/>
          <w:b/>
          <w:color w:val="000000"/>
          <w:sz w:val="40"/>
          <w:szCs w:val="40"/>
        </w:rPr>
      </w:pPr>
      <w:r>
        <w:rPr>
          <w:rFonts w:ascii="Cambria" w:hAnsi="Cambria"/>
          <w:b/>
          <w:color w:val="000000"/>
          <w:sz w:val="40"/>
          <w:szCs w:val="40"/>
          <w:lang w:val="en-US"/>
        </w:rPr>
        <w:t xml:space="preserve">Faisal </w:t>
      </w:r>
      <w:proofErr w:type="spellStart"/>
      <w:r>
        <w:rPr>
          <w:rFonts w:ascii="Cambria" w:hAnsi="Cambria"/>
          <w:b/>
          <w:color w:val="000000"/>
          <w:sz w:val="40"/>
          <w:szCs w:val="40"/>
          <w:lang w:val="en-US"/>
        </w:rPr>
        <w:t>Shafi</w:t>
      </w:r>
      <w:proofErr w:type="spellEnd"/>
    </w:p>
    <w:p w:rsidR="00EE1DCC" w:rsidRDefault="00A957F8">
      <w:pPr>
        <w:pStyle w:val="hmain"/>
        <w:spacing w:after="0" w:line="276" w:lineRule="auto"/>
        <w:jc w:val="left"/>
        <w:rPr>
          <w:rFonts w:ascii="Cambria" w:hAnsi="Cambria"/>
          <w:color w:val="000000"/>
          <w:sz w:val="24"/>
          <w:szCs w:val="40"/>
        </w:rPr>
      </w:pPr>
      <w:r>
        <w:rPr>
          <w:rFonts w:ascii="Cambria" w:hAnsi="Cambria"/>
          <w:color w:val="000000"/>
          <w:sz w:val="24"/>
          <w:szCs w:val="40"/>
        </w:rPr>
        <w:t>+91</w:t>
      </w:r>
      <w:r w:rsidR="004A5FF7">
        <w:rPr>
          <w:rFonts w:ascii="Cambria" w:hAnsi="Cambria"/>
          <w:color w:val="000000"/>
          <w:sz w:val="24"/>
          <w:szCs w:val="40"/>
        </w:rPr>
        <w:t>9070002624/</w:t>
      </w:r>
    </w:p>
    <w:p w:rsidR="00E1035F" w:rsidRDefault="00B11230">
      <w:pPr>
        <w:pStyle w:val="hmain"/>
        <w:spacing w:after="0" w:line="276" w:lineRule="auto"/>
        <w:jc w:val="left"/>
        <w:rPr>
          <w:rFonts w:ascii="Cambria" w:hAnsi="Cambria"/>
          <w:color w:val="000000"/>
          <w:sz w:val="24"/>
          <w:szCs w:val="40"/>
        </w:rPr>
      </w:pPr>
      <w:r>
        <w:rPr>
          <w:rFonts w:ascii="Cambria" w:hAnsi="Cambria"/>
          <w:color w:val="000000"/>
          <w:sz w:val="24"/>
          <w:szCs w:val="40"/>
          <w:lang w:val="en-US"/>
        </w:rPr>
        <w:t>+971562788939</w:t>
      </w:r>
    </w:p>
    <w:p w:rsidR="005D2C72" w:rsidRDefault="00D05264">
      <w:pPr>
        <w:pStyle w:val="hmain"/>
        <w:spacing w:after="0" w:line="276" w:lineRule="auto"/>
        <w:jc w:val="left"/>
        <w:rPr>
          <w:rFonts w:ascii="Cambria" w:hAnsi="Cambria"/>
          <w:color w:val="000000"/>
          <w:sz w:val="24"/>
          <w:szCs w:val="40"/>
          <w:lang w:val="en-US"/>
        </w:rPr>
      </w:pPr>
      <w:hyperlink r:id="rId7" w:history="1">
        <w:r w:rsidR="005D2C72" w:rsidRPr="000B59DE">
          <w:rPr>
            <w:rStyle w:val="Hyperlink"/>
            <w:rFonts w:ascii="Cambria" w:hAnsi="Cambria"/>
            <w:sz w:val="24"/>
            <w:szCs w:val="40"/>
            <w:lang w:val="en-US"/>
          </w:rPr>
          <w:t>Faisalbhat1608@gmail.com/</w:t>
        </w:r>
      </w:hyperlink>
    </w:p>
    <w:p w:rsidR="00E1035F" w:rsidRDefault="005D2C72">
      <w:pPr>
        <w:pStyle w:val="hmain"/>
        <w:spacing w:after="0" w:line="276" w:lineRule="auto"/>
        <w:jc w:val="left"/>
        <w:rPr>
          <w:rFonts w:ascii="Cambria" w:hAnsi="Cambria"/>
          <w:color w:val="000000"/>
          <w:sz w:val="24"/>
          <w:szCs w:val="40"/>
        </w:rPr>
      </w:pPr>
      <w:r>
        <w:rPr>
          <w:rFonts w:ascii="Cambria" w:hAnsi="Cambria"/>
          <w:color w:val="000000"/>
          <w:sz w:val="24"/>
          <w:szCs w:val="40"/>
          <w:lang w:val="en-US"/>
        </w:rPr>
        <w:t>Faisalbhat1722@yahoo.com</w:t>
      </w:r>
    </w:p>
    <w:p w:rsidR="00E1035F" w:rsidRDefault="00E1035F">
      <w:pPr>
        <w:pStyle w:val="hmain"/>
        <w:spacing w:after="0" w:line="276" w:lineRule="auto"/>
        <w:jc w:val="left"/>
        <w:rPr>
          <w:rFonts w:ascii="Cambria" w:hAnsi="Cambria"/>
          <w:color w:val="000000"/>
          <w:sz w:val="24"/>
          <w:szCs w:val="40"/>
        </w:rPr>
      </w:pPr>
    </w:p>
    <w:p w:rsidR="00E1035F" w:rsidRDefault="00A957F8">
      <w:pPr>
        <w:jc w:val="both"/>
        <w:rPr>
          <w:rFonts w:ascii="Cambria" w:eastAsia="Times New Roman" w:hAnsi="Cambria" w:cs="Times New Roman"/>
          <w:b/>
          <w:color w:val="000000"/>
          <w:sz w:val="28"/>
          <w:szCs w:val="20"/>
          <w:lang w:eastAsia="en-GB"/>
        </w:rPr>
      </w:pPr>
      <w:r>
        <w:rPr>
          <w:rFonts w:ascii="Cambria" w:eastAsia="Times New Roman" w:hAnsi="Cambria" w:cs="Times New Roman"/>
          <w:b/>
          <w:color w:val="000000"/>
          <w:sz w:val="28"/>
          <w:szCs w:val="20"/>
          <w:lang w:eastAsia="en-GB"/>
        </w:rPr>
        <w:t>Career Objectives</w:t>
      </w:r>
    </w:p>
    <w:p w:rsidR="00E1035F" w:rsidRDefault="00D05264">
      <w:pPr>
        <w:jc w:val="both"/>
        <w:rPr>
          <w:rFonts w:ascii="Cambria" w:hAnsi="Cambria"/>
          <w:color w:val="1F4E79"/>
          <w:sz w:val="24"/>
        </w:rPr>
      </w:pPr>
      <w:r>
        <w:rPr>
          <w:rFonts w:ascii="Cambria" w:hAnsi="Cambria"/>
          <w:color w:val="1F4E79"/>
          <w:sz w:val="24"/>
        </w:rPr>
        <w:pict>
          <v:rect id="1027" o:spid="_x0000_i1025" style="width:451.3pt;height:4pt;visibility:visible;mso-wrap-distance-left:0;mso-wrap-distance-right:0" o:hralign="center" o:hrstd="t" o:hrnoshade="t" o:hr="t" fillcolor="#1f4d78" stroked="f"/>
        </w:pict>
      </w:r>
    </w:p>
    <w:p w:rsidR="00E1035F" w:rsidRDefault="00E1035F">
      <w:pPr>
        <w:jc w:val="both"/>
        <w:rPr>
          <w:rFonts w:ascii="Cambria" w:eastAsia="Times New Roman" w:hAnsi="Cambria" w:cs="Times New Roman"/>
          <w:b/>
          <w:color w:val="1F4E79"/>
          <w:sz w:val="24"/>
          <w:szCs w:val="20"/>
          <w:lang w:eastAsia="en-GB"/>
        </w:rPr>
      </w:pPr>
    </w:p>
    <w:p w:rsidR="00E1035F" w:rsidRDefault="00A957F8">
      <w:pPr>
        <w:jc w:val="both"/>
        <w:rPr>
          <w:rFonts w:ascii="Cambria" w:eastAsia="Times New Roman" w:hAnsi="Cambria" w:cs="Times New Roman"/>
          <w:b/>
          <w:color w:val="000000"/>
          <w:sz w:val="26"/>
          <w:szCs w:val="20"/>
          <w:lang w:eastAsia="en-GB"/>
        </w:rPr>
      </w:pPr>
      <w:r>
        <w:rPr>
          <w:rFonts w:ascii="Cambria" w:hAnsi="Cambria"/>
          <w:color w:val="000000"/>
          <w:sz w:val="24"/>
        </w:rPr>
        <w:t>Seeking a place at the Management Level of a growing, dynamic and challenging environment where my expertise, analytical skills and repertoire foster, nurture and add value to the growth and development of an enterprise to achieve its vision by executing its mission. To work in a friendly environment in a capacity that offers job satisfaction, challenges, responsibility and organizational and personal development and growth</w:t>
      </w:r>
    </w:p>
    <w:p w:rsidR="00E1035F" w:rsidRDefault="00E1035F">
      <w:pPr>
        <w:jc w:val="both"/>
        <w:rPr>
          <w:rFonts w:ascii="Cambria" w:eastAsia="Times New Roman" w:hAnsi="Cambria" w:cs="Times New Roman"/>
          <w:szCs w:val="20"/>
          <w:lang w:eastAsia="en-GB"/>
        </w:rPr>
      </w:pPr>
    </w:p>
    <w:p w:rsidR="00E1035F" w:rsidRDefault="00A957F8">
      <w:pPr>
        <w:pStyle w:val="titleparagraph"/>
        <w:rPr>
          <w:rFonts w:ascii="Cambria" w:eastAsia="Times New Roman" w:hAnsi="Cambria"/>
          <w:color w:val="000000"/>
          <w:sz w:val="28"/>
        </w:rPr>
      </w:pPr>
      <w:r>
        <w:rPr>
          <w:rFonts w:ascii="Cambria" w:eastAsia="Times New Roman" w:hAnsi="Cambria"/>
          <w:color w:val="000000"/>
          <w:sz w:val="28"/>
        </w:rPr>
        <w:t>Education</w:t>
      </w:r>
    </w:p>
    <w:p w:rsidR="00E1035F" w:rsidRDefault="00D05264">
      <w:pPr>
        <w:rPr>
          <w:rFonts w:ascii="Cambria" w:hAnsi="Cambria"/>
          <w:sz w:val="24"/>
          <w:lang w:eastAsia="en-GB"/>
        </w:rPr>
      </w:pPr>
      <w:r>
        <w:rPr>
          <w:rFonts w:ascii="Cambria" w:hAnsi="Cambria"/>
          <w:sz w:val="24"/>
        </w:rPr>
        <w:pict>
          <v:rect id="1028" o:spid="_x0000_i1026" style="width:451.3pt;height:4pt;visibility:visible;mso-wrap-distance-left:0;mso-wrap-distance-right:0" o:hralign="center" o:hrstd="t" o:hrnoshade="t" o:hr="t" fillcolor="#1f4d78" stroked="f"/>
        </w:pict>
      </w:r>
    </w:p>
    <w:p w:rsidR="00E1035F" w:rsidRDefault="00E1035F">
      <w:pPr>
        <w:pStyle w:val="schoolname1"/>
        <w:rPr>
          <w:b w:val="0"/>
          <w:color w:val="000000"/>
        </w:rPr>
      </w:pPr>
    </w:p>
    <w:p w:rsidR="00E1035F" w:rsidRDefault="00A957F8">
      <w:pPr>
        <w:pStyle w:val="schoolname1"/>
        <w:rPr>
          <w:b w:val="0"/>
          <w:color w:val="000000"/>
          <w:lang w:val="en-US"/>
        </w:rPr>
      </w:pPr>
      <w:proofErr w:type="spellStart"/>
      <w:proofErr w:type="gramStart"/>
      <w:r>
        <w:rPr>
          <w:b w:val="0"/>
          <w:color w:val="000000"/>
          <w:lang w:val="en-US"/>
        </w:rPr>
        <w:t>Masters</w:t>
      </w:r>
      <w:proofErr w:type="spellEnd"/>
      <w:r>
        <w:rPr>
          <w:b w:val="0"/>
          <w:color w:val="000000"/>
          <w:lang w:val="en-US"/>
        </w:rPr>
        <w:t xml:space="preserve"> in business administration</w:t>
      </w:r>
      <w:proofErr w:type="gramEnd"/>
      <w:r>
        <w:rPr>
          <w:b w:val="0"/>
          <w:color w:val="000000"/>
          <w:lang w:val="en-US"/>
        </w:rPr>
        <w:t xml:space="preserve"> in Finance and</w:t>
      </w:r>
      <w:r>
        <w:rPr>
          <w:b w:val="0"/>
          <w:color w:val="000000"/>
        </w:rPr>
        <w:t xml:space="preserve"> I.T from University Of Kashmir with CGPA 6.70%</w:t>
      </w:r>
      <w:r>
        <w:rPr>
          <w:b w:val="0"/>
          <w:color w:val="000000"/>
          <w:lang w:val="en-US"/>
        </w:rPr>
        <w:t>.</w:t>
      </w:r>
    </w:p>
    <w:p w:rsidR="00E1035F" w:rsidRDefault="00A957F8">
      <w:pPr>
        <w:pStyle w:val="schoolname1"/>
        <w:rPr>
          <w:b w:val="0"/>
          <w:color w:val="000000"/>
        </w:rPr>
      </w:pPr>
      <w:r>
        <w:rPr>
          <w:b w:val="0"/>
          <w:color w:val="000000"/>
          <w:lang w:val="en-US"/>
        </w:rPr>
        <w:t>Bachelor's in business administration from</w:t>
      </w:r>
      <w:r w:rsidR="00147042">
        <w:rPr>
          <w:b w:val="0"/>
          <w:color w:val="000000"/>
          <w:lang w:val="en-US"/>
        </w:rPr>
        <w:t xml:space="preserve"> University of Kashmir with 1</w:t>
      </w:r>
      <w:r w:rsidR="00147042" w:rsidRPr="00147042">
        <w:rPr>
          <w:b w:val="0"/>
          <w:color w:val="000000"/>
          <w:vertAlign w:val="superscript"/>
          <w:lang w:val="en-US"/>
        </w:rPr>
        <w:t>st</w:t>
      </w:r>
      <w:r w:rsidR="00147042">
        <w:rPr>
          <w:b w:val="0"/>
          <w:color w:val="000000"/>
          <w:lang w:val="en-US"/>
        </w:rPr>
        <w:t xml:space="preserve"> division.</w:t>
      </w:r>
    </w:p>
    <w:p w:rsidR="00E1035F" w:rsidRDefault="00A957F8">
      <w:pPr>
        <w:pStyle w:val="schoolname1"/>
        <w:rPr>
          <w:b w:val="0"/>
          <w:color w:val="000000"/>
        </w:rPr>
      </w:pPr>
      <w:r>
        <w:rPr>
          <w:b w:val="0"/>
          <w:color w:val="000000"/>
        </w:rPr>
        <w:t xml:space="preserve">Higher Secondary Certificate (H.S.C) from JK Board of School Education </w:t>
      </w:r>
      <w:r>
        <w:rPr>
          <w:b w:val="0"/>
          <w:color w:val="000000"/>
          <w:lang w:val="en-US"/>
        </w:rPr>
        <w:t>with distinction.</w:t>
      </w:r>
    </w:p>
    <w:p w:rsidR="00E1035F" w:rsidRDefault="00A957F8">
      <w:pPr>
        <w:pStyle w:val="schoolname1"/>
        <w:rPr>
          <w:b w:val="0"/>
          <w:color w:val="000000"/>
          <w:lang w:val="en-US"/>
        </w:rPr>
      </w:pPr>
      <w:r>
        <w:rPr>
          <w:b w:val="0"/>
          <w:color w:val="000000"/>
        </w:rPr>
        <w:t xml:space="preserve">Secondary School Certificate (S.S.C) from JK Board of School Education </w:t>
      </w:r>
      <w:r>
        <w:rPr>
          <w:b w:val="0"/>
          <w:color w:val="000000"/>
          <w:lang w:val="en-US"/>
        </w:rPr>
        <w:t>with distinction.</w:t>
      </w:r>
    </w:p>
    <w:p w:rsidR="00E1035F" w:rsidRDefault="00A957F8">
      <w:pPr>
        <w:pStyle w:val="schoolname1"/>
        <w:rPr>
          <w:b w:val="0"/>
          <w:color w:val="000000"/>
          <w:sz w:val="22"/>
        </w:rPr>
      </w:pPr>
      <w:r>
        <w:rPr>
          <w:b w:val="0"/>
          <w:color w:val="000000"/>
          <w:szCs w:val="24"/>
          <w:lang w:val="en-US"/>
        </w:rPr>
        <w:t>Certified Stenographer from Modern Era stenography institute</w:t>
      </w:r>
      <w:r>
        <w:rPr>
          <w:b w:val="0"/>
          <w:color w:val="000000"/>
          <w:sz w:val="22"/>
          <w:lang w:val="en-US"/>
        </w:rPr>
        <w:t>.</w:t>
      </w:r>
    </w:p>
    <w:p w:rsidR="00E1035F" w:rsidRDefault="00A957F8">
      <w:pPr>
        <w:pStyle w:val="schoolname1"/>
        <w:rPr>
          <w:b w:val="0"/>
          <w:color w:val="000000"/>
          <w:szCs w:val="24"/>
          <w:lang w:val="en-US"/>
        </w:rPr>
      </w:pPr>
      <w:proofErr w:type="gramStart"/>
      <w:r>
        <w:rPr>
          <w:b w:val="0"/>
          <w:color w:val="000000"/>
          <w:szCs w:val="24"/>
          <w:lang w:val="en-US"/>
        </w:rPr>
        <w:t>1 year</w:t>
      </w:r>
      <w:proofErr w:type="gramEnd"/>
      <w:r>
        <w:rPr>
          <w:b w:val="0"/>
          <w:color w:val="000000"/>
          <w:szCs w:val="24"/>
          <w:lang w:val="en-US"/>
        </w:rPr>
        <w:t xml:space="preserve"> diploma in Computer Applications from Swift Industrial Training Institute.</w:t>
      </w:r>
    </w:p>
    <w:p w:rsidR="005317D2" w:rsidRDefault="005317D2">
      <w:pPr>
        <w:pStyle w:val="schoolname1"/>
        <w:rPr>
          <w:b w:val="0"/>
          <w:color w:val="000000"/>
          <w:szCs w:val="24"/>
          <w:lang w:val="en-US"/>
        </w:rPr>
      </w:pPr>
      <w:r>
        <w:rPr>
          <w:b w:val="0"/>
          <w:color w:val="000000"/>
          <w:szCs w:val="24"/>
          <w:lang w:val="en-US"/>
        </w:rPr>
        <w:t xml:space="preserve">Highly Skilled in MS office suite including </w:t>
      </w:r>
      <w:proofErr w:type="gramStart"/>
      <w:r>
        <w:rPr>
          <w:b w:val="0"/>
          <w:color w:val="000000"/>
          <w:szCs w:val="24"/>
          <w:lang w:val="en-US"/>
        </w:rPr>
        <w:t>EXCEL ,</w:t>
      </w:r>
      <w:proofErr w:type="gramEnd"/>
      <w:r>
        <w:rPr>
          <w:b w:val="0"/>
          <w:color w:val="000000"/>
          <w:szCs w:val="24"/>
          <w:lang w:val="en-US"/>
        </w:rPr>
        <w:t xml:space="preserve"> SAP (Purchase order)</w:t>
      </w:r>
    </w:p>
    <w:p w:rsidR="005317D2" w:rsidRDefault="005317D2">
      <w:pPr>
        <w:pStyle w:val="schoolname1"/>
        <w:rPr>
          <w:b w:val="0"/>
          <w:color w:val="000000"/>
          <w:szCs w:val="24"/>
          <w:lang w:val="en-US"/>
        </w:rPr>
      </w:pPr>
      <w:r>
        <w:rPr>
          <w:b w:val="0"/>
          <w:color w:val="000000"/>
          <w:szCs w:val="24"/>
          <w:lang w:val="en-US"/>
        </w:rPr>
        <w:t>And Cumulus.</w:t>
      </w:r>
    </w:p>
    <w:p w:rsidR="00182320" w:rsidRDefault="00182320">
      <w:pPr>
        <w:pStyle w:val="schoolname1"/>
        <w:rPr>
          <w:b w:val="0"/>
          <w:color w:val="000000"/>
          <w:szCs w:val="24"/>
        </w:rPr>
      </w:pPr>
      <w:bookmarkStart w:id="0" w:name="_GoBack"/>
      <w:bookmarkEnd w:id="0"/>
    </w:p>
    <w:p w:rsidR="00E1035F" w:rsidRDefault="00E1035F">
      <w:pPr>
        <w:pStyle w:val="schoolname1"/>
        <w:rPr>
          <w:b w:val="0"/>
          <w:color w:val="000000"/>
          <w:sz w:val="22"/>
          <w:lang w:val="en-US"/>
        </w:rPr>
      </w:pPr>
    </w:p>
    <w:p w:rsidR="00E1035F" w:rsidRDefault="00E1035F">
      <w:pPr>
        <w:pStyle w:val="schoolname1"/>
        <w:rPr>
          <w:b w:val="0"/>
          <w:color w:val="000000"/>
          <w:sz w:val="22"/>
        </w:rPr>
      </w:pPr>
    </w:p>
    <w:p w:rsidR="00E1035F" w:rsidRDefault="00A957F8">
      <w:pPr>
        <w:pStyle w:val="schoolname1"/>
        <w:rPr>
          <w:bCs/>
          <w:color w:val="000000"/>
          <w:sz w:val="28"/>
          <w:szCs w:val="28"/>
        </w:rPr>
      </w:pPr>
      <w:r>
        <w:rPr>
          <w:bCs/>
          <w:color w:val="000000"/>
          <w:sz w:val="28"/>
          <w:szCs w:val="28"/>
        </w:rPr>
        <w:t>Experience</w:t>
      </w:r>
    </w:p>
    <w:p w:rsidR="00E1035F" w:rsidRDefault="00D05264">
      <w:pPr>
        <w:pStyle w:val="schoolname1"/>
        <w:rPr>
          <w:b w:val="0"/>
          <w:color w:val="000000"/>
          <w:szCs w:val="24"/>
        </w:rPr>
      </w:pPr>
      <w:r>
        <w:rPr>
          <w:sz w:val="28"/>
          <w:szCs w:val="28"/>
        </w:rPr>
        <w:pict>
          <v:rect id="1029" o:spid="_x0000_i1027" style="width:451.3pt;height:4pt;visibility:visible;mso-wrap-distance-left:0;mso-wrap-distance-right:0" o:hralign="center" o:hrstd="t" o:hrnoshade="t" o:hr="t" fillcolor="#1f4d78" stroked="f"/>
        </w:pict>
      </w:r>
    </w:p>
    <w:p w:rsidR="00147042" w:rsidRDefault="00A957F8" w:rsidP="00147042">
      <w:pPr>
        <w:pStyle w:val="schoolname1"/>
        <w:numPr>
          <w:ilvl w:val="0"/>
          <w:numId w:val="13"/>
        </w:numPr>
        <w:rPr>
          <w:b w:val="0"/>
          <w:color w:val="000000"/>
          <w:szCs w:val="24"/>
        </w:rPr>
      </w:pPr>
      <w:r>
        <w:rPr>
          <w:b w:val="0"/>
          <w:color w:val="000000"/>
          <w:szCs w:val="24"/>
        </w:rPr>
        <w:t xml:space="preserve">1 Year </w:t>
      </w:r>
      <w:proofErr w:type="gramStart"/>
      <w:r>
        <w:rPr>
          <w:b w:val="0"/>
          <w:color w:val="000000"/>
          <w:szCs w:val="24"/>
        </w:rPr>
        <w:t>experience  with</w:t>
      </w:r>
      <w:proofErr w:type="gramEnd"/>
      <w:r>
        <w:rPr>
          <w:b w:val="0"/>
          <w:color w:val="000000"/>
          <w:szCs w:val="24"/>
        </w:rPr>
        <w:t xml:space="preserve"> </w:t>
      </w:r>
      <w:proofErr w:type="spellStart"/>
      <w:r>
        <w:rPr>
          <w:b w:val="0"/>
          <w:color w:val="000000"/>
          <w:szCs w:val="24"/>
        </w:rPr>
        <w:t>Rooman</w:t>
      </w:r>
      <w:proofErr w:type="spellEnd"/>
      <w:r>
        <w:rPr>
          <w:b w:val="0"/>
          <w:color w:val="000000"/>
          <w:szCs w:val="24"/>
        </w:rPr>
        <w:t xml:space="preserve"> Technologies as a IT Admin.</w:t>
      </w:r>
    </w:p>
    <w:p w:rsidR="00E1035F" w:rsidRPr="00147042" w:rsidRDefault="00A957F8" w:rsidP="00147042">
      <w:pPr>
        <w:pStyle w:val="schoolname1"/>
        <w:numPr>
          <w:ilvl w:val="0"/>
          <w:numId w:val="13"/>
        </w:numPr>
        <w:rPr>
          <w:b w:val="0"/>
          <w:color w:val="000000"/>
          <w:szCs w:val="24"/>
        </w:rPr>
      </w:pPr>
      <w:r w:rsidRPr="00147042">
        <w:rPr>
          <w:b w:val="0"/>
          <w:color w:val="000000"/>
          <w:szCs w:val="24"/>
          <w:lang w:val="en-US"/>
        </w:rPr>
        <w:t xml:space="preserve">Worked as a management </w:t>
      </w:r>
      <w:proofErr w:type="gramStart"/>
      <w:r w:rsidRPr="00147042">
        <w:rPr>
          <w:b w:val="0"/>
          <w:color w:val="000000"/>
          <w:szCs w:val="24"/>
          <w:lang w:val="en-US"/>
        </w:rPr>
        <w:t xml:space="preserve">trainee </w:t>
      </w:r>
      <w:r w:rsidRPr="00147042">
        <w:rPr>
          <w:b w:val="0"/>
          <w:color w:val="000000"/>
          <w:szCs w:val="24"/>
        </w:rPr>
        <w:t xml:space="preserve"> with</w:t>
      </w:r>
      <w:proofErr w:type="gramEnd"/>
      <w:r w:rsidRPr="00147042">
        <w:rPr>
          <w:b w:val="0"/>
          <w:color w:val="000000"/>
          <w:szCs w:val="24"/>
        </w:rPr>
        <w:t xml:space="preserve"> Jammu and Kashmir Bank</w:t>
      </w:r>
      <w:r w:rsidRPr="00147042">
        <w:rPr>
          <w:b w:val="0"/>
          <w:color w:val="000000"/>
          <w:sz w:val="28"/>
          <w:szCs w:val="28"/>
        </w:rPr>
        <w:t>.</w:t>
      </w:r>
    </w:p>
    <w:p w:rsidR="00E1035F" w:rsidRPr="004A5FF7" w:rsidRDefault="00A957F8" w:rsidP="00147042">
      <w:pPr>
        <w:pStyle w:val="schoolname1"/>
        <w:numPr>
          <w:ilvl w:val="0"/>
          <w:numId w:val="14"/>
        </w:numPr>
        <w:rPr>
          <w:b w:val="0"/>
          <w:color w:val="000000"/>
          <w:szCs w:val="24"/>
        </w:rPr>
      </w:pPr>
      <w:r>
        <w:rPr>
          <w:b w:val="0"/>
          <w:color w:val="000000"/>
          <w:szCs w:val="24"/>
          <w:lang w:val="en-US"/>
        </w:rPr>
        <w:t>Worked as event manager in Tech team at IITM.</w:t>
      </w:r>
    </w:p>
    <w:p w:rsidR="004A5FF7" w:rsidRPr="004A5FF7" w:rsidRDefault="004A5FF7" w:rsidP="00147042">
      <w:pPr>
        <w:pStyle w:val="schoolname1"/>
        <w:numPr>
          <w:ilvl w:val="0"/>
          <w:numId w:val="14"/>
        </w:numPr>
        <w:rPr>
          <w:b w:val="0"/>
          <w:color w:val="000000"/>
          <w:szCs w:val="24"/>
        </w:rPr>
      </w:pPr>
      <w:r>
        <w:rPr>
          <w:b w:val="0"/>
          <w:color w:val="000000"/>
          <w:szCs w:val="24"/>
          <w:lang w:val="en-US"/>
        </w:rPr>
        <w:t>Currently working with</w:t>
      </w:r>
      <w:r w:rsidR="00E966A6">
        <w:rPr>
          <w:b w:val="0"/>
          <w:color w:val="000000"/>
          <w:szCs w:val="24"/>
          <w:lang w:val="en-US"/>
        </w:rPr>
        <w:t xml:space="preserve"> </w:t>
      </w:r>
      <w:r w:rsidR="00E966A6">
        <w:rPr>
          <w:rFonts w:ascii="Segoe UI" w:hAnsi="Segoe UI" w:cs="Segoe UI"/>
          <w:color w:val="201F1E"/>
          <w:sz w:val="23"/>
          <w:szCs w:val="23"/>
          <w:shd w:val="clear" w:color="auto" w:fill="FFFFFF"/>
        </w:rPr>
        <w:t xml:space="preserve">Al </w:t>
      </w:r>
      <w:proofErr w:type="spellStart"/>
      <w:r w:rsidR="00E966A6">
        <w:rPr>
          <w:rFonts w:ascii="Segoe UI" w:hAnsi="Segoe UI" w:cs="Segoe UI"/>
          <w:color w:val="201F1E"/>
          <w:sz w:val="23"/>
          <w:szCs w:val="23"/>
          <w:shd w:val="clear" w:color="auto" w:fill="FFFFFF"/>
        </w:rPr>
        <w:t>Asab</w:t>
      </w:r>
      <w:proofErr w:type="spellEnd"/>
      <w:r w:rsidR="00E966A6">
        <w:rPr>
          <w:rFonts w:ascii="Segoe UI" w:hAnsi="Segoe UI" w:cs="Segoe UI"/>
          <w:color w:val="201F1E"/>
          <w:sz w:val="23"/>
          <w:szCs w:val="23"/>
          <w:shd w:val="clear" w:color="auto" w:fill="FFFFFF"/>
        </w:rPr>
        <w:t xml:space="preserve"> General Transport &amp; contracting </w:t>
      </w:r>
      <w:proofErr w:type="gramStart"/>
      <w:r w:rsidR="00E966A6">
        <w:rPr>
          <w:rFonts w:ascii="Segoe UI" w:hAnsi="Segoe UI" w:cs="Segoe UI"/>
          <w:color w:val="201F1E"/>
          <w:sz w:val="23"/>
          <w:szCs w:val="23"/>
          <w:shd w:val="clear" w:color="auto" w:fill="FFFFFF"/>
        </w:rPr>
        <w:t>L.L.C </w:t>
      </w:r>
      <w:r>
        <w:rPr>
          <w:b w:val="0"/>
          <w:color w:val="000000"/>
          <w:szCs w:val="24"/>
          <w:lang w:val="en-US"/>
        </w:rPr>
        <w:t>,</w:t>
      </w:r>
      <w:proofErr w:type="gramEnd"/>
      <w:r>
        <w:rPr>
          <w:b w:val="0"/>
          <w:color w:val="000000"/>
          <w:szCs w:val="24"/>
          <w:lang w:val="en-US"/>
        </w:rPr>
        <w:t xml:space="preserve"> Abu Dhabi from past 1 year as Procurement Officer.</w:t>
      </w:r>
    </w:p>
    <w:p w:rsidR="00E1035F" w:rsidRDefault="00E1035F" w:rsidP="00147042">
      <w:pPr>
        <w:pStyle w:val="schoolname1"/>
        <w:rPr>
          <w:b w:val="0"/>
          <w:color w:val="000000"/>
          <w:sz w:val="28"/>
          <w:szCs w:val="28"/>
        </w:rPr>
      </w:pPr>
    </w:p>
    <w:p w:rsidR="00E1035F" w:rsidRDefault="00A957F8">
      <w:pPr>
        <w:pStyle w:val="titleparagraph"/>
        <w:rPr>
          <w:rFonts w:ascii="Cambria" w:hAnsi="Cambria"/>
          <w:color w:val="1F4E79"/>
        </w:rPr>
      </w:pPr>
      <w:r>
        <w:rPr>
          <w:rFonts w:ascii="Cambria" w:hAnsi="Cambria"/>
          <w:color w:val="000000"/>
          <w:sz w:val="28"/>
        </w:rPr>
        <w:t>Professional Efficiencies</w:t>
      </w:r>
      <w:r w:rsidR="00D05264">
        <w:rPr>
          <w:rFonts w:ascii="Cambria" w:hAnsi="Cambria"/>
          <w:sz w:val="28"/>
        </w:rPr>
        <w:pict>
          <v:rect id="1030" o:spid="_x0000_i1028" style="width:451.3pt;height:4pt;visibility:visible;mso-wrap-distance-left:0;mso-wrap-distance-right:0" o:hralign="center" o:hrstd="t" o:hrnoshade="t" o:hr="t" fillcolor="#1f4d78" stroked="f"/>
        </w:pict>
      </w:r>
    </w:p>
    <w:p w:rsidR="00E1035F" w:rsidRPr="00147042" w:rsidRDefault="00A957F8" w:rsidP="00147042">
      <w:pPr>
        <w:pStyle w:val="liste"/>
        <w:rPr>
          <w:rFonts w:asciiTheme="majorHAnsi" w:hAnsiTheme="majorHAnsi"/>
          <w:color w:val="000000" w:themeColor="text1"/>
          <w:sz w:val="24"/>
        </w:rPr>
      </w:pPr>
      <w:r w:rsidRPr="00147042">
        <w:rPr>
          <w:rFonts w:asciiTheme="majorHAnsi" w:hAnsiTheme="majorHAnsi"/>
          <w:color w:val="000000" w:themeColor="text1"/>
          <w:sz w:val="24"/>
        </w:rPr>
        <w:t xml:space="preserve">Good communication, analytical and interpersonal skills. </w:t>
      </w:r>
    </w:p>
    <w:p w:rsidR="00E1035F" w:rsidRPr="00147042" w:rsidRDefault="00A957F8" w:rsidP="00147042">
      <w:pPr>
        <w:pStyle w:val="liste"/>
        <w:rPr>
          <w:rFonts w:asciiTheme="majorHAnsi" w:hAnsiTheme="majorHAnsi"/>
          <w:color w:val="000000" w:themeColor="text1"/>
          <w:sz w:val="24"/>
        </w:rPr>
      </w:pPr>
      <w:r w:rsidRPr="00147042">
        <w:rPr>
          <w:rFonts w:asciiTheme="majorHAnsi" w:hAnsiTheme="majorHAnsi"/>
          <w:color w:val="000000" w:themeColor="text1"/>
          <w:sz w:val="24"/>
        </w:rPr>
        <w:t>Tireless, target-centric and result-oriented.</w:t>
      </w:r>
    </w:p>
    <w:p w:rsidR="00E1035F" w:rsidRPr="00147042" w:rsidRDefault="00A957F8" w:rsidP="00147042">
      <w:pPr>
        <w:pStyle w:val="liste"/>
        <w:rPr>
          <w:rFonts w:asciiTheme="majorHAnsi" w:hAnsiTheme="majorHAnsi"/>
          <w:color w:val="000000" w:themeColor="text1"/>
          <w:sz w:val="24"/>
        </w:rPr>
      </w:pPr>
      <w:r w:rsidRPr="00147042">
        <w:rPr>
          <w:rFonts w:asciiTheme="majorHAnsi" w:hAnsiTheme="majorHAnsi"/>
          <w:color w:val="000000" w:themeColor="text1"/>
          <w:sz w:val="24"/>
        </w:rPr>
        <w:t>A strong willingness to learn new skills and abilities and observe perception.</w:t>
      </w:r>
    </w:p>
    <w:p w:rsidR="00E1035F" w:rsidRPr="00147042" w:rsidRDefault="00A957F8" w:rsidP="00147042">
      <w:pPr>
        <w:pStyle w:val="liste"/>
        <w:rPr>
          <w:rFonts w:asciiTheme="majorHAnsi" w:hAnsiTheme="majorHAnsi"/>
          <w:color w:val="000000" w:themeColor="text1"/>
          <w:sz w:val="24"/>
        </w:rPr>
      </w:pPr>
      <w:r w:rsidRPr="00147042">
        <w:rPr>
          <w:rFonts w:asciiTheme="majorHAnsi" w:hAnsiTheme="majorHAnsi"/>
          <w:color w:val="000000" w:themeColor="text1"/>
          <w:sz w:val="24"/>
        </w:rPr>
        <w:t>Excellent presentation skills.</w:t>
      </w:r>
    </w:p>
    <w:p w:rsidR="00E1035F" w:rsidRPr="00147042" w:rsidRDefault="00A957F8" w:rsidP="00147042">
      <w:pPr>
        <w:pStyle w:val="liste"/>
        <w:rPr>
          <w:rFonts w:asciiTheme="majorHAnsi" w:hAnsiTheme="majorHAnsi"/>
          <w:color w:val="000000" w:themeColor="text1"/>
          <w:sz w:val="24"/>
        </w:rPr>
      </w:pPr>
      <w:r w:rsidRPr="00147042">
        <w:rPr>
          <w:rFonts w:asciiTheme="majorHAnsi" w:hAnsiTheme="majorHAnsi"/>
          <w:color w:val="000000" w:themeColor="text1"/>
          <w:sz w:val="24"/>
        </w:rPr>
        <w:t>Ability to handle the extreme situation and work under pressure.</w:t>
      </w:r>
    </w:p>
    <w:p w:rsidR="00E1035F" w:rsidRPr="00147042" w:rsidRDefault="00A957F8" w:rsidP="00147042">
      <w:pPr>
        <w:pStyle w:val="liste"/>
        <w:rPr>
          <w:rFonts w:asciiTheme="majorHAnsi" w:hAnsiTheme="majorHAnsi"/>
          <w:color w:val="000000" w:themeColor="text1"/>
          <w:sz w:val="24"/>
        </w:rPr>
      </w:pPr>
      <w:r w:rsidRPr="00147042">
        <w:rPr>
          <w:rFonts w:asciiTheme="majorHAnsi" w:hAnsiTheme="majorHAnsi"/>
          <w:color w:val="000000" w:themeColor="text1"/>
          <w:sz w:val="24"/>
        </w:rPr>
        <w:t>Able to work in group as well as an individual.</w:t>
      </w:r>
    </w:p>
    <w:p w:rsidR="004A5FF7" w:rsidRPr="00147042" w:rsidRDefault="004A5FF7" w:rsidP="00147042">
      <w:pPr>
        <w:pStyle w:val="liste"/>
        <w:rPr>
          <w:rFonts w:asciiTheme="majorHAnsi" w:hAnsiTheme="majorHAnsi"/>
          <w:color w:val="000000" w:themeColor="text1"/>
          <w:sz w:val="24"/>
        </w:rPr>
      </w:pPr>
      <w:r w:rsidRPr="00147042">
        <w:rPr>
          <w:rFonts w:asciiTheme="majorHAnsi" w:hAnsiTheme="majorHAnsi"/>
          <w:color w:val="000000" w:themeColor="text1"/>
          <w:sz w:val="24"/>
        </w:rPr>
        <w:lastRenderedPageBreak/>
        <w:t>Ability to establish team work</w:t>
      </w:r>
    </w:p>
    <w:p w:rsidR="00E1035F" w:rsidRPr="00147042" w:rsidRDefault="00A957F8" w:rsidP="00147042">
      <w:pPr>
        <w:pStyle w:val="liste"/>
        <w:rPr>
          <w:rFonts w:asciiTheme="majorHAnsi" w:hAnsiTheme="majorHAnsi"/>
          <w:color w:val="000000" w:themeColor="text1"/>
          <w:sz w:val="24"/>
        </w:rPr>
      </w:pPr>
      <w:r w:rsidRPr="00147042">
        <w:rPr>
          <w:rFonts w:asciiTheme="majorHAnsi" w:hAnsiTheme="majorHAnsi"/>
          <w:color w:val="000000" w:themeColor="text1"/>
          <w:sz w:val="24"/>
        </w:rPr>
        <w:t>Initiative for taking new responsibilities and high interpersonal skills.</w:t>
      </w:r>
    </w:p>
    <w:p w:rsidR="00E1035F" w:rsidRPr="00147042" w:rsidRDefault="00A957F8" w:rsidP="00147042">
      <w:pPr>
        <w:pStyle w:val="liste"/>
        <w:rPr>
          <w:rFonts w:asciiTheme="majorHAnsi" w:hAnsiTheme="majorHAnsi"/>
          <w:color w:val="000000" w:themeColor="text1"/>
          <w:sz w:val="24"/>
        </w:rPr>
      </w:pPr>
      <w:r w:rsidRPr="00147042">
        <w:rPr>
          <w:rFonts w:asciiTheme="majorHAnsi" w:hAnsiTheme="majorHAnsi"/>
          <w:color w:val="000000" w:themeColor="text1"/>
          <w:sz w:val="24"/>
        </w:rPr>
        <w:t>Adapting expertise with the changing environment.</w:t>
      </w:r>
    </w:p>
    <w:p w:rsidR="00E1035F" w:rsidRPr="00147042" w:rsidRDefault="00E1035F" w:rsidP="00147042">
      <w:pPr>
        <w:pStyle w:val="schoolname1"/>
        <w:rPr>
          <w:rFonts w:asciiTheme="majorHAnsi" w:hAnsiTheme="majorHAnsi"/>
          <w:b w:val="0"/>
          <w:sz w:val="32"/>
          <w:lang w:val="en-US"/>
        </w:rPr>
      </w:pPr>
    </w:p>
    <w:p w:rsidR="00E1035F" w:rsidRDefault="00A957F8">
      <w:pPr>
        <w:pStyle w:val="titleparagraph"/>
        <w:rPr>
          <w:rFonts w:ascii="Cambria" w:hAnsi="Cambria"/>
          <w:color w:val="000000"/>
          <w:sz w:val="28"/>
        </w:rPr>
      </w:pPr>
      <w:r>
        <w:rPr>
          <w:rFonts w:ascii="Cambria" w:hAnsi="Cambria"/>
          <w:color w:val="000000"/>
          <w:sz w:val="28"/>
        </w:rPr>
        <w:t xml:space="preserve"> Projects</w:t>
      </w:r>
    </w:p>
    <w:p w:rsidR="00E1035F" w:rsidRDefault="00D05264">
      <w:pPr>
        <w:jc w:val="left"/>
        <w:rPr>
          <w:rFonts w:ascii="Cambria" w:hAnsi="Cambria"/>
        </w:rPr>
      </w:pPr>
      <w:r>
        <w:rPr>
          <w:rFonts w:ascii="Cambria" w:hAnsi="Cambria"/>
        </w:rPr>
        <w:pict>
          <v:rect id="1031" o:spid="_x0000_i1029" style="width:451.3pt;height:4pt;visibility:visible;mso-wrap-distance-left:0;mso-wrap-distance-right:0" o:hralign="center" o:hrstd="t" o:hrnoshade="t" o:hr="t" fillcolor="#1f4d78" stroked="f"/>
        </w:pict>
      </w:r>
    </w:p>
    <w:p w:rsidR="00E1035F" w:rsidRDefault="00A957F8">
      <w:pPr>
        <w:jc w:val="left"/>
        <w:rPr>
          <w:rFonts w:ascii="Cambria" w:hAnsi="Cambria"/>
          <w:sz w:val="24"/>
        </w:rPr>
      </w:pPr>
      <w:proofErr w:type="gramStart"/>
      <w:r>
        <w:rPr>
          <w:rFonts w:ascii="Cambria" w:hAnsi="Cambria"/>
          <w:sz w:val="24"/>
        </w:rPr>
        <w:t>”</w:t>
      </w:r>
      <w:r>
        <w:rPr>
          <w:rFonts w:ascii="Cambria" w:eastAsia="Times New Roman" w:hAnsi="Cambria"/>
          <w:b/>
          <w:color w:val="000000"/>
          <w:sz w:val="23"/>
          <w:szCs w:val="23"/>
          <w:shd w:val="clear" w:color="auto" w:fill="FFFFFF"/>
        </w:rPr>
        <w:t>Sales</w:t>
      </w:r>
      <w:proofErr w:type="gramEnd"/>
      <w:r>
        <w:rPr>
          <w:rFonts w:ascii="Cambria" w:eastAsia="Times New Roman" w:hAnsi="Cambria"/>
          <w:b/>
          <w:color w:val="000000"/>
          <w:sz w:val="23"/>
          <w:szCs w:val="23"/>
          <w:shd w:val="clear" w:color="auto" w:fill="FFFFFF"/>
        </w:rPr>
        <w:t xml:space="preserve"> and Promotion of a new product launched in the market”.</w:t>
      </w:r>
      <w:r>
        <w:rPr>
          <w:rFonts w:ascii="Cambria" w:eastAsia="Times New Roman" w:hAnsi="Cambria"/>
          <w:color w:val="000000"/>
          <w:sz w:val="23"/>
          <w:szCs w:val="23"/>
        </w:rPr>
        <w:br/>
      </w:r>
    </w:p>
    <w:p w:rsidR="00E1035F" w:rsidRDefault="00A957F8">
      <w:pPr>
        <w:jc w:val="left"/>
        <w:rPr>
          <w:rFonts w:ascii="Cambria" w:eastAsia="Times New Roman" w:hAnsi="Cambria"/>
          <w:b/>
          <w:bCs/>
          <w:color w:val="000000"/>
          <w:sz w:val="21"/>
          <w:szCs w:val="23"/>
          <w:shd w:val="clear" w:color="auto" w:fill="FFFFFF"/>
        </w:rPr>
      </w:pPr>
      <w:r>
        <w:rPr>
          <w:rFonts w:ascii="Cambria" w:eastAsia="Times New Roman" w:hAnsi="Cambria"/>
          <w:b/>
          <w:bCs/>
          <w:color w:val="000000"/>
          <w:sz w:val="21"/>
          <w:szCs w:val="23"/>
          <w:shd w:val="clear" w:color="auto" w:fill="FFFFFF"/>
        </w:rPr>
        <w:t>Role</w:t>
      </w:r>
      <w:r>
        <w:rPr>
          <w:rFonts w:ascii="Cambria" w:eastAsia="Times New Roman" w:hAnsi="Cambria"/>
          <w:b/>
          <w:bCs/>
          <w:color w:val="000000"/>
          <w:sz w:val="24"/>
          <w:szCs w:val="24"/>
          <w:shd w:val="clear" w:color="auto" w:fill="FFFFFF"/>
        </w:rPr>
        <w:t xml:space="preserve">:  </w:t>
      </w:r>
      <w:r>
        <w:rPr>
          <w:rFonts w:ascii="Cambria" w:eastAsia="Times New Roman" w:hAnsi="Cambria"/>
          <w:bCs/>
          <w:color w:val="000000"/>
          <w:sz w:val="24"/>
          <w:szCs w:val="24"/>
          <w:shd w:val="clear" w:color="auto" w:fill="FFFFFF"/>
        </w:rPr>
        <w:t>Team Leader</w:t>
      </w:r>
    </w:p>
    <w:p w:rsidR="00E1035F" w:rsidRDefault="00E1035F">
      <w:pPr>
        <w:jc w:val="left"/>
        <w:rPr>
          <w:rFonts w:ascii="Cambria" w:eastAsia="Times New Roman" w:hAnsi="Cambria"/>
          <w:b/>
          <w:bCs/>
          <w:color w:val="000000"/>
          <w:sz w:val="21"/>
          <w:szCs w:val="23"/>
          <w:shd w:val="clear" w:color="auto" w:fill="FFFFFF"/>
        </w:rPr>
      </w:pPr>
    </w:p>
    <w:p w:rsidR="00147042" w:rsidRPr="00147042" w:rsidRDefault="00A957F8" w:rsidP="00147042">
      <w:pPr>
        <w:jc w:val="left"/>
        <w:rPr>
          <w:rFonts w:ascii="Cambria" w:hAnsi="Cambria"/>
          <w:b/>
          <w:bCs/>
          <w:color w:val="000000"/>
          <w:sz w:val="21"/>
          <w:szCs w:val="23"/>
          <w:shd w:val="clear" w:color="auto" w:fill="FFFFFF"/>
        </w:rPr>
      </w:pPr>
      <w:r w:rsidRPr="00147042">
        <w:rPr>
          <w:rFonts w:ascii="Cambria" w:hAnsi="Cambria"/>
          <w:b/>
          <w:bCs/>
          <w:color w:val="000000"/>
          <w:sz w:val="21"/>
          <w:szCs w:val="23"/>
          <w:shd w:val="clear" w:color="auto" w:fill="FFFFFF"/>
        </w:rPr>
        <w:t>Key Deliverables:</w:t>
      </w:r>
    </w:p>
    <w:p w:rsidR="00147042" w:rsidRPr="00147042" w:rsidRDefault="00A957F8" w:rsidP="00147042">
      <w:pPr>
        <w:pStyle w:val="ListParagraph"/>
        <w:numPr>
          <w:ilvl w:val="0"/>
          <w:numId w:val="15"/>
        </w:numPr>
        <w:jc w:val="left"/>
        <w:rPr>
          <w:rFonts w:ascii="Cambria" w:hAnsi="Cambria"/>
          <w:bCs/>
          <w:color w:val="000000"/>
          <w:sz w:val="21"/>
          <w:szCs w:val="23"/>
          <w:shd w:val="clear" w:color="auto" w:fill="FFFFFF"/>
        </w:rPr>
      </w:pPr>
      <w:r w:rsidRPr="00147042">
        <w:rPr>
          <w:rFonts w:ascii="Cambria" w:hAnsi="Cambria"/>
          <w:color w:val="000000"/>
        </w:rPr>
        <w:t>Strategizing the sales and advertising techniques.</w:t>
      </w:r>
    </w:p>
    <w:p w:rsidR="00147042" w:rsidRPr="00147042" w:rsidRDefault="00A957F8" w:rsidP="00147042">
      <w:pPr>
        <w:pStyle w:val="ListParagraph"/>
        <w:numPr>
          <w:ilvl w:val="0"/>
          <w:numId w:val="15"/>
        </w:numPr>
        <w:jc w:val="left"/>
        <w:rPr>
          <w:rFonts w:ascii="Cambria" w:hAnsi="Cambria"/>
          <w:bCs/>
          <w:color w:val="000000"/>
          <w:sz w:val="21"/>
          <w:szCs w:val="23"/>
          <w:shd w:val="clear" w:color="auto" w:fill="FFFFFF"/>
        </w:rPr>
      </w:pPr>
      <w:r w:rsidRPr="00147042">
        <w:rPr>
          <w:rFonts w:ascii="Cambria" w:hAnsi="Cambria"/>
          <w:color w:val="000000"/>
        </w:rPr>
        <w:t>Finalizing the target market and promoting the product.</w:t>
      </w:r>
    </w:p>
    <w:p w:rsidR="00E1035F" w:rsidRPr="00147042" w:rsidRDefault="00A957F8" w:rsidP="00147042">
      <w:pPr>
        <w:pStyle w:val="ListParagraph"/>
        <w:numPr>
          <w:ilvl w:val="0"/>
          <w:numId w:val="15"/>
        </w:numPr>
        <w:jc w:val="left"/>
        <w:rPr>
          <w:rFonts w:ascii="Cambria" w:hAnsi="Cambria"/>
          <w:bCs/>
          <w:color w:val="000000"/>
          <w:sz w:val="21"/>
          <w:szCs w:val="23"/>
          <w:shd w:val="clear" w:color="auto" w:fill="FFFFFF"/>
        </w:rPr>
      </w:pPr>
      <w:r w:rsidRPr="00147042">
        <w:rPr>
          <w:rFonts w:ascii="Cambria" w:hAnsi="Cambria"/>
          <w:color w:val="000000"/>
        </w:rPr>
        <w:t xml:space="preserve">Taking reviews of the people who have already used that </w:t>
      </w:r>
      <w:proofErr w:type="gramStart"/>
      <w:r w:rsidRPr="00147042">
        <w:rPr>
          <w:rFonts w:ascii="Cambria" w:hAnsi="Cambria"/>
          <w:color w:val="000000"/>
        </w:rPr>
        <w:t>particular product</w:t>
      </w:r>
      <w:proofErr w:type="gramEnd"/>
      <w:r w:rsidRPr="00147042">
        <w:rPr>
          <w:rFonts w:ascii="Cambria" w:hAnsi="Cambria"/>
          <w:color w:val="000000"/>
        </w:rPr>
        <w:t>.</w:t>
      </w:r>
    </w:p>
    <w:p w:rsidR="00E1035F" w:rsidRPr="00147042" w:rsidRDefault="00E1035F">
      <w:pPr>
        <w:jc w:val="left"/>
        <w:rPr>
          <w:rFonts w:ascii="Cambria" w:eastAsia="Times New Roman" w:hAnsi="Cambria"/>
          <w:bCs/>
          <w:color w:val="000000"/>
          <w:sz w:val="21"/>
          <w:szCs w:val="23"/>
          <w:shd w:val="clear" w:color="auto" w:fill="FFFFFF"/>
        </w:rPr>
      </w:pPr>
    </w:p>
    <w:p w:rsidR="00147042" w:rsidRPr="00147042" w:rsidRDefault="00A957F8" w:rsidP="00147042">
      <w:pPr>
        <w:jc w:val="left"/>
        <w:rPr>
          <w:rFonts w:ascii="Cambria" w:hAnsi="Cambria"/>
          <w:b/>
          <w:bCs/>
          <w:color w:val="000000"/>
          <w:sz w:val="21"/>
          <w:szCs w:val="23"/>
          <w:shd w:val="clear" w:color="auto" w:fill="FFFFFF"/>
        </w:rPr>
      </w:pPr>
      <w:r w:rsidRPr="00147042">
        <w:rPr>
          <w:rFonts w:ascii="Cambria" w:hAnsi="Cambria"/>
          <w:b/>
          <w:bCs/>
          <w:color w:val="000000"/>
          <w:sz w:val="21"/>
          <w:szCs w:val="23"/>
          <w:shd w:val="clear" w:color="auto" w:fill="FFFFFF"/>
        </w:rPr>
        <w:t>Key Accomplishments</w:t>
      </w:r>
    </w:p>
    <w:p w:rsidR="00E1035F" w:rsidRPr="00147042" w:rsidRDefault="00A957F8" w:rsidP="00147042">
      <w:pPr>
        <w:pStyle w:val="ListParagraph"/>
        <w:numPr>
          <w:ilvl w:val="0"/>
          <w:numId w:val="11"/>
        </w:numPr>
        <w:jc w:val="left"/>
        <w:rPr>
          <w:rFonts w:ascii="Cambria" w:hAnsi="Cambria" w:cs="SimSun"/>
          <w:b/>
          <w:bCs/>
          <w:color w:val="000000"/>
          <w:sz w:val="21"/>
          <w:szCs w:val="23"/>
          <w:shd w:val="clear" w:color="auto" w:fill="FFFFFF"/>
        </w:rPr>
      </w:pPr>
      <w:r w:rsidRPr="00147042">
        <w:rPr>
          <w:rFonts w:ascii="Cambria" w:hAnsi="Cambria" w:cs="Verdana"/>
          <w:color w:val="000000"/>
        </w:rPr>
        <w:t>Actively involved in making the strategies which would be beneficial for the product.</w:t>
      </w:r>
    </w:p>
    <w:p w:rsidR="00E1035F" w:rsidRPr="004A5FF7" w:rsidRDefault="00A957F8" w:rsidP="00A957F8">
      <w:pPr>
        <w:pStyle w:val="ListParagraph"/>
        <w:widowControl w:val="0"/>
        <w:numPr>
          <w:ilvl w:val="0"/>
          <w:numId w:val="10"/>
        </w:numPr>
        <w:tabs>
          <w:tab w:val="left" w:pos="720"/>
        </w:tabs>
        <w:autoSpaceDE w:val="0"/>
        <w:autoSpaceDN w:val="0"/>
        <w:adjustRightInd w:val="0"/>
        <w:spacing w:line="260" w:lineRule="exact"/>
        <w:jc w:val="left"/>
        <w:rPr>
          <w:rFonts w:ascii="Cambria" w:hAnsi="Cambria" w:cs="Verdana"/>
          <w:color w:val="000000"/>
        </w:rPr>
      </w:pPr>
      <w:r w:rsidRPr="004A5FF7">
        <w:rPr>
          <w:rFonts w:ascii="Cambria" w:hAnsi="Cambria" w:cs="Verdana"/>
          <w:color w:val="000000"/>
        </w:rPr>
        <w:t>Conceptualised and prepared the advertising strategies.</w:t>
      </w:r>
    </w:p>
    <w:p w:rsidR="00E1035F" w:rsidRPr="004A5FF7" w:rsidRDefault="00A957F8" w:rsidP="00A957F8">
      <w:pPr>
        <w:pStyle w:val="ListParagraph"/>
        <w:widowControl w:val="0"/>
        <w:numPr>
          <w:ilvl w:val="0"/>
          <w:numId w:val="10"/>
        </w:numPr>
        <w:tabs>
          <w:tab w:val="left" w:pos="360"/>
          <w:tab w:val="left" w:pos="720"/>
        </w:tabs>
        <w:autoSpaceDE w:val="0"/>
        <w:autoSpaceDN w:val="0"/>
        <w:adjustRightInd w:val="0"/>
        <w:spacing w:line="260" w:lineRule="exact"/>
        <w:jc w:val="left"/>
        <w:rPr>
          <w:rFonts w:ascii="Cambria" w:hAnsi="Cambria" w:cs="Verdana"/>
        </w:rPr>
      </w:pPr>
      <w:r w:rsidRPr="004A5FF7">
        <w:rPr>
          <w:rFonts w:ascii="Cambria" w:hAnsi="Cambria"/>
          <w:color w:val="000000"/>
        </w:rPr>
        <w:t>Made provisions to improve the flaws in the product.</w:t>
      </w:r>
    </w:p>
    <w:p w:rsidR="00E1035F" w:rsidRDefault="00E1035F" w:rsidP="004A5FF7">
      <w:pPr>
        <w:widowControl w:val="0"/>
        <w:tabs>
          <w:tab w:val="left" w:pos="360"/>
        </w:tabs>
        <w:autoSpaceDE w:val="0"/>
        <w:autoSpaceDN w:val="0"/>
        <w:adjustRightInd w:val="0"/>
        <w:spacing w:line="260" w:lineRule="exact"/>
        <w:ind w:left="720"/>
        <w:jc w:val="left"/>
        <w:rPr>
          <w:rFonts w:ascii="Cambria" w:eastAsia="Times New Roman" w:hAnsi="Cambria"/>
          <w:color w:val="000000"/>
          <w:sz w:val="21"/>
          <w:szCs w:val="23"/>
        </w:rPr>
      </w:pPr>
    </w:p>
    <w:p w:rsidR="00E1035F" w:rsidRDefault="00A957F8">
      <w:pPr>
        <w:widowControl w:val="0"/>
        <w:tabs>
          <w:tab w:val="left" w:pos="360"/>
        </w:tabs>
        <w:autoSpaceDE w:val="0"/>
        <w:autoSpaceDN w:val="0"/>
        <w:adjustRightInd w:val="0"/>
        <w:spacing w:line="260" w:lineRule="exact"/>
        <w:jc w:val="left"/>
        <w:rPr>
          <w:rFonts w:ascii="Cambria" w:eastAsia="Times New Roman" w:hAnsi="Cambria"/>
          <w:b/>
          <w:color w:val="000000"/>
          <w:sz w:val="23"/>
        </w:rPr>
      </w:pPr>
      <w:r>
        <w:rPr>
          <w:rFonts w:ascii="Cambria" w:eastAsia="Times New Roman" w:hAnsi="Cambria"/>
          <w:b/>
          <w:color w:val="000000"/>
          <w:sz w:val="21"/>
        </w:rPr>
        <w:t>“</w:t>
      </w:r>
      <w:r>
        <w:rPr>
          <w:rFonts w:ascii="Cambria" w:eastAsia="Times New Roman" w:hAnsi="Cambria"/>
          <w:b/>
          <w:color w:val="000000"/>
          <w:sz w:val="23"/>
        </w:rPr>
        <w:t>Equity investment scenario in Jammu and Kashmir”.</w:t>
      </w:r>
    </w:p>
    <w:p w:rsidR="00E1035F" w:rsidRDefault="00E1035F">
      <w:pPr>
        <w:widowControl w:val="0"/>
        <w:tabs>
          <w:tab w:val="left" w:pos="360"/>
        </w:tabs>
        <w:autoSpaceDE w:val="0"/>
        <w:autoSpaceDN w:val="0"/>
        <w:adjustRightInd w:val="0"/>
        <w:spacing w:line="260" w:lineRule="exact"/>
        <w:jc w:val="left"/>
        <w:rPr>
          <w:rFonts w:ascii="Cambria" w:eastAsia="Times New Roman" w:hAnsi="Cambria"/>
          <w:b/>
          <w:color w:val="000000"/>
          <w:sz w:val="23"/>
        </w:rPr>
      </w:pPr>
    </w:p>
    <w:p w:rsidR="00E1035F" w:rsidRDefault="00A957F8">
      <w:pPr>
        <w:widowControl w:val="0"/>
        <w:tabs>
          <w:tab w:val="left" w:pos="360"/>
        </w:tabs>
        <w:autoSpaceDE w:val="0"/>
        <w:autoSpaceDN w:val="0"/>
        <w:adjustRightInd w:val="0"/>
        <w:spacing w:line="260" w:lineRule="exact"/>
        <w:jc w:val="left"/>
        <w:rPr>
          <w:rFonts w:ascii="Cambria" w:eastAsia="Times New Roman" w:hAnsi="Cambria"/>
          <w:color w:val="000000"/>
          <w:sz w:val="21"/>
        </w:rPr>
      </w:pPr>
      <w:r>
        <w:rPr>
          <w:rFonts w:ascii="Cambria" w:eastAsia="Times New Roman" w:hAnsi="Cambria"/>
          <w:b/>
          <w:color w:val="000000"/>
          <w:sz w:val="21"/>
        </w:rPr>
        <w:t xml:space="preserve">Role: </w:t>
      </w:r>
      <w:r>
        <w:rPr>
          <w:rFonts w:ascii="Cambria" w:eastAsia="Times New Roman" w:hAnsi="Cambria"/>
          <w:color w:val="000000"/>
          <w:sz w:val="24"/>
        </w:rPr>
        <w:t>Analyser and Researcher</w:t>
      </w:r>
    </w:p>
    <w:p w:rsidR="00E1035F" w:rsidRDefault="00E1035F">
      <w:pPr>
        <w:widowControl w:val="0"/>
        <w:tabs>
          <w:tab w:val="left" w:pos="360"/>
        </w:tabs>
        <w:autoSpaceDE w:val="0"/>
        <w:autoSpaceDN w:val="0"/>
        <w:adjustRightInd w:val="0"/>
        <w:spacing w:line="260" w:lineRule="exact"/>
        <w:jc w:val="left"/>
        <w:rPr>
          <w:rFonts w:ascii="Cambria" w:eastAsia="Times New Roman" w:hAnsi="Cambria"/>
          <w:color w:val="000000"/>
          <w:sz w:val="21"/>
        </w:rPr>
      </w:pPr>
    </w:p>
    <w:p w:rsidR="00147042" w:rsidRPr="00147042" w:rsidRDefault="00A957F8" w:rsidP="00147042">
      <w:pPr>
        <w:widowControl w:val="0"/>
        <w:tabs>
          <w:tab w:val="left" w:pos="360"/>
        </w:tabs>
        <w:autoSpaceDE w:val="0"/>
        <w:autoSpaceDN w:val="0"/>
        <w:adjustRightInd w:val="0"/>
        <w:spacing w:line="260" w:lineRule="exact"/>
        <w:jc w:val="left"/>
        <w:rPr>
          <w:rFonts w:ascii="Cambria" w:hAnsi="Cambria"/>
          <w:b/>
          <w:color w:val="000000"/>
          <w:sz w:val="21"/>
        </w:rPr>
      </w:pPr>
      <w:r w:rsidRPr="00147042">
        <w:rPr>
          <w:rFonts w:ascii="Cambria" w:hAnsi="Cambria"/>
          <w:b/>
          <w:color w:val="000000"/>
          <w:sz w:val="21"/>
        </w:rPr>
        <w:t>Key Deliverables:</w:t>
      </w:r>
    </w:p>
    <w:p w:rsidR="00147042" w:rsidRPr="00147042" w:rsidRDefault="00A957F8" w:rsidP="00147042">
      <w:pPr>
        <w:pStyle w:val="ListParagraph"/>
        <w:widowControl w:val="0"/>
        <w:numPr>
          <w:ilvl w:val="0"/>
          <w:numId w:val="16"/>
        </w:numPr>
        <w:tabs>
          <w:tab w:val="left" w:pos="360"/>
        </w:tabs>
        <w:autoSpaceDE w:val="0"/>
        <w:autoSpaceDN w:val="0"/>
        <w:adjustRightInd w:val="0"/>
        <w:spacing w:line="260" w:lineRule="exact"/>
        <w:jc w:val="left"/>
        <w:rPr>
          <w:rFonts w:ascii="Cambria" w:hAnsi="Cambria"/>
          <w:b/>
          <w:color w:val="000000"/>
          <w:sz w:val="21"/>
          <w:szCs w:val="22"/>
        </w:rPr>
      </w:pPr>
      <w:r w:rsidRPr="00147042">
        <w:rPr>
          <w:rFonts w:ascii="Cambria" w:hAnsi="Cambria"/>
          <w:color w:val="000000"/>
          <w:szCs w:val="20"/>
        </w:rPr>
        <w:t>Spot various investment broker companies as the target.</w:t>
      </w:r>
    </w:p>
    <w:p w:rsidR="00147042" w:rsidRPr="00147042" w:rsidRDefault="00A957F8" w:rsidP="00147042">
      <w:pPr>
        <w:pStyle w:val="ListParagraph"/>
        <w:widowControl w:val="0"/>
        <w:numPr>
          <w:ilvl w:val="0"/>
          <w:numId w:val="16"/>
        </w:numPr>
        <w:tabs>
          <w:tab w:val="left" w:pos="360"/>
        </w:tabs>
        <w:autoSpaceDE w:val="0"/>
        <w:autoSpaceDN w:val="0"/>
        <w:adjustRightInd w:val="0"/>
        <w:spacing w:line="260" w:lineRule="exact"/>
        <w:jc w:val="left"/>
        <w:rPr>
          <w:rFonts w:ascii="Cambria" w:hAnsi="Cambria"/>
          <w:b/>
          <w:color w:val="000000"/>
          <w:sz w:val="21"/>
          <w:szCs w:val="22"/>
        </w:rPr>
      </w:pPr>
      <w:r w:rsidRPr="00147042">
        <w:rPr>
          <w:rFonts w:ascii="Cambria" w:hAnsi="Cambria"/>
          <w:color w:val="000000"/>
          <w:szCs w:val="20"/>
        </w:rPr>
        <w:t>Drafted a questionnaire on how the investors invest in the shares.</w:t>
      </w:r>
    </w:p>
    <w:p w:rsidR="00E1035F" w:rsidRPr="00147042" w:rsidRDefault="00A957F8" w:rsidP="00147042">
      <w:pPr>
        <w:pStyle w:val="ListParagraph"/>
        <w:widowControl w:val="0"/>
        <w:numPr>
          <w:ilvl w:val="0"/>
          <w:numId w:val="16"/>
        </w:numPr>
        <w:tabs>
          <w:tab w:val="left" w:pos="360"/>
        </w:tabs>
        <w:autoSpaceDE w:val="0"/>
        <w:autoSpaceDN w:val="0"/>
        <w:adjustRightInd w:val="0"/>
        <w:spacing w:line="260" w:lineRule="exact"/>
        <w:jc w:val="left"/>
        <w:rPr>
          <w:rFonts w:ascii="Cambria" w:hAnsi="Cambria"/>
          <w:b/>
          <w:color w:val="000000"/>
          <w:sz w:val="21"/>
          <w:szCs w:val="22"/>
        </w:rPr>
      </w:pPr>
      <w:r w:rsidRPr="00147042">
        <w:rPr>
          <w:rFonts w:ascii="Cambria" w:hAnsi="Cambria"/>
          <w:color w:val="000000"/>
          <w:szCs w:val="20"/>
        </w:rPr>
        <w:t xml:space="preserve">Analysed </w:t>
      </w:r>
      <w:r w:rsidRPr="00147042">
        <w:rPr>
          <w:rFonts w:ascii="Cambria" w:hAnsi="Cambria"/>
          <w:bCs/>
          <w:color w:val="000000"/>
          <w:szCs w:val="20"/>
          <w:shd w:val="clear" w:color="auto" w:fill="FFFFFF"/>
        </w:rPr>
        <w:t>the feedback and made the conclusion about their investment decisions</w:t>
      </w:r>
      <w:r w:rsidRPr="00147042">
        <w:rPr>
          <w:rFonts w:ascii="Cambria" w:hAnsi="Cambria"/>
          <w:bCs/>
          <w:color w:val="000000"/>
          <w:sz w:val="22"/>
          <w:szCs w:val="20"/>
          <w:shd w:val="clear" w:color="auto" w:fill="FFFFFF"/>
        </w:rPr>
        <w:t>.</w:t>
      </w:r>
    </w:p>
    <w:p w:rsidR="00E1035F" w:rsidRDefault="00E1035F">
      <w:pPr>
        <w:pStyle w:val="ListParagraph"/>
        <w:widowControl w:val="0"/>
        <w:tabs>
          <w:tab w:val="left" w:pos="360"/>
        </w:tabs>
        <w:autoSpaceDE w:val="0"/>
        <w:autoSpaceDN w:val="0"/>
        <w:adjustRightInd w:val="0"/>
        <w:spacing w:line="260" w:lineRule="exact"/>
        <w:ind w:left="630"/>
        <w:jc w:val="left"/>
        <w:rPr>
          <w:rFonts w:ascii="Cambria" w:hAnsi="Cambria"/>
          <w:bCs/>
          <w:color w:val="000000"/>
          <w:sz w:val="20"/>
          <w:szCs w:val="20"/>
          <w:shd w:val="clear" w:color="auto" w:fill="FFFFFF"/>
        </w:rPr>
      </w:pPr>
    </w:p>
    <w:p w:rsidR="00147042" w:rsidRPr="00147042" w:rsidRDefault="00A957F8" w:rsidP="00147042">
      <w:pPr>
        <w:widowControl w:val="0"/>
        <w:tabs>
          <w:tab w:val="left" w:pos="360"/>
        </w:tabs>
        <w:autoSpaceDE w:val="0"/>
        <w:autoSpaceDN w:val="0"/>
        <w:adjustRightInd w:val="0"/>
        <w:spacing w:line="260" w:lineRule="exact"/>
        <w:jc w:val="left"/>
        <w:rPr>
          <w:rFonts w:ascii="Cambria" w:hAnsi="Cambria"/>
          <w:b/>
          <w:bCs/>
          <w:color w:val="000000"/>
          <w:sz w:val="21"/>
          <w:szCs w:val="23"/>
          <w:shd w:val="clear" w:color="auto" w:fill="FFFFFF"/>
        </w:rPr>
      </w:pPr>
      <w:r w:rsidRPr="00147042">
        <w:rPr>
          <w:rFonts w:ascii="Cambria" w:hAnsi="Cambria"/>
          <w:b/>
          <w:bCs/>
          <w:color w:val="000000"/>
          <w:sz w:val="21"/>
          <w:szCs w:val="23"/>
          <w:shd w:val="clear" w:color="auto" w:fill="FFFFFF"/>
        </w:rPr>
        <w:t>Key Accomplishments:</w:t>
      </w:r>
    </w:p>
    <w:p w:rsidR="00147042" w:rsidRPr="00147042" w:rsidRDefault="00A957F8" w:rsidP="00147042">
      <w:pPr>
        <w:pStyle w:val="ListParagraph"/>
        <w:widowControl w:val="0"/>
        <w:numPr>
          <w:ilvl w:val="0"/>
          <w:numId w:val="16"/>
        </w:numPr>
        <w:tabs>
          <w:tab w:val="left" w:pos="360"/>
        </w:tabs>
        <w:autoSpaceDE w:val="0"/>
        <w:autoSpaceDN w:val="0"/>
        <w:adjustRightInd w:val="0"/>
        <w:spacing w:line="260" w:lineRule="exact"/>
        <w:jc w:val="left"/>
        <w:rPr>
          <w:rFonts w:ascii="Cambria" w:hAnsi="Cambria"/>
          <w:b/>
          <w:bCs/>
          <w:color w:val="000000"/>
          <w:sz w:val="21"/>
          <w:szCs w:val="23"/>
          <w:shd w:val="clear" w:color="auto" w:fill="FFFFFF"/>
        </w:rPr>
      </w:pPr>
      <w:r w:rsidRPr="00147042">
        <w:rPr>
          <w:rFonts w:ascii="Cambria" w:hAnsi="Cambria"/>
          <w:bCs/>
          <w:color w:val="000000"/>
          <w:szCs w:val="20"/>
          <w:shd w:val="clear" w:color="auto" w:fill="FFFFFF"/>
        </w:rPr>
        <w:t>Actively involved in the analysis and evaluation process.</w:t>
      </w:r>
    </w:p>
    <w:p w:rsidR="00E1035F" w:rsidRPr="00147042" w:rsidRDefault="00A957F8" w:rsidP="00147042">
      <w:pPr>
        <w:pStyle w:val="ListParagraph"/>
        <w:widowControl w:val="0"/>
        <w:numPr>
          <w:ilvl w:val="0"/>
          <w:numId w:val="16"/>
        </w:numPr>
        <w:tabs>
          <w:tab w:val="left" w:pos="360"/>
        </w:tabs>
        <w:autoSpaceDE w:val="0"/>
        <w:autoSpaceDN w:val="0"/>
        <w:adjustRightInd w:val="0"/>
        <w:spacing w:line="260" w:lineRule="exact"/>
        <w:jc w:val="left"/>
        <w:rPr>
          <w:rFonts w:ascii="Cambria" w:hAnsi="Cambria"/>
          <w:b/>
          <w:bCs/>
          <w:color w:val="000000"/>
          <w:sz w:val="21"/>
          <w:szCs w:val="23"/>
          <w:shd w:val="clear" w:color="auto" w:fill="FFFFFF"/>
        </w:rPr>
      </w:pPr>
      <w:r w:rsidRPr="00147042">
        <w:rPr>
          <w:rFonts w:ascii="Cambria" w:hAnsi="Cambria"/>
          <w:color w:val="000000"/>
          <w:szCs w:val="20"/>
        </w:rPr>
        <w:t>Ensured team building, good interpersonal relationships while working in a team.</w:t>
      </w:r>
    </w:p>
    <w:p w:rsidR="00E1035F" w:rsidRDefault="00E1035F">
      <w:pPr>
        <w:widowControl w:val="0"/>
        <w:tabs>
          <w:tab w:val="left" w:pos="360"/>
        </w:tabs>
        <w:autoSpaceDE w:val="0"/>
        <w:autoSpaceDN w:val="0"/>
        <w:adjustRightInd w:val="0"/>
        <w:spacing w:line="260" w:lineRule="exact"/>
        <w:jc w:val="left"/>
        <w:rPr>
          <w:rFonts w:ascii="Cambria" w:hAnsi="Cambria"/>
          <w:b/>
          <w:bCs/>
          <w:color w:val="000000"/>
          <w:szCs w:val="20"/>
          <w:shd w:val="clear" w:color="auto" w:fill="FFFFFF"/>
          <w:lang w:val="en-US"/>
        </w:rPr>
      </w:pPr>
    </w:p>
    <w:p w:rsidR="00E1035F" w:rsidRDefault="00A957F8">
      <w:pPr>
        <w:widowControl w:val="0"/>
        <w:tabs>
          <w:tab w:val="left" w:pos="360"/>
        </w:tabs>
        <w:autoSpaceDE w:val="0"/>
        <w:autoSpaceDN w:val="0"/>
        <w:adjustRightInd w:val="0"/>
        <w:spacing w:line="260" w:lineRule="exact"/>
        <w:jc w:val="left"/>
        <w:rPr>
          <w:rFonts w:ascii="Cambria" w:hAnsi="Cambria"/>
          <w:b/>
          <w:bCs/>
          <w:color w:val="000000"/>
          <w:szCs w:val="20"/>
          <w:shd w:val="clear" w:color="auto" w:fill="FFFFFF"/>
          <w:lang w:val="en-US"/>
        </w:rPr>
      </w:pPr>
      <w:r>
        <w:rPr>
          <w:rFonts w:ascii="Cambria" w:hAnsi="Cambria"/>
          <w:b/>
          <w:bCs/>
          <w:color w:val="000000"/>
          <w:szCs w:val="20"/>
          <w:shd w:val="clear" w:color="auto" w:fill="FFFFFF"/>
          <w:lang w:val="en-US"/>
        </w:rPr>
        <w:t>"NPA in Jammu and Kashmir Bank LTD."</w:t>
      </w:r>
    </w:p>
    <w:p w:rsidR="00E1035F" w:rsidRDefault="00E1035F">
      <w:pPr>
        <w:widowControl w:val="0"/>
        <w:tabs>
          <w:tab w:val="left" w:pos="360"/>
        </w:tabs>
        <w:autoSpaceDE w:val="0"/>
        <w:autoSpaceDN w:val="0"/>
        <w:adjustRightInd w:val="0"/>
        <w:spacing w:line="260" w:lineRule="exact"/>
        <w:jc w:val="left"/>
        <w:rPr>
          <w:rFonts w:ascii="Cambria" w:hAnsi="Cambria"/>
          <w:b/>
          <w:bCs/>
          <w:color w:val="000000"/>
          <w:szCs w:val="20"/>
          <w:shd w:val="clear" w:color="auto" w:fill="FFFFFF"/>
          <w:lang w:val="en-US"/>
        </w:rPr>
      </w:pPr>
    </w:p>
    <w:p w:rsidR="00E1035F" w:rsidRDefault="00A957F8">
      <w:pPr>
        <w:widowControl w:val="0"/>
        <w:tabs>
          <w:tab w:val="left" w:pos="360"/>
        </w:tabs>
        <w:autoSpaceDE w:val="0"/>
        <w:autoSpaceDN w:val="0"/>
        <w:adjustRightInd w:val="0"/>
        <w:spacing w:line="260" w:lineRule="exact"/>
        <w:jc w:val="left"/>
        <w:rPr>
          <w:rFonts w:ascii="Cambria" w:hAnsi="Cambria"/>
          <w:color w:val="000000"/>
          <w:shd w:val="clear" w:color="auto" w:fill="FFFFFF"/>
          <w:lang w:val="en-US"/>
        </w:rPr>
      </w:pPr>
      <w:r>
        <w:rPr>
          <w:rFonts w:ascii="Cambria" w:hAnsi="Cambria"/>
          <w:b/>
          <w:bCs/>
          <w:color w:val="000000"/>
          <w:szCs w:val="20"/>
          <w:shd w:val="clear" w:color="auto" w:fill="FFFFFF"/>
          <w:lang w:val="en-US"/>
        </w:rPr>
        <w:t xml:space="preserve">Role: </w:t>
      </w:r>
      <w:r>
        <w:rPr>
          <w:rFonts w:ascii="Cambria" w:hAnsi="Cambria"/>
          <w:color w:val="000000"/>
          <w:shd w:val="clear" w:color="auto" w:fill="FFFFFF"/>
          <w:lang w:val="en-US"/>
        </w:rPr>
        <w:t>Team Leader and Researcher</w:t>
      </w:r>
    </w:p>
    <w:p w:rsidR="00E1035F" w:rsidRDefault="00E1035F">
      <w:pPr>
        <w:widowControl w:val="0"/>
        <w:tabs>
          <w:tab w:val="left" w:pos="360"/>
        </w:tabs>
        <w:autoSpaceDE w:val="0"/>
        <w:autoSpaceDN w:val="0"/>
        <w:adjustRightInd w:val="0"/>
        <w:spacing w:line="260" w:lineRule="exact"/>
        <w:jc w:val="left"/>
        <w:rPr>
          <w:rFonts w:ascii="Cambria" w:hAnsi="Cambria"/>
          <w:color w:val="000000"/>
          <w:szCs w:val="20"/>
          <w:shd w:val="clear" w:color="auto" w:fill="FFFFFF"/>
          <w:lang w:val="en-US"/>
        </w:rPr>
      </w:pPr>
    </w:p>
    <w:p w:rsidR="00E1035F" w:rsidRDefault="00A957F8">
      <w:pPr>
        <w:widowControl w:val="0"/>
        <w:tabs>
          <w:tab w:val="left" w:pos="360"/>
        </w:tabs>
        <w:autoSpaceDE w:val="0"/>
        <w:autoSpaceDN w:val="0"/>
        <w:adjustRightInd w:val="0"/>
        <w:spacing w:line="260" w:lineRule="exact"/>
        <w:jc w:val="left"/>
        <w:rPr>
          <w:rFonts w:ascii="Cambria" w:hAnsi="Cambria"/>
          <w:b/>
          <w:bCs/>
          <w:color w:val="000000"/>
          <w:szCs w:val="20"/>
          <w:shd w:val="clear" w:color="auto" w:fill="FFFFFF"/>
          <w:lang w:val="en-US"/>
        </w:rPr>
      </w:pPr>
      <w:r>
        <w:rPr>
          <w:rFonts w:ascii="Cambria" w:hAnsi="Cambria"/>
          <w:b/>
          <w:bCs/>
          <w:color w:val="000000"/>
          <w:szCs w:val="20"/>
          <w:shd w:val="clear" w:color="auto" w:fill="FFFFFF"/>
          <w:lang w:val="en-US"/>
        </w:rPr>
        <w:t>Key Deliverables:</w:t>
      </w:r>
    </w:p>
    <w:p w:rsidR="00E1035F" w:rsidRDefault="00A957F8" w:rsidP="00A957F8">
      <w:pPr>
        <w:pStyle w:val="ListParagraph"/>
        <w:widowControl w:val="0"/>
        <w:numPr>
          <w:ilvl w:val="0"/>
          <w:numId w:val="8"/>
        </w:numPr>
        <w:tabs>
          <w:tab w:val="left" w:pos="360"/>
        </w:tabs>
        <w:autoSpaceDE w:val="0"/>
        <w:autoSpaceDN w:val="0"/>
        <w:adjustRightInd w:val="0"/>
        <w:spacing w:line="260" w:lineRule="exact"/>
        <w:jc w:val="left"/>
        <w:rPr>
          <w:rFonts w:ascii="Cambria" w:hAnsi="Cambria"/>
          <w:color w:val="000000"/>
          <w:sz w:val="22"/>
          <w:szCs w:val="22"/>
        </w:rPr>
      </w:pPr>
      <w:r>
        <w:rPr>
          <w:rFonts w:ascii="Cambria" w:hAnsi="Cambria"/>
          <w:color w:val="000000"/>
          <w:sz w:val="22"/>
          <w:szCs w:val="22"/>
          <w:shd w:val="clear" w:color="auto" w:fill="FFFFFF"/>
          <w:lang w:val="en-US"/>
        </w:rPr>
        <w:t>Studied the Non-profit assets and identified of the bank</w:t>
      </w:r>
    </w:p>
    <w:p w:rsidR="00E1035F" w:rsidRDefault="00A957F8" w:rsidP="00A957F8">
      <w:pPr>
        <w:pStyle w:val="ListParagraph"/>
        <w:widowControl w:val="0"/>
        <w:numPr>
          <w:ilvl w:val="0"/>
          <w:numId w:val="8"/>
        </w:numPr>
        <w:tabs>
          <w:tab w:val="left" w:pos="360"/>
        </w:tabs>
        <w:autoSpaceDE w:val="0"/>
        <w:autoSpaceDN w:val="0"/>
        <w:adjustRightInd w:val="0"/>
        <w:spacing w:line="260" w:lineRule="exact"/>
        <w:jc w:val="left"/>
        <w:rPr>
          <w:rFonts w:ascii="Cambria" w:hAnsi="Cambria"/>
          <w:color w:val="000000"/>
          <w:sz w:val="22"/>
          <w:szCs w:val="22"/>
        </w:rPr>
      </w:pPr>
      <w:r>
        <w:rPr>
          <w:rFonts w:ascii="Cambria" w:hAnsi="Cambria"/>
          <w:color w:val="000000"/>
          <w:sz w:val="22"/>
          <w:szCs w:val="22"/>
          <w:lang w:val="en-US"/>
        </w:rPr>
        <w:t xml:space="preserve">Calculated the NPA for this year and </w:t>
      </w:r>
      <w:proofErr w:type="spellStart"/>
      <w:r>
        <w:rPr>
          <w:rFonts w:ascii="Cambria" w:hAnsi="Cambria"/>
          <w:color w:val="000000"/>
          <w:sz w:val="22"/>
          <w:szCs w:val="22"/>
          <w:lang w:val="en-US"/>
        </w:rPr>
        <w:t>analysed</w:t>
      </w:r>
      <w:proofErr w:type="spellEnd"/>
      <w:r>
        <w:rPr>
          <w:rFonts w:ascii="Cambria" w:hAnsi="Cambria"/>
          <w:color w:val="000000"/>
          <w:sz w:val="22"/>
          <w:szCs w:val="22"/>
          <w:lang w:val="en-US"/>
        </w:rPr>
        <w:t xml:space="preserve"> the deviations from past 4 years.</w:t>
      </w:r>
    </w:p>
    <w:p w:rsidR="00E1035F" w:rsidRDefault="00E1035F">
      <w:pPr>
        <w:widowControl w:val="0"/>
        <w:tabs>
          <w:tab w:val="left" w:pos="360"/>
        </w:tabs>
        <w:autoSpaceDE w:val="0"/>
        <w:autoSpaceDN w:val="0"/>
        <w:adjustRightInd w:val="0"/>
        <w:spacing w:line="260" w:lineRule="exact"/>
        <w:jc w:val="left"/>
        <w:rPr>
          <w:rFonts w:ascii="Cambria" w:hAnsi="Cambria"/>
          <w:color w:val="000000"/>
          <w:lang w:val="en-US"/>
        </w:rPr>
      </w:pPr>
    </w:p>
    <w:p w:rsidR="00E1035F" w:rsidRDefault="00A957F8">
      <w:pPr>
        <w:widowControl w:val="0"/>
        <w:tabs>
          <w:tab w:val="left" w:pos="360"/>
        </w:tabs>
        <w:autoSpaceDE w:val="0"/>
        <w:autoSpaceDN w:val="0"/>
        <w:adjustRightInd w:val="0"/>
        <w:spacing w:line="260" w:lineRule="exact"/>
        <w:jc w:val="left"/>
        <w:rPr>
          <w:rFonts w:ascii="Cambria" w:hAnsi="Cambria"/>
          <w:b/>
          <w:bCs/>
          <w:color w:val="000000"/>
          <w:lang w:val="en-US"/>
        </w:rPr>
      </w:pPr>
      <w:r>
        <w:rPr>
          <w:rFonts w:ascii="Cambria" w:hAnsi="Cambria"/>
          <w:b/>
          <w:bCs/>
          <w:color w:val="000000"/>
          <w:lang w:val="en-US"/>
        </w:rPr>
        <w:t>Key Accomplished:</w:t>
      </w:r>
    </w:p>
    <w:p w:rsidR="00E1035F" w:rsidRDefault="00A957F8" w:rsidP="00A957F8">
      <w:pPr>
        <w:pStyle w:val="ListParagraph"/>
        <w:widowControl w:val="0"/>
        <w:numPr>
          <w:ilvl w:val="0"/>
          <w:numId w:val="6"/>
        </w:numPr>
        <w:tabs>
          <w:tab w:val="left" w:pos="360"/>
        </w:tabs>
        <w:autoSpaceDE w:val="0"/>
        <w:autoSpaceDN w:val="0"/>
        <w:adjustRightInd w:val="0"/>
        <w:spacing w:line="260" w:lineRule="exact"/>
        <w:jc w:val="left"/>
        <w:rPr>
          <w:rFonts w:ascii="Cambria" w:hAnsi="Cambria"/>
          <w:color w:val="000000"/>
          <w:sz w:val="22"/>
          <w:szCs w:val="22"/>
        </w:rPr>
      </w:pPr>
      <w:r>
        <w:rPr>
          <w:rFonts w:ascii="Cambria" w:hAnsi="Cambria"/>
          <w:color w:val="000000"/>
          <w:sz w:val="22"/>
          <w:szCs w:val="22"/>
          <w:lang w:val="en-US"/>
        </w:rPr>
        <w:t>Identified the factors that can control Non-performing assets.</w:t>
      </w:r>
    </w:p>
    <w:p w:rsidR="00E1035F" w:rsidRDefault="00A957F8" w:rsidP="00A957F8">
      <w:pPr>
        <w:pStyle w:val="ListParagraph"/>
        <w:widowControl w:val="0"/>
        <w:numPr>
          <w:ilvl w:val="0"/>
          <w:numId w:val="6"/>
        </w:numPr>
        <w:tabs>
          <w:tab w:val="left" w:pos="360"/>
        </w:tabs>
        <w:autoSpaceDE w:val="0"/>
        <w:autoSpaceDN w:val="0"/>
        <w:adjustRightInd w:val="0"/>
        <w:spacing w:line="260" w:lineRule="exact"/>
        <w:jc w:val="left"/>
        <w:rPr>
          <w:rFonts w:ascii="Cambria" w:hAnsi="Cambria"/>
          <w:color w:val="000000"/>
          <w:sz w:val="22"/>
          <w:szCs w:val="22"/>
        </w:rPr>
      </w:pPr>
      <w:r>
        <w:rPr>
          <w:rFonts w:ascii="Cambria" w:hAnsi="Cambria"/>
          <w:color w:val="000000"/>
          <w:sz w:val="22"/>
          <w:szCs w:val="22"/>
          <w:lang w:val="en-US"/>
        </w:rPr>
        <w:t>Drafted the ways to recover the assets (Bank loans).</w:t>
      </w:r>
    </w:p>
    <w:p w:rsidR="00E1035F" w:rsidRDefault="00E1035F">
      <w:pPr>
        <w:widowControl w:val="0"/>
        <w:tabs>
          <w:tab w:val="left" w:pos="360"/>
        </w:tabs>
        <w:autoSpaceDE w:val="0"/>
        <w:autoSpaceDN w:val="0"/>
        <w:adjustRightInd w:val="0"/>
        <w:spacing w:line="260" w:lineRule="exact"/>
        <w:jc w:val="left"/>
        <w:rPr>
          <w:rFonts w:ascii="Cambria" w:hAnsi="Cambria"/>
          <w:color w:val="000000"/>
          <w:lang w:val="en-US"/>
        </w:rPr>
      </w:pPr>
    </w:p>
    <w:p w:rsidR="00E1035F" w:rsidRDefault="00A957F8">
      <w:pPr>
        <w:widowControl w:val="0"/>
        <w:tabs>
          <w:tab w:val="left" w:pos="360"/>
        </w:tabs>
        <w:autoSpaceDE w:val="0"/>
        <w:autoSpaceDN w:val="0"/>
        <w:adjustRightInd w:val="0"/>
        <w:spacing w:line="260" w:lineRule="exact"/>
        <w:jc w:val="left"/>
        <w:rPr>
          <w:rFonts w:ascii="Cambria" w:hAnsi="Cambria"/>
          <w:b/>
          <w:bCs/>
          <w:color w:val="000000"/>
          <w:lang w:val="en-US"/>
        </w:rPr>
      </w:pPr>
      <w:r>
        <w:rPr>
          <w:rFonts w:ascii="Cambria" w:hAnsi="Cambria"/>
          <w:b/>
          <w:bCs/>
          <w:color w:val="000000"/>
          <w:lang w:val="en-US"/>
        </w:rPr>
        <w:t>"Assessment of working capital"</w:t>
      </w:r>
    </w:p>
    <w:p w:rsidR="00E1035F" w:rsidRDefault="00E1035F">
      <w:pPr>
        <w:widowControl w:val="0"/>
        <w:tabs>
          <w:tab w:val="left" w:pos="360"/>
        </w:tabs>
        <w:autoSpaceDE w:val="0"/>
        <w:autoSpaceDN w:val="0"/>
        <w:adjustRightInd w:val="0"/>
        <w:spacing w:line="260" w:lineRule="exact"/>
        <w:jc w:val="left"/>
        <w:rPr>
          <w:rFonts w:ascii="Cambria" w:hAnsi="Cambria"/>
          <w:b/>
          <w:bCs/>
          <w:color w:val="000000"/>
          <w:lang w:val="en-US"/>
        </w:rPr>
      </w:pPr>
    </w:p>
    <w:p w:rsidR="00E1035F" w:rsidRDefault="00A957F8">
      <w:pPr>
        <w:widowControl w:val="0"/>
        <w:tabs>
          <w:tab w:val="left" w:pos="360"/>
        </w:tabs>
        <w:autoSpaceDE w:val="0"/>
        <w:autoSpaceDN w:val="0"/>
        <w:adjustRightInd w:val="0"/>
        <w:spacing w:line="260" w:lineRule="exact"/>
        <w:jc w:val="left"/>
        <w:rPr>
          <w:rFonts w:ascii="Cambria" w:hAnsi="Cambria"/>
          <w:color w:val="000000"/>
          <w:lang w:val="en-US"/>
        </w:rPr>
      </w:pPr>
      <w:r>
        <w:rPr>
          <w:rFonts w:ascii="Cambria" w:hAnsi="Cambria"/>
          <w:b/>
          <w:bCs/>
          <w:color w:val="000000"/>
          <w:lang w:val="en-US"/>
        </w:rPr>
        <w:t xml:space="preserve">Role: </w:t>
      </w:r>
      <w:r>
        <w:rPr>
          <w:rFonts w:ascii="Cambria" w:hAnsi="Cambria"/>
          <w:color w:val="000000"/>
          <w:lang w:val="en-US"/>
        </w:rPr>
        <w:t>Team leader and researcher.</w:t>
      </w:r>
    </w:p>
    <w:p w:rsidR="00E1035F" w:rsidRDefault="00E1035F">
      <w:pPr>
        <w:widowControl w:val="0"/>
        <w:tabs>
          <w:tab w:val="left" w:pos="360"/>
        </w:tabs>
        <w:autoSpaceDE w:val="0"/>
        <w:autoSpaceDN w:val="0"/>
        <w:adjustRightInd w:val="0"/>
        <w:spacing w:line="260" w:lineRule="exact"/>
        <w:jc w:val="left"/>
        <w:rPr>
          <w:rFonts w:ascii="Cambria" w:hAnsi="Cambria"/>
          <w:b/>
          <w:bCs/>
          <w:color w:val="000000"/>
          <w:lang w:val="en-US"/>
        </w:rPr>
      </w:pPr>
    </w:p>
    <w:p w:rsidR="00147042" w:rsidRPr="00147042" w:rsidRDefault="00A957F8" w:rsidP="00147042">
      <w:pPr>
        <w:widowControl w:val="0"/>
        <w:tabs>
          <w:tab w:val="left" w:pos="360"/>
        </w:tabs>
        <w:autoSpaceDE w:val="0"/>
        <w:autoSpaceDN w:val="0"/>
        <w:adjustRightInd w:val="0"/>
        <w:spacing w:line="260" w:lineRule="exact"/>
        <w:jc w:val="left"/>
        <w:rPr>
          <w:rFonts w:ascii="Cambria" w:hAnsi="Cambria"/>
          <w:b/>
          <w:bCs/>
          <w:color w:val="000000"/>
          <w:lang w:val="en-US"/>
        </w:rPr>
      </w:pPr>
      <w:r w:rsidRPr="00147042">
        <w:rPr>
          <w:rFonts w:ascii="Cambria" w:hAnsi="Cambria"/>
          <w:b/>
          <w:bCs/>
          <w:color w:val="000000"/>
          <w:lang w:val="en-US"/>
        </w:rPr>
        <w:t>Key Deliverables:</w:t>
      </w:r>
    </w:p>
    <w:p w:rsidR="00E1035F" w:rsidRPr="00147042" w:rsidRDefault="00A957F8" w:rsidP="00147042">
      <w:pPr>
        <w:pStyle w:val="ListParagraph"/>
        <w:widowControl w:val="0"/>
        <w:numPr>
          <w:ilvl w:val="0"/>
          <w:numId w:val="18"/>
        </w:numPr>
        <w:tabs>
          <w:tab w:val="left" w:pos="360"/>
        </w:tabs>
        <w:autoSpaceDE w:val="0"/>
        <w:autoSpaceDN w:val="0"/>
        <w:adjustRightInd w:val="0"/>
        <w:spacing w:line="260" w:lineRule="exact"/>
        <w:jc w:val="left"/>
        <w:rPr>
          <w:rFonts w:ascii="Cambria" w:hAnsi="Cambria"/>
          <w:b/>
          <w:bCs/>
          <w:color w:val="000000"/>
          <w:lang w:val="en-US"/>
        </w:rPr>
      </w:pPr>
      <w:r w:rsidRPr="00147042">
        <w:rPr>
          <w:rFonts w:ascii="Cambria" w:hAnsi="Cambria"/>
          <w:color w:val="000000"/>
          <w:lang w:val="en-US"/>
        </w:rPr>
        <w:t xml:space="preserve">Studied and </w:t>
      </w:r>
      <w:proofErr w:type="spellStart"/>
      <w:r w:rsidRPr="00147042">
        <w:rPr>
          <w:rFonts w:ascii="Cambria" w:hAnsi="Cambria"/>
          <w:color w:val="000000"/>
          <w:lang w:val="en-US"/>
        </w:rPr>
        <w:t>analysed</w:t>
      </w:r>
      <w:proofErr w:type="spellEnd"/>
      <w:r w:rsidRPr="00147042">
        <w:rPr>
          <w:rFonts w:ascii="Cambria" w:hAnsi="Cambria"/>
          <w:color w:val="000000"/>
          <w:lang w:val="en-US"/>
        </w:rPr>
        <w:t xml:space="preserve"> the working capital of Jammu and Kashmir Bank.</w:t>
      </w:r>
    </w:p>
    <w:p w:rsidR="00E1035F" w:rsidRDefault="00A957F8">
      <w:pPr>
        <w:pStyle w:val="ListParagraph"/>
        <w:widowControl w:val="0"/>
        <w:numPr>
          <w:ilvl w:val="0"/>
          <w:numId w:val="1"/>
        </w:numPr>
        <w:tabs>
          <w:tab w:val="left" w:pos="360"/>
        </w:tabs>
        <w:autoSpaceDE w:val="0"/>
        <w:autoSpaceDN w:val="0"/>
        <w:adjustRightInd w:val="0"/>
        <w:spacing w:line="260" w:lineRule="exact"/>
        <w:jc w:val="left"/>
        <w:rPr>
          <w:rFonts w:ascii="Cambria" w:hAnsi="Cambria"/>
          <w:color w:val="000000"/>
          <w:sz w:val="22"/>
          <w:szCs w:val="22"/>
        </w:rPr>
      </w:pPr>
      <w:r>
        <w:rPr>
          <w:rFonts w:ascii="Cambria" w:hAnsi="Cambria"/>
          <w:color w:val="000000"/>
          <w:sz w:val="22"/>
          <w:szCs w:val="22"/>
          <w:lang w:val="en-US"/>
        </w:rPr>
        <w:t>Spotted the current assets and current liabilities of the bank.</w:t>
      </w:r>
    </w:p>
    <w:p w:rsidR="004A5FF7" w:rsidRDefault="004A5FF7">
      <w:pPr>
        <w:widowControl w:val="0"/>
        <w:tabs>
          <w:tab w:val="left" w:pos="360"/>
        </w:tabs>
        <w:autoSpaceDE w:val="0"/>
        <w:autoSpaceDN w:val="0"/>
        <w:adjustRightInd w:val="0"/>
        <w:spacing w:line="260" w:lineRule="exact"/>
        <w:jc w:val="left"/>
        <w:rPr>
          <w:rFonts w:ascii="Cambria" w:hAnsi="Cambria"/>
          <w:b/>
          <w:bCs/>
          <w:color w:val="000000"/>
          <w:lang w:val="en-US"/>
        </w:rPr>
      </w:pPr>
    </w:p>
    <w:p w:rsidR="00EE1DCC" w:rsidRDefault="00EE1DCC">
      <w:pPr>
        <w:widowControl w:val="0"/>
        <w:tabs>
          <w:tab w:val="left" w:pos="360"/>
        </w:tabs>
        <w:autoSpaceDE w:val="0"/>
        <w:autoSpaceDN w:val="0"/>
        <w:adjustRightInd w:val="0"/>
        <w:spacing w:line="260" w:lineRule="exact"/>
        <w:jc w:val="left"/>
        <w:rPr>
          <w:rFonts w:ascii="Cambria" w:hAnsi="Cambria"/>
          <w:b/>
          <w:bCs/>
          <w:color w:val="000000"/>
          <w:lang w:val="en-US"/>
        </w:rPr>
      </w:pPr>
    </w:p>
    <w:p w:rsidR="00EE1DCC" w:rsidRDefault="00EE1DCC">
      <w:pPr>
        <w:widowControl w:val="0"/>
        <w:tabs>
          <w:tab w:val="left" w:pos="360"/>
        </w:tabs>
        <w:autoSpaceDE w:val="0"/>
        <w:autoSpaceDN w:val="0"/>
        <w:adjustRightInd w:val="0"/>
        <w:spacing w:line="260" w:lineRule="exact"/>
        <w:jc w:val="left"/>
        <w:rPr>
          <w:rFonts w:ascii="Cambria" w:hAnsi="Cambria"/>
          <w:b/>
          <w:bCs/>
          <w:color w:val="000000"/>
          <w:lang w:val="en-US"/>
        </w:rPr>
      </w:pPr>
    </w:p>
    <w:p w:rsidR="00E1035F" w:rsidRDefault="00A957F8">
      <w:pPr>
        <w:widowControl w:val="0"/>
        <w:tabs>
          <w:tab w:val="left" w:pos="360"/>
        </w:tabs>
        <w:autoSpaceDE w:val="0"/>
        <w:autoSpaceDN w:val="0"/>
        <w:adjustRightInd w:val="0"/>
        <w:spacing w:line="260" w:lineRule="exact"/>
        <w:jc w:val="left"/>
        <w:rPr>
          <w:rFonts w:ascii="Cambria" w:hAnsi="Cambria"/>
          <w:b/>
          <w:bCs/>
          <w:color w:val="000000"/>
          <w:lang w:val="en-US"/>
        </w:rPr>
      </w:pPr>
      <w:r>
        <w:rPr>
          <w:rFonts w:ascii="Cambria" w:hAnsi="Cambria"/>
          <w:b/>
          <w:bCs/>
          <w:color w:val="000000"/>
          <w:lang w:val="en-US"/>
        </w:rPr>
        <w:t>Accomplishments:</w:t>
      </w:r>
    </w:p>
    <w:p w:rsidR="00E1035F" w:rsidRDefault="00A957F8" w:rsidP="00A957F8">
      <w:pPr>
        <w:pStyle w:val="ListParagraph"/>
        <w:numPr>
          <w:ilvl w:val="0"/>
          <w:numId w:val="7"/>
        </w:numPr>
        <w:tabs>
          <w:tab w:val="left" w:pos="360"/>
        </w:tabs>
        <w:autoSpaceDE w:val="0"/>
        <w:autoSpaceDN w:val="0"/>
        <w:adjustRightInd w:val="0"/>
        <w:spacing w:line="260" w:lineRule="atLeast"/>
        <w:jc w:val="left"/>
        <w:rPr>
          <w:rFonts w:ascii="Cambria" w:hAnsi="Cambria"/>
          <w:color w:val="000000"/>
          <w:sz w:val="22"/>
          <w:szCs w:val="22"/>
          <w:lang w:val="en-US"/>
        </w:rPr>
      </w:pPr>
      <w:r>
        <w:rPr>
          <w:rFonts w:ascii="Cambria" w:hAnsi="Cambria"/>
          <w:color w:val="000000"/>
          <w:sz w:val="22"/>
          <w:szCs w:val="22"/>
          <w:lang w:val="en-US"/>
        </w:rPr>
        <w:t xml:space="preserve">Examined the trends of working capital in the </w:t>
      </w:r>
      <w:proofErr w:type="spellStart"/>
      <w:r>
        <w:rPr>
          <w:rFonts w:ascii="Cambria" w:hAnsi="Cambria"/>
          <w:color w:val="000000"/>
          <w:sz w:val="22"/>
          <w:szCs w:val="22"/>
          <w:lang w:val="en-US"/>
        </w:rPr>
        <w:t>organisation</w:t>
      </w:r>
      <w:proofErr w:type="spellEnd"/>
      <w:r>
        <w:rPr>
          <w:rFonts w:ascii="Cambria" w:hAnsi="Cambria"/>
          <w:color w:val="000000"/>
          <w:sz w:val="22"/>
          <w:szCs w:val="22"/>
          <w:lang w:val="en-US"/>
        </w:rPr>
        <w:t>.</w:t>
      </w:r>
    </w:p>
    <w:p w:rsidR="00E1035F" w:rsidRDefault="00A957F8" w:rsidP="00A957F8">
      <w:pPr>
        <w:pStyle w:val="ListParagraph"/>
        <w:numPr>
          <w:ilvl w:val="0"/>
          <w:numId w:val="7"/>
        </w:numPr>
        <w:tabs>
          <w:tab w:val="left" w:pos="360"/>
        </w:tabs>
        <w:autoSpaceDE w:val="0"/>
        <w:autoSpaceDN w:val="0"/>
        <w:adjustRightInd w:val="0"/>
        <w:spacing w:line="260" w:lineRule="atLeast"/>
        <w:jc w:val="left"/>
        <w:rPr>
          <w:rFonts w:ascii="Cambria" w:hAnsi="Cambria"/>
          <w:color w:val="000000"/>
          <w:sz w:val="22"/>
          <w:szCs w:val="22"/>
          <w:lang w:val="en-US"/>
        </w:rPr>
      </w:pPr>
      <w:r>
        <w:rPr>
          <w:rFonts w:ascii="Cambria" w:hAnsi="Cambria"/>
          <w:color w:val="000000"/>
          <w:sz w:val="22"/>
          <w:szCs w:val="22"/>
          <w:lang w:val="en-US"/>
        </w:rPr>
        <w:t>Drafted the factors managing the relationship between a firm's short-term assets and its short-term liabilities.</w:t>
      </w:r>
    </w:p>
    <w:p w:rsidR="00E1035F" w:rsidRDefault="00E1035F">
      <w:pPr>
        <w:widowControl w:val="0"/>
        <w:tabs>
          <w:tab w:val="left" w:pos="360"/>
        </w:tabs>
        <w:autoSpaceDE w:val="0"/>
        <w:autoSpaceDN w:val="0"/>
        <w:adjustRightInd w:val="0"/>
        <w:spacing w:line="260" w:lineRule="exact"/>
        <w:jc w:val="left"/>
        <w:rPr>
          <w:rFonts w:ascii="Cambria" w:hAnsi="Cambria"/>
          <w:b/>
          <w:bCs/>
          <w:color w:val="000000"/>
        </w:rPr>
      </w:pPr>
    </w:p>
    <w:p w:rsidR="00E1035F" w:rsidRDefault="00A957F8">
      <w:pPr>
        <w:pStyle w:val="titleparagraph"/>
        <w:rPr>
          <w:rFonts w:ascii="Cambria" w:hAnsi="Cambria"/>
          <w:color w:val="000000"/>
          <w:sz w:val="28"/>
          <w:szCs w:val="26"/>
        </w:rPr>
      </w:pPr>
      <w:r>
        <w:rPr>
          <w:rFonts w:ascii="Cambria" w:hAnsi="Cambria"/>
          <w:color w:val="000000"/>
          <w:sz w:val="28"/>
          <w:szCs w:val="26"/>
        </w:rPr>
        <w:t>Achievements</w:t>
      </w:r>
    </w:p>
    <w:p w:rsidR="00E1035F" w:rsidRDefault="00D05264">
      <w:pPr>
        <w:rPr>
          <w:rFonts w:ascii="Cambria" w:hAnsi="Cambria"/>
          <w:sz w:val="26"/>
          <w:szCs w:val="26"/>
        </w:rPr>
      </w:pPr>
      <w:r>
        <w:rPr>
          <w:rFonts w:ascii="Cambria" w:hAnsi="Cambria"/>
          <w:sz w:val="26"/>
          <w:szCs w:val="26"/>
        </w:rPr>
        <w:pict>
          <v:rect id="1032" o:spid="_x0000_i1030" style="width:451.3pt;height:4pt;visibility:visible;mso-wrap-distance-left:0;mso-wrap-distance-right:0" o:hralign="center" o:hrstd="t" o:hrnoshade="t" o:hr="t" fillcolor="#1f4d78" stroked="f"/>
        </w:pict>
      </w:r>
    </w:p>
    <w:p w:rsidR="00E1035F" w:rsidRDefault="00E1035F">
      <w:pPr>
        <w:rPr>
          <w:rFonts w:ascii="Cambria" w:hAnsi="Cambria"/>
        </w:rPr>
      </w:pPr>
    </w:p>
    <w:p w:rsidR="00E1035F" w:rsidRDefault="00A957F8">
      <w:pPr>
        <w:pStyle w:val="liste"/>
        <w:numPr>
          <w:ilvl w:val="0"/>
          <w:numId w:val="0"/>
        </w:numPr>
        <w:rPr>
          <w:rFonts w:ascii="Cambria" w:hAnsi="Cambria"/>
          <w:color w:val="000000"/>
          <w:sz w:val="24"/>
        </w:rPr>
      </w:pPr>
      <w:r>
        <w:rPr>
          <w:rFonts w:ascii="Cambria" w:hAnsi="Cambria"/>
          <w:color w:val="000000"/>
          <w:sz w:val="24"/>
        </w:rPr>
        <w:t>Received first prize for the best speaker.</w:t>
      </w:r>
    </w:p>
    <w:p w:rsidR="00E1035F" w:rsidRDefault="00A957F8">
      <w:pPr>
        <w:pStyle w:val="liste"/>
        <w:numPr>
          <w:ilvl w:val="0"/>
          <w:numId w:val="0"/>
        </w:numPr>
        <w:rPr>
          <w:rFonts w:ascii="Cambria" w:hAnsi="Cambria"/>
          <w:color w:val="000000"/>
          <w:sz w:val="24"/>
        </w:rPr>
      </w:pPr>
      <w:r>
        <w:rPr>
          <w:rFonts w:ascii="Cambria" w:hAnsi="Cambria"/>
          <w:color w:val="000000"/>
          <w:sz w:val="24"/>
        </w:rPr>
        <w:t>Received first prize in debate and symposium competition.</w:t>
      </w:r>
    </w:p>
    <w:p w:rsidR="00E1035F" w:rsidRDefault="00A957F8">
      <w:pPr>
        <w:pStyle w:val="liste"/>
        <w:numPr>
          <w:ilvl w:val="0"/>
          <w:numId w:val="0"/>
        </w:numPr>
        <w:rPr>
          <w:rFonts w:ascii="Cambria" w:hAnsi="Cambria"/>
          <w:color w:val="000000"/>
          <w:sz w:val="24"/>
        </w:rPr>
      </w:pPr>
      <w:r>
        <w:rPr>
          <w:rFonts w:ascii="Cambria" w:hAnsi="Cambria"/>
          <w:color w:val="000000"/>
          <w:sz w:val="24"/>
        </w:rPr>
        <w:t>Received applauds for best presentation skills at University.</w:t>
      </w:r>
    </w:p>
    <w:p w:rsidR="00E1035F" w:rsidRDefault="00A957F8">
      <w:pPr>
        <w:pStyle w:val="liste"/>
        <w:numPr>
          <w:ilvl w:val="0"/>
          <w:numId w:val="0"/>
        </w:numPr>
        <w:rPr>
          <w:rFonts w:ascii="Cambria" w:hAnsi="Cambria"/>
          <w:color w:val="000000"/>
          <w:sz w:val="24"/>
        </w:rPr>
      </w:pPr>
      <w:r>
        <w:rPr>
          <w:rFonts w:ascii="Cambria" w:hAnsi="Cambria"/>
          <w:color w:val="000000"/>
          <w:sz w:val="24"/>
        </w:rPr>
        <w:t>Received applauds for best team management at University.</w:t>
      </w:r>
    </w:p>
    <w:p w:rsidR="00E1035F" w:rsidRDefault="00A957F8">
      <w:pPr>
        <w:pStyle w:val="liste"/>
        <w:numPr>
          <w:ilvl w:val="0"/>
          <w:numId w:val="0"/>
        </w:numPr>
        <w:rPr>
          <w:rFonts w:ascii="Cambria" w:hAnsi="Cambria"/>
          <w:color w:val="000000"/>
          <w:sz w:val="24"/>
          <w:szCs w:val="24"/>
          <w:lang w:val="en-US"/>
        </w:rPr>
      </w:pPr>
      <w:proofErr w:type="spellStart"/>
      <w:r>
        <w:rPr>
          <w:rFonts w:ascii="Cambria" w:hAnsi="Cambria"/>
          <w:color w:val="000000"/>
          <w:sz w:val="24"/>
          <w:szCs w:val="24"/>
          <w:lang w:val="en-US"/>
        </w:rPr>
        <w:t>Recieved</w:t>
      </w:r>
      <w:proofErr w:type="spellEnd"/>
      <w:r>
        <w:rPr>
          <w:rFonts w:ascii="Cambria" w:hAnsi="Cambria"/>
          <w:color w:val="000000"/>
          <w:sz w:val="24"/>
          <w:szCs w:val="24"/>
          <w:lang w:val="en-US"/>
        </w:rPr>
        <w:t xml:space="preserve"> certification for </w:t>
      </w:r>
      <w:proofErr w:type="spellStart"/>
      <w:r>
        <w:rPr>
          <w:rFonts w:ascii="Cambria" w:hAnsi="Cambria"/>
          <w:color w:val="000000"/>
          <w:sz w:val="24"/>
          <w:szCs w:val="24"/>
          <w:lang w:val="en-US"/>
        </w:rPr>
        <w:t>organising</w:t>
      </w:r>
      <w:proofErr w:type="spellEnd"/>
      <w:r>
        <w:rPr>
          <w:rFonts w:ascii="Cambria" w:hAnsi="Cambria"/>
          <w:color w:val="000000"/>
          <w:sz w:val="24"/>
          <w:szCs w:val="24"/>
          <w:lang w:val="en-US"/>
        </w:rPr>
        <w:t xml:space="preserve"> and </w:t>
      </w:r>
      <w:proofErr w:type="spellStart"/>
      <w:r>
        <w:rPr>
          <w:rFonts w:ascii="Cambria" w:hAnsi="Cambria"/>
          <w:color w:val="000000"/>
          <w:sz w:val="24"/>
          <w:szCs w:val="24"/>
          <w:lang w:val="en-US"/>
        </w:rPr>
        <w:t>co-</w:t>
      </w:r>
      <w:proofErr w:type="gramStart"/>
      <w:r>
        <w:rPr>
          <w:rFonts w:ascii="Cambria" w:hAnsi="Cambria"/>
          <w:color w:val="000000"/>
          <w:sz w:val="24"/>
          <w:szCs w:val="24"/>
          <w:lang w:val="en-US"/>
        </w:rPr>
        <w:t>ordinating</w:t>
      </w:r>
      <w:proofErr w:type="spellEnd"/>
      <w:r>
        <w:rPr>
          <w:rFonts w:ascii="Cambria" w:hAnsi="Cambria"/>
          <w:color w:val="000000"/>
          <w:sz w:val="24"/>
          <w:szCs w:val="24"/>
          <w:lang w:val="en-US"/>
        </w:rPr>
        <w:t xml:space="preserve">  Business</w:t>
      </w:r>
      <w:proofErr w:type="gramEnd"/>
      <w:r>
        <w:rPr>
          <w:rFonts w:ascii="Cambria" w:hAnsi="Cambria"/>
          <w:color w:val="000000"/>
          <w:sz w:val="24"/>
          <w:szCs w:val="24"/>
          <w:lang w:val="en-US"/>
        </w:rPr>
        <w:t xml:space="preserve"> school event. </w:t>
      </w:r>
    </w:p>
    <w:p w:rsidR="00E1035F" w:rsidRDefault="00E1035F">
      <w:pPr>
        <w:pStyle w:val="liste"/>
        <w:numPr>
          <w:ilvl w:val="0"/>
          <w:numId w:val="0"/>
        </w:numPr>
        <w:rPr>
          <w:rFonts w:ascii="Cambria" w:hAnsi="Cambria"/>
          <w:color w:val="000000"/>
          <w:sz w:val="22"/>
        </w:rPr>
      </w:pPr>
    </w:p>
    <w:p w:rsidR="00E1035F" w:rsidRDefault="00E1035F">
      <w:pPr>
        <w:pStyle w:val="liste"/>
        <w:numPr>
          <w:ilvl w:val="0"/>
          <w:numId w:val="0"/>
        </w:numPr>
        <w:rPr>
          <w:rFonts w:ascii="Cambria" w:hAnsi="Cambria"/>
          <w:b/>
          <w:color w:val="000000"/>
          <w:sz w:val="26"/>
          <w:szCs w:val="26"/>
        </w:rPr>
      </w:pPr>
    </w:p>
    <w:p w:rsidR="00E1035F" w:rsidRPr="00147042" w:rsidRDefault="00A957F8">
      <w:pPr>
        <w:pStyle w:val="liste"/>
        <w:numPr>
          <w:ilvl w:val="0"/>
          <w:numId w:val="0"/>
        </w:numPr>
        <w:rPr>
          <w:rFonts w:ascii="Cambria" w:hAnsi="Cambria"/>
          <w:b/>
          <w:color w:val="000000"/>
          <w:sz w:val="28"/>
          <w:szCs w:val="26"/>
        </w:rPr>
      </w:pPr>
      <w:proofErr w:type="spellStart"/>
      <w:r w:rsidRPr="00147042">
        <w:rPr>
          <w:rFonts w:ascii="Cambria" w:hAnsi="Cambria"/>
          <w:b/>
          <w:color w:val="000000"/>
          <w:sz w:val="28"/>
          <w:szCs w:val="26"/>
        </w:rPr>
        <w:t>Extra Curricular</w:t>
      </w:r>
      <w:proofErr w:type="spellEnd"/>
      <w:r w:rsidRPr="00147042">
        <w:rPr>
          <w:rFonts w:ascii="Cambria" w:hAnsi="Cambria"/>
          <w:b/>
          <w:color w:val="000000"/>
          <w:sz w:val="28"/>
          <w:szCs w:val="26"/>
        </w:rPr>
        <w:t xml:space="preserve"> Activities</w:t>
      </w:r>
    </w:p>
    <w:p w:rsidR="00E1035F" w:rsidRDefault="00D05264">
      <w:pPr>
        <w:pStyle w:val="liste"/>
        <w:numPr>
          <w:ilvl w:val="0"/>
          <w:numId w:val="0"/>
        </w:numPr>
        <w:rPr>
          <w:rFonts w:ascii="Cambria" w:hAnsi="Cambria"/>
          <w:color w:val="1F4E79"/>
          <w:sz w:val="24"/>
        </w:rPr>
      </w:pPr>
      <w:r>
        <w:rPr>
          <w:rFonts w:ascii="Cambria" w:hAnsi="Cambria"/>
          <w:color w:val="1F4E79"/>
          <w:sz w:val="26"/>
          <w:szCs w:val="26"/>
        </w:rPr>
        <w:pict>
          <v:rect id="1033" o:spid="_x0000_i1031" style="width:451.3pt;height:4pt;visibility:visible;mso-wrap-distance-left:0;mso-wrap-distance-right:0" o:hralign="center" o:hrstd="t" o:hrnoshade="t" o:hr="t" fillcolor="#1f4d78" stroked="f"/>
        </w:pict>
      </w:r>
    </w:p>
    <w:p w:rsidR="00E1035F" w:rsidRDefault="00A957F8" w:rsidP="00A957F8">
      <w:pPr>
        <w:pStyle w:val="liste"/>
        <w:numPr>
          <w:ilvl w:val="0"/>
          <w:numId w:val="2"/>
        </w:numPr>
        <w:rPr>
          <w:rFonts w:ascii="Cambria" w:hAnsi="Cambria"/>
          <w:color w:val="000000"/>
          <w:sz w:val="24"/>
        </w:rPr>
      </w:pPr>
      <w:r>
        <w:rPr>
          <w:rFonts w:ascii="Cambria" w:hAnsi="Cambria"/>
          <w:color w:val="000000"/>
          <w:sz w:val="24"/>
        </w:rPr>
        <w:t xml:space="preserve">Participated in an </w:t>
      </w:r>
      <w:proofErr w:type="spellStart"/>
      <w:r>
        <w:rPr>
          <w:rFonts w:ascii="Cambria" w:hAnsi="Cambria"/>
          <w:color w:val="000000"/>
          <w:sz w:val="24"/>
        </w:rPr>
        <w:t>Enterpreneurship</w:t>
      </w:r>
      <w:proofErr w:type="spellEnd"/>
      <w:r>
        <w:rPr>
          <w:rFonts w:ascii="Cambria" w:hAnsi="Cambria"/>
          <w:color w:val="000000"/>
          <w:sz w:val="24"/>
        </w:rPr>
        <w:t xml:space="preserve"> summit in 2014 organised by E-resolute.</w:t>
      </w:r>
    </w:p>
    <w:p w:rsidR="00E1035F" w:rsidRDefault="00A957F8" w:rsidP="00A957F8">
      <w:pPr>
        <w:pStyle w:val="liste"/>
        <w:numPr>
          <w:ilvl w:val="0"/>
          <w:numId w:val="2"/>
        </w:numPr>
        <w:rPr>
          <w:rFonts w:ascii="Cambria" w:hAnsi="Cambria"/>
          <w:color w:val="000000"/>
          <w:sz w:val="24"/>
        </w:rPr>
      </w:pPr>
      <w:r>
        <w:rPr>
          <w:rFonts w:ascii="Cambria" w:hAnsi="Cambria"/>
          <w:color w:val="000000"/>
          <w:sz w:val="24"/>
        </w:rPr>
        <w:t>Participated in Panel discussion called Building Bridges with renowned personalities like Rahul Gandhi, Ratan Tata, Kumar Mangalam Birla, Ashok Reddy, Rajiv Bajaj and Deepak Parekh conducted in Kashmir University.</w:t>
      </w:r>
    </w:p>
    <w:p w:rsidR="00E1035F" w:rsidRDefault="00A957F8" w:rsidP="00A957F8">
      <w:pPr>
        <w:pStyle w:val="liste"/>
        <w:numPr>
          <w:ilvl w:val="0"/>
          <w:numId w:val="2"/>
        </w:numPr>
        <w:rPr>
          <w:rFonts w:ascii="Cambria" w:hAnsi="Cambria"/>
          <w:sz w:val="24"/>
        </w:rPr>
      </w:pPr>
      <w:r>
        <w:rPr>
          <w:rFonts w:ascii="Cambria" w:hAnsi="Cambria"/>
          <w:color w:val="000000"/>
          <w:sz w:val="24"/>
          <w:szCs w:val="20"/>
        </w:rPr>
        <w:t xml:space="preserve">Participated in a breakthrough workshop by Mr. Anand David from </w:t>
      </w:r>
      <w:proofErr w:type="spellStart"/>
      <w:r>
        <w:rPr>
          <w:rFonts w:ascii="Cambria" w:hAnsi="Cambria"/>
          <w:color w:val="000000"/>
          <w:sz w:val="24"/>
          <w:szCs w:val="20"/>
        </w:rPr>
        <w:t>Manford</w:t>
      </w:r>
      <w:proofErr w:type="spellEnd"/>
      <w:r>
        <w:rPr>
          <w:rFonts w:ascii="Cambria" w:hAnsi="Cambria"/>
          <w:color w:val="000000"/>
          <w:sz w:val="24"/>
          <w:szCs w:val="20"/>
        </w:rPr>
        <w:t xml:space="preserve"> Institute and Humaira Khan from Help Foundation.</w:t>
      </w:r>
    </w:p>
    <w:p w:rsidR="00E1035F" w:rsidRPr="004A5FF7" w:rsidRDefault="00A957F8" w:rsidP="00A957F8">
      <w:pPr>
        <w:pStyle w:val="liste"/>
        <w:numPr>
          <w:ilvl w:val="0"/>
          <w:numId w:val="2"/>
        </w:numPr>
        <w:rPr>
          <w:rFonts w:ascii="Cambria" w:hAnsi="Cambria"/>
          <w:color w:val="000000" w:themeColor="text1"/>
          <w:sz w:val="24"/>
        </w:rPr>
      </w:pPr>
      <w:r>
        <w:rPr>
          <w:rFonts w:ascii="Cambria" w:hAnsi="Cambria"/>
          <w:color w:val="000000"/>
          <w:sz w:val="24"/>
          <w:szCs w:val="20"/>
        </w:rPr>
        <w:t xml:space="preserve">Participated in workshop conducted by </w:t>
      </w:r>
      <w:proofErr w:type="spellStart"/>
      <w:r>
        <w:rPr>
          <w:rFonts w:ascii="Cambria" w:hAnsi="Cambria"/>
          <w:color w:val="000000"/>
          <w:sz w:val="24"/>
          <w:szCs w:val="20"/>
        </w:rPr>
        <w:t>Drugi</w:t>
      </w:r>
      <w:proofErr w:type="spellEnd"/>
      <w:r>
        <w:rPr>
          <w:rFonts w:ascii="Cambria" w:hAnsi="Cambria"/>
          <w:color w:val="000000"/>
          <w:sz w:val="24"/>
          <w:szCs w:val="20"/>
        </w:rPr>
        <w:t xml:space="preserve"> Hydel Power Project Owner, </w:t>
      </w:r>
      <w:proofErr w:type="spellStart"/>
      <w:proofErr w:type="gramStart"/>
      <w:r w:rsidRPr="004A5FF7">
        <w:rPr>
          <w:rFonts w:ascii="Cambria" w:hAnsi="Cambria"/>
          <w:color w:val="000000" w:themeColor="text1"/>
          <w:sz w:val="24"/>
          <w:szCs w:val="20"/>
        </w:rPr>
        <w:t>Mr.Mudasir</w:t>
      </w:r>
      <w:proofErr w:type="spellEnd"/>
      <w:proofErr w:type="gramEnd"/>
      <w:r w:rsidRPr="004A5FF7">
        <w:rPr>
          <w:rFonts w:ascii="Cambria" w:hAnsi="Cambria"/>
          <w:color w:val="000000" w:themeColor="text1"/>
          <w:sz w:val="24"/>
          <w:szCs w:val="20"/>
        </w:rPr>
        <w:t xml:space="preserve"> Mir.</w:t>
      </w:r>
    </w:p>
    <w:p w:rsidR="00E1035F" w:rsidRPr="004A5FF7" w:rsidRDefault="00A957F8" w:rsidP="00A957F8">
      <w:pPr>
        <w:pStyle w:val="liste"/>
        <w:numPr>
          <w:ilvl w:val="0"/>
          <w:numId w:val="2"/>
        </w:numPr>
        <w:rPr>
          <w:rFonts w:ascii="Cambria" w:hAnsi="Cambria"/>
          <w:color w:val="000000" w:themeColor="text1"/>
          <w:sz w:val="24"/>
        </w:rPr>
      </w:pPr>
      <w:r w:rsidRPr="004A5FF7">
        <w:rPr>
          <w:rFonts w:ascii="Cambria" w:hAnsi="Cambria"/>
          <w:color w:val="000000" w:themeColor="text1"/>
          <w:sz w:val="24"/>
          <w:lang w:val="en-US"/>
        </w:rPr>
        <w:t>Participated in the knowledge drive "</w:t>
      </w:r>
      <w:proofErr w:type="spellStart"/>
      <w:r w:rsidRPr="004A5FF7">
        <w:rPr>
          <w:rFonts w:ascii="Cambria" w:hAnsi="Cambria"/>
          <w:color w:val="000000" w:themeColor="text1"/>
          <w:sz w:val="24"/>
          <w:lang w:val="en-US"/>
        </w:rPr>
        <w:t>Nooran</w:t>
      </w:r>
      <w:proofErr w:type="spellEnd"/>
      <w:r w:rsidRPr="004A5FF7">
        <w:rPr>
          <w:rFonts w:ascii="Cambria" w:hAnsi="Cambria"/>
          <w:color w:val="000000" w:themeColor="text1"/>
          <w:sz w:val="24"/>
          <w:lang w:val="en-US"/>
        </w:rPr>
        <w:t>" in IUST.</w:t>
      </w:r>
    </w:p>
    <w:p w:rsidR="00E1035F" w:rsidRPr="004A5FF7" w:rsidRDefault="00A957F8" w:rsidP="00A957F8">
      <w:pPr>
        <w:pStyle w:val="liste"/>
        <w:numPr>
          <w:ilvl w:val="0"/>
          <w:numId w:val="2"/>
        </w:numPr>
        <w:rPr>
          <w:rFonts w:ascii="Cambria" w:hAnsi="Cambria"/>
          <w:color w:val="000000" w:themeColor="text1"/>
          <w:sz w:val="24"/>
        </w:rPr>
      </w:pPr>
      <w:r w:rsidRPr="004A5FF7">
        <w:rPr>
          <w:rFonts w:ascii="Cambria" w:hAnsi="Cambria"/>
          <w:color w:val="000000" w:themeColor="text1"/>
          <w:sz w:val="24"/>
          <w:lang w:val="en-US"/>
        </w:rPr>
        <w:t xml:space="preserve">Participation in the State Level Consultative workshop on Youth </w:t>
      </w:r>
      <w:proofErr w:type="spellStart"/>
      <w:r w:rsidRPr="004A5FF7">
        <w:rPr>
          <w:rFonts w:ascii="Cambria" w:hAnsi="Cambria"/>
          <w:color w:val="000000" w:themeColor="text1"/>
          <w:sz w:val="24"/>
          <w:lang w:val="en-US"/>
        </w:rPr>
        <w:t>Enterpreneurship</w:t>
      </w:r>
      <w:proofErr w:type="spellEnd"/>
      <w:r w:rsidRPr="004A5FF7">
        <w:rPr>
          <w:rFonts w:ascii="Cambria" w:hAnsi="Cambria"/>
          <w:color w:val="000000" w:themeColor="text1"/>
          <w:sz w:val="24"/>
          <w:lang w:val="en-US"/>
        </w:rPr>
        <w:t xml:space="preserve"> </w:t>
      </w:r>
      <w:proofErr w:type="spellStart"/>
      <w:r w:rsidRPr="004A5FF7">
        <w:rPr>
          <w:rFonts w:ascii="Cambria" w:hAnsi="Cambria"/>
          <w:color w:val="000000" w:themeColor="text1"/>
          <w:sz w:val="24"/>
          <w:lang w:val="en-US"/>
        </w:rPr>
        <w:t>organised</w:t>
      </w:r>
      <w:proofErr w:type="spellEnd"/>
      <w:r w:rsidRPr="004A5FF7">
        <w:rPr>
          <w:rFonts w:ascii="Cambria" w:hAnsi="Cambria"/>
          <w:color w:val="000000" w:themeColor="text1"/>
          <w:sz w:val="24"/>
          <w:lang w:val="en-US"/>
        </w:rPr>
        <w:t xml:space="preserve"> by IGSSS.</w:t>
      </w:r>
    </w:p>
    <w:p w:rsidR="00E1035F" w:rsidRDefault="00A957F8" w:rsidP="00A957F8">
      <w:pPr>
        <w:pStyle w:val="liste"/>
        <w:numPr>
          <w:ilvl w:val="0"/>
          <w:numId w:val="2"/>
        </w:numPr>
        <w:rPr>
          <w:rFonts w:ascii="Cambria" w:hAnsi="Cambria"/>
          <w:sz w:val="24"/>
        </w:rPr>
      </w:pPr>
      <w:r>
        <w:rPr>
          <w:rFonts w:ascii="Cambria" w:hAnsi="Cambria"/>
          <w:color w:val="000000"/>
          <w:sz w:val="24"/>
          <w:szCs w:val="20"/>
        </w:rPr>
        <w:t xml:space="preserve">Participated in symposium conducted by </w:t>
      </w:r>
      <w:proofErr w:type="spellStart"/>
      <w:r>
        <w:rPr>
          <w:rFonts w:ascii="Cambria" w:hAnsi="Cambria"/>
          <w:color w:val="000000"/>
          <w:sz w:val="24"/>
          <w:szCs w:val="20"/>
        </w:rPr>
        <w:t>Directorated</w:t>
      </w:r>
      <w:proofErr w:type="spellEnd"/>
      <w:r>
        <w:rPr>
          <w:rFonts w:ascii="Cambria" w:hAnsi="Cambria"/>
          <w:color w:val="000000"/>
          <w:sz w:val="24"/>
          <w:szCs w:val="20"/>
        </w:rPr>
        <w:t xml:space="preserve"> of Environment, Ecology and Remote sensing.</w:t>
      </w:r>
    </w:p>
    <w:p w:rsidR="00E1035F" w:rsidRDefault="00A957F8" w:rsidP="00A957F8">
      <w:pPr>
        <w:pStyle w:val="liste"/>
        <w:numPr>
          <w:ilvl w:val="0"/>
          <w:numId w:val="2"/>
        </w:numPr>
        <w:rPr>
          <w:rFonts w:ascii="Cambria" w:hAnsi="Cambria"/>
          <w:sz w:val="24"/>
        </w:rPr>
      </w:pPr>
      <w:r>
        <w:rPr>
          <w:rFonts w:ascii="Cambria" w:hAnsi="Cambria"/>
          <w:color w:val="000000"/>
          <w:sz w:val="24"/>
          <w:szCs w:val="20"/>
        </w:rPr>
        <w:t xml:space="preserve">Participated in a debate “War of </w:t>
      </w:r>
      <w:proofErr w:type="gramStart"/>
      <w:r>
        <w:rPr>
          <w:rFonts w:ascii="Cambria" w:hAnsi="Cambria"/>
          <w:color w:val="000000"/>
          <w:sz w:val="24"/>
          <w:szCs w:val="20"/>
        </w:rPr>
        <w:t xml:space="preserve">Words”  </w:t>
      </w:r>
      <w:r>
        <w:rPr>
          <w:rFonts w:ascii="Cambria" w:hAnsi="Cambria"/>
          <w:color w:val="000000"/>
          <w:sz w:val="24"/>
          <w:szCs w:val="20"/>
          <w:shd w:val="clear" w:color="auto" w:fill="FFFFFF"/>
        </w:rPr>
        <w:t>organized</w:t>
      </w:r>
      <w:proofErr w:type="gramEnd"/>
      <w:r>
        <w:rPr>
          <w:rFonts w:ascii="Cambria" w:hAnsi="Cambria"/>
          <w:color w:val="000000"/>
          <w:sz w:val="24"/>
          <w:szCs w:val="20"/>
          <w:shd w:val="clear" w:color="auto" w:fill="FFFFFF"/>
        </w:rPr>
        <w:t xml:space="preserve"> by the Department of Students Welfare, University of Kashmir</w:t>
      </w:r>
      <w:r>
        <w:rPr>
          <w:rFonts w:ascii="Cambria" w:hAnsi="Cambria"/>
          <w:color w:val="000000"/>
          <w:sz w:val="24"/>
          <w:szCs w:val="20"/>
        </w:rPr>
        <w:t>.</w:t>
      </w:r>
    </w:p>
    <w:p w:rsidR="00E1035F" w:rsidRDefault="00E1035F">
      <w:pPr>
        <w:pStyle w:val="liste"/>
        <w:numPr>
          <w:ilvl w:val="0"/>
          <w:numId w:val="0"/>
        </w:numPr>
        <w:ind w:left="720"/>
        <w:rPr>
          <w:rFonts w:ascii="Cambria" w:hAnsi="Cambria"/>
          <w:color w:val="1F4E79"/>
          <w:sz w:val="26"/>
        </w:rPr>
      </w:pPr>
    </w:p>
    <w:p w:rsidR="00E1035F" w:rsidRDefault="00E1035F">
      <w:pPr>
        <w:pStyle w:val="liste"/>
        <w:numPr>
          <w:ilvl w:val="0"/>
          <w:numId w:val="0"/>
        </w:numPr>
        <w:rPr>
          <w:rFonts w:ascii="Cambria" w:hAnsi="Cambria"/>
          <w:b/>
          <w:color w:val="000000"/>
          <w:sz w:val="26"/>
        </w:rPr>
      </w:pPr>
    </w:p>
    <w:p w:rsidR="00E1035F" w:rsidRDefault="00A957F8">
      <w:pPr>
        <w:pStyle w:val="liste"/>
        <w:numPr>
          <w:ilvl w:val="0"/>
          <w:numId w:val="0"/>
        </w:numPr>
        <w:rPr>
          <w:rFonts w:ascii="Cambria" w:hAnsi="Cambria"/>
          <w:b/>
          <w:color w:val="000000"/>
          <w:sz w:val="26"/>
        </w:rPr>
      </w:pPr>
      <w:r w:rsidRPr="00147042">
        <w:rPr>
          <w:rFonts w:ascii="Cambria" w:hAnsi="Cambria"/>
          <w:b/>
          <w:color w:val="000000"/>
          <w:sz w:val="28"/>
          <w:lang w:val="en-US"/>
        </w:rPr>
        <w:t>Personal</w:t>
      </w:r>
      <w:r w:rsidR="00D05264">
        <w:rPr>
          <w:rFonts w:ascii="Cambria" w:hAnsi="Cambria"/>
        </w:rPr>
        <w:pict>
          <v:rect id="1034" o:spid="_x0000_i1032" style="width:451.3pt;height:4pt;visibility:visible;mso-wrap-distance-left:0;mso-wrap-distance-right:0" o:hralign="center" o:hrstd="t" o:hrnoshade="t" o:hr="t" fillcolor="#1f4d78" stroked="f"/>
        </w:pict>
      </w:r>
    </w:p>
    <w:p w:rsidR="00E1035F" w:rsidRDefault="00E1035F">
      <w:pPr>
        <w:rPr>
          <w:rFonts w:ascii="Cambria" w:hAnsi="Cambria"/>
        </w:rPr>
      </w:pPr>
    </w:p>
    <w:p w:rsidR="00E1035F" w:rsidRDefault="00E1035F">
      <w:pPr>
        <w:pStyle w:val="NormalWeb"/>
        <w:spacing w:before="0" w:beforeAutospacing="0" w:after="0" w:afterAutospacing="0"/>
        <w:rPr>
          <w:rFonts w:ascii="Cambria" w:hAnsi="Cambria"/>
          <w:b/>
          <w:bCs/>
          <w:sz w:val="28"/>
          <w:szCs w:val="28"/>
        </w:rPr>
      </w:pPr>
    </w:p>
    <w:p w:rsidR="00E1035F" w:rsidRDefault="00A957F8">
      <w:pPr>
        <w:pStyle w:val="liste"/>
        <w:rPr>
          <w:rFonts w:ascii="Cambria" w:hAnsi="Cambria"/>
          <w:color w:val="000000"/>
          <w:sz w:val="24"/>
        </w:rPr>
      </w:pPr>
      <w:r>
        <w:rPr>
          <w:rFonts w:ascii="Cambria" w:hAnsi="Cambria"/>
          <w:color w:val="000000"/>
          <w:sz w:val="24"/>
        </w:rPr>
        <w:t>Date of Birth</w:t>
      </w:r>
      <w:r>
        <w:rPr>
          <w:rFonts w:ascii="Cambria" w:hAnsi="Cambria"/>
          <w:color w:val="000000"/>
          <w:sz w:val="24"/>
        </w:rPr>
        <w:tab/>
      </w:r>
      <w:r>
        <w:rPr>
          <w:rFonts w:ascii="Cambria" w:hAnsi="Cambria"/>
          <w:color w:val="000000"/>
          <w:sz w:val="24"/>
        </w:rPr>
        <w:tab/>
      </w:r>
      <w:r>
        <w:rPr>
          <w:rFonts w:ascii="Cambria" w:hAnsi="Cambria"/>
          <w:color w:val="000000"/>
          <w:sz w:val="24"/>
        </w:rPr>
        <w:tab/>
      </w:r>
      <w:r>
        <w:rPr>
          <w:rFonts w:ascii="Cambria" w:hAnsi="Cambria"/>
          <w:color w:val="000000"/>
          <w:sz w:val="24"/>
        </w:rPr>
        <w:tab/>
        <w:t xml:space="preserve">: </w:t>
      </w:r>
      <w:r w:rsidR="00147042">
        <w:rPr>
          <w:rFonts w:ascii="Cambria" w:hAnsi="Cambria"/>
          <w:color w:val="000000"/>
          <w:sz w:val="24"/>
          <w:lang w:val="en-US"/>
        </w:rPr>
        <w:t>16th August,</w:t>
      </w:r>
      <w:r>
        <w:rPr>
          <w:rFonts w:ascii="Cambria" w:hAnsi="Cambria"/>
          <w:color w:val="000000"/>
          <w:sz w:val="24"/>
        </w:rPr>
        <w:t>1992</w:t>
      </w:r>
    </w:p>
    <w:p w:rsidR="00E1035F" w:rsidRDefault="00A957F8">
      <w:pPr>
        <w:pStyle w:val="liste"/>
        <w:rPr>
          <w:rFonts w:ascii="Cambria" w:hAnsi="Cambria"/>
          <w:color w:val="000000"/>
          <w:sz w:val="24"/>
        </w:rPr>
      </w:pPr>
      <w:r>
        <w:rPr>
          <w:rFonts w:ascii="Cambria" w:hAnsi="Cambria"/>
          <w:color w:val="000000"/>
          <w:sz w:val="24"/>
        </w:rPr>
        <w:t>Sex</w:t>
      </w:r>
      <w:r>
        <w:rPr>
          <w:rFonts w:ascii="Cambria" w:hAnsi="Cambria"/>
          <w:color w:val="000000"/>
          <w:sz w:val="24"/>
        </w:rPr>
        <w:tab/>
      </w:r>
      <w:r>
        <w:rPr>
          <w:rFonts w:ascii="Cambria" w:hAnsi="Cambria"/>
          <w:color w:val="000000"/>
          <w:sz w:val="24"/>
        </w:rPr>
        <w:tab/>
      </w:r>
      <w:r>
        <w:rPr>
          <w:rFonts w:ascii="Cambria" w:hAnsi="Cambria"/>
          <w:color w:val="000000"/>
          <w:sz w:val="24"/>
        </w:rPr>
        <w:tab/>
      </w:r>
      <w:r>
        <w:rPr>
          <w:rFonts w:ascii="Cambria" w:hAnsi="Cambria"/>
          <w:color w:val="000000"/>
          <w:sz w:val="24"/>
        </w:rPr>
        <w:tab/>
      </w:r>
      <w:r w:rsidR="00147042">
        <w:rPr>
          <w:rFonts w:ascii="Cambria" w:hAnsi="Cambria"/>
          <w:color w:val="000000"/>
          <w:sz w:val="24"/>
        </w:rPr>
        <w:t xml:space="preserve">            </w:t>
      </w:r>
      <w:proofErr w:type="gramStart"/>
      <w:r w:rsidR="00147042">
        <w:rPr>
          <w:rFonts w:ascii="Cambria" w:hAnsi="Cambria"/>
          <w:color w:val="000000"/>
          <w:sz w:val="24"/>
        </w:rPr>
        <w:t xml:space="preserve">  </w:t>
      </w:r>
      <w:r>
        <w:rPr>
          <w:rFonts w:ascii="Cambria" w:hAnsi="Cambria"/>
          <w:color w:val="000000"/>
          <w:sz w:val="24"/>
        </w:rPr>
        <w:t>:</w:t>
      </w:r>
      <w:proofErr w:type="gramEnd"/>
      <w:r>
        <w:rPr>
          <w:rFonts w:ascii="Cambria" w:hAnsi="Cambria"/>
          <w:color w:val="000000"/>
          <w:sz w:val="24"/>
        </w:rPr>
        <w:t xml:space="preserve"> </w:t>
      </w:r>
      <w:r>
        <w:rPr>
          <w:rFonts w:ascii="Cambria" w:hAnsi="Cambria"/>
          <w:color w:val="000000"/>
          <w:sz w:val="24"/>
          <w:lang w:val="en-US"/>
        </w:rPr>
        <w:t>M</w:t>
      </w:r>
      <w:r>
        <w:rPr>
          <w:rFonts w:ascii="Cambria" w:hAnsi="Cambria"/>
          <w:color w:val="000000"/>
          <w:sz w:val="24"/>
        </w:rPr>
        <w:t>ale</w:t>
      </w:r>
    </w:p>
    <w:p w:rsidR="00E1035F" w:rsidRDefault="00A957F8">
      <w:pPr>
        <w:pStyle w:val="liste"/>
        <w:rPr>
          <w:rFonts w:ascii="Cambria" w:hAnsi="Cambria"/>
          <w:color w:val="000000"/>
          <w:sz w:val="24"/>
        </w:rPr>
      </w:pPr>
      <w:r>
        <w:rPr>
          <w:rFonts w:ascii="Cambria" w:hAnsi="Cambria"/>
          <w:color w:val="000000"/>
          <w:sz w:val="24"/>
        </w:rPr>
        <w:t>Marital status</w:t>
      </w:r>
      <w:r>
        <w:rPr>
          <w:rFonts w:ascii="Cambria" w:hAnsi="Cambria"/>
          <w:color w:val="000000"/>
          <w:sz w:val="24"/>
        </w:rPr>
        <w:tab/>
      </w:r>
      <w:r>
        <w:rPr>
          <w:rFonts w:ascii="Cambria" w:hAnsi="Cambria"/>
          <w:color w:val="000000"/>
          <w:sz w:val="24"/>
        </w:rPr>
        <w:tab/>
      </w:r>
      <w:r>
        <w:rPr>
          <w:rFonts w:ascii="Cambria" w:hAnsi="Cambria"/>
          <w:color w:val="000000"/>
          <w:sz w:val="24"/>
        </w:rPr>
        <w:tab/>
      </w:r>
      <w:r>
        <w:rPr>
          <w:rFonts w:ascii="Cambria" w:hAnsi="Cambria"/>
          <w:color w:val="000000"/>
          <w:sz w:val="24"/>
        </w:rPr>
        <w:tab/>
        <w:t xml:space="preserve">: Single </w:t>
      </w:r>
    </w:p>
    <w:p w:rsidR="00E1035F" w:rsidRDefault="00A957F8">
      <w:pPr>
        <w:pStyle w:val="liste"/>
        <w:rPr>
          <w:rFonts w:ascii="Cambria" w:hAnsi="Cambria"/>
          <w:color w:val="000000"/>
          <w:sz w:val="24"/>
        </w:rPr>
      </w:pPr>
      <w:r>
        <w:rPr>
          <w:rFonts w:ascii="Cambria" w:hAnsi="Cambria"/>
          <w:color w:val="000000"/>
          <w:sz w:val="24"/>
        </w:rPr>
        <w:t>Languages known</w:t>
      </w:r>
      <w:r>
        <w:rPr>
          <w:rFonts w:ascii="Cambria" w:hAnsi="Cambria"/>
          <w:color w:val="000000"/>
          <w:sz w:val="24"/>
        </w:rPr>
        <w:tab/>
      </w:r>
      <w:r>
        <w:rPr>
          <w:rFonts w:ascii="Cambria" w:hAnsi="Cambria"/>
          <w:color w:val="000000"/>
          <w:sz w:val="24"/>
        </w:rPr>
        <w:tab/>
      </w:r>
      <w:r>
        <w:rPr>
          <w:rFonts w:ascii="Cambria" w:hAnsi="Cambria"/>
          <w:color w:val="000000"/>
          <w:sz w:val="24"/>
        </w:rPr>
        <w:tab/>
        <w:t xml:space="preserve">: </w:t>
      </w:r>
      <w:proofErr w:type="spellStart"/>
      <w:proofErr w:type="gramStart"/>
      <w:r>
        <w:rPr>
          <w:rFonts w:ascii="Cambria" w:hAnsi="Cambria"/>
          <w:color w:val="000000"/>
          <w:sz w:val="24"/>
        </w:rPr>
        <w:t>English,Urdu</w:t>
      </w:r>
      <w:proofErr w:type="spellEnd"/>
      <w:proofErr w:type="gramEnd"/>
      <w:r>
        <w:rPr>
          <w:rFonts w:ascii="Cambria" w:hAnsi="Cambria"/>
          <w:color w:val="000000"/>
          <w:sz w:val="24"/>
        </w:rPr>
        <w:t xml:space="preserve"> and Kashmiri. </w:t>
      </w:r>
    </w:p>
    <w:p w:rsidR="00E1035F" w:rsidRDefault="00A957F8">
      <w:pPr>
        <w:pStyle w:val="liste"/>
        <w:rPr>
          <w:rFonts w:ascii="Cambria" w:hAnsi="Cambria"/>
          <w:color w:val="000000"/>
          <w:sz w:val="24"/>
        </w:rPr>
      </w:pPr>
      <w:r>
        <w:rPr>
          <w:rFonts w:ascii="Cambria" w:hAnsi="Cambria"/>
          <w:color w:val="000000"/>
          <w:sz w:val="24"/>
        </w:rPr>
        <w:t>Nationality</w:t>
      </w:r>
      <w:r>
        <w:rPr>
          <w:rFonts w:ascii="Cambria" w:hAnsi="Cambria"/>
          <w:color w:val="000000"/>
          <w:sz w:val="24"/>
        </w:rPr>
        <w:tab/>
      </w:r>
      <w:r>
        <w:rPr>
          <w:rFonts w:ascii="Cambria" w:hAnsi="Cambria"/>
          <w:color w:val="000000"/>
          <w:sz w:val="24"/>
        </w:rPr>
        <w:tab/>
      </w:r>
      <w:r>
        <w:rPr>
          <w:rFonts w:ascii="Cambria" w:hAnsi="Cambria"/>
          <w:color w:val="000000"/>
          <w:sz w:val="24"/>
        </w:rPr>
        <w:tab/>
      </w:r>
      <w:r>
        <w:rPr>
          <w:rFonts w:ascii="Cambria" w:hAnsi="Cambria"/>
          <w:color w:val="000000"/>
          <w:sz w:val="24"/>
        </w:rPr>
        <w:tab/>
        <w:t>: Indian</w:t>
      </w:r>
    </w:p>
    <w:p w:rsidR="00E1035F" w:rsidRDefault="00A957F8">
      <w:pPr>
        <w:pStyle w:val="liste"/>
        <w:rPr>
          <w:rFonts w:ascii="Cambria" w:hAnsi="Cambria"/>
          <w:color w:val="000000"/>
          <w:sz w:val="24"/>
        </w:rPr>
      </w:pPr>
      <w:r>
        <w:rPr>
          <w:rFonts w:ascii="Cambria" w:hAnsi="Cambria"/>
          <w:color w:val="000000"/>
          <w:sz w:val="24"/>
        </w:rPr>
        <w:t>Permanent address</w:t>
      </w:r>
      <w:r>
        <w:rPr>
          <w:rFonts w:ascii="Cambria" w:hAnsi="Cambria"/>
          <w:color w:val="000000"/>
          <w:sz w:val="24"/>
        </w:rPr>
        <w:tab/>
      </w:r>
      <w:r>
        <w:rPr>
          <w:rFonts w:ascii="Cambria" w:hAnsi="Cambria"/>
          <w:color w:val="000000"/>
          <w:sz w:val="24"/>
        </w:rPr>
        <w:tab/>
      </w:r>
      <w:r>
        <w:rPr>
          <w:rFonts w:ascii="Cambria" w:hAnsi="Cambria"/>
          <w:color w:val="000000"/>
          <w:sz w:val="24"/>
        </w:rPr>
        <w:tab/>
        <w:t xml:space="preserve">: </w:t>
      </w:r>
      <w:r w:rsidR="005D2C72">
        <w:rPr>
          <w:rFonts w:ascii="Cambria" w:hAnsi="Cambria"/>
          <w:color w:val="000000"/>
          <w:sz w:val="24"/>
        </w:rPr>
        <w:t>Srinagar, Jammu and Kashmir</w:t>
      </w:r>
      <w:r>
        <w:rPr>
          <w:rFonts w:ascii="Cambria" w:hAnsi="Cambria"/>
          <w:color w:val="000000"/>
          <w:sz w:val="24"/>
        </w:rPr>
        <w:t>,</w:t>
      </w:r>
      <w:r w:rsidR="005D2C72">
        <w:rPr>
          <w:rFonts w:ascii="Cambria" w:hAnsi="Cambria"/>
          <w:color w:val="000000"/>
          <w:sz w:val="24"/>
        </w:rPr>
        <w:t xml:space="preserve"> </w:t>
      </w:r>
      <w:r>
        <w:rPr>
          <w:rFonts w:ascii="Cambria" w:hAnsi="Cambria"/>
          <w:color w:val="000000"/>
          <w:sz w:val="24"/>
        </w:rPr>
        <w:t>India</w:t>
      </w:r>
    </w:p>
    <w:p w:rsidR="00E1035F" w:rsidRPr="004D07EC" w:rsidRDefault="00A957F8">
      <w:pPr>
        <w:pStyle w:val="liste"/>
        <w:rPr>
          <w:rFonts w:ascii="Cambria" w:hAnsi="Cambria"/>
          <w:color w:val="000000"/>
          <w:sz w:val="24"/>
        </w:rPr>
      </w:pPr>
      <w:r>
        <w:rPr>
          <w:rFonts w:ascii="Cambria" w:hAnsi="Cambria"/>
          <w:color w:val="000000"/>
          <w:sz w:val="24"/>
        </w:rPr>
        <w:t>Phone n</w:t>
      </w:r>
      <w:r w:rsidR="00147042">
        <w:rPr>
          <w:rFonts w:ascii="Cambria" w:hAnsi="Cambria"/>
          <w:color w:val="000000"/>
          <w:sz w:val="24"/>
        </w:rPr>
        <w:t>umber</w:t>
      </w:r>
      <w:r w:rsidR="00147042">
        <w:rPr>
          <w:rFonts w:ascii="Cambria" w:hAnsi="Cambria"/>
          <w:color w:val="000000"/>
          <w:sz w:val="24"/>
        </w:rPr>
        <w:tab/>
        <w:t xml:space="preserve">                         </w:t>
      </w:r>
      <w:r w:rsidR="004A5FF7">
        <w:rPr>
          <w:rFonts w:ascii="Cambria" w:hAnsi="Cambria"/>
          <w:color w:val="000000"/>
          <w:sz w:val="24"/>
        </w:rPr>
        <w:t xml:space="preserve"> </w:t>
      </w:r>
      <w:proofErr w:type="gramStart"/>
      <w:r w:rsidR="00147042">
        <w:rPr>
          <w:rFonts w:ascii="Cambria" w:hAnsi="Cambria"/>
          <w:color w:val="000000"/>
          <w:sz w:val="24"/>
        </w:rPr>
        <w:t xml:space="preserve">  </w:t>
      </w:r>
      <w:r>
        <w:rPr>
          <w:rFonts w:ascii="Cambria" w:hAnsi="Cambria"/>
          <w:color w:val="000000"/>
          <w:sz w:val="24"/>
        </w:rPr>
        <w:t>:</w:t>
      </w:r>
      <w:proofErr w:type="gramEnd"/>
      <w:r>
        <w:rPr>
          <w:rFonts w:ascii="Cambria" w:hAnsi="Cambria"/>
          <w:color w:val="000000"/>
          <w:sz w:val="24"/>
        </w:rPr>
        <w:t xml:space="preserve"> +91</w:t>
      </w:r>
      <w:r w:rsidR="004A5FF7">
        <w:rPr>
          <w:rFonts w:ascii="Cambria" w:hAnsi="Cambria"/>
          <w:color w:val="000000"/>
          <w:sz w:val="24"/>
        </w:rPr>
        <w:t>9070002624/</w:t>
      </w:r>
      <w:r>
        <w:rPr>
          <w:rFonts w:ascii="Cambria" w:hAnsi="Cambria"/>
          <w:color w:val="000000"/>
          <w:sz w:val="24"/>
          <w:szCs w:val="40"/>
          <w:lang w:val="en-US"/>
        </w:rPr>
        <w:t>7006344598</w:t>
      </w:r>
    </w:p>
    <w:p w:rsidR="004D07EC" w:rsidRDefault="004D07EC" w:rsidP="004D07EC">
      <w:pPr>
        <w:pStyle w:val="liste"/>
        <w:numPr>
          <w:ilvl w:val="0"/>
          <w:numId w:val="0"/>
        </w:numPr>
        <w:ind w:left="720"/>
        <w:rPr>
          <w:rFonts w:ascii="Cambria" w:hAnsi="Cambria"/>
          <w:color w:val="000000"/>
          <w:sz w:val="24"/>
        </w:rPr>
      </w:pPr>
      <w:r>
        <w:rPr>
          <w:rFonts w:ascii="Cambria" w:hAnsi="Cambria"/>
          <w:color w:val="000000"/>
          <w:sz w:val="24"/>
          <w:szCs w:val="40"/>
          <w:lang w:val="en-US"/>
        </w:rPr>
        <w:t xml:space="preserve">                                                                       Abu Dhabi: 971562788939</w:t>
      </w:r>
    </w:p>
    <w:p w:rsidR="00E1035F" w:rsidRDefault="00A957F8">
      <w:pPr>
        <w:pStyle w:val="liste"/>
        <w:rPr>
          <w:rFonts w:ascii="Cambria" w:hAnsi="Cambria"/>
          <w:color w:val="000000"/>
          <w:sz w:val="24"/>
        </w:rPr>
      </w:pPr>
      <w:r>
        <w:rPr>
          <w:rFonts w:ascii="Cambria" w:hAnsi="Cambria"/>
          <w:color w:val="000000"/>
          <w:sz w:val="24"/>
        </w:rPr>
        <w:t>Email</w:t>
      </w:r>
      <w:r>
        <w:rPr>
          <w:rFonts w:ascii="Cambria" w:hAnsi="Cambria"/>
          <w:color w:val="000000"/>
          <w:sz w:val="24"/>
        </w:rPr>
        <w:tab/>
      </w:r>
      <w:r>
        <w:rPr>
          <w:rFonts w:ascii="Cambria" w:hAnsi="Cambria"/>
          <w:color w:val="000000"/>
          <w:sz w:val="24"/>
        </w:rPr>
        <w:tab/>
      </w:r>
      <w:r>
        <w:rPr>
          <w:rFonts w:ascii="Cambria" w:hAnsi="Cambria"/>
          <w:color w:val="000000"/>
          <w:sz w:val="24"/>
        </w:rPr>
        <w:tab/>
      </w:r>
      <w:r w:rsidR="004A5FF7">
        <w:rPr>
          <w:rFonts w:ascii="Cambria" w:hAnsi="Cambria"/>
          <w:color w:val="000000"/>
          <w:sz w:val="24"/>
        </w:rPr>
        <w:t xml:space="preserve">                          </w:t>
      </w:r>
      <w:proofErr w:type="gramStart"/>
      <w:r w:rsidR="004A5FF7">
        <w:rPr>
          <w:rFonts w:ascii="Cambria" w:hAnsi="Cambria"/>
          <w:color w:val="000000"/>
          <w:sz w:val="24"/>
        </w:rPr>
        <w:t xml:space="preserve"> </w:t>
      </w:r>
      <w:r w:rsidR="00147042">
        <w:rPr>
          <w:rFonts w:ascii="Cambria" w:hAnsi="Cambria"/>
          <w:color w:val="000000"/>
          <w:sz w:val="24"/>
        </w:rPr>
        <w:t xml:space="preserve"> </w:t>
      </w:r>
      <w:r>
        <w:rPr>
          <w:rFonts w:ascii="Cambria" w:hAnsi="Cambria"/>
          <w:color w:val="000000"/>
          <w:sz w:val="24"/>
          <w:lang w:val="en-US"/>
        </w:rPr>
        <w:t>:</w:t>
      </w:r>
      <w:proofErr w:type="gramEnd"/>
      <w:r>
        <w:rPr>
          <w:rFonts w:ascii="Cambria" w:hAnsi="Cambria"/>
          <w:color w:val="000000"/>
          <w:sz w:val="24"/>
          <w:lang w:val="en-US"/>
        </w:rPr>
        <w:t>Faisalbhat1722@yahoo.</w:t>
      </w:r>
      <w:r>
        <w:rPr>
          <w:rFonts w:ascii="Cambria" w:hAnsi="Cambria"/>
          <w:color w:val="000000"/>
          <w:sz w:val="24"/>
        </w:rPr>
        <w:t>com</w:t>
      </w:r>
      <w:r>
        <w:rPr>
          <w:rFonts w:ascii="Cambria" w:hAnsi="Cambria"/>
          <w:color w:val="000000"/>
          <w:sz w:val="24"/>
          <w:lang w:val="en-US"/>
        </w:rPr>
        <w:t>/</w:t>
      </w:r>
    </w:p>
    <w:p w:rsidR="00E1035F" w:rsidRDefault="00A957F8">
      <w:pPr>
        <w:pStyle w:val="liste"/>
        <w:numPr>
          <w:ilvl w:val="0"/>
          <w:numId w:val="0"/>
        </w:numPr>
        <w:rPr>
          <w:rFonts w:ascii="Cambria" w:hAnsi="Cambria"/>
          <w:color w:val="000000"/>
          <w:sz w:val="24"/>
        </w:rPr>
      </w:pPr>
      <w:r>
        <w:rPr>
          <w:rFonts w:ascii="Cambria" w:hAnsi="Cambria"/>
          <w:color w:val="000000"/>
          <w:sz w:val="24"/>
          <w:lang w:val="en-US"/>
        </w:rPr>
        <w:lastRenderedPageBreak/>
        <w:t xml:space="preserve">              </w:t>
      </w:r>
      <w:r w:rsidR="004A5FF7">
        <w:rPr>
          <w:rFonts w:ascii="Cambria" w:hAnsi="Cambria"/>
          <w:color w:val="000000"/>
          <w:sz w:val="24"/>
          <w:lang w:val="en-US"/>
        </w:rPr>
        <w:t xml:space="preserve"> </w:t>
      </w:r>
      <w:r>
        <w:rPr>
          <w:rFonts w:ascii="Cambria" w:hAnsi="Cambria"/>
          <w:color w:val="000000"/>
          <w:sz w:val="24"/>
          <w:lang w:val="en-US"/>
        </w:rPr>
        <w:t xml:space="preserve"> </w:t>
      </w:r>
      <w:r w:rsidR="004A5FF7">
        <w:rPr>
          <w:rFonts w:ascii="Cambria" w:hAnsi="Cambria"/>
          <w:color w:val="000000"/>
          <w:sz w:val="24"/>
          <w:lang w:val="en-US"/>
        </w:rPr>
        <w:t xml:space="preserve">                                                                   </w:t>
      </w:r>
      <w:r>
        <w:rPr>
          <w:rFonts w:ascii="Cambria" w:hAnsi="Cambria"/>
          <w:color w:val="000000"/>
          <w:sz w:val="24"/>
          <w:lang w:val="en-US"/>
        </w:rPr>
        <w:t>Fais</w:t>
      </w:r>
      <w:r w:rsidR="008F2A5B">
        <w:rPr>
          <w:rFonts w:ascii="Cambria" w:hAnsi="Cambria"/>
          <w:color w:val="000000"/>
          <w:sz w:val="24"/>
          <w:lang w:val="en-US"/>
        </w:rPr>
        <w:t>albhat1608</w:t>
      </w:r>
      <w:r>
        <w:rPr>
          <w:rFonts w:ascii="Cambria" w:hAnsi="Cambria"/>
          <w:color w:val="000000"/>
          <w:sz w:val="24"/>
          <w:lang w:val="en-US"/>
        </w:rPr>
        <w:t>@gmail.com</w:t>
      </w:r>
    </w:p>
    <w:p w:rsidR="00E1035F" w:rsidRDefault="00E1035F">
      <w:pPr>
        <w:pStyle w:val="NoSpacing"/>
        <w:rPr>
          <w:rFonts w:ascii="Cambria" w:hAnsi="Cambria"/>
          <w:sz w:val="24"/>
        </w:rPr>
      </w:pPr>
    </w:p>
    <w:p w:rsidR="004A5FF7" w:rsidRPr="00147042" w:rsidRDefault="004A5FF7" w:rsidP="004A5FF7">
      <w:pPr>
        <w:pStyle w:val="NoSpacing"/>
        <w:ind w:left="0"/>
        <w:rPr>
          <w:rFonts w:ascii="Cambria" w:hAnsi="Cambria"/>
          <w:b/>
          <w:color w:val="000000" w:themeColor="text1"/>
          <w:sz w:val="22"/>
          <w:u w:val="single"/>
        </w:rPr>
      </w:pPr>
    </w:p>
    <w:sectPr w:rsidR="004A5FF7" w:rsidRPr="00147042" w:rsidSect="00147042">
      <w:footerReference w:type="default" r:id="rId8"/>
      <w:pgSz w:w="11906" w:h="16838"/>
      <w:pgMar w:top="45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5264" w:rsidRDefault="00D05264" w:rsidP="00E1035F">
      <w:r>
        <w:separator/>
      </w:r>
    </w:p>
  </w:endnote>
  <w:endnote w:type="continuationSeparator" w:id="0">
    <w:p w:rsidR="00D05264" w:rsidRDefault="00D05264" w:rsidP="00E103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Noto Sans">
    <w:altName w:val="Segoe UI"/>
    <w:charset w:val="00"/>
    <w:family w:val="swiss"/>
    <w:pitch w:val="variable"/>
    <w:sig w:usb0="00000001" w:usb1="400078FF" w:usb2="00000021" w:usb3="00000000" w:csb0="0000019F" w:csb1="00000000"/>
  </w:font>
  <w:font w:name="Cambria">
    <w:panose1 w:val="02040503050406030204"/>
    <w:charset w:val="00"/>
    <w:family w:val="roman"/>
    <w:pitch w:val="variable"/>
    <w:sig w:usb0="E00006FF" w:usb1="420024FF" w:usb2="02000000" w:usb3="00000000" w:csb0="0000019F" w:csb1="00000000"/>
  </w:font>
  <w:font w:name="Quicksand">
    <w:altName w:val="Quicksand"/>
    <w:charset w:val="00"/>
    <w:family w:val="auto"/>
    <w:pitch w:val="variable"/>
    <w:sig w:usb0="8000002F" w:usb1="00000008" w:usb2="00000000" w:usb3="00000000" w:csb0="0000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035F" w:rsidRDefault="00E1035F">
    <w:pPr>
      <w:pStyle w:val="Footer"/>
      <w:jc w:val="both"/>
      <w:rPr>
        <w:color w:val="D9D9D9"/>
        <w:sz w:val="16"/>
        <w:szCs w:val="16"/>
      </w:rPr>
    </w:pPr>
  </w:p>
  <w:p w:rsidR="00E1035F" w:rsidRDefault="00E103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5264" w:rsidRDefault="00D05264" w:rsidP="00E1035F">
      <w:r>
        <w:separator/>
      </w:r>
    </w:p>
  </w:footnote>
  <w:footnote w:type="continuationSeparator" w:id="0">
    <w:p w:rsidR="00D05264" w:rsidRDefault="00D05264" w:rsidP="00E103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hybridMultilevel"/>
    <w:tmpl w:val="0BD68E74"/>
    <w:lvl w:ilvl="0" w:tplc="A630FF0C">
      <w:start w:val="1"/>
      <w:numFmt w:val="bullet"/>
      <w:pStyle w:val="liste"/>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000005"/>
    <w:multiLevelType w:val="hybridMultilevel"/>
    <w:tmpl w:val="4A5AF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00000B"/>
    <w:multiLevelType w:val="hybridMultilevel"/>
    <w:tmpl w:val="F9BA1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0000010"/>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0000013"/>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000001C"/>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0000020"/>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0000028"/>
    <w:multiLevelType w:val="hybridMultilevel"/>
    <w:tmpl w:val="574A0C54"/>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FE20F6"/>
    <w:multiLevelType w:val="hybridMultilevel"/>
    <w:tmpl w:val="74B23AB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CE93132"/>
    <w:multiLevelType w:val="hybridMultilevel"/>
    <w:tmpl w:val="057A73F8"/>
    <w:lvl w:ilvl="0" w:tplc="04090001">
      <w:start w:val="1"/>
      <w:numFmt w:val="bullet"/>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D4609A"/>
    <w:multiLevelType w:val="hybridMultilevel"/>
    <w:tmpl w:val="B1162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286B7C"/>
    <w:multiLevelType w:val="hybridMultilevel"/>
    <w:tmpl w:val="6DD4D240"/>
    <w:lvl w:ilvl="0" w:tplc="04090001">
      <w:start w:val="1"/>
      <w:numFmt w:val="bullet"/>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D1487A"/>
    <w:multiLevelType w:val="hybridMultilevel"/>
    <w:tmpl w:val="547A537A"/>
    <w:lvl w:ilvl="0" w:tplc="04090001">
      <w:start w:val="1"/>
      <w:numFmt w:val="bullet"/>
      <w:lvlText w:val=""/>
      <w:lvlJc w:val="left"/>
      <w:pPr>
        <w:ind w:left="720" w:hanging="360"/>
      </w:pPr>
      <w:rPr>
        <w:rFonts w:ascii="Symbol" w:hAnsi="Symbol"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51493A"/>
    <w:multiLevelType w:val="hybridMultilevel"/>
    <w:tmpl w:val="FD984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10308D"/>
    <w:multiLevelType w:val="hybridMultilevel"/>
    <w:tmpl w:val="E6503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EF14B46"/>
    <w:multiLevelType w:val="hybridMultilevel"/>
    <w:tmpl w:val="FB2C5C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91322"/>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C0088D"/>
    <w:multiLevelType w:val="hybridMultilevel"/>
    <w:tmpl w:val="526EB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6"/>
  </w:num>
  <w:num w:numId="5">
    <w:abstractNumId w:val="7"/>
  </w:num>
  <w:num w:numId="6">
    <w:abstractNumId w:val="3"/>
  </w:num>
  <w:num w:numId="7">
    <w:abstractNumId w:val="5"/>
  </w:num>
  <w:num w:numId="8">
    <w:abstractNumId w:val="16"/>
  </w:num>
  <w:num w:numId="9">
    <w:abstractNumId w:val="2"/>
  </w:num>
  <w:num w:numId="10">
    <w:abstractNumId w:val="12"/>
  </w:num>
  <w:num w:numId="11">
    <w:abstractNumId w:val="8"/>
  </w:num>
  <w:num w:numId="12">
    <w:abstractNumId w:val="17"/>
  </w:num>
  <w:num w:numId="13">
    <w:abstractNumId w:val="11"/>
  </w:num>
  <w:num w:numId="14">
    <w:abstractNumId w:val="9"/>
  </w:num>
  <w:num w:numId="15">
    <w:abstractNumId w:val="14"/>
  </w:num>
  <w:num w:numId="16">
    <w:abstractNumId w:val="10"/>
  </w:num>
  <w:num w:numId="17">
    <w:abstractNumId w:val="15"/>
  </w:num>
  <w:num w:numId="18">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E1035F"/>
    <w:rsid w:val="00147042"/>
    <w:rsid w:val="00182320"/>
    <w:rsid w:val="002222BA"/>
    <w:rsid w:val="004A5FF7"/>
    <w:rsid w:val="004D07EC"/>
    <w:rsid w:val="005317D2"/>
    <w:rsid w:val="00574D29"/>
    <w:rsid w:val="005D2C72"/>
    <w:rsid w:val="006937D0"/>
    <w:rsid w:val="008F2A5B"/>
    <w:rsid w:val="00913587"/>
    <w:rsid w:val="00A957F8"/>
    <w:rsid w:val="00B11230"/>
    <w:rsid w:val="00C50D8A"/>
    <w:rsid w:val="00D05264"/>
    <w:rsid w:val="00D074CB"/>
    <w:rsid w:val="00D87813"/>
    <w:rsid w:val="00E1035F"/>
    <w:rsid w:val="00E966A6"/>
    <w:rsid w:val="00EE1DC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1C6A8"/>
  <w15:docId w15:val="{4A66E7EA-5DC5-45D6-ACFC-26DB531BA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SimSun"/>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1035F"/>
    <w:pPr>
      <w:spacing w:after="0" w:line="240" w:lineRule="auto"/>
      <w:jc w:val="center"/>
    </w:pPr>
    <w:rPr>
      <w:rFonts w:ascii="Noto Sans" w:hAnsi="Noto Sans"/>
      <w:color w:val="222E39"/>
    </w:rPr>
  </w:style>
  <w:style w:type="paragraph" w:styleId="Heading1">
    <w:name w:val="heading 1"/>
    <w:basedOn w:val="Normal"/>
    <w:next w:val="Normal"/>
    <w:link w:val="Heading1Char"/>
    <w:uiPriority w:val="9"/>
    <w:qFormat/>
    <w:rsid w:val="00E1035F"/>
    <w:pPr>
      <w:keepNext/>
      <w:keepLines/>
      <w:spacing w:before="120" w:after="120"/>
      <w:jc w:val="left"/>
      <w:outlineLvl w:val="0"/>
    </w:pPr>
    <w:rPr>
      <w:sz w:val="20"/>
      <w:szCs w:val="32"/>
    </w:rPr>
  </w:style>
  <w:style w:type="paragraph" w:styleId="Heading2">
    <w:name w:val="heading 2"/>
    <w:basedOn w:val="Normal"/>
    <w:next w:val="Normal"/>
    <w:link w:val="Heading2Char"/>
    <w:uiPriority w:val="9"/>
    <w:rsid w:val="00E1035F"/>
    <w:pPr>
      <w:keepNext/>
      <w:keepLines/>
      <w:spacing w:before="40"/>
      <w:jc w:val="left"/>
      <w:outlineLvl w:val="1"/>
    </w:pPr>
    <w:rPr>
      <w:rFonts w:ascii="Cambria" w:hAnsi="Cambria"/>
      <w:b/>
      <w:sz w:val="24"/>
      <w:szCs w:val="26"/>
    </w:rPr>
  </w:style>
  <w:style w:type="paragraph" w:styleId="Heading3">
    <w:name w:val="heading 3"/>
    <w:basedOn w:val="Normal"/>
    <w:next w:val="Normal"/>
    <w:link w:val="Heading3Char"/>
    <w:uiPriority w:val="9"/>
    <w:rsid w:val="00E1035F"/>
    <w:pPr>
      <w:keepNext/>
      <w:keepLines/>
      <w:spacing w:before="40"/>
      <w:jc w:val="left"/>
      <w:outlineLvl w:val="2"/>
    </w:pPr>
    <w:rPr>
      <w:i/>
      <w:color w:val="47A5F4"/>
      <w:sz w:val="20"/>
      <w:szCs w:val="24"/>
    </w:rPr>
  </w:style>
  <w:style w:type="paragraph" w:styleId="Heading4">
    <w:name w:val="heading 4"/>
    <w:next w:val="Normal"/>
    <w:link w:val="Heading4Char"/>
    <w:uiPriority w:val="9"/>
    <w:rsid w:val="00E1035F"/>
    <w:pPr>
      <w:keepNext/>
      <w:keepLines/>
      <w:spacing w:before="40" w:after="0"/>
      <w:outlineLvl w:val="3"/>
    </w:pPr>
    <w:rPr>
      <w:rFonts w:ascii="Noto Sans" w:hAnsi="Noto Sans"/>
      <w:i/>
      <w:iCs/>
      <w:color w:val="47A5F4"/>
      <w:sz w:val="20"/>
      <w:szCs w:val="3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rsid w:val="00E1035F"/>
    <w:pPr>
      <w:ind w:left="720"/>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E1035F"/>
    <w:rPr>
      <w:rFonts w:ascii="Cambria" w:eastAsia="SimSun" w:hAnsi="Cambria" w:cs="SimSun"/>
      <w:b/>
      <w:color w:val="222E39"/>
      <w:sz w:val="24"/>
      <w:szCs w:val="26"/>
    </w:rPr>
  </w:style>
  <w:style w:type="character" w:customStyle="1" w:styleId="Heading1Char">
    <w:name w:val="Heading 1 Char"/>
    <w:basedOn w:val="DefaultParagraphFont"/>
    <w:link w:val="Heading1"/>
    <w:uiPriority w:val="9"/>
    <w:rsid w:val="00E1035F"/>
    <w:rPr>
      <w:rFonts w:ascii="Noto Sans" w:eastAsia="SimSun" w:hAnsi="Noto Sans" w:cs="SimSun"/>
      <w:color w:val="222E39"/>
      <w:sz w:val="20"/>
      <w:szCs w:val="32"/>
    </w:rPr>
  </w:style>
  <w:style w:type="character" w:customStyle="1" w:styleId="Heading3Char">
    <w:name w:val="Heading 3 Char"/>
    <w:basedOn w:val="DefaultParagraphFont"/>
    <w:link w:val="Heading3"/>
    <w:uiPriority w:val="9"/>
    <w:rsid w:val="00E1035F"/>
    <w:rPr>
      <w:rFonts w:ascii="Noto Sans" w:eastAsia="SimSun" w:hAnsi="Noto Sans" w:cs="SimSun"/>
      <w:i/>
      <w:color w:val="47A5F4"/>
      <w:sz w:val="20"/>
      <w:szCs w:val="24"/>
    </w:rPr>
  </w:style>
  <w:style w:type="paragraph" w:styleId="IntenseQuote">
    <w:name w:val="Intense Quote"/>
    <w:basedOn w:val="Normal"/>
    <w:next w:val="Normal"/>
    <w:link w:val="IntenseQuoteChar"/>
    <w:uiPriority w:val="30"/>
    <w:rsid w:val="00E1035F"/>
    <w:pPr>
      <w:pBdr>
        <w:top w:val="single" w:sz="4" w:space="10" w:color="5B9BD5"/>
        <w:bottom w:val="single" w:sz="4" w:space="10" w:color="5B9BD5"/>
      </w:pBdr>
      <w:spacing w:before="360" w:after="360"/>
      <w:ind w:left="864" w:right="864"/>
    </w:pPr>
    <w:rPr>
      <w:rFonts w:ascii="Quicksand" w:hAnsi="Quicksand"/>
      <w:iCs/>
      <w:color w:val="5B9BD5"/>
    </w:rPr>
  </w:style>
  <w:style w:type="character" w:customStyle="1" w:styleId="IntenseQuoteChar">
    <w:name w:val="Intense Quote Char"/>
    <w:basedOn w:val="DefaultParagraphFont"/>
    <w:link w:val="IntenseQuote"/>
    <w:uiPriority w:val="30"/>
    <w:rsid w:val="00E1035F"/>
    <w:rPr>
      <w:rFonts w:ascii="Quicksand" w:hAnsi="Quicksand"/>
      <w:iCs/>
      <w:color w:val="5B9BD5"/>
    </w:rPr>
  </w:style>
  <w:style w:type="paragraph" w:customStyle="1" w:styleId="hmain">
    <w:name w:val="&lt;h&gt; main"/>
    <w:link w:val="hmainChar"/>
    <w:qFormat/>
    <w:rsid w:val="00E1035F"/>
    <w:pPr>
      <w:spacing w:line="360" w:lineRule="auto"/>
      <w:jc w:val="center"/>
    </w:pPr>
    <w:rPr>
      <w:rFonts w:ascii="Noto Sans" w:hAnsi="Noto Sans"/>
      <w:color w:val="3374AB"/>
      <w:sz w:val="32"/>
      <w:szCs w:val="32"/>
      <w:lang w:eastAsia="en-GB"/>
    </w:rPr>
  </w:style>
  <w:style w:type="paragraph" w:styleId="NoSpacing">
    <w:name w:val="No Spacing"/>
    <w:link w:val="NoSpacingChar"/>
    <w:uiPriority w:val="1"/>
    <w:qFormat/>
    <w:rsid w:val="00E1035F"/>
    <w:pPr>
      <w:spacing w:after="0" w:line="240" w:lineRule="auto"/>
      <w:ind w:left="340"/>
    </w:pPr>
    <w:rPr>
      <w:rFonts w:ascii="Noto Sans" w:hAnsi="Noto Sans"/>
      <w:color w:val="222E39"/>
      <w:sz w:val="20"/>
    </w:rPr>
  </w:style>
  <w:style w:type="character" w:customStyle="1" w:styleId="hmainChar">
    <w:name w:val="&lt;h&gt; main Char"/>
    <w:basedOn w:val="IntenseQuoteChar"/>
    <w:link w:val="hmain"/>
    <w:rsid w:val="00E1035F"/>
    <w:rPr>
      <w:rFonts w:ascii="Noto Sans" w:eastAsia="SimSun" w:hAnsi="Noto Sans" w:cs="SimSun"/>
      <w:iCs w:val="0"/>
      <w:color w:val="3374AB"/>
      <w:sz w:val="32"/>
      <w:szCs w:val="32"/>
      <w:lang w:eastAsia="en-GB"/>
    </w:rPr>
  </w:style>
  <w:style w:type="character" w:styleId="Strong">
    <w:name w:val="Strong"/>
    <w:basedOn w:val="DefaultParagraphFont"/>
    <w:uiPriority w:val="22"/>
    <w:rsid w:val="00E1035F"/>
    <w:rPr>
      <w:b/>
      <w:bCs/>
    </w:rPr>
  </w:style>
  <w:style w:type="paragraph" w:customStyle="1" w:styleId="liste">
    <w:name w:val="liste"/>
    <w:basedOn w:val="NoSpacing"/>
    <w:link w:val="listeChar"/>
    <w:qFormat/>
    <w:rsid w:val="00E1035F"/>
    <w:pPr>
      <w:numPr>
        <w:numId w:val="3"/>
      </w:numPr>
    </w:pPr>
  </w:style>
  <w:style w:type="character" w:customStyle="1" w:styleId="Heading4Char">
    <w:name w:val="Heading 4 Char"/>
    <w:basedOn w:val="DefaultParagraphFont"/>
    <w:link w:val="Heading4"/>
    <w:uiPriority w:val="9"/>
    <w:rsid w:val="00E1035F"/>
    <w:rPr>
      <w:rFonts w:ascii="Noto Sans" w:eastAsia="SimSun" w:hAnsi="Noto Sans" w:cs="SimSun"/>
      <w:i/>
      <w:iCs/>
      <w:color w:val="47A5F4"/>
      <w:sz w:val="20"/>
      <w:szCs w:val="32"/>
      <w:lang w:eastAsia="en-GB"/>
    </w:rPr>
  </w:style>
  <w:style w:type="character" w:customStyle="1" w:styleId="NoSpacingChar">
    <w:name w:val="No Spacing Char"/>
    <w:basedOn w:val="DefaultParagraphFont"/>
    <w:link w:val="NoSpacing"/>
    <w:uiPriority w:val="1"/>
    <w:rsid w:val="00E1035F"/>
    <w:rPr>
      <w:rFonts w:ascii="Noto Sans" w:hAnsi="Noto Sans"/>
      <w:color w:val="222E39"/>
      <w:sz w:val="20"/>
    </w:rPr>
  </w:style>
  <w:style w:type="character" w:customStyle="1" w:styleId="listeChar">
    <w:name w:val="liste Char"/>
    <w:basedOn w:val="NoSpacingChar"/>
    <w:link w:val="liste"/>
    <w:rsid w:val="00E1035F"/>
    <w:rPr>
      <w:rFonts w:ascii="Noto Sans" w:hAnsi="Noto Sans"/>
      <w:color w:val="222E39"/>
      <w:sz w:val="20"/>
    </w:rPr>
  </w:style>
  <w:style w:type="character" w:styleId="Hyperlink">
    <w:name w:val="Hyperlink"/>
    <w:basedOn w:val="DefaultParagraphFont"/>
    <w:uiPriority w:val="99"/>
    <w:rsid w:val="00E1035F"/>
    <w:rPr>
      <w:color w:val="0563C1"/>
      <w:u w:val="single"/>
    </w:rPr>
  </w:style>
  <w:style w:type="character" w:styleId="FollowedHyperlink">
    <w:name w:val="FollowedHyperlink"/>
    <w:basedOn w:val="DefaultParagraphFont"/>
    <w:uiPriority w:val="99"/>
    <w:rsid w:val="00E1035F"/>
    <w:rPr>
      <w:color w:val="954F72"/>
      <w:u w:val="single"/>
    </w:rPr>
  </w:style>
  <w:style w:type="paragraph" w:styleId="BalloonText">
    <w:name w:val="Balloon Text"/>
    <w:basedOn w:val="Normal"/>
    <w:link w:val="BalloonTextChar"/>
    <w:uiPriority w:val="99"/>
    <w:rsid w:val="00E1035F"/>
    <w:rPr>
      <w:rFonts w:ascii="Segoe UI" w:hAnsi="Segoe UI" w:cs="Segoe UI"/>
      <w:sz w:val="18"/>
      <w:szCs w:val="18"/>
    </w:rPr>
  </w:style>
  <w:style w:type="character" w:customStyle="1" w:styleId="BalloonTextChar">
    <w:name w:val="Balloon Text Char"/>
    <w:basedOn w:val="DefaultParagraphFont"/>
    <w:link w:val="BalloonText"/>
    <w:uiPriority w:val="99"/>
    <w:rsid w:val="00E1035F"/>
    <w:rPr>
      <w:rFonts w:ascii="Segoe UI" w:hAnsi="Segoe UI" w:cs="Segoe UI"/>
      <w:color w:val="222E39"/>
      <w:sz w:val="18"/>
      <w:szCs w:val="18"/>
    </w:rPr>
  </w:style>
  <w:style w:type="paragraph" w:customStyle="1" w:styleId="titleparagraph">
    <w:name w:val="title paragraph"/>
    <w:basedOn w:val="Heading2"/>
    <w:next w:val="Normal"/>
    <w:link w:val="titleparagraphChar"/>
    <w:qFormat/>
    <w:rsid w:val="00E1035F"/>
    <w:pPr>
      <w:spacing w:before="200"/>
    </w:pPr>
    <w:rPr>
      <w:rFonts w:ascii="Noto Sans" w:hAnsi="Noto Sans"/>
      <w:iCs/>
      <w:color w:val="3374AB"/>
      <w:sz w:val="26"/>
      <w:szCs w:val="32"/>
      <w:lang w:eastAsia="en-GB"/>
    </w:rPr>
  </w:style>
  <w:style w:type="paragraph" w:customStyle="1" w:styleId="schoolname1">
    <w:name w:val="school name 1"/>
    <w:link w:val="schoolname1Char"/>
    <w:qFormat/>
    <w:rsid w:val="00E1035F"/>
    <w:pPr>
      <w:spacing w:after="0"/>
    </w:pPr>
    <w:rPr>
      <w:rFonts w:ascii="Cambria" w:hAnsi="Cambria"/>
      <w:b/>
      <w:color w:val="222E39"/>
      <w:sz w:val="24"/>
      <w:szCs w:val="26"/>
    </w:rPr>
  </w:style>
  <w:style w:type="character" w:customStyle="1" w:styleId="titleparagraphChar">
    <w:name w:val="title paragraph Char"/>
    <w:basedOn w:val="Heading4Char"/>
    <w:link w:val="titleparagraph"/>
    <w:rsid w:val="00E1035F"/>
    <w:rPr>
      <w:rFonts w:ascii="Noto Sans" w:eastAsia="SimSun" w:hAnsi="Noto Sans" w:cs="SimSun"/>
      <w:b/>
      <w:i w:val="0"/>
      <w:iCs/>
      <w:color w:val="3374AB"/>
      <w:sz w:val="26"/>
      <w:szCs w:val="32"/>
      <w:lang w:eastAsia="en-GB"/>
    </w:rPr>
  </w:style>
  <w:style w:type="paragraph" w:customStyle="1" w:styleId="date1">
    <w:name w:val="date1"/>
    <w:link w:val="date1Char"/>
    <w:qFormat/>
    <w:rsid w:val="00E1035F"/>
    <w:pPr>
      <w:spacing w:after="0"/>
    </w:pPr>
    <w:rPr>
      <w:rFonts w:ascii="Noto Sans" w:hAnsi="Noto Sans"/>
      <w:i/>
      <w:color w:val="47A5F4"/>
      <w:sz w:val="20"/>
      <w:szCs w:val="24"/>
    </w:rPr>
  </w:style>
  <w:style w:type="character" w:customStyle="1" w:styleId="schoolname1Char">
    <w:name w:val="school name 1 Char"/>
    <w:basedOn w:val="Heading2Char"/>
    <w:link w:val="schoolname1"/>
    <w:rsid w:val="00E1035F"/>
    <w:rPr>
      <w:rFonts w:ascii="Cambria" w:eastAsia="SimSun" w:hAnsi="Cambria" w:cs="SimSun"/>
      <w:b/>
      <w:color w:val="222E39"/>
      <w:sz w:val="24"/>
      <w:szCs w:val="26"/>
    </w:rPr>
  </w:style>
  <w:style w:type="paragraph" w:customStyle="1" w:styleId="headerlist">
    <w:name w:val="header list"/>
    <w:link w:val="headerlistChar"/>
    <w:qFormat/>
    <w:rsid w:val="00E1035F"/>
    <w:pPr>
      <w:spacing w:after="0"/>
    </w:pPr>
    <w:rPr>
      <w:rFonts w:ascii="Noto Sans" w:hAnsi="Noto Sans"/>
      <w:color w:val="222E39"/>
      <w:sz w:val="20"/>
      <w:szCs w:val="32"/>
    </w:rPr>
  </w:style>
  <w:style w:type="character" w:customStyle="1" w:styleId="date1Char">
    <w:name w:val="date1 Char"/>
    <w:basedOn w:val="Heading3Char"/>
    <w:link w:val="date1"/>
    <w:rsid w:val="00E1035F"/>
    <w:rPr>
      <w:rFonts w:ascii="Noto Sans" w:eastAsia="SimSun" w:hAnsi="Noto Sans" w:cs="SimSun"/>
      <w:i/>
      <w:color w:val="47A5F4"/>
      <w:sz w:val="20"/>
      <w:szCs w:val="24"/>
    </w:rPr>
  </w:style>
  <w:style w:type="character" w:customStyle="1" w:styleId="headerlistChar">
    <w:name w:val="header list Char"/>
    <w:basedOn w:val="Heading1Char"/>
    <w:link w:val="headerlist"/>
    <w:rsid w:val="00E1035F"/>
    <w:rPr>
      <w:rFonts w:ascii="Noto Sans" w:eastAsia="SimSun" w:hAnsi="Noto Sans" w:cs="SimSun"/>
      <w:color w:val="222E39"/>
      <w:sz w:val="20"/>
      <w:szCs w:val="32"/>
    </w:rPr>
  </w:style>
  <w:style w:type="character" w:styleId="CommentReference">
    <w:name w:val="annotation reference"/>
    <w:basedOn w:val="DefaultParagraphFont"/>
    <w:uiPriority w:val="99"/>
    <w:rsid w:val="00E1035F"/>
    <w:rPr>
      <w:sz w:val="16"/>
      <w:szCs w:val="16"/>
    </w:rPr>
  </w:style>
  <w:style w:type="paragraph" w:styleId="CommentText">
    <w:name w:val="annotation text"/>
    <w:basedOn w:val="Normal"/>
    <w:link w:val="CommentTextChar"/>
    <w:uiPriority w:val="99"/>
    <w:rsid w:val="00E1035F"/>
    <w:rPr>
      <w:sz w:val="20"/>
      <w:szCs w:val="20"/>
    </w:rPr>
  </w:style>
  <w:style w:type="character" w:customStyle="1" w:styleId="CommentTextChar">
    <w:name w:val="Comment Text Char"/>
    <w:basedOn w:val="DefaultParagraphFont"/>
    <w:link w:val="CommentText"/>
    <w:uiPriority w:val="99"/>
    <w:rsid w:val="00E1035F"/>
    <w:rPr>
      <w:rFonts w:ascii="Noto Sans" w:hAnsi="Noto Sans"/>
      <w:color w:val="222E39"/>
      <w:sz w:val="20"/>
      <w:szCs w:val="20"/>
    </w:rPr>
  </w:style>
  <w:style w:type="paragraph" w:styleId="CommentSubject">
    <w:name w:val="annotation subject"/>
    <w:basedOn w:val="CommentText"/>
    <w:next w:val="CommentText"/>
    <w:link w:val="CommentSubjectChar"/>
    <w:uiPriority w:val="99"/>
    <w:rsid w:val="00E1035F"/>
    <w:rPr>
      <w:b/>
      <w:bCs/>
    </w:rPr>
  </w:style>
  <w:style w:type="character" w:customStyle="1" w:styleId="CommentSubjectChar">
    <w:name w:val="Comment Subject Char"/>
    <w:basedOn w:val="CommentTextChar"/>
    <w:link w:val="CommentSubject"/>
    <w:uiPriority w:val="99"/>
    <w:rsid w:val="00E1035F"/>
    <w:rPr>
      <w:rFonts w:ascii="Noto Sans" w:hAnsi="Noto Sans"/>
      <w:b/>
      <w:bCs/>
      <w:color w:val="222E39"/>
      <w:sz w:val="20"/>
      <w:szCs w:val="20"/>
    </w:rPr>
  </w:style>
  <w:style w:type="paragraph" w:customStyle="1" w:styleId="note">
    <w:name w:val="note"/>
    <w:basedOn w:val="NoSpacing"/>
    <w:link w:val="noteChar"/>
    <w:qFormat/>
    <w:rsid w:val="00E1035F"/>
    <w:rPr>
      <w:i/>
      <w:color w:val="A6A6A6"/>
    </w:rPr>
  </w:style>
  <w:style w:type="paragraph" w:customStyle="1" w:styleId="mainparagraphtitle">
    <w:name w:val="main paragraph title"/>
    <w:basedOn w:val="Heading3"/>
    <w:link w:val="mainparagraphtitleChar"/>
    <w:qFormat/>
    <w:rsid w:val="00E1035F"/>
    <w:pPr>
      <w:spacing w:before="160" w:after="160"/>
    </w:pPr>
    <w:rPr>
      <w:i w:val="0"/>
      <w:iCs/>
      <w:color w:val="FF5B00"/>
      <w:szCs w:val="32"/>
      <w:lang w:eastAsia="en-GB"/>
    </w:rPr>
  </w:style>
  <w:style w:type="character" w:customStyle="1" w:styleId="noteChar">
    <w:name w:val="note Char"/>
    <w:basedOn w:val="NoSpacingChar"/>
    <w:link w:val="note"/>
    <w:rsid w:val="00E1035F"/>
    <w:rPr>
      <w:rFonts w:ascii="Noto Sans" w:hAnsi="Noto Sans"/>
      <w:i/>
      <w:color w:val="A6A6A6"/>
      <w:sz w:val="20"/>
    </w:rPr>
  </w:style>
  <w:style w:type="paragraph" w:styleId="Header">
    <w:name w:val="header"/>
    <w:basedOn w:val="Normal"/>
    <w:link w:val="HeaderChar"/>
    <w:uiPriority w:val="99"/>
    <w:rsid w:val="00E1035F"/>
    <w:pPr>
      <w:tabs>
        <w:tab w:val="center" w:pos="4513"/>
        <w:tab w:val="right" w:pos="9026"/>
      </w:tabs>
    </w:pPr>
  </w:style>
  <w:style w:type="character" w:customStyle="1" w:styleId="mainparagraphtitleChar">
    <w:name w:val="main paragraph title Char"/>
    <w:basedOn w:val="Heading4Char"/>
    <w:link w:val="mainparagraphtitle"/>
    <w:rsid w:val="00E1035F"/>
    <w:rPr>
      <w:rFonts w:ascii="Noto Sans" w:eastAsia="SimSun" w:hAnsi="Noto Sans" w:cs="SimSun"/>
      <w:i w:val="0"/>
      <w:iCs/>
      <w:color w:val="FF5B00"/>
      <w:sz w:val="20"/>
      <w:szCs w:val="32"/>
      <w:lang w:eastAsia="en-GB"/>
    </w:rPr>
  </w:style>
  <w:style w:type="character" w:customStyle="1" w:styleId="HeaderChar">
    <w:name w:val="Header Char"/>
    <w:basedOn w:val="DefaultParagraphFont"/>
    <w:link w:val="Header"/>
    <w:uiPriority w:val="99"/>
    <w:rsid w:val="00E1035F"/>
    <w:rPr>
      <w:rFonts w:ascii="Noto Sans" w:hAnsi="Noto Sans"/>
      <w:color w:val="222E39"/>
    </w:rPr>
  </w:style>
  <w:style w:type="paragraph" w:styleId="Footer">
    <w:name w:val="footer"/>
    <w:basedOn w:val="Normal"/>
    <w:link w:val="FooterChar"/>
    <w:uiPriority w:val="99"/>
    <w:rsid w:val="00E1035F"/>
    <w:pPr>
      <w:tabs>
        <w:tab w:val="center" w:pos="4513"/>
        <w:tab w:val="right" w:pos="9026"/>
      </w:tabs>
    </w:pPr>
  </w:style>
  <w:style w:type="character" w:customStyle="1" w:styleId="FooterChar">
    <w:name w:val="Footer Char"/>
    <w:basedOn w:val="DefaultParagraphFont"/>
    <w:link w:val="Footer"/>
    <w:uiPriority w:val="99"/>
    <w:rsid w:val="00E1035F"/>
    <w:rPr>
      <w:rFonts w:ascii="Noto Sans" w:hAnsi="Noto Sans"/>
      <w:color w:val="222E39"/>
    </w:rPr>
  </w:style>
  <w:style w:type="character" w:customStyle="1" w:styleId="apple-converted-space">
    <w:name w:val="apple-converted-space"/>
    <w:basedOn w:val="DefaultParagraphFont"/>
    <w:rsid w:val="00E1035F"/>
  </w:style>
  <w:style w:type="paragraph" w:styleId="NormalWeb">
    <w:name w:val="Normal (Web)"/>
    <w:basedOn w:val="Normal"/>
    <w:rsid w:val="00E1035F"/>
    <w:pPr>
      <w:spacing w:before="100" w:beforeAutospacing="1" w:after="100" w:afterAutospacing="1" w:line="360" w:lineRule="auto"/>
      <w:contextualSpacing/>
      <w:jc w:val="both"/>
    </w:pPr>
    <w:rPr>
      <w:rFonts w:ascii="Times New Roman" w:hAnsi="Times New Roman" w:cs="Times New Roman"/>
      <w:color w:val="auto"/>
      <w:sz w:val="24"/>
      <w:szCs w:val="24"/>
      <w:lang w:val="en-US" w:eastAsia="zh-CN"/>
    </w:rPr>
  </w:style>
  <w:style w:type="character" w:styleId="Emphasis">
    <w:name w:val="Emphasis"/>
    <w:basedOn w:val="DefaultParagraphFont"/>
    <w:uiPriority w:val="20"/>
    <w:qFormat/>
    <w:rsid w:val="00E1035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49738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Faisalbhat1608@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4</Pages>
  <Words>828</Words>
  <Characters>4721</Characters>
  <Application>Microsoft Office Word</Application>
  <DocSecurity>0</DocSecurity>
  <Lines>39</Lines>
  <Paragraphs>11</Paragraphs>
  <ScaleCrop>false</ScaleCrop>
  <Company>Hewlett-Packard</Company>
  <LinksUpToDate>false</LinksUpToDate>
  <CharactersWithSpaces>5538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Charlotte Fortin</dc:creator>
  <cp:lastModifiedBy>Faisal Bhat</cp:lastModifiedBy>
  <cp:revision>12</cp:revision>
  <cp:lastPrinted>2016-09-29T07:47:00Z</cp:lastPrinted>
  <dcterms:created xsi:type="dcterms:W3CDTF">2019-11-06T15:35:00Z</dcterms:created>
  <dcterms:modified xsi:type="dcterms:W3CDTF">2020-01-02T05:43:00Z</dcterms:modified>
</cp:coreProperties>
</file>