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E66" w:rsidRDefault="00264EDE">
      <w:pPr>
        <w:spacing w:before="2" w:line="140" w:lineRule="exact"/>
        <w:rPr>
          <w:sz w:val="15"/>
          <w:szCs w:val="15"/>
        </w:rPr>
      </w:pPr>
      <w:r>
        <w:rPr>
          <w:noProof/>
        </w:rPr>
        <w:drawing>
          <wp:anchor distT="0" distB="0" distL="114300" distR="114300" simplePos="0" relativeHeight="251667968" behindDoc="1" locked="0" layoutInCell="1" allowOverlap="1" wp14:anchorId="697C9AB5" wp14:editId="6C480285">
            <wp:simplePos x="0" y="0"/>
            <wp:positionH relativeFrom="page">
              <wp:posOffset>6534201</wp:posOffset>
            </wp:positionH>
            <wp:positionV relativeFrom="page">
              <wp:posOffset>312192</wp:posOffset>
            </wp:positionV>
            <wp:extent cx="904875" cy="1155700"/>
            <wp:effectExtent l="19050" t="19050" r="28575" b="2540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1557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3E66" w:rsidRDefault="00E43E66">
      <w:pPr>
        <w:spacing w:line="200" w:lineRule="exact"/>
        <w:sectPr w:rsidR="00E43E6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00" w:right="780" w:bottom="280" w:left="740" w:header="720" w:footer="720" w:gutter="0"/>
          <w:cols w:space="720"/>
        </w:sectPr>
      </w:pPr>
    </w:p>
    <w:p w:rsidR="00E43E66" w:rsidRDefault="00E43E66">
      <w:pPr>
        <w:spacing w:before="6" w:line="100" w:lineRule="exact"/>
        <w:rPr>
          <w:sz w:val="11"/>
          <w:szCs w:val="11"/>
        </w:rPr>
      </w:pPr>
    </w:p>
    <w:p w:rsidR="00E43E66" w:rsidRDefault="00E43E66">
      <w:pPr>
        <w:spacing w:line="200" w:lineRule="exact"/>
      </w:pPr>
    </w:p>
    <w:p w:rsidR="00264EDE" w:rsidRPr="00053113" w:rsidRDefault="00264EDE" w:rsidP="00264EDE">
      <w:pPr>
        <w:spacing w:before="10"/>
        <w:ind w:left="-41" w:right="1180"/>
        <w:jc w:val="center"/>
        <w:rPr>
          <w:rFonts w:asciiTheme="minorBidi" w:eastAsia="Verdana" w:hAnsiTheme="minorBidi" w:cstheme="minorBidi"/>
          <w:sz w:val="28"/>
          <w:szCs w:val="28"/>
        </w:rPr>
      </w:pPr>
      <w:r w:rsidRPr="00053113">
        <w:rPr>
          <w:rFonts w:asciiTheme="minorBidi" w:eastAsia="Verdana" w:hAnsiTheme="minorBidi" w:cstheme="minorBidi"/>
          <w:b/>
          <w:spacing w:val="-2"/>
          <w:sz w:val="28"/>
          <w:szCs w:val="28"/>
        </w:rPr>
        <w:t>H</w:t>
      </w:r>
      <w:r w:rsidRPr="00053113">
        <w:rPr>
          <w:rFonts w:asciiTheme="minorBidi" w:eastAsia="Verdana" w:hAnsiTheme="minorBidi" w:cstheme="minorBidi"/>
          <w:b/>
          <w:spacing w:val="-3"/>
          <w:sz w:val="28"/>
          <w:szCs w:val="28"/>
        </w:rPr>
        <w:t>assa</w:t>
      </w:r>
      <w:r w:rsidRPr="00053113">
        <w:rPr>
          <w:rFonts w:asciiTheme="minorBidi" w:eastAsia="Verdana" w:hAnsiTheme="minorBidi" w:cstheme="minorBidi"/>
          <w:b/>
          <w:sz w:val="28"/>
          <w:szCs w:val="28"/>
        </w:rPr>
        <w:t>n</w:t>
      </w:r>
      <w:r w:rsidRPr="00053113">
        <w:rPr>
          <w:rFonts w:asciiTheme="minorBidi" w:eastAsia="Verdana" w:hAnsiTheme="minorBidi" w:cstheme="minorBidi"/>
          <w:b/>
          <w:spacing w:val="-5"/>
          <w:sz w:val="28"/>
          <w:szCs w:val="28"/>
        </w:rPr>
        <w:t xml:space="preserve"> </w:t>
      </w:r>
      <w:r w:rsidRPr="00053113">
        <w:rPr>
          <w:rFonts w:asciiTheme="minorBidi" w:eastAsia="Verdana" w:hAnsiTheme="minorBidi" w:cstheme="minorBidi"/>
          <w:b/>
          <w:spacing w:val="-3"/>
          <w:sz w:val="28"/>
          <w:szCs w:val="28"/>
        </w:rPr>
        <w:t>B</w:t>
      </w:r>
      <w:r w:rsidRPr="00053113">
        <w:rPr>
          <w:rFonts w:asciiTheme="minorBidi" w:eastAsia="Verdana" w:hAnsiTheme="minorBidi" w:cstheme="minorBidi"/>
          <w:b/>
          <w:spacing w:val="-2"/>
          <w:sz w:val="28"/>
          <w:szCs w:val="28"/>
        </w:rPr>
        <w:t>i</w:t>
      </w:r>
      <w:r w:rsidRPr="00053113">
        <w:rPr>
          <w:rFonts w:asciiTheme="minorBidi" w:eastAsia="Verdana" w:hAnsiTheme="minorBidi" w:cstheme="minorBidi"/>
          <w:b/>
          <w:sz w:val="28"/>
          <w:szCs w:val="28"/>
        </w:rPr>
        <w:t>n</w:t>
      </w:r>
      <w:r w:rsidRPr="00053113">
        <w:rPr>
          <w:rFonts w:asciiTheme="minorBidi" w:eastAsia="Verdana" w:hAnsiTheme="minorBidi" w:cstheme="minorBidi"/>
          <w:b/>
          <w:spacing w:val="-5"/>
          <w:sz w:val="28"/>
          <w:szCs w:val="28"/>
        </w:rPr>
        <w:t xml:space="preserve"> </w:t>
      </w:r>
      <w:r w:rsidRPr="00053113">
        <w:rPr>
          <w:rFonts w:asciiTheme="minorBidi" w:eastAsia="Verdana" w:hAnsiTheme="minorBidi" w:cstheme="minorBidi"/>
          <w:b/>
          <w:sz w:val="28"/>
          <w:szCs w:val="28"/>
        </w:rPr>
        <w:t>Mo</w:t>
      </w:r>
      <w:r w:rsidRPr="00053113">
        <w:rPr>
          <w:rFonts w:asciiTheme="minorBidi" w:eastAsia="Verdana" w:hAnsiTheme="minorBidi" w:cstheme="minorBidi"/>
          <w:b/>
          <w:spacing w:val="-4"/>
          <w:sz w:val="28"/>
          <w:szCs w:val="28"/>
        </w:rPr>
        <w:t>h</w:t>
      </w:r>
      <w:r w:rsidRPr="00053113">
        <w:rPr>
          <w:rFonts w:asciiTheme="minorBidi" w:eastAsia="Verdana" w:hAnsiTheme="minorBidi" w:cstheme="minorBidi"/>
          <w:b/>
          <w:spacing w:val="-3"/>
          <w:sz w:val="28"/>
          <w:szCs w:val="28"/>
        </w:rPr>
        <w:t>a</w:t>
      </w:r>
      <w:r w:rsidRPr="00053113">
        <w:rPr>
          <w:rFonts w:asciiTheme="minorBidi" w:eastAsia="Verdana" w:hAnsiTheme="minorBidi" w:cstheme="minorBidi"/>
          <w:b/>
          <w:spacing w:val="-2"/>
          <w:sz w:val="28"/>
          <w:szCs w:val="28"/>
        </w:rPr>
        <w:t>mme</w:t>
      </w:r>
      <w:r w:rsidRPr="00053113">
        <w:rPr>
          <w:rFonts w:asciiTheme="minorBidi" w:eastAsia="Verdana" w:hAnsiTheme="minorBidi" w:cstheme="minorBidi"/>
          <w:b/>
          <w:sz w:val="28"/>
          <w:szCs w:val="28"/>
        </w:rPr>
        <w:t>d</w:t>
      </w:r>
      <w:r w:rsidRPr="00053113">
        <w:rPr>
          <w:rFonts w:asciiTheme="minorBidi" w:eastAsia="Verdana" w:hAnsiTheme="minorBidi" w:cstheme="minorBidi"/>
          <w:b/>
          <w:spacing w:val="-2"/>
          <w:sz w:val="28"/>
          <w:szCs w:val="28"/>
        </w:rPr>
        <w:t xml:space="preserve"> </w:t>
      </w:r>
      <w:r w:rsidRPr="00053113">
        <w:rPr>
          <w:rFonts w:asciiTheme="minorBidi" w:eastAsia="Verdana" w:hAnsiTheme="minorBidi" w:cstheme="minorBidi"/>
          <w:b/>
          <w:spacing w:val="-3"/>
          <w:sz w:val="28"/>
          <w:szCs w:val="28"/>
        </w:rPr>
        <w:t>Sa</w:t>
      </w:r>
      <w:r w:rsidRPr="00053113">
        <w:rPr>
          <w:rFonts w:asciiTheme="minorBidi" w:eastAsia="Verdana" w:hAnsiTheme="minorBidi" w:cstheme="minorBidi"/>
          <w:b/>
          <w:spacing w:val="-2"/>
          <w:sz w:val="28"/>
          <w:szCs w:val="28"/>
        </w:rPr>
        <w:t>l</w:t>
      </w:r>
      <w:r w:rsidRPr="00053113">
        <w:rPr>
          <w:rFonts w:asciiTheme="minorBidi" w:eastAsia="Verdana" w:hAnsiTheme="minorBidi" w:cstheme="minorBidi"/>
          <w:b/>
          <w:spacing w:val="-4"/>
          <w:sz w:val="28"/>
          <w:szCs w:val="28"/>
        </w:rPr>
        <w:t>e</w:t>
      </w:r>
      <w:r w:rsidRPr="00053113">
        <w:rPr>
          <w:rFonts w:asciiTheme="minorBidi" w:eastAsia="Verdana" w:hAnsiTheme="minorBidi" w:cstheme="minorBidi"/>
          <w:b/>
          <w:sz w:val="28"/>
          <w:szCs w:val="28"/>
        </w:rPr>
        <w:t>m</w:t>
      </w:r>
      <w:r w:rsidRPr="00053113">
        <w:rPr>
          <w:rFonts w:asciiTheme="minorBidi" w:eastAsia="Verdana" w:hAnsiTheme="minorBidi" w:cstheme="minorBidi"/>
          <w:b/>
          <w:spacing w:val="-6"/>
          <w:sz w:val="28"/>
          <w:szCs w:val="28"/>
        </w:rPr>
        <w:t xml:space="preserve"> </w:t>
      </w:r>
      <w:r w:rsidRPr="00053113">
        <w:rPr>
          <w:rFonts w:asciiTheme="minorBidi" w:eastAsia="Verdana" w:hAnsiTheme="minorBidi" w:cstheme="minorBidi"/>
          <w:b/>
          <w:spacing w:val="-3"/>
          <w:sz w:val="28"/>
          <w:szCs w:val="28"/>
        </w:rPr>
        <w:t>Ba</w:t>
      </w:r>
      <w:r w:rsidRPr="00053113">
        <w:rPr>
          <w:rFonts w:asciiTheme="minorBidi" w:eastAsia="Verdana" w:hAnsiTheme="minorBidi" w:cstheme="minorBidi"/>
          <w:b/>
          <w:spacing w:val="-2"/>
          <w:sz w:val="28"/>
          <w:szCs w:val="28"/>
        </w:rPr>
        <w:t>l</w:t>
      </w:r>
      <w:r w:rsidRPr="00053113">
        <w:rPr>
          <w:rFonts w:asciiTheme="minorBidi" w:eastAsia="Verdana" w:hAnsiTheme="minorBidi" w:cstheme="minorBidi"/>
          <w:b/>
          <w:spacing w:val="-3"/>
          <w:sz w:val="28"/>
          <w:szCs w:val="28"/>
        </w:rPr>
        <w:t>aja</w:t>
      </w:r>
      <w:r w:rsidRPr="00053113">
        <w:rPr>
          <w:rFonts w:asciiTheme="minorBidi" w:eastAsia="Verdana" w:hAnsiTheme="minorBidi" w:cstheme="minorBidi"/>
          <w:b/>
          <w:sz w:val="28"/>
          <w:szCs w:val="28"/>
        </w:rPr>
        <w:t>m</w:t>
      </w:r>
      <w:r w:rsidRPr="00053113">
        <w:rPr>
          <w:rFonts w:asciiTheme="minorBidi" w:eastAsia="Verdana" w:hAnsiTheme="minorBidi" w:cstheme="minorBidi"/>
          <w:sz w:val="28"/>
          <w:szCs w:val="28"/>
        </w:rPr>
        <w:t xml:space="preserve"> </w:t>
      </w:r>
    </w:p>
    <w:p w:rsidR="00264EDE" w:rsidRPr="00053113" w:rsidRDefault="00264EDE" w:rsidP="00264EDE">
      <w:pPr>
        <w:ind w:left="170" w:right="2945"/>
        <w:jc w:val="center"/>
        <w:rPr>
          <w:rFonts w:asciiTheme="minorBidi" w:eastAsia="Verdana" w:hAnsiTheme="minorBidi" w:cstheme="minorBidi"/>
          <w:spacing w:val="-1"/>
          <w:sz w:val="22"/>
          <w:szCs w:val="22"/>
        </w:rPr>
      </w:pPr>
      <w:r w:rsidRPr="00053113">
        <w:rPr>
          <w:rFonts w:asciiTheme="minorBidi" w:eastAsia="Verdana" w:hAnsiTheme="minorBidi" w:cstheme="minorBidi"/>
          <w:sz w:val="22"/>
          <w:szCs w:val="22"/>
        </w:rPr>
        <w:t xml:space="preserve">                  Cell</w:t>
      </w:r>
      <w:r w:rsidRPr="00053113">
        <w:rPr>
          <w:rFonts w:asciiTheme="minorBidi" w:eastAsia="Verdana" w:hAnsiTheme="minorBidi" w:cstheme="minorBidi"/>
          <w:spacing w:val="-4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p</w:t>
      </w:r>
      <w:r w:rsidRPr="00053113">
        <w:rPr>
          <w:rFonts w:asciiTheme="minorBidi" w:eastAsia="Verdana" w:hAnsiTheme="minorBidi" w:cstheme="minorBidi"/>
          <w:sz w:val="22"/>
          <w:szCs w:val="22"/>
        </w:rPr>
        <w:t>ho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z w:val="22"/>
          <w:szCs w:val="22"/>
        </w:rPr>
        <w:t>e: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+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9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7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1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-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5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0-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8142443</w:t>
      </w:r>
    </w:p>
    <w:p w:rsidR="00264EDE" w:rsidRPr="00053113" w:rsidRDefault="00264EDE" w:rsidP="00264EDE">
      <w:pPr>
        <w:ind w:left="170" w:right="2945"/>
        <w:jc w:val="center"/>
        <w:rPr>
          <w:rFonts w:asciiTheme="minorBidi" w:eastAsia="Verdana" w:hAnsiTheme="minorBidi" w:cstheme="minorBidi"/>
          <w:sz w:val="22"/>
          <w:szCs w:val="22"/>
        </w:rPr>
        <w:sectPr w:rsidR="00264EDE" w:rsidRPr="00053113" w:rsidSect="00264EDE">
          <w:type w:val="continuous"/>
          <w:pgSz w:w="12240" w:h="15840"/>
          <w:pgMar w:top="700" w:right="780" w:bottom="280" w:left="740" w:header="720" w:footer="720" w:gutter="0"/>
          <w:cols w:space="8166" w:equalWidth="0">
            <w:col w:w="10720" w:space="552"/>
          </w:cols>
        </w:sectPr>
      </w:pPr>
      <w:r w:rsidRPr="00053113">
        <w:rPr>
          <w:rFonts w:asciiTheme="minorBidi" w:eastAsia="Verdana" w:hAnsiTheme="minorBidi" w:cstheme="minorBidi"/>
          <w:sz w:val="22"/>
          <w:szCs w:val="22"/>
        </w:rPr>
        <w:t xml:space="preserve">                  E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-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ma</w:t>
      </w:r>
      <w:r w:rsidRPr="00053113">
        <w:rPr>
          <w:rFonts w:asciiTheme="minorBidi" w:eastAsia="Verdana" w:hAnsiTheme="minorBidi" w:cstheme="minorBidi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hyperlink r:id="rId14">
        <w:r w:rsidRPr="00053113">
          <w:rPr>
            <w:rFonts w:asciiTheme="minorBidi" w:eastAsia="Verdana" w:hAnsiTheme="minorBidi" w:cstheme="minorBidi"/>
            <w:sz w:val="22"/>
            <w:szCs w:val="22"/>
          </w:rPr>
          <w:t xml:space="preserve">: </w:t>
        </w:r>
        <w:r w:rsidRPr="00053113">
          <w:rPr>
            <w:rFonts w:asciiTheme="minorBidi" w:eastAsia="Verdana" w:hAnsiTheme="minorBidi" w:cstheme="minorBidi"/>
            <w:spacing w:val="-1"/>
            <w:sz w:val="22"/>
            <w:szCs w:val="22"/>
          </w:rPr>
          <w:t>b</w:t>
        </w:r>
        <w:r w:rsidRPr="00053113">
          <w:rPr>
            <w:rFonts w:asciiTheme="minorBidi" w:eastAsia="Verdana" w:hAnsiTheme="minorBidi" w:cstheme="minorBidi"/>
            <w:spacing w:val="2"/>
            <w:sz w:val="22"/>
            <w:szCs w:val="22"/>
          </w:rPr>
          <w:t>a</w:t>
        </w:r>
        <w:r w:rsidRPr="00053113">
          <w:rPr>
            <w:rFonts w:asciiTheme="minorBidi" w:eastAsia="Verdana" w:hAnsiTheme="minorBidi" w:cstheme="minorBidi"/>
            <w:sz w:val="22"/>
            <w:szCs w:val="22"/>
          </w:rPr>
          <w:t>l</w:t>
        </w:r>
        <w:r w:rsidRPr="00053113">
          <w:rPr>
            <w:rFonts w:asciiTheme="minorBidi" w:eastAsia="Verdana" w:hAnsiTheme="minorBidi" w:cstheme="minorBidi"/>
            <w:spacing w:val="-1"/>
            <w:sz w:val="22"/>
            <w:szCs w:val="22"/>
          </w:rPr>
          <w:t>la</w:t>
        </w:r>
        <w:r w:rsidRPr="00053113">
          <w:rPr>
            <w:rFonts w:asciiTheme="minorBidi" w:eastAsia="Verdana" w:hAnsiTheme="minorBidi" w:cstheme="minorBidi"/>
            <w:spacing w:val="1"/>
            <w:sz w:val="22"/>
            <w:szCs w:val="22"/>
          </w:rPr>
          <w:t>j</w:t>
        </w:r>
        <w:r w:rsidRPr="00053113">
          <w:rPr>
            <w:rFonts w:asciiTheme="minorBidi" w:eastAsia="Verdana" w:hAnsiTheme="minorBidi" w:cstheme="minorBidi"/>
            <w:spacing w:val="-1"/>
            <w:sz w:val="22"/>
            <w:szCs w:val="22"/>
          </w:rPr>
          <w:t>um200</w:t>
        </w:r>
        <w:r w:rsidRPr="00053113">
          <w:rPr>
            <w:rFonts w:asciiTheme="minorBidi" w:eastAsia="Verdana" w:hAnsiTheme="minorBidi" w:cstheme="minorBidi"/>
            <w:spacing w:val="1"/>
            <w:sz w:val="22"/>
            <w:szCs w:val="22"/>
          </w:rPr>
          <w:t>2</w:t>
        </w:r>
        <w:r w:rsidRPr="00053113">
          <w:rPr>
            <w:rFonts w:asciiTheme="minorBidi" w:eastAsia="Verdana" w:hAnsiTheme="minorBidi" w:cstheme="minorBidi"/>
            <w:sz w:val="22"/>
            <w:szCs w:val="22"/>
          </w:rPr>
          <w:t>@</w:t>
        </w:r>
        <w:r w:rsidRPr="00053113">
          <w:rPr>
            <w:rFonts w:asciiTheme="minorBidi" w:eastAsia="Verdana" w:hAnsiTheme="minorBidi" w:cstheme="minorBidi"/>
            <w:spacing w:val="-1"/>
            <w:sz w:val="22"/>
            <w:szCs w:val="22"/>
          </w:rPr>
          <w:t>ya</w:t>
        </w:r>
        <w:r w:rsidRPr="00053113">
          <w:rPr>
            <w:rFonts w:asciiTheme="minorBidi" w:eastAsia="Verdana" w:hAnsiTheme="minorBidi" w:cstheme="minorBidi"/>
            <w:sz w:val="22"/>
            <w:szCs w:val="22"/>
          </w:rPr>
          <w:t>hoo</w:t>
        </w:r>
        <w:r w:rsidRPr="00053113">
          <w:rPr>
            <w:rFonts w:asciiTheme="minorBidi" w:eastAsia="Verdana" w:hAnsiTheme="minorBidi" w:cstheme="minorBidi"/>
            <w:spacing w:val="-1"/>
            <w:sz w:val="22"/>
            <w:szCs w:val="22"/>
          </w:rPr>
          <w:t>.</w:t>
        </w:r>
        <w:r w:rsidRPr="00053113">
          <w:rPr>
            <w:rFonts w:asciiTheme="minorBidi" w:eastAsia="Verdana" w:hAnsiTheme="minorBidi" w:cstheme="minorBidi"/>
            <w:sz w:val="22"/>
            <w:szCs w:val="22"/>
          </w:rPr>
          <w:t>com</w:t>
        </w:r>
      </w:hyperlink>
    </w:p>
    <w:p w:rsidR="00E43E66" w:rsidRDefault="00E43E66">
      <w:pPr>
        <w:spacing w:line="200" w:lineRule="exact"/>
      </w:pPr>
    </w:p>
    <w:p w:rsidR="00E43E66" w:rsidRDefault="00E43E66">
      <w:pPr>
        <w:spacing w:line="200" w:lineRule="exact"/>
      </w:pPr>
    </w:p>
    <w:p w:rsidR="00E43E66" w:rsidRDefault="00E43E66">
      <w:pPr>
        <w:spacing w:line="200" w:lineRule="exact"/>
      </w:pPr>
    </w:p>
    <w:p w:rsidR="00E43E66" w:rsidRDefault="00E43E66">
      <w:pPr>
        <w:spacing w:line="200" w:lineRule="exact"/>
      </w:pPr>
    </w:p>
    <w:p w:rsidR="00264EDE" w:rsidRDefault="00264EDE">
      <w:pPr>
        <w:spacing w:line="200" w:lineRule="exact"/>
      </w:pPr>
    </w:p>
    <w:p w:rsidR="00264EDE" w:rsidRDefault="00264EDE">
      <w:pPr>
        <w:spacing w:line="200" w:lineRule="exact"/>
      </w:pPr>
    </w:p>
    <w:p w:rsidR="00E43E66" w:rsidRPr="00053113" w:rsidRDefault="00E123F1" w:rsidP="00264EDE">
      <w:pPr>
        <w:spacing w:line="240" w:lineRule="exact"/>
        <w:ind w:right="370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O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>b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ject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>i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ve:</w:t>
      </w:r>
    </w:p>
    <w:p w:rsidR="00264EDE" w:rsidRDefault="00264EDE" w:rsidP="00264EDE">
      <w:pPr>
        <w:spacing w:before="21"/>
        <w:ind w:right="-4393"/>
        <w:jc w:val="both"/>
        <w:rPr>
          <w:rFonts w:ascii="Verdana" w:eastAsia="Verdana" w:hAnsi="Verdana" w:cs="Verdana"/>
          <w:sz w:val="22"/>
          <w:szCs w:val="22"/>
        </w:rPr>
        <w:sectPr w:rsidR="00264EDE" w:rsidSect="00264EDE">
          <w:type w:val="continuous"/>
          <w:pgSz w:w="12240" w:h="15840"/>
          <w:pgMar w:top="700" w:right="780" w:bottom="280" w:left="740" w:header="720" w:footer="720" w:gutter="0"/>
          <w:cols w:space="8166" w:equalWidth="0">
            <w:col w:w="10720" w:space="552"/>
          </w:cols>
        </w:sectPr>
      </w:pPr>
    </w:p>
    <w:p w:rsidR="00264EDE" w:rsidRPr="00053113" w:rsidRDefault="00264EDE" w:rsidP="00264EDE">
      <w:pPr>
        <w:spacing w:before="21"/>
        <w:ind w:right="250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m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z w:val="22"/>
          <w:szCs w:val="22"/>
        </w:rPr>
        <w:t>erested</w:t>
      </w:r>
      <w:r w:rsidRPr="00053113">
        <w:rPr>
          <w:rFonts w:asciiTheme="minorBidi" w:eastAsia="Verdana" w:hAnsiTheme="minorBidi" w:cstheme="minorBidi"/>
          <w:spacing w:val="3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n 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cq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r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ng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a ch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z w:val="22"/>
          <w:szCs w:val="22"/>
        </w:rPr>
        <w:t>en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g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g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p</w:t>
      </w:r>
      <w:r w:rsidRPr="00053113">
        <w:rPr>
          <w:rFonts w:asciiTheme="minorBidi" w:eastAsia="Verdana" w:hAnsiTheme="minorBidi" w:cstheme="minorBidi"/>
          <w:sz w:val="22"/>
          <w:szCs w:val="22"/>
        </w:rPr>
        <w:t>os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on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 xml:space="preserve"> w</w:t>
      </w:r>
      <w:r w:rsidRPr="00053113">
        <w:rPr>
          <w:rFonts w:asciiTheme="minorBidi" w:eastAsia="Verdana" w:hAnsiTheme="minorBidi" w:cstheme="minorBidi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h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n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pacing w:val="5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or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ga</w:t>
      </w:r>
      <w:r w:rsidRPr="00053113">
        <w:rPr>
          <w:rFonts w:asciiTheme="minorBidi" w:eastAsia="Verdana" w:hAnsiTheme="minorBidi" w:cstheme="minorBidi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4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za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on</w:t>
      </w:r>
      <w:r w:rsidRPr="00053113">
        <w:rPr>
          <w:rFonts w:asciiTheme="minorBidi" w:eastAsia="Verdana" w:hAnsiTheme="minorBidi" w:cstheme="minorBidi"/>
          <w:spacing w:val="3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ha</w:t>
      </w:r>
      <w:r w:rsidRPr="00053113">
        <w:rPr>
          <w:rFonts w:asciiTheme="minorBidi" w:eastAsia="Verdana" w:hAnsiTheme="minorBidi" w:cstheme="minorBidi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3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v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053113">
        <w:rPr>
          <w:rFonts w:asciiTheme="minorBidi" w:eastAsia="Verdana" w:hAnsiTheme="minorBidi" w:cstheme="minorBidi"/>
          <w:sz w:val="22"/>
          <w:szCs w:val="22"/>
        </w:rPr>
        <w:t>es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m</w:t>
      </w:r>
      <w:r w:rsidRPr="00053113">
        <w:rPr>
          <w:rFonts w:asciiTheme="minorBidi" w:eastAsia="Verdana" w:hAnsiTheme="minorBidi" w:cstheme="minorBidi"/>
          <w:sz w:val="22"/>
          <w:szCs w:val="22"/>
        </w:rPr>
        <w:t>y ou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z w:val="22"/>
          <w:szCs w:val="22"/>
        </w:rPr>
        <w:t>st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d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ng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xp</w:t>
      </w:r>
      <w:r w:rsidRPr="00053113">
        <w:rPr>
          <w:rFonts w:asciiTheme="minorBidi" w:eastAsia="Verdana" w:hAnsiTheme="minorBidi" w:cstheme="minorBidi"/>
          <w:sz w:val="22"/>
          <w:szCs w:val="22"/>
        </w:rPr>
        <w:t>er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e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z w:val="22"/>
          <w:szCs w:val="22"/>
        </w:rPr>
        <w:t>ce,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te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m s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k</w:t>
      </w:r>
      <w:r w:rsidRPr="00053113">
        <w:rPr>
          <w:rFonts w:asciiTheme="minorBidi" w:eastAsia="Verdana" w:hAnsiTheme="minorBidi" w:cstheme="minorBidi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z w:val="22"/>
          <w:szCs w:val="22"/>
        </w:rPr>
        <w:t>s</w:t>
      </w:r>
      <w:r w:rsidRPr="00053113">
        <w:rPr>
          <w:rFonts w:asciiTheme="minorBidi" w:eastAsia="Verdana" w:hAnsiTheme="minorBidi" w:cstheme="minorBidi"/>
          <w:spacing w:val="4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nd</w:t>
      </w:r>
      <w:r w:rsidRPr="00053113">
        <w:rPr>
          <w:rFonts w:asciiTheme="minorBidi" w:eastAsia="Verdana" w:hAnsiTheme="minorBidi" w:cstheme="minorBidi"/>
          <w:spacing w:val="5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pr</w:t>
      </w:r>
      <w:r w:rsidRPr="00053113">
        <w:rPr>
          <w:rFonts w:asciiTheme="minorBidi" w:eastAsia="Verdana" w:hAnsiTheme="minorBidi" w:cstheme="minorBidi"/>
          <w:sz w:val="22"/>
          <w:szCs w:val="22"/>
        </w:rPr>
        <w:t>ofess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on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sm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w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h</w:t>
      </w:r>
      <w:r w:rsidRPr="00053113">
        <w:rPr>
          <w:rFonts w:asciiTheme="minorBidi" w:eastAsia="Verdana" w:hAnsiTheme="minorBidi" w:cstheme="minorBidi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z w:val="22"/>
          <w:szCs w:val="22"/>
        </w:rPr>
        <w:t>e</w:t>
      </w:r>
      <w:r w:rsidRPr="00053113">
        <w:rPr>
          <w:rFonts w:asciiTheme="minorBidi" w:eastAsia="Verdana" w:hAnsiTheme="minorBidi" w:cstheme="minorBidi"/>
          <w:spacing w:val="4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z w:val="22"/>
          <w:szCs w:val="22"/>
        </w:rPr>
        <w:t>ow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ng op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p</w:t>
      </w:r>
      <w:r w:rsidRPr="00053113">
        <w:rPr>
          <w:rFonts w:asciiTheme="minorBidi" w:eastAsia="Verdana" w:hAnsiTheme="minorBidi" w:cstheme="minorBidi"/>
          <w:sz w:val="22"/>
          <w:szCs w:val="22"/>
        </w:rPr>
        <w:t>or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z w:val="22"/>
          <w:szCs w:val="22"/>
        </w:rPr>
        <w:t>u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z w:val="22"/>
          <w:szCs w:val="22"/>
        </w:rPr>
        <w:t>ies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f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or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p</w:t>
      </w:r>
      <w:r w:rsidRPr="00053113">
        <w:rPr>
          <w:rFonts w:asciiTheme="minorBidi" w:eastAsia="Verdana" w:hAnsiTheme="minorBidi" w:cstheme="minorBidi"/>
          <w:sz w:val="22"/>
          <w:szCs w:val="22"/>
        </w:rPr>
        <w:t>erson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d</w:t>
      </w:r>
      <w:r w:rsidRPr="00053113">
        <w:rPr>
          <w:rFonts w:asciiTheme="minorBidi" w:eastAsia="Verdana" w:hAnsiTheme="minorBidi" w:cstheme="minorBidi"/>
          <w:sz w:val="22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v</w:t>
      </w:r>
      <w:r w:rsidRPr="00053113">
        <w:rPr>
          <w:rFonts w:asciiTheme="minorBidi" w:eastAsia="Verdana" w:hAnsiTheme="minorBidi" w:cstheme="minorBidi"/>
          <w:spacing w:val="3"/>
          <w:sz w:val="22"/>
          <w:szCs w:val="22"/>
        </w:rPr>
        <w:t>e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z w:val="22"/>
          <w:szCs w:val="22"/>
        </w:rPr>
        <w:t>op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m</w:t>
      </w:r>
      <w:r w:rsidRPr="00053113">
        <w:rPr>
          <w:rFonts w:asciiTheme="minorBidi" w:eastAsia="Verdana" w:hAnsiTheme="minorBidi" w:cstheme="minorBidi"/>
          <w:sz w:val="22"/>
          <w:szCs w:val="22"/>
        </w:rPr>
        <w:t>ent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a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nd 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d</w:t>
      </w:r>
      <w:r w:rsidRPr="00053113">
        <w:rPr>
          <w:rFonts w:asciiTheme="minorBidi" w:eastAsia="Verdana" w:hAnsiTheme="minorBidi" w:cstheme="minorBidi"/>
          <w:sz w:val="22"/>
          <w:szCs w:val="22"/>
        </w:rPr>
        <w:t>us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r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gr</w:t>
      </w:r>
      <w:r w:rsidRPr="00053113">
        <w:rPr>
          <w:rFonts w:asciiTheme="minorBidi" w:eastAsia="Verdana" w:hAnsiTheme="minorBidi" w:cstheme="minorBidi"/>
          <w:sz w:val="22"/>
          <w:szCs w:val="22"/>
        </w:rPr>
        <w:t>ow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z w:val="22"/>
          <w:szCs w:val="22"/>
        </w:rPr>
        <w:t>h.</w:t>
      </w:r>
    </w:p>
    <w:p w:rsidR="00264EDE" w:rsidRDefault="00264EDE" w:rsidP="00264EDE">
      <w:pPr>
        <w:tabs>
          <w:tab w:val="left" w:pos="3145"/>
        </w:tabs>
        <w:rPr>
          <w:rFonts w:ascii="Verdana" w:eastAsia="Verdana" w:hAnsi="Verdana" w:cs="Verdana"/>
          <w:sz w:val="28"/>
          <w:szCs w:val="28"/>
        </w:rPr>
      </w:pPr>
      <w:r>
        <w:rPr>
          <w:rFonts w:ascii="Verdana" w:eastAsia="Verdana" w:hAnsi="Verdana" w:cs="Verdana"/>
          <w:sz w:val="28"/>
          <w:szCs w:val="28"/>
        </w:rPr>
        <w:tab/>
      </w:r>
    </w:p>
    <w:p w:rsidR="00264EDE" w:rsidRPr="00053113" w:rsidRDefault="00264EDE" w:rsidP="00264EDE">
      <w:pPr>
        <w:rPr>
          <w:rFonts w:ascii="Verdana" w:eastAsia="Verdana" w:hAnsi="Verdana" w:cs="Verdana"/>
          <w:sz w:val="22"/>
          <w:szCs w:val="22"/>
        </w:rPr>
      </w:pPr>
    </w:p>
    <w:p w:rsidR="00264EDE" w:rsidRPr="00053113" w:rsidRDefault="00264EDE" w:rsidP="00264EDE">
      <w:pPr>
        <w:spacing w:line="240" w:lineRule="exact"/>
        <w:ind w:right="140"/>
        <w:jc w:val="both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Em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>pl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oy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>m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e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single"/>
        </w:rPr>
        <w:t>n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t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 xml:space="preserve"> </w:t>
      </w:r>
      <w:r w:rsidRPr="00053113">
        <w:rPr>
          <w:rFonts w:asciiTheme="minorBidi" w:eastAsia="Verdana" w:hAnsiTheme="minorBidi" w:cstheme="minorBidi"/>
          <w:b/>
          <w:spacing w:val="-2"/>
          <w:position w:val="-1"/>
          <w:sz w:val="22"/>
          <w:szCs w:val="22"/>
          <w:u w:val="single"/>
        </w:rPr>
        <w:t>E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single"/>
        </w:rPr>
        <w:t>x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>p</w:t>
      </w:r>
      <w:r w:rsidRPr="00053113">
        <w:rPr>
          <w:rFonts w:asciiTheme="minorBidi" w:eastAsia="Verdana" w:hAnsiTheme="minorBidi" w:cstheme="minorBidi"/>
          <w:b/>
          <w:spacing w:val="-3"/>
          <w:position w:val="-1"/>
          <w:sz w:val="22"/>
          <w:szCs w:val="22"/>
          <w:u w:val="single"/>
        </w:rPr>
        <w:t>e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ri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single"/>
        </w:rPr>
        <w:t>e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single"/>
        </w:rPr>
        <w:t>n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single"/>
        </w:rPr>
        <w:t>ce</w:t>
      </w:r>
    </w:p>
    <w:p w:rsidR="00264EDE" w:rsidRPr="00053113" w:rsidRDefault="00264EDE" w:rsidP="00264EDE">
      <w:pPr>
        <w:spacing w:before="15" w:line="240" w:lineRule="exact"/>
        <w:rPr>
          <w:rFonts w:asciiTheme="minorBidi" w:hAnsiTheme="minorBidi" w:cstheme="minorBidi"/>
          <w:sz w:val="24"/>
          <w:szCs w:val="24"/>
        </w:rPr>
      </w:pPr>
    </w:p>
    <w:p w:rsidR="00053113" w:rsidRPr="00DD30C1" w:rsidRDefault="00264EDE" w:rsidP="00DD30C1">
      <w:pPr>
        <w:pStyle w:val="ListParagraph"/>
        <w:numPr>
          <w:ilvl w:val="0"/>
          <w:numId w:val="15"/>
        </w:numPr>
        <w:spacing w:line="260" w:lineRule="exact"/>
        <w:ind w:left="720" w:hanging="270"/>
        <w:rPr>
          <w:rFonts w:asciiTheme="minorBidi" w:eastAsia="Verdana" w:hAnsiTheme="minorBidi" w:cstheme="minorBidi"/>
          <w:sz w:val="22"/>
          <w:szCs w:val="22"/>
        </w:rPr>
      </w:pP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l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Yase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h o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l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d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g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 xml:space="preserve">s 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du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r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y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-</w:t>
      </w:r>
      <w:r w:rsidRPr="00C06BB1">
        <w:rPr>
          <w:rFonts w:asciiTheme="minorBidi" w:eastAsia="Verdana" w:hAnsiTheme="minorBidi" w:cstheme="minorBidi"/>
          <w:b/>
          <w:spacing w:val="73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Ab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 xml:space="preserve">u 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D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h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ab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i</w:t>
      </w:r>
      <w:r w:rsidR="00DD30C1">
        <w:rPr>
          <w:rFonts w:asciiTheme="minorBidi" w:eastAsia="Verdana" w:hAnsiTheme="minorBidi" w:cstheme="minorBidi"/>
          <w:b/>
          <w:sz w:val="22"/>
          <w:szCs w:val="22"/>
        </w:rPr>
        <w:t xml:space="preserve"> </w:t>
      </w:r>
      <w:r w:rsidR="00692513" w:rsidRPr="00DD30C1">
        <w:rPr>
          <w:rFonts w:asciiTheme="minorBidi" w:eastAsia="Verdana" w:hAnsiTheme="minorBidi" w:cstheme="minorBidi"/>
          <w:sz w:val="22"/>
          <w:szCs w:val="22"/>
        </w:rPr>
        <w:t>(</w:t>
      </w:r>
      <w:r w:rsidRPr="00DD30C1">
        <w:rPr>
          <w:rFonts w:asciiTheme="minorBidi" w:eastAsia="Verdana" w:hAnsiTheme="minorBidi" w:cstheme="minorBidi"/>
          <w:sz w:val="22"/>
          <w:szCs w:val="22"/>
        </w:rPr>
        <w:t>AUG</w:t>
      </w:r>
      <w:r w:rsidRPr="00DD30C1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>201</w:t>
      </w:r>
      <w:r w:rsidRPr="00DD30C1">
        <w:rPr>
          <w:rFonts w:asciiTheme="minorBidi" w:eastAsia="Verdana" w:hAnsiTheme="minorBidi" w:cstheme="minorBidi"/>
          <w:sz w:val="22"/>
          <w:szCs w:val="22"/>
        </w:rPr>
        <w:t>7</w:t>
      </w:r>
      <w:r w:rsidRPr="00DD30C1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DD30C1">
        <w:rPr>
          <w:rFonts w:asciiTheme="minorBidi" w:eastAsia="Verdana" w:hAnsiTheme="minorBidi" w:cstheme="minorBidi"/>
          <w:sz w:val="22"/>
          <w:szCs w:val="22"/>
        </w:rPr>
        <w:t>–</w:t>
      </w:r>
      <w:r w:rsidRPr="00DD30C1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>Pr</w:t>
      </w:r>
      <w:r w:rsidRPr="00DD30C1">
        <w:rPr>
          <w:rFonts w:asciiTheme="minorBidi" w:eastAsia="Verdana" w:hAnsiTheme="minorBidi" w:cstheme="minorBidi"/>
          <w:sz w:val="22"/>
          <w:szCs w:val="22"/>
        </w:rPr>
        <w:t>es</w:t>
      </w:r>
      <w:r w:rsidRPr="00DD30C1">
        <w:rPr>
          <w:rFonts w:asciiTheme="minorBidi" w:eastAsia="Verdana" w:hAnsiTheme="minorBidi" w:cstheme="minorBidi"/>
          <w:spacing w:val="1"/>
          <w:sz w:val="22"/>
          <w:szCs w:val="22"/>
        </w:rPr>
        <w:t>e</w:t>
      </w:r>
      <w:r w:rsidRPr="00DD30C1">
        <w:rPr>
          <w:rFonts w:asciiTheme="minorBidi" w:eastAsia="Verdana" w:hAnsiTheme="minorBidi" w:cstheme="minorBidi"/>
          <w:sz w:val="22"/>
          <w:szCs w:val="22"/>
        </w:rPr>
        <w:t>n</w:t>
      </w:r>
      <w:r w:rsidRPr="00DD30C1">
        <w:rPr>
          <w:rFonts w:asciiTheme="minorBidi" w:eastAsia="Verdana" w:hAnsiTheme="minorBidi" w:cstheme="minorBidi"/>
          <w:spacing w:val="2"/>
          <w:sz w:val="22"/>
          <w:szCs w:val="22"/>
        </w:rPr>
        <w:t>t</w:t>
      </w:r>
      <w:r w:rsidRPr="00DD30C1">
        <w:rPr>
          <w:rFonts w:asciiTheme="minorBidi" w:eastAsia="Verdana" w:hAnsiTheme="minorBidi" w:cstheme="minorBidi"/>
          <w:sz w:val="22"/>
          <w:szCs w:val="22"/>
        </w:rPr>
        <w:t>)</w:t>
      </w:r>
      <w:r w:rsidR="00053113" w:rsidRPr="00DD30C1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</w:p>
    <w:p w:rsidR="00053113" w:rsidRDefault="00053113" w:rsidP="00053113">
      <w:pPr>
        <w:spacing w:before="21"/>
        <w:ind w:left="107"/>
        <w:rPr>
          <w:rFonts w:asciiTheme="minorBidi" w:eastAsia="Verdana" w:hAnsiTheme="minorBidi" w:cstheme="minorBidi"/>
          <w:b/>
          <w:spacing w:val="-1"/>
          <w:sz w:val="22"/>
          <w:szCs w:val="22"/>
        </w:rPr>
      </w:pPr>
    </w:p>
    <w:p w:rsidR="00264EDE" w:rsidRDefault="00053113" w:rsidP="00DD30C1">
      <w:pPr>
        <w:spacing w:before="21" w:after="120"/>
        <w:ind w:left="446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207FFC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</w:t>
      </w:r>
      <w:r w:rsidRPr="00207FFC">
        <w:rPr>
          <w:rFonts w:asciiTheme="minorBidi" w:eastAsia="Verdana" w:hAnsiTheme="minorBidi" w:cstheme="minorBidi"/>
          <w:b/>
          <w:sz w:val="22"/>
          <w:szCs w:val="22"/>
          <w:u w:val="single"/>
        </w:rPr>
        <w:t>cc</w:t>
      </w:r>
      <w:r w:rsidRPr="00207FFC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ou</w:t>
      </w:r>
      <w:r w:rsidRPr="00207FFC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207FFC">
        <w:rPr>
          <w:rFonts w:asciiTheme="minorBidi" w:eastAsia="Verdana" w:hAnsiTheme="minorBidi" w:cstheme="minorBidi"/>
          <w:b/>
          <w:sz w:val="22"/>
          <w:szCs w:val="22"/>
          <w:u w:val="single"/>
        </w:rPr>
        <w:t>t E</w:t>
      </w:r>
      <w:r w:rsidRPr="00207FFC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x</w:t>
      </w:r>
      <w:r w:rsidRPr="00207FFC">
        <w:rPr>
          <w:rFonts w:asciiTheme="minorBidi" w:eastAsia="Verdana" w:hAnsiTheme="minorBidi" w:cstheme="minorBidi"/>
          <w:b/>
          <w:sz w:val="22"/>
          <w:szCs w:val="22"/>
          <w:u w:val="single"/>
        </w:rPr>
        <w:t>ec</w:t>
      </w:r>
      <w:r w:rsidRPr="00207FFC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>u</w:t>
      </w:r>
      <w:r w:rsidRPr="00207FFC">
        <w:rPr>
          <w:rFonts w:asciiTheme="minorBidi" w:eastAsia="Verdana" w:hAnsiTheme="minorBidi" w:cstheme="minorBidi"/>
          <w:b/>
          <w:sz w:val="22"/>
          <w:szCs w:val="22"/>
          <w:u w:val="single"/>
        </w:rPr>
        <w:t>t</w:t>
      </w:r>
      <w:r w:rsidRPr="00207FFC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="003E5DEC">
        <w:rPr>
          <w:rFonts w:asciiTheme="minorBidi" w:eastAsia="Verdana" w:hAnsiTheme="minorBidi" w:cstheme="minorBidi"/>
          <w:b/>
          <w:sz w:val="22"/>
          <w:szCs w:val="22"/>
          <w:u w:val="single"/>
        </w:rPr>
        <w:t>ve</w:t>
      </w:r>
    </w:p>
    <w:p w:rsidR="00DD30C1" w:rsidRPr="00DD30C1" w:rsidRDefault="00DD30C1" w:rsidP="00DD30C1">
      <w:pPr>
        <w:spacing w:before="21"/>
        <w:ind w:left="446"/>
        <w:rPr>
          <w:rFonts w:asciiTheme="minorBidi" w:eastAsia="Verdana" w:hAnsiTheme="minorBidi" w:cstheme="minorBidi"/>
          <w:b/>
          <w:bCs/>
        </w:rPr>
      </w:pPr>
      <w:r w:rsidRPr="00DD30C1">
        <w:rPr>
          <w:rFonts w:asciiTheme="minorBidi" w:eastAsia="Verdana" w:hAnsiTheme="minorBidi" w:cstheme="minorBidi"/>
          <w:b/>
          <w:bCs/>
        </w:rPr>
        <w:t>Job Responsibilities</w:t>
      </w:r>
      <w:r w:rsidR="003E5DEC">
        <w:rPr>
          <w:rFonts w:asciiTheme="minorBidi" w:eastAsia="Verdana" w:hAnsiTheme="minorBidi" w:cstheme="minorBidi"/>
          <w:b/>
          <w:bCs/>
        </w:rPr>
        <w:t>: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new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b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y</w:t>
      </w:r>
      <w:r w:rsidRPr="00053113">
        <w:rPr>
          <w:rFonts w:asciiTheme="minorBidi" w:eastAsia="Verdana" w:hAnsiTheme="minorBidi" w:cstheme="minorBidi"/>
          <w:position w:val="-1"/>
        </w:rPr>
        <w:t>ers,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opos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new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b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ness w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th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 xml:space="preserve">he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te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s.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Coor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 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si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eam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or 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>e s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up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y ch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264EDE" w:rsidRPr="00053113" w:rsidRDefault="00264EDE" w:rsidP="00183A0C">
      <w:pPr>
        <w:spacing w:after="120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Ar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</w:rPr>
        <w:t>g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-1"/>
        </w:rPr>
        <w:t xml:space="preserve"> p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mpa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3"/>
        </w:rPr>
        <w:t>e</w:t>
      </w:r>
      <w:r w:rsidRPr="00053113">
        <w:rPr>
          <w:rFonts w:asciiTheme="minorBidi" w:eastAsia="Verdana" w:hAnsiTheme="minorBidi" w:cstheme="minorBidi"/>
        </w:rPr>
        <w:t>s w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th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 c</w:t>
      </w:r>
      <w:r w:rsidRPr="00053113">
        <w:rPr>
          <w:rFonts w:asciiTheme="minorBidi" w:eastAsia="Verdana" w:hAnsiTheme="minorBidi" w:cstheme="minorBidi"/>
          <w:spacing w:val="-1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s (G</w:t>
      </w:r>
      <w:r w:rsidRPr="00053113">
        <w:rPr>
          <w:rFonts w:asciiTheme="minorBidi" w:eastAsia="Verdana" w:hAnsiTheme="minorBidi" w:cstheme="minorBidi"/>
          <w:spacing w:val="2"/>
        </w:rPr>
        <w:t>o</w:t>
      </w:r>
      <w:r w:rsidRPr="00053113">
        <w:rPr>
          <w:rFonts w:asciiTheme="minorBidi" w:eastAsia="Verdana" w:hAnsiTheme="minorBidi" w:cstheme="minorBidi"/>
        </w:rPr>
        <w:t>v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 xml:space="preserve">&amp; </w:t>
      </w:r>
      <w:r w:rsidRPr="00053113">
        <w:rPr>
          <w:rFonts w:asciiTheme="minorBidi" w:eastAsia="Verdana" w:hAnsiTheme="minorBidi" w:cstheme="minorBidi"/>
          <w:spacing w:val="-1"/>
        </w:rPr>
        <w:t>EP</w:t>
      </w:r>
      <w:r w:rsidRPr="00053113">
        <w:rPr>
          <w:rFonts w:asciiTheme="minorBidi" w:eastAsia="Verdana" w:hAnsiTheme="minorBidi" w:cstheme="minorBidi"/>
        </w:rPr>
        <w:t>Cs)</w:t>
      </w:r>
    </w:p>
    <w:p w:rsidR="00264EDE" w:rsidRPr="001D2870" w:rsidRDefault="00264EDE" w:rsidP="00183A0C">
      <w:pPr>
        <w:tabs>
          <w:tab w:val="left" w:pos="820"/>
        </w:tabs>
        <w:spacing w:before="6" w:after="120" w:line="260" w:lineRule="exact"/>
        <w:ind w:left="828" w:right="218" w:hanging="360"/>
        <w:jc w:val="both"/>
        <w:rPr>
          <w:rFonts w:asciiTheme="minorBidi" w:eastAsia="Verdana" w:hAnsiTheme="minorBidi" w:cstheme="minorBidi"/>
          <w:bCs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-1"/>
        </w:rPr>
        <w:t>av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72"/>
        </w:rPr>
        <w:t xml:space="preserve"> </w:t>
      </w:r>
      <w:r w:rsidRPr="00053113">
        <w:rPr>
          <w:rFonts w:asciiTheme="minorBidi" w:eastAsia="Verdana" w:hAnsiTheme="minorBidi" w:cstheme="minorBidi"/>
        </w:rPr>
        <w:t>wo</w:t>
      </w:r>
      <w:r w:rsidRPr="00053113">
        <w:rPr>
          <w:rFonts w:asciiTheme="minorBidi" w:eastAsia="Verdana" w:hAnsiTheme="minorBidi" w:cstheme="minorBidi"/>
          <w:spacing w:val="-1"/>
        </w:rPr>
        <w:t>rk</w:t>
      </w:r>
      <w:r w:rsidRPr="00053113">
        <w:rPr>
          <w:rFonts w:asciiTheme="minorBidi" w:eastAsia="Verdana" w:hAnsiTheme="minorBidi" w:cstheme="minorBidi"/>
        </w:rPr>
        <w:t>ed</w:t>
      </w:r>
      <w:r w:rsidRPr="00053113">
        <w:rPr>
          <w:rFonts w:asciiTheme="minorBidi" w:eastAsia="Verdana" w:hAnsiTheme="minorBidi" w:cstheme="minorBidi"/>
          <w:spacing w:val="7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71"/>
        </w:rPr>
        <w:t xml:space="preserve"> 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ie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ts</w:t>
      </w:r>
      <w:r w:rsidRPr="00053113">
        <w:rPr>
          <w:rFonts w:asciiTheme="minorBidi" w:eastAsia="Verdana" w:hAnsiTheme="minorBidi" w:cstheme="minorBidi"/>
          <w:spacing w:val="71"/>
        </w:rPr>
        <w:t xml:space="preserve"> 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k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72"/>
        </w:rPr>
        <w:t xml:space="preserve"> </w:t>
      </w:r>
      <w:r w:rsidR="00053113">
        <w:rPr>
          <w:rFonts w:asciiTheme="minorBidi" w:eastAsia="Verdana" w:hAnsiTheme="minorBidi" w:cstheme="minorBidi"/>
          <w:spacing w:val="72"/>
        </w:rPr>
        <w:t>(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c</w:t>
      </w:r>
      <w:r w:rsidR="001D2870" w:rsidRPr="00053113">
        <w:rPr>
          <w:rFonts w:asciiTheme="minorBidi" w:eastAsia="Verdana" w:hAnsiTheme="minorBidi" w:cstheme="minorBidi"/>
          <w:bCs/>
          <w:spacing w:val="71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n</w:t>
      </w:r>
      <w:r w:rsidR="001D2870" w:rsidRPr="00053113">
        <w:rPr>
          <w:rFonts w:asciiTheme="minorBidi" w:eastAsia="Verdana" w:hAnsiTheme="minorBidi" w:cstheme="minorBidi"/>
          <w:bCs/>
        </w:rPr>
        <w:t>sh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re,</w:t>
      </w:r>
      <w:r w:rsidR="001D2870" w:rsidRPr="00053113">
        <w:rPr>
          <w:rFonts w:asciiTheme="minorBidi" w:eastAsia="Verdana" w:hAnsiTheme="minorBidi" w:cstheme="minorBidi"/>
          <w:bCs/>
          <w:spacing w:val="70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d</w:t>
      </w:r>
      <w:r w:rsidR="001D2870" w:rsidRPr="00053113">
        <w:rPr>
          <w:rFonts w:asciiTheme="minorBidi" w:eastAsia="Verdana" w:hAnsiTheme="minorBidi" w:cstheme="minorBidi"/>
          <w:bCs/>
        </w:rPr>
        <w:t>noc</w:t>
      </w:r>
      <w:r w:rsidR="001D2870" w:rsidRPr="00053113">
        <w:rPr>
          <w:rFonts w:asciiTheme="minorBidi" w:eastAsia="Verdana" w:hAnsiTheme="minorBidi" w:cstheme="minorBidi"/>
          <w:bCs/>
          <w:spacing w:val="70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f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f</w:t>
      </w:r>
      <w:r w:rsidR="001D2870" w:rsidRPr="00053113">
        <w:rPr>
          <w:rFonts w:asciiTheme="minorBidi" w:eastAsia="Verdana" w:hAnsiTheme="minorBidi" w:cstheme="minorBidi"/>
          <w:bCs/>
        </w:rPr>
        <w:t>sh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re,</w:t>
      </w:r>
      <w:r w:rsidR="001D2870" w:rsidRPr="00053113">
        <w:rPr>
          <w:rFonts w:asciiTheme="minorBidi" w:eastAsia="Verdana" w:hAnsiTheme="minorBidi" w:cstheme="minorBidi"/>
          <w:bCs/>
          <w:spacing w:val="70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d</w:t>
      </w:r>
      <w:r w:rsidR="001D2870" w:rsidRPr="00053113">
        <w:rPr>
          <w:rFonts w:asciiTheme="minorBidi" w:eastAsia="Verdana" w:hAnsiTheme="minorBidi" w:cstheme="minorBidi"/>
          <w:bCs/>
        </w:rPr>
        <w:t>noc</w:t>
      </w:r>
      <w:r w:rsidR="001D2870" w:rsidRPr="00053113">
        <w:rPr>
          <w:rFonts w:asciiTheme="minorBidi" w:eastAsia="Verdana" w:hAnsiTheme="minorBidi" w:cstheme="minorBidi"/>
          <w:bCs/>
          <w:spacing w:val="70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g</w:t>
      </w:r>
      <w:r w:rsidR="001D2870" w:rsidRPr="00053113">
        <w:rPr>
          <w:rFonts w:asciiTheme="minorBidi" w:eastAsia="Verdana" w:hAnsiTheme="minorBidi" w:cstheme="minorBidi"/>
          <w:bCs/>
        </w:rPr>
        <w:t xml:space="preserve">as 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p</w:t>
      </w:r>
      <w:r w:rsidR="001D2870" w:rsidRPr="00053113">
        <w:rPr>
          <w:rFonts w:asciiTheme="minorBidi" w:eastAsia="Verdana" w:hAnsiTheme="minorBidi" w:cstheme="minorBidi"/>
          <w:bCs/>
        </w:rPr>
        <w:t>r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c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e</w:t>
      </w:r>
      <w:r w:rsidR="001D2870" w:rsidRPr="00053113">
        <w:rPr>
          <w:rFonts w:asciiTheme="minorBidi" w:eastAsia="Verdana" w:hAnsiTheme="minorBidi" w:cstheme="minorBidi"/>
          <w:bCs/>
        </w:rPr>
        <w:t>ss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i</w:t>
      </w:r>
      <w:r w:rsidR="001D2870">
        <w:rPr>
          <w:rFonts w:asciiTheme="minorBidi" w:eastAsia="Verdana" w:hAnsiTheme="minorBidi" w:cstheme="minorBidi"/>
          <w:bCs/>
        </w:rPr>
        <w:t>ng, A</w:t>
      </w:r>
      <w:r w:rsidR="001D2870" w:rsidRPr="00053113">
        <w:rPr>
          <w:rFonts w:asciiTheme="minorBidi" w:eastAsia="Verdana" w:hAnsiTheme="minorBidi" w:cstheme="minorBidi"/>
          <w:bCs/>
        </w:rPr>
        <w:t xml:space="preserve">dwea,  </w:t>
      </w:r>
      <w:r w:rsidR="001D2870" w:rsidRPr="00053113">
        <w:rPr>
          <w:rFonts w:asciiTheme="minorBidi" w:eastAsia="Verdana" w:hAnsiTheme="minorBidi" w:cstheme="minorBidi"/>
          <w:bCs/>
          <w:spacing w:val="24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 xml:space="preserve">c  </w:t>
      </w:r>
      <w:r w:rsidR="001D2870" w:rsidRPr="00053113">
        <w:rPr>
          <w:rFonts w:asciiTheme="minorBidi" w:eastAsia="Verdana" w:hAnsiTheme="minorBidi" w:cstheme="minorBidi"/>
          <w:bCs/>
          <w:spacing w:val="24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</w:rPr>
        <w:t>ln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g</w:t>
      </w:r>
      <w:r w:rsidR="001D2870" w:rsidRPr="00053113">
        <w:rPr>
          <w:rFonts w:asciiTheme="minorBidi" w:eastAsia="Verdana" w:hAnsiTheme="minorBidi" w:cstheme="minorBidi"/>
          <w:bCs/>
        </w:rPr>
        <w:t xml:space="preserve">,  </w:t>
      </w:r>
      <w:r w:rsidR="001D2870" w:rsidRPr="00053113">
        <w:rPr>
          <w:rFonts w:asciiTheme="minorBidi" w:eastAsia="Verdana" w:hAnsiTheme="minorBidi" w:cstheme="minorBidi"/>
          <w:bCs/>
          <w:spacing w:val="26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 xml:space="preserve">c  </w:t>
      </w:r>
      <w:r w:rsidR="001D2870" w:rsidRPr="00053113">
        <w:rPr>
          <w:rFonts w:asciiTheme="minorBidi" w:eastAsia="Verdana" w:hAnsiTheme="minorBidi" w:cstheme="minorBidi"/>
          <w:bCs/>
          <w:spacing w:val="24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</w:rPr>
        <w:t>refin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i</w:t>
      </w:r>
      <w:r w:rsidR="001D2870" w:rsidRPr="00053113">
        <w:rPr>
          <w:rFonts w:asciiTheme="minorBidi" w:eastAsia="Verdana" w:hAnsiTheme="minorBidi" w:cstheme="minorBidi"/>
          <w:bCs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3"/>
        </w:rPr>
        <w:t>g</w:t>
      </w:r>
      <w:r w:rsidR="001D2870" w:rsidRPr="00053113">
        <w:rPr>
          <w:rFonts w:asciiTheme="minorBidi" w:eastAsia="Verdana" w:hAnsiTheme="minorBidi" w:cstheme="minorBidi"/>
          <w:bCs/>
        </w:rPr>
        <w:t xml:space="preserve">,  </w:t>
      </w:r>
      <w:r w:rsidR="001D2870" w:rsidRPr="00053113">
        <w:rPr>
          <w:rFonts w:asciiTheme="minorBidi" w:eastAsia="Verdana" w:hAnsiTheme="minorBidi" w:cstheme="minorBidi"/>
          <w:bCs/>
          <w:spacing w:val="24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B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r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oug</w:t>
      </w:r>
      <w:r w:rsidR="001D2870" w:rsidRPr="00053113">
        <w:rPr>
          <w:rFonts w:asciiTheme="minorBidi" w:eastAsia="Verdana" w:hAnsiTheme="minorBidi" w:cstheme="minorBidi"/>
          <w:bCs/>
        </w:rPr>
        <w:t xml:space="preserve">e,  </w:t>
      </w:r>
      <w:r w:rsidR="001D2870" w:rsidRPr="00053113">
        <w:rPr>
          <w:rFonts w:asciiTheme="minorBidi" w:eastAsia="Verdana" w:hAnsiTheme="minorBidi" w:cstheme="minorBidi"/>
          <w:bCs/>
          <w:spacing w:val="26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c</w:t>
      </w:r>
      <w:r w:rsidR="001D2870">
        <w:rPr>
          <w:rFonts w:asciiTheme="minorBidi" w:eastAsia="Verdana" w:hAnsiTheme="minorBidi" w:cstheme="minorBidi"/>
          <w:bCs/>
        </w:rPr>
        <w:t xml:space="preserve"> F</w:t>
      </w:r>
      <w:r w:rsidR="001D2870" w:rsidRPr="00053113">
        <w:rPr>
          <w:rFonts w:asciiTheme="minorBidi" w:eastAsia="Verdana" w:hAnsiTheme="minorBidi" w:cstheme="minorBidi"/>
          <w:bCs/>
        </w:rPr>
        <w:t>er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t</w:t>
      </w:r>
      <w:r w:rsidR="001D2870" w:rsidRPr="00053113">
        <w:rPr>
          <w:rFonts w:asciiTheme="minorBidi" w:eastAsia="Verdana" w:hAnsiTheme="minorBidi" w:cstheme="minorBidi"/>
          <w:bCs/>
        </w:rPr>
        <w:t>il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i</w:t>
      </w:r>
      <w:r w:rsidR="001D2870" w:rsidRPr="00053113">
        <w:rPr>
          <w:rFonts w:asciiTheme="minorBidi" w:eastAsia="Verdana" w:hAnsiTheme="minorBidi" w:cstheme="minorBidi"/>
          <w:bCs/>
        </w:rPr>
        <w:t>zer,</w:t>
      </w:r>
      <w:r w:rsidR="001D2870" w:rsidRPr="00053113">
        <w:rPr>
          <w:rFonts w:asciiTheme="minorBidi" w:eastAsia="Verdana" w:hAnsiTheme="minorBidi" w:cstheme="minorBidi"/>
          <w:bCs/>
          <w:spacing w:val="7"/>
        </w:rPr>
        <w:t xml:space="preserve"> </w:t>
      </w:r>
      <w:r w:rsidR="001D2870">
        <w:rPr>
          <w:rFonts w:asciiTheme="minorBidi" w:eastAsia="Verdana" w:hAnsiTheme="minorBidi" w:cstheme="minorBidi"/>
          <w:bCs/>
          <w:spacing w:val="-2"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dnoc</w:t>
      </w:r>
      <w:r w:rsidR="001D2870" w:rsidRPr="00053113">
        <w:rPr>
          <w:rFonts w:asciiTheme="minorBidi" w:eastAsia="Verdana" w:hAnsiTheme="minorBidi" w:cstheme="minorBidi"/>
          <w:bCs/>
          <w:spacing w:val="7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</w:rPr>
        <w:t>dr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i</w:t>
      </w:r>
      <w:r w:rsidR="001D2870" w:rsidRPr="00053113">
        <w:rPr>
          <w:rFonts w:asciiTheme="minorBidi" w:eastAsia="Verdana" w:hAnsiTheme="minorBidi" w:cstheme="minorBidi"/>
          <w:bCs/>
        </w:rPr>
        <w:t>l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l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i</w:t>
      </w:r>
      <w:r w:rsidR="001D2870" w:rsidRPr="00053113">
        <w:rPr>
          <w:rFonts w:asciiTheme="minorBidi" w:eastAsia="Verdana" w:hAnsiTheme="minorBidi" w:cstheme="minorBidi"/>
          <w:bCs/>
        </w:rPr>
        <w:t>ng,</w:t>
      </w:r>
      <w:r w:rsidR="001D2870" w:rsidRPr="00053113">
        <w:rPr>
          <w:rFonts w:asciiTheme="minorBidi" w:eastAsia="Verdana" w:hAnsiTheme="minorBidi" w:cstheme="minorBidi"/>
          <w:bCs/>
          <w:spacing w:val="8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c</w:t>
      </w:r>
      <w:r w:rsidR="001D2870" w:rsidRPr="00053113">
        <w:rPr>
          <w:rFonts w:asciiTheme="minorBidi" w:eastAsia="Verdana" w:hAnsiTheme="minorBidi" w:cstheme="minorBidi"/>
          <w:bCs/>
          <w:spacing w:val="8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s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ou</w:t>
      </w:r>
      <w:r w:rsidR="001D2870" w:rsidRPr="00053113">
        <w:rPr>
          <w:rFonts w:asciiTheme="minorBidi" w:eastAsia="Verdana" w:hAnsiTheme="minorBidi" w:cstheme="minorBidi"/>
          <w:bCs/>
        </w:rPr>
        <w:t>r</w:t>
      </w:r>
      <w:r w:rsidR="001D2870" w:rsidRPr="00053113">
        <w:rPr>
          <w:rFonts w:asciiTheme="minorBidi" w:eastAsia="Verdana" w:hAnsiTheme="minorBidi" w:cstheme="minorBidi"/>
          <w:bCs/>
          <w:spacing w:val="9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g</w:t>
      </w:r>
      <w:r w:rsidR="001D2870" w:rsidRPr="00053113">
        <w:rPr>
          <w:rFonts w:asciiTheme="minorBidi" w:eastAsia="Verdana" w:hAnsiTheme="minorBidi" w:cstheme="minorBidi"/>
          <w:bCs/>
        </w:rPr>
        <w:t>as,</w:t>
      </w:r>
      <w:r w:rsidR="001D2870" w:rsidRPr="00053113">
        <w:rPr>
          <w:rFonts w:asciiTheme="minorBidi" w:eastAsia="Verdana" w:hAnsiTheme="minorBidi" w:cstheme="minorBidi"/>
          <w:bCs/>
          <w:spacing w:val="8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n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c</w:t>
      </w:r>
      <w:r w:rsidR="001D2870" w:rsidRPr="00053113">
        <w:rPr>
          <w:rFonts w:asciiTheme="minorBidi" w:eastAsia="Verdana" w:hAnsiTheme="minorBidi" w:cstheme="minorBidi"/>
          <w:bCs/>
          <w:spacing w:val="8"/>
        </w:rPr>
        <w:t xml:space="preserve"> </w:t>
      </w:r>
      <w:r w:rsidR="001D2870" w:rsidRPr="00053113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i</w:t>
      </w:r>
      <w:r w:rsidR="001D2870" w:rsidRPr="00053113">
        <w:rPr>
          <w:rFonts w:asciiTheme="minorBidi" w:eastAsia="Verdana" w:hAnsiTheme="minorBidi" w:cstheme="minorBidi"/>
          <w:bCs/>
        </w:rPr>
        <w:t>s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t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r</w:t>
      </w:r>
      <w:r w:rsidR="001D2870" w:rsidRPr="00053113">
        <w:rPr>
          <w:rFonts w:asciiTheme="minorBidi" w:eastAsia="Verdana" w:hAnsiTheme="minorBidi" w:cstheme="minorBidi"/>
          <w:bCs/>
        </w:rPr>
        <w:t>ibut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>i</w:t>
      </w:r>
      <w:r w:rsidR="001D2870" w:rsidRPr="00053113">
        <w:rPr>
          <w:rFonts w:asciiTheme="minorBidi" w:eastAsia="Verdana" w:hAnsiTheme="minorBidi" w:cstheme="minorBidi"/>
          <w:bCs/>
          <w:spacing w:val="-3"/>
        </w:rPr>
        <w:t>o</w:t>
      </w:r>
      <w:r w:rsidR="001D2870" w:rsidRPr="00053113">
        <w:rPr>
          <w:rFonts w:asciiTheme="minorBidi" w:eastAsia="Verdana" w:hAnsiTheme="minorBidi" w:cstheme="minorBidi"/>
          <w:bCs/>
        </w:rPr>
        <w:t>n,</w:t>
      </w:r>
      <w:r w:rsidR="001D2870" w:rsidRPr="00053113">
        <w:rPr>
          <w:rFonts w:asciiTheme="minorBidi" w:eastAsia="Verdana" w:hAnsiTheme="minorBidi" w:cstheme="minorBidi"/>
          <w:bCs/>
          <w:spacing w:val="8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D</w:t>
      </w:r>
      <w:r w:rsidR="001D2870" w:rsidRPr="00053113">
        <w:rPr>
          <w:rFonts w:asciiTheme="minorBidi" w:eastAsia="Verdana" w:hAnsiTheme="minorBidi" w:cstheme="minorBidi"/>
          <w:bCs/>
        </w:rPr>
        <w:t>r</w:t>
      </w:r>
      <w:r w:rsidR="001D2870" w:rsidRPr="00053113">
        <w:rPr>
          <w:rFonts w:asciiTheme="minorBidi" w:eastAsia="Verdana" w:hAnsiTheme="minorBidi" w:cstheme="minorBidi"/>
          <w:bCs/>
          <w:spacing w:val="-2"/>
        </w:rPr>
        <w:t>a</w:t>
      </w:r>
      <w:r w:rsidR="001D2870" w:rsidRPr="00053113">
        <w:rPr>
          <w:rFonts w:asciiTheme="minorBidi" w:eastAsia="Verdana" w:hAnsiTheme="minorBidi" w:cstheme="minorBidi"/>
          <w:bCs/>
        </w:rPr>
        <w:t>ke</w:t>
      </w:r>
      <w:r w:rsidR="001D2870" w:rsidRPr="00053113">
        <w:rPr>
          <w:rFonts w:asciiTheme="minorBidi" w:eastAsia="Verdana" w:hAnsiTheme="minorBidi" w:cstheme="minorBidi"/>
          <w:bCs/>
          <w:spacing w:val="7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&amp; S</w:t>
      </w:r>
      <w:r w:rsidR="001D2870" w:rsidRPr="00053113">
        <w:rPr>
          <w:rFonts w:asciiTheme="minorBidi" w:eastAsia="Verdana" w:hAnsiTheme="minorBidi" w:cstheme="minorBidi"/>
          <w:bCs/>
        </w:rPr>
        <w:t>c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u</w:t>
      </w:r>
      <w:r w:rsidR="001D2870" w:rsidRPr="00053113">
        <w:rPr>
          <w:rFonts w:asciiTheme="minorBidi" w:eastAsia="Verdana" w:hAnsiTheme="minorBidi" w:cstheme="minorBidi"/>
          <w:bCs/>
        </w:rPr>
        <w:t>l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>l</w:t>
      </w:r>
      <w:r w:rsidR="001D2870" w:rsidRPr="00053113">
        <w:rPr>
          <w:rFonts w:asciiTheme="minorBidi" w:eastAsia="Verdana" w:hAnsiTheme="minorBidi" w:cstheme="minorBidi"/>
          <w:bCs/>
        </w:rPr>
        <w:t>,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 xml:space="preserve"> </w:t>
      </w:r>
      <w:r w:rsidR="001D2870">
        <w:rPr>
          <w:rFonts w:asciiTheme="minorBidi" w:eastAsia="Verdana" w:hAnsiTheme="minorBidi" w:cstheme="minorBidi"/>
          <w:bCs/>
        </w:rPr>
        <w:t>NPCC</w:t>
      </w:r>
      <w:r w:rsidR="001D2870" w:rsidRPr="00053113">
        <w:rPr>
          <w:rFonts w:asciiTheme="minorBidi" w:eastAsia="Verdana" w:hAnsiTheme="minorBidi" w:cstheme="minorBidi"/>
          <w:bCs/>
        </w:rPr>
        <w:t>,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 xml:space="preserve"> </w:t>
      </w:r>
      <w:r w:rsidR="00C06BB1">
        <w:rPr>
          <w:rFonts w:asciiTheme="minorBidi" w:eastAsia="Verdana" w:hAnsiTheme="minorBidi" w:cstheme="minorBidi"/>
          <w:bCs/>
        </w:rPr>
        <w:t>ADYARD</w:t>
      </w:r>
      <w:r w:rsidR="001D2870" w:rsidRPr="00053113">
        <w:rPr>
          <w:rFonts w:asciiTheme="minorBidi" w:eastAsia="Verdana" w:hAnsiTheme="minorBidi" w:cstheme="minorBidi"/>
          <w:bCs/>
        </w:rPr>
        <w:t>,</w:t>
      </w:r>
      <w:r w:rsidR="001D2870" w:rsidRPr="00053113">
        <w:rPr>
          <w:rFonts w:asciiTheme="minorBidi" w:eastAsia="Verdana" w:hAnsiTheme="minorBidi" w:cstheme="minorBidi"/>
          <w:bCs/>
          <w:spacing w:val="-1"/>
        </w:rPr>
        <w:t xml:space="preserve"> </w:t>
      </w:r>
      <w:r w:rsidR="00C06BB1">
        <w:rPr>
          <w:rFonts w:asciiTheme="minorBidi" w:eastAsia="Verdana" w:hAnsiTheme="minorBidi" w:cstheme="minorBidi"/>
          <w:bCs/>
        </w:rPr>
        <w:t>ADSB</w:t>
      </w:r>
      <w:r w:rsidR="001D2870" w:rsidRPr="00053113">
        <w:rPr>
          <w:rFonts w:asciiTheme="minorBidi" w:eastAsia="Verdana" w:hAnsiTheme="minorBidi" w:cstheme="minorBidi"/>
          <w:bCs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  <w:bCs/>
        </w:rPr>
        <w:t>etc.</w:t>
      </w:r>
      <w:r w:rsidR="00053113">
        <w:rPr>
          <w:rFonts w:asciiTheme="minorBidi" w:eastAsia="Verdana" w:hAnsiTheme="minorBidi" w:cstheme="minorBidi"/>
          <w:bCs/>
        </w:rPr>
        <w:t>)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 xml:space="preserve">on </w:t>
      </w:r>
      <w:r w:rsidRPr="00053113">
        <w:rPr>
          <w:rFonts w:asciiTheme="minorBidi" w:eastAsia="Verdana" w:hAnsiTheme="minorBidi" w:cstheme="minorBidi"/>
          <w:spacing w:val="-1"/>
        </w:rPr>
        <w:t>da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y </w:t>
      </w:r>
      <w:r w:rsidRPr="00053113">
        <w:rPr>
          <w:rFonts w:asciiTheme="minorBidi" w:eastAsia="Verdana" w:hAnsiTheme="minorBidi" w:cstheme="minorBidi"/>
          <w:spacing w:val="-1"/>
        </w:rPr>
        <w:t>ba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s.</w:t>
      </w:r>
    </w:p>
    <w:p w:rsidR="00264EDE" w:rsidRPr="00053113" w:rsidRDefault="00264EDE" w:rsidP="00183A0C">
      <w:pPr>
        <w:tabs>
          <w:tab w:val="left" w:pos="820"/>
        </w:tabs>
        <w:spacing w:before="2" w:after="120" w:line="260" w:lineRule="exact"/>
        <w:ind w:left="828" w:right="223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ep</w:t>
      </w:r>
      <w:r w:rsidRPr="00053113">
        <w:rPr>
          <w:rFonts w:asciiTheme="minorBidi" w:eastAsia="Verdana" w:hAnsiTheme="minorBidi" w:cstheme="minorBidi"/>
          <w:spacing w:val="-1"/>
        </w:rPr>
        <w:t>ara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</w:rPr>
        <w:t>of</w:t>
      </w:r>
      <w:r w:rsidRPr="00053113">
        <w:rPr>
          <w:rFonts w:asciiTheme="minorBidi" w:eastAsia="Verdana" w:hAnsiTheme="minorBidi" w:cstheme="minorBidi"/>
          <w:spacing w:val="6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</w:rPr>
        <w:t>erc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</w:rPr>
        <w:t>&amp;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T</w:t>
      </w:r>
      <w:r w:rsidRPr="00053113">
        <w:rPr>
          <w:rFonts w:asciiTheme="minorBidi" w:eastAsia="Verdana" w:hAnsiTheme="minorBidi" w:cstheme="minorBidi"/>
        </w:rPr>
        <w:t>echn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B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d</w:t>
      </w:r>
      <w:r w:rsidRPr="00053113">
        <w:rPr>
          <w:rFonts w:asciiTheme="minorBidi" w:eastAsia="Verdana" w:hAnsiTheme="minorBidi" w:cstheme="minorBidi"/>
          <w:spacing w:val="8"/>
        </w:rPr>
        <w:t xml:space="preserve"> </w:t>
      </w:r>
      <w:r w:rsidRPr="00053113">
        <w:rPr>
          <w:rFonts w:asciiTheme="minorBidi" w:eastAsia="Verdana" w:hAnsiTheme="minorBidi" w:cstheme="minorBidi"/>
        </w:rPr>
        <w:t>Do</w:t>
      </w:r>
      <w:r w:rsidRPr="00053113">
        <w:rPr>
          <w:rFonts w:asciiTheme="minorBidi" w:eastAsia="Verdana" w:hAnsiTheme="minorBidi" w:cstheme="minorBidi"/>
          <w:spacing w:val="1"/>
        </w:rPr>
        <w:t>c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-2"/>
        </w:rPr>
        <w:t>m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6"/>
        </w:rPr>
        <w:t xml:space="preserve"> </w:t>
      </w:r>
      <w:r w:rsidRPr="00053113">
        <w:rPr>
          <w:rFonts w:asciiTheme="minorBidi" w:eastAsia="Verdana" w:hAnsiTheme="minorBidi" w:cstheme="minorBidi"/>
        </w:rPr>
        <w:t>our</w:t>
      </w:r>
      <w:r w:rsidRPr="00053113">
        <w:rPr>
          <w:rFonts w:asciiTheme="minorBidi" w:eastAsia="Verdana" w:hAnsiTheme="minorBidi" w:cstheme="minorBidi"/>
          <w:spacing w:val="6"/>
        </w:rPr>
        <w:t xml:space="preserve"> </w:t>
      </w:r>
      <w:r w:rsidR="00B63865" w:rsidRPr="00053113">
        <w:rPr>
          <w:rFonts w:asciiTheme="minorBidi" w:eastAsia="Verdana" w:hAnsiTheme="minorBidi" w:cstheme="minorBidi"/>
          <w:spacing w:val="-3"/>
        </w:rPr>
        <w:t>C</w:t>
      </w:r>
      <w:r w:rsidR="00B63865" w:rsidRPr="00053113">
        <w:rPr>
          <w:rFonts w:asciiTheme="minorBidi" w:eastAsia="Verdana" w:hAnsiTheme="minorBidi" w:cstheme="minorBidi"/>
        </w:rPr>
        <w:t>l</w:t>
      </w:r>
      <w:r w:rsidR="00B63865" w:rsidRPr="00053113">
        <w:rPr>
          <w:rFonts w:asciiTheme="minorBidi" w:eastAsia="Verdana" w:hAnsiTheme="minorBidi" w:cstheme="minorBidi"/>
          <w:spacing w:val="-3"/>
        </w:rPr>
        <w:t>i</w:t>
      </w:r>
      <w:r w:rsidR="00B63865" w:rsidRPr="00053113">
        <w:rPr>
          <w:rFonts w:asciiTheme="minorBidi" w:eastAsia="Verdana" w:hAnsiTheme="minorBidi" w:cstheme="minorBidi"/>
        </w:rPr>
        <w:t>en</w:t>
      </w:r>
      <w:r w:rsidR="00B63865" w:rsidRPr="00053113">
        <w:rPr>
          <w:rFonts w:asciiTheme="minorBidi" w:eastAsia="Verdana" w:hAnsiTheme="minorBidi" w:cstheme="minorBidi"/>
          <w:spacing w:val="-1"/>
        </w:rPr>
        <w:t>t</w:t>
      </w:r>
      <w:r w:rsidR="00B63865" w:rsidRPr="00053113">
        <w:rPr>
          <w:rFonts w:asciiTheme="minorBidi" w:eastAsia="Verdana" w:hAnsiTheme="minorBidi" w:cstheme="minorBidi"/>
        </w:rPr>
        <w:t>s</w:t>
      </w:r>
      <w:r w:rsidR="00B63865" w:rsidRPr="00053113">
        <w:rPr>
          <w:rFonts w:asciiTheme="minorBidi" w:eastAsia="Verdana" w:hAnsiTheme="minorBidi" w:cstheme="minorBidi"/>
          <w:spacing w:val="7"/>
        </w:rPr>
        <w:t xml:space="preserve"> </w:t>
      </w:r>
      <w:r w:rsidR="00B63865" w:rsidRPr="00053113">
        <w:rPr>
          <w:rFonts w:asciiTheme="minorBidi" w:eastAsia="Verdana" w:hAnsiTheme="minorBidi" w:cstheme="minorBidi"/>
        </w:rPr>
        <w:t>that are either</w:t>
      </w:r>
      <w:r w:rsidRPr="00053113">
        <w:rPr>
          <w:rFonts w:asciiTheme="minorBidi" w:eastAsia="Verdana" w:hAnsiTheme="minorBidi" w:cstheme="minorBidi"/>
        </w:rPr>
        <w:t xml:space="preserve"> t</w:t>
      </w:r>
      <w:r w:rsidRPr="00053113">
        <w:rPr>
          <w:rFonts w:asciiTheme="minorBidi" w:eastAsia="Verdana" w:hAnsiTheme="minorBidi" w:cstheme="minorBidi"/>
          <w:spacing w:val="-1"/>
        </w:rPr>
        <w:t>hr</w:t>
      </w:r>
      <w:r w:rsidRPr="00053113">
        <w:rPr>
          <w:rFonts w:asciiTheme="minorBidi" w:eastAsia="Verdana" w:hAnsiTheme="minorBidi" w:cstheme="minorBidi"/>
        </w:rPr>
        <w:t xml:space="preserve">ew </w:t>
      </w:r>
      <w:r w:rsidRPr="00053113">
        <w:rPr>
          <w:rFonts w:asciiTheme="minorBidi" w:eastAsia="Verdana" w:hAnsiTheme="minorBidi" w:cstheme="minorBidi"/>
          <w:spacing w:val="1"/>
        </w:rPr>
        <w:t>T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er Bo</w:t>
      </w:r>
      <w:r w:rsidRPr="00053113">
        <w:rPr>
          <w:rFonts w:asciiTheme="minorBidi" w:eastAsia="Verdana" w:hAnsiTheme="minorBidi" w:cstheme="minorBidi"/>
          <w:spacing w:val="-1"/>
        </w:rPr>
        <w:t>x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="00B63865" w:rsidRPr="00053113">
        <w:rPr>
          <w:rFonts w:asciiTheme="minorBidi" w:eastAsia="Verdana" w:hAnsiTheme="minorBidi" w:cstheme="minorBidi"/>
          <w:spacing w:val="-1"/>
        </w:rPr>
        <w:t>or</w:t>
      </w:r>
      <w:r w:rsidRPr="00053113">
        <w:rPr>
          <w:rFonts w:asciiTheme="minorBidi" w:eastAsia="Verdana" w:hAnsiTheme="minorBidi" w:cstheme="minorBidi"/>
        </w:rPr>
        <w:t xml:space="preserve"> on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i</w:t>
      </w:r>
      <w:r w:rsidRPr="00053113">
        <w:rPr>
          <w:rFonts w:asciiTheme="minorBidi" w:eastAsia="Verdana" w:hAnsiTheme="minorBidi" w:cstheme="minorBidi"/>
        </w:rPr>
        <w:t>r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O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ne web</w:t>
      </w:r>
      <w:r w:rsidRPr="00053113">
        <w:rPr>
          <w:rFonts w:asciiTheme="minorBidi" w:eastAsia="Verdana" w:hAnsiTheme="minorBidi" w:cstheme="minorBidi"/>
          <w:spacing w:val="-1"/>
        </w:rPr>
        <w:t xml:space="preserve"> p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.</w:t>
      </w:r>
    </w:p>
    <w:p w:rsidR="00264EDE" w:rsidRPr="001D2870" w:rsidRDefault="00264EDE" w:rsidP="00183A0C">
      <w:pPr>
        <w:pStyle w:val="ListParagraph"/>
        <w:numPr>
          <w:ilvl w:val="0"/>
          <w:numId w:val="12"/>
        </w:numPr>
        <w:spacing w:after="120" w:line="260" w:lineRule="exact"/>
        <w:ind w:left="810" w:hanging="342"/>
        <w:jc w:val="both"/>
        <w:rPr>
          <w:rFonts w:asciiTheme="minorBidi" w:eastAsia="Verdana" w:hAnsiTheme="minorBidi" w:cstheme="minorBidi"/>
        </w:rPr>
      </w:pPr>
      <w:r w:rsidRPr="001D2870">
        <w:rPr>
          <w:rFonts w:asciiTheme="minorBidi" w:eastAsia="Verdana" w:hAnsiTheme="minorBidi" w:cstheme="minorBidi"/>
        </w:rPr>
        <w:t>Res</w:t>
      </w:r>
      <w:r w:rsidRPr="001D2870">
        <w:rPr>
          <w:rFonts w:asciiTheme="minorBidi" w:eastAsia="Verdana" w:hAnsiTheme="minorBidi" w:cstheme="minorBidi"/>
          <w:spacing w:val="-1"/>
        </w:rPr>
        <w:t>p</w:t>
      </w:r>
      <w:r w:rsidRPr="001D2870">
        <w:rPr>
          <w:rFonts w:asciiTheme="minorBidi" w:eastAsia="Verdana" w:hAnsiTheme="minorBidi" w:cstheme="minorBidi"/>
        </w:rPr>
        <w:t>ons</w:t>
      </w:r>
      <w:r w:rsidRPr="001D2870">
        <w:rPr>
          <w:rFonts w:asciiTheme="minorBidi" w:eastAsia="Verdana" w:hAnsiTheme="minorBidi" w:cstheme="minorBidi"/>
          <w:spacing w:val="-3"/>
        </w:rPr>
        <w:t>i</w:t>
      </w:r>
      <w:r w:rsidRPr="001D2870">
        <w:rPr>
          <w:rFonts w:asciiTheme="minorBidi" w:eastAsia="Verdana" w:hAnsiTheme="minorBidi" w:cstheme="minorBidi"/>
          <w:spacing w:val="-1"/>
        </w:rPr>
        <w:t>b</w:t>
      </w:r>
      <w:r w:rsidRPr="001D2870">
        <w:rPr>
          <w:rFonts w:asciiTheme="minorBidi" w:eastAsia="Verdana" w:hAnsiTheme="minorBidi" w:cstheme="minorBidi"/>
          <w:spacing w:val="-3"/>
        </w:rPr>
        <w:t>l</w:t>
      </w:r>
      <w:r w:rsidRPr="001D2870">
        <w:rPr>
          <w:rFonts w:asciiTheme="minorBidi" w:eastAsia="Verdana" w:hAnsiTheme="minorBidi" w:cstheme="minorBidi"/>
        </w:rPr>
        <w:t>e</w:t>
      </w:r>
      <w:r w:rsidRPr="001D2870">
        <w:rPr>
          <w:rFonts w:asciiTheme="minorBidi" w:eastAsia="Verdana" w:hAnsiTheme="minorBidi" w:cstheme="minorBidi"/>
          <w:spacing w:val="-2"/>
        </w:rPr>
        <w:t xml:space="preserve"> </w:t>
      </w:r>
      <w:r w:rsidRPr="001D2870">
        <w:rPr>
          <w:rFonts w:asciiTheme="minorBidi" w:eastAsia="Verdana" w:hAnsiTheme="minorBidi" w:cstheme="minorBidi"/>
          <w:spacing w:val="-1"/>
        </w:rPr>
        <w:t>f</w:t>
      </w:r>
      <w:r w:rsidRPr="001D2870">
        <w:rPr>
          <w:rFonts w:asciiTheme="minorBidi" w:eastAsia="Verdana" w:hAnsiTheme="minorBidi" w:cstheme="minorBidi"/>
        </w:rPr>
        <w:t>or</w:t>
      </w:r>
      <w:r w:rsidRPr="001D2870">
        <w:rPr>
          <w:rFonts w:asciiTheme="minorBidi" w:eastAsia="Verdana" w:hAnsiTheme="minorBidi" w:cstheme="minorBidi"/>
          <w:spacing w:val="-3"/>
        </w:rPr>
        <w:t xml:space="preserve"> </w:t>
      </w:r>
      <w:r w:rsidRPr="001D2870">
        <w:rPr>
          <w:rFonts w:asciiTheme="minorBidi" w:eastAsia="Verdana" w:hAnsiTheme="minorBidi" w:cstheme="minorBidi"/>
          <w:spacing w:val="-1"/>
        </w:rPr>
        <w:t>Ord</w:t>
      </w:r>
      <w:r w:rsidRPr="001D2870">
        <w:rPr>
          <w:rFonts w:asciiTheme="minorBidi" w:eastAsia="Verdana" w:hAnsiTheme="minorBidi" w:cstheme="minorBidi"/>
        </w:rPr>
        <w:t xml:space="preserve">er </w:t>
      </w:r>
      <w:r w:rsidRPr="001D2870">
        <w:rPr>
          <w:rFonts w:asciiTheme="minorBidi" w:eastAsia="Verdana" w:hAnsiTheme="minorBidi" w:cstheme="minorBidi"/>
          <w:spacing w:val="-1"/>
        </w:rPr>
        <w:t>P</w:t>
      </w:r>
      <w:r w:rsidRPr="001D2870">
        <w:rPr>
          <w:rFonts w:asciiTheme="minorBidi" w:eastAsia="Verdana" w:hAnsiTheme="minorBidi" w:cstheme="minorBidi"/>
          <w:spacing w:val="-3"/>
        </w:rPr>
        <w:t>l</w:t>
      </w:r>
      <w:r w:rsidRPr="001D2870">
        <w:rPr>
          <w:rFonts w:asciiTheme="minorBidi" w:eastAsia="Verdana" w:hAnsiTheme="minorBidi" w:cstheme="minorBidi"/>
          <w:spacing w:val="-1"/>
        </w:rPr>
        <w:t>a</w:t>
      </w:r>
      <w:r w:rsidRPr="001D2870">
        <w:rPr>
          <w:rFonts w:asciiTheme="minorBidi" w:eastAsia="Verdana" w:hAnsiTheme="minorBidi" w:cstheme="minorBidi"/>
        </w:rPr>
        <w:t>ce</w:t>
      </w:r>
      <w:r w:rsidRPr="001D2870">
        <w:rPr>
          <w:rFonts w:asciiTheme="minorBidi" w:eastAsia="Verdana" w:hAnsiTheme="minorBidi" w:cstheme="minorBidi"/>
          <w:spacing w:val="-1"/>
        </w:rPr>
        <w:t>m</w:t>
      </w:r>
      <w:r w:rsidRPr="001D2870">
        <w:rPr>
          <w:rFonts w:asciiTheme="minorBidi" w:eastAsia="Verdana" w:hAnsiTheme="minorBidi" w:cstheme="minorBidi"/>
        </w:rPr>
        <w:t>en</w:t>
      </w:r>
      <w:r w:rsidRPr="001D2870">
        <w:rPr>
          <w:rFonts w:asciiTheme="minorBidi" w:eastAsia="Verdana" w:hAnsiTheme="minorBidi" w:cstheme="minorBidi"/>
          <w:spacing w:val="-1"/>
        </w:rPr>
        <w:t>t</w:t>
      </w:r>
      <w:r w:rsidRPr="001D2870">
        <w:rPr>
          <w:rFonts w:asciiTheme="minorBidi" w:eastAsia="Verdana" w:hAnsiTheme="minorBidi" w:cstheme="minorBidi"/>
        </w:rPr>
        <w:t>,</w:t>
      </w:r>
      <w:r w:rsidRPr="001D2870">
        <w:rPr>
          <w:rFonts w:asciiTheme="minorBidi" w:eastAsia="Verdana" w:hAnsiTheme="minorBidi" w:cstheme="minorBidi"/>
          <w:spacing w:val="-4"/>
        </w:rPr>
        <w:t xml:space="preserve"> </w:t>
      </w:r>
      <w:r w:rsidRPr="001D2870">
        <w:rPr>
          <w:rFonts w:asciiTheme="minorBidi" w:eastAsia="Verdana" w:hAnsiTheme="minorBidi" w:cstheme="minorBidi"/>
        </w:rPr>
        <w:t>Su</w:t>
      </w:r>
      <w:r w:rsidRPr="001D2870">
        <w:rPr>
          <w:rFonts w:asciiTheme="minorBidi" w:eastAsia="Verdana" w:hAnsiTheme="minorBidi" w:cstheme="minorBidi"/>
          <w:spacing w:val="-1"/>
        </w:rPr>
        <w:t>p</w:t>
      </w:r>
      <w:r w:rsidRPr="001D2870">
        <w:rPr>
          <w:rFonts w:asciiTheme="minorBidi" w:eastAsia="Verdana" w:hAnsiTheme="minorBidi" w:cstheme="minorBidi"/>
          <w:spacing w:val="1"/>
        </w:rPr>
        <w:t>p</w:t>
      </w:r>
      <w:r w:rsidRPr="001D2870">
        <w:rPr>
          <w:rFonts w:asciiTheme="minorBidi" w:eastAsia="Verdana" w:hAnsiTheme="minorBidi" w:cstheme="minorBidi"/>
        </w:rPr>
        <w:t>ly</w:t>
      </w:r>
      <w:r w:rsidRPr="001D2870">
        <w:rPr>
          <w:rFonts w:asciiTheme="minorBidi" w:eastAsia="Verdana" w:hAnsiTheme="minorBidi" w:cstheme="minorBidi"/>
          <w:spacing w:val="-4"/>
        </w:rPr>
        <w:t xml:space="preserve"> </w:t>
      </w:r>
      <w:r w:rsidRPr="001D2870">
        <w:rPr>
          <w:rFonts w:asciiTheme="minorBidi" w:eastAsia="Verdana" w:hAnsiTheme="minorBidi" w:cstheme="minorBidi"/>
        </w:rPr>
        <w:t>/</w:t>
      </w:r>
      <w:r w:rsidRPr="001D2870">
        <w:rPr>
          <w:rFonts w:asciiTheme="minorBidi" w:eastAsia="Verdana" w:hAnsiTheme="minorBidi" w:cstheme="minorBidi"/>
          <w:spacing w:val="-2"/>
        </w:rPr>
        <w:t xml:space="preserve"> </w:t>
      </w:r>
      <w:r w:rsidRPr="001D2870">
        <w:rPr>
          <w:rFonts w:asciiTheme="minorBidi" w:eastAsia="Verdana" w:hAnsiTheme="minorBidi" w:cstheme="minorBidi"/>
        </w:rPr>
        <w:t>Dem</w:t>
      </w:r>
      <w:r w:rsidRPr="001D2870">
        <w:rPr>
          <w:rFonts w:asciiTheme="minorBidi" w:eastAsia="Verdana" w:hAnsiTheme="minorBidi" w:cstheme="minorBidi"/>
          <w:spacing w:val="-1"/>
        </w:rPr>
        <w:t>a</w:t>
      </w:r>
      <w:r w:rsidRPr="001D2870">
        <w:rPr>
          <w:rFonts w:asciiTheme="minorBidi" w:eastAsia="Verdana" w:hAnsiTheme="minorBidi" w:cstheme="minorBidi"/>
        </w:rPr>
        <w:t>nd</w:t>
      </w:r>
      <w:r w:rsidRPr="001D2870">
        <w:rPr>
          <w:rFonts w:asciiTheme="minorBidi" w:eastAsia="Verdana" w:hAnsiTheme="minorBidi" w:cstheme="minorBidi"/>
          <w:spacing w:val="-4"/>
        </w:rPr>
        <w:t xml:space="preserve"> </w:t>
      </w:r>
      <w:r w:rsidRPr="001D2870">
        <w:rPr>
          <w:rFonts w:asciiTheme="minorBidi" w:eastAsia="Verdana" w:hAnsiTheme="minorBidi" w:cstheme="minorBidi"/>
        </w:rPr>
        <w:t>Al</w:t>
      </w:r>
      <w:r w:rsidRPr="001D2870">
        <w:rPr>
          <w:rFonts w:asciiTheme="minorBidi" w:eastAsia="Verdana" w:hAnsiTheme="minorBidi" w:cstheme="minorBidi"/>
          <w:spacing w:val="-3"/>
        </w:rPr>
        <w:t>i</w:t>
      </w:r>
      <w:r w:rsidRPr="001D2870">
        <w:rPr>
          <w:rFonts w:asciiTheme="minorBidi" w:eastAsia="Verdana" w:hAnsiTheme="minorBidi" w:cstheme="minorBidi"/>
          <w:spacing w:val="-1"/>
        </w:rPr>
        <w:t>g</w:t>
      </w:r>
      <w:r w:rsidRPr="001D2870">
        <w:rPr>
          <w:rFonts w:asciiTheme="minorBidi" w:eastAsia="Verdana" w:hAnsiTheme="minorBidi" w:cstheme="minorBidi"/>
        </w:rPr>
        <w:t>n</w:t>
      </w:r>
      <w:r w:rsidRPr="001D2870">
        <w:rPr>
          <w:rFonts w:asciiTheme="minorBidi" w:eastAsia="Verdana" w:hAnsiTheme="minorBidi" w:cstheme="minorBidi"/>
          <w:spacing w:val="-2"/>
        </w:rPr>
        <w:t>m</w:t>
      </w:r>
      <w:r w:rsidRPr="001D2870">
        <w:rPr>
          <w:rFonts w:asciiTheme="minorBidi" w:eastAsia="Verdana" w:hAnsiTheme="minorBidi" w:cstheme="minorBidi"/>
        </w:rPr>
        <w:t>en</w:t>
      </w:r>
      <w:r w:rsidRPr="001D2870">
        <w:rPr>
          <w:rFonts w:asciiTheme="minorBidi" w:eastAsia="Verdana" w:hAnsiTheme="minorBidi" w:cstheme="minorBidi"/>
          <w:spacing w:val="-1"/>
        </w:rPr>
        <w:t>t</w:t>
      </w:r>
      <w:r w:rsidRPr="001D2870">
        <w:rPr>
          <w:rFonts w:asciiTheme="minorBidi" w:eastAsia="Verdana" w:hAnsiTheme="minorBidi" w:cstheme="minorBidi"/>
        </w:rPr>
        <w:t>,</w:t>
      </w:r>
      <w:r w:rsidRPr="001D2870">
        <w:rPr>
          <w:rFonts w:asciiTheme="minorBidi" w:eastAsia="Verdana" w:hAnsiTheme="minorBidi" w:cstheme="minorBidi"/>
          <w:spacing w:val="-4"/>
        </w:rPr>
        <w:t xml:space="preserve"> </w:t>
      </w:r>
      <w:r w:rsidRPr="001D2870">
        <w:rPr>
          <w:rFonts w:asciiTheme="minorBidi" w:eastAsia="Verdana" w:hAnsiTheme="minorBidi" w:cstheme="minorBidi"/>
          <w:spacing w:val="1"/>
        </w:rPr>
        <w:t>M</w:t>
      </w:r>
      <w:r w:rsidRPr="001D2870">
        <w:rPr>
          <w:rFonts w:asciiTheme="minorBidi" w:eastAsia="Verdana" w:hAnsiTheme="minorBidi" w:cstheme="minorBidi"/>
          <w:spacing w:val="-1"/>
        </w:rPr>
        <w:t>a</w:t>
      </w:r>
      <w:r w:rsidRPr="001D2870">
        <w:rPr>
          <w:rFonts w:asciiTheme="minorBidi" w:eastAsia="Verdana" w:hAnsiTheme="minorBidi" w:cstheme="minorBidi"/>
        </w:rPr>
        <w:t>te</w:t>
      </w:r>
      <w:r w:rsidRPr="001D2870">
        <w:rPr>
          <w:rFonts w:asciiTheme="minorBidi" w:eastAsia="Verdana" w:hAnsiTheme="minorBidi" w:cstheme="minorBidi"/>
          <w:spacing w:val="-1"/>
        </w:rPr>
        <w:t>r</w:t>
      </w:r>
      <w:r w:rsidRPr="001D2870">
        <w:rPr>
          <w:rFonts w:asciiTheme="minorBidi" w:eastAsia="Verdana" w:hAnsiTheme="minorBidi" w:cstheme="minorBidi"/>
          <w:spacing w:val="-3"/>
        </w:rPr>
        <w:t>i</w:t>
      </w:r>
      <w:r w:rsidRPr="001D2870">
        <w:rPr>
          <w:rFonts w:asciiTheme="minorBidi" w:eastAsia="Verdana" w:hAnsiTheme="minorBidi" w:cstheme="minorBidi"/>
          <w:spacing w:val="2"/>
        </w:rPr>
        <w:t>a</w:t>
      </w:r>
      <w:r w:rsidRPr="001D2870">
        <w:rPr>
          <w:rFonts w:asciiTheme="minorBidi" w:eastAsia="Verdana" w:hAnsiTheme="minorBidi" w:cstheme="minorBidi"/>
        </w:rPr>
        <w:t>l</w:t>
      </w:r>
      <w:r w:rsidRPr="001D2870">
        <w:rPr>
          <w:rFonts w:asciiTheme="minorBidi" w:eastAsia="Verdana" w:hAnsiTheme="minorBidi" w:cstheme="minorBidi"/>
          <w:spacing w:val="-6"/>
        </w:rPr>
        <w:t xml:space="preserve"> </w:t>
      </w:r>
      <w:r w:rsidRPr="001D2870">
        <w:rPr>
          <w:rFonts w:asciiTheme="minorBidi" w:eastAsia="Verdana" w:hAnsiTheme="minorBidi" w:cstheme="minorBidi"/>
        </w:rPr>
        <w:t>Re</w:t>
      </w:r>
      <w:r w:rsidRPr="001D2870">
        <w:rPr>
          <w:rFonts w:asciiTheme="minorBidi" w:eastAsia="Verdana" w:hAnsiTheme="minorBidi" w:cstheme="minorBidi"/>
          <w:spacing w:val="2"/>
        </w:rPr>
        <w:t>p</w:t>
      </w:r>
      <w:r w:rsidRPr="001D2870">
        <w:rPr>
          <w:rFonts w:asciiTheme="minorBidi" w:eastAsia="Verdana" w:hAnsiTheme="minorBidi" w:cstheme="minorBidi"/>
          <w:spacing w:val="-3"/>
        </w:rPr>
        <w:t>l</w:t>
      </w:r>
      <w:r w:rsidRPr="001D2870">
        <w:rPr>
          <w:rFonts w:asciiTheme="minorBidi" w:eastAsia="Verdana" w:hAnsiTheme="minorBidi" w:cstheme="minorBidi"/>
        </w:rPr>
        <w:t>e</w:t>
      </w:r>
      <w:r w:rsidRPr="001D2870">
        <w:rPr>
          <w:rFonts w:asciiTheme="minorBidi" w:eastAsia="Verdana" w:hAnsiTheme="minorBidi" w:cstheme="minorBidi"/>
          <w:spacing w:val="2"/>
        </w:rPr>
        <w:t>n</w:t>
      </w:r>
      <w:r w:rsidRPr="001D2870">
        <w:rPr>
          <w:rFonts w:asciiTheme="minorBidi" w:eastAsia="Verdana" w:hAnsiTheme="minorBidi" w:cstheme="minorBidi"/>
          <w:spacing w:val="-3"/>
        </w:rPr>
        <w:t>i</w:t>
      </w:r>
      <w:r w:rsidRPr="001D2870">
        <w:rPr>
          <w:rFonts w:asciiTheme="minorBidi" w:eastAsia="Verdana" w:hAnsiTheme="minorBidi" w:cstheme="minorBidi"/>
        </w:rPr>
        <w:t>sh</w:t>
      </w:r>
      <w:r w:rsidRPr="001D2870">
        <w:rPr>
          <w:rFonts w:asciiTheme="minorBidi" w:eastAsia="Verdana" w:hAnsiTheme="minorBidi" w:cstheme="minorBidi"/>
          <w:spacing w:val="-1"/>
        </w:rPr>
        <w:t>m</w:t>
      </w:r>
      <w:r w:rsidRPr="001D2870">
        <w:rPr>
          <w:rFonts w:asciiTheme="minorBidi" w:eastAsia="Verdana" w:hAnsiTheme="minorBidi" w:cstheme="minorBidi"/>
        </w:rPr>
        <w:t>ent</w:t>
      </w:r>
      <w:r w:rsidR="00F214B3" w:rsidRPr="001D2870">
        <w:rPr>
          <w:rFonts w:asciiTheme="minorBidi" w:eastAsia="Verdana" w:hAnsiTheme="minorBidi" w:cstheme="minorBidi"/>
        </w:rPr>
        <w:t xml:space="preserve"> </w:t>
      </w:r>
      <w:r w:rsidRPr="001D2870">
        <w:rPr>
          <w:rFonts w:asciiTheme="minorBidi" w:eastAsia="Verdana" w:hAnsiTheme="minorBidi" w:cstheme="minorBidi"/>
          <w:spacing w:val="-1"/>
        </w:rPr>
        <w:t>a</w:t>
      </w:r>
      <w:r w:rsidRPr="001D2870">
        <w:rPr>
          <w:rFonts w:asciiTheme="minorBidi" w:eastAsia="Verdana" w:hAnsiTheme="minorBidi" w:cstheme="minorBidi"/>
        </w:rPr>
        <w:t>nd</w:t>
      </w:r>
      <w:r w:rsidRPr="001D2870">
        <w:rPr>
          <w:rFonts w:asciiTheme="minorBidi" w:eastAsia="Verdana" w:hAnsiTheme="minorBidi" w:cstheme="minorBidi"/>
          <w:spacing w:val="-2"/>
        </w:rPr>
        <w:t xml:space="preserve"> </w:t>
      </w:r>
      <w:r w:rsidRPr="001D2870">
        <w:rPr>
          <w:rFonts w:asciiTheme="minorBidi" w:eastAsia="Verdana" w:hAnsiTheme="minorBidi" w:cstheme="minorBidi"/>
        </w:rPr>
        <w:t>Su</w:t>
      </w:r>
      <w:r w:rsidRPr="001D2870">
        <w:rPr>
          <w:rFonts w:asciiTheme="minorBidi" w:eastAsia="Verdana" w:hAnsiTheme="minorBidi" w:cstheme="minorBidi"/>
          <w:spacing w:val="-1"/>
        </w:rPr>
        <w:t>p</w:t>
      </w:r>
      <w:r w:rsidRPr="001D2870">
        <w:rPr>
          <w:rFonts w:asciiTheme="minorBidi" w:eastAsia="Verdana" w:hAnsiTheme="minorBidi" w:cstheme="minorBidi"/>
          <w:spacing w:val="1"/>
        </w:rPr>
        <w:t>p</w:t>
      </w:r>
      <w:r w:rsidRPr="001D2870">
        <w:rPr>
          <w:rFonts w:asciiTheme="minorBidi" w:eastAsia="Verdana" w:hAnsiTheme="minorBidi" w:cstheme="minorBidi"/>
        </w:rPr>
        <w:t>l</w:t>
      </w:r>
      <w:r w:rsidRPr="001D2870">
        <w:rPr>
          <w:rFonts w:asciiTheme="minorBidi" w:eastAsia="Verdana" w:hAnsiTheme="minorBidi" w:cstheme="minorBidi"/>
          <w:spacing w:val="-3"/>
        </w:rPr>
        <w:t>i</w:t>
      </w:r>
      <w:r w:rsidRPr="001D2870">
        <w:rPr>
          <w:rFonts w:asciiTheme="minorBidi" w:eastAsia="Verdana" w:hAnsiTheme="minorBidi" w:cstheme="minorBidi"/>
        </w:rPr>
        <w:t xml:space="preserve">er </w:t>
      </w:r>
      <w:r w:rsidRPr="001D2870">
        <w:rPr>
          <w:rFonts w:asciiTheme="minorBidi" w:eastAsia="Verdana" w:hAnsiTheme="minorBidi" w:cstheme="minorBidi"/>
          <w:spacing w:val="-1"/>
        </w:rPr>
        <w:t>P</w:t>
      </w:r>
      <w:r w:rsidRPr="001D2870">
        <w:rPr>
          <w:rFonts w:asciiTheme="minorBidi" w:eastAsia="Verdana" w:hAnsiTheme="minorBidi" w:cstheme="minorBidi"/>
        </w:rPr>
        <w:t>er</w:t>
      </w:r>
      <w:r w:rsidRPr="001D2870">
        <w:rPr>
          <w:rFonts w:asciiTheme="minorBidi" w:eastAsia="Verdana" w:hAnsiTheme="minorBidi" w:cstheme="minorBidi"/>
          <w:spacing w:val="-1"/>
        </w:rPr>
        <w:t>f</w:t>
      </w:r>
      <w:r w:rsidRPr="001D2870">
        <w:rPr>
          <w:rFonts w:asciiTheme="minorBidi" w:eastAsia="Verdana" w:hAnsiTheme="minorBidi" w:cstheme="minorBidi"/>
        </w:rPr>
        <w:t>or</w:t>
      </w:r>
      <w:r w:rsidRPr="001D2870">
        <w:rPr>
          <w:rFonts w:asciiTheme="minorBidi" w:eastAsia="Verdana" w:hAnsiTheme="minorBidi" w:cstheme="minorBidi"/>
          <w:spacing w:val="1"/>
        </w:rPr>
        <w:t>m</w:t>
      </w:r>
      <w:r w:rsidRPr="001D2870">
        <w:rPr>
          <w:rFonts w:asciiTheme="minorBidi" w:eastAsia="Verdana" w:hAnsiTheme="minorBidi" w:cstheme="minorBidi"/>
          <w:spacing w:val="-1"/>
        </w:rPr>
        <w:t>a</w:t>
      </w:r>
      <w:r w:rsidRPr="001D2870">
        <w:rPr>
          <w:rFonts w:asciiTheme="minorBidi" w:eastAsia="Verdana" w:hAnsiTheme="minorBidi" w:cstheme="minorBidi"/>
        </w:rPr>
        <w:t>nce.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u</w:t>
      </w:r>
      <w:r w:rsidRPr="00053113">
        <w:rPr>
          <w:rFonts w:asciiTheme="minorBidi" w:eastAsia="Verdana" w:hAnsiTheme="minorBidi" w:cstheme="minorBidi"/>
          <w:position w:val="-1"/>
        </w:rPr>
        <w:t>ou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m</w:t>
      </w:r>
      <w:r w:rsidRPr="00053113">
        <w:rPr>
          <w:rFonts w:asciiTheme="minorBidi" w:eastAsia="Verdana" w:hAnsiTheme="minorBidi" w:cstheme="minorBidi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to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ng</w:t>
      </w:r>
      <w:r w:rsidRPr="00053113">
        <w:rPr>
          <w:rFonts w:asciiTheme="minorBidi" w:eastAsia="Verdana" w:hAnsiTheme="minorBidi" w:cstheme="minorBidi"/>
          <w:position w:val="-1"/>
        </w:rPr>
        <w:t>,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 xml:space="preserve">nd 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pr</w:t>
      </w:r>
      <w:r w:rsidRPr="00053113">
        <w:rPr>
          <w:rFonts w:asciiTheme="minorBidi" w:eastAsia="Verdana" w:hAnsiTheme="minorBidi" w:cstheme="minorBidi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 su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er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er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rma</w:t>
      </w:r>
      <w:r w:rsidRPr="00053113">
        <w:rPr>
          <w:rFonts w:asciiTheme="minorBidi" w:eastAsia="Verdana" w:hAnsiTheme="minorBidi" w:cstheme="minorBidi"/>
          <w:position w:val="-1"/>
        </w:rPr>
        <w:t>nce.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oll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ch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b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dg</w:t>
      </w:r>
      <w:r w:rsidRPr="00053113">
        <w:rPr>
          <w:rFonts w:asciiTheme="minorBidi" w:eastAsia="Verdana" w:hAnsiTheme="minorBidi" w:cstheme="minorBidi"/>
          <w:position w:val="-1"/>
        </w:rPr>
        <w:t>et.</w:t>
      </w:r>
    </w:p>
    <w:p w:rsidR="00264EDE" w:rsidRPr="00053113" w:rsidRDefault="00264EDE" w:rsidP="00183A0C">
      <w:pPr>
        <w:spacing w:after="120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to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eli</w:t>
      </w:r>
      <w:r w:rsidRPr="00053113">
        <w:rPr>
          <w:rFonts w:asciiTheme="minorBidi" w:eastAsia="Verdana" w:hAnsiTheme="minorBidi" w:cstheme="minorBidi"/>
          <w:spacing w:val="-2"/>
        </w:rPr>
        <w:t>v</w:t>
      </w:r>
      <w:r w:rsidRPr="00053113">
        <w:rPr>
          <w:rFonts w:asciiTheme="minorBidi" w:eastAsia="Verdana" w:hAnsiTheme="minorBidi" w:cstheme="minorBidi"/>
        </w:rPr>
        <w:t>ery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 e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hey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ar</w:t>
      </w:r>
      <w:r w:rsidRPr="00053113">
        <w:rPr>
          <w:rFonts w:asciiTheme="minorBidi" w:eastAsia="Verdana" w:hAnsiTheme="minorBidi" w:cstheme="minorBidi"/>
        </w:rPr>
        <w:t>e on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e.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Reg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cont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 su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pp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ers to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enego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ce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s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264EDE" w:rsidRPr="00053113" w:rsidRDefault="00264EDE" w:rsidP="00183A0C">
      <w:pPr>
        <w:tabs>
          <w:tab w:val="left" w:pos="820"/>
        </w:tabs>
        <w:spacing w:before="8" w:after="120" w:line="260" w:lineRule="exact"/>
        <w:ind w:left="828" w:right="219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ch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se</w:t>
      </w:r>
      <w:r w:rsidRPr="00053113">
        <w:rPr>
          <w:rFonts w:asciiTheme="minorBidi" w:eastAsia="Verdana" w:hAnsiTheme="minorBidi" w:cstheme="minorBidi"/>
          <w:spacing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ted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18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</w:rPr>
        <w:t>espons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b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l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21"/>
        </w:rPr>
        <w:t xml:space="preserve"> </w:t>
      </w:r>
      <w:r w:rsidRPr="00053113">
        <w:rPr>
          <w:rFonts w:asciiTheme="minorBidi" w:eastAsia="Verdana" w:hAnsiTheme="minorBidi" w:cstheme="minorBidi"/>
        </w:rPr>
        <w:t>-</w:t>
      </w:r>
      <w:r w:rsidRPr="00053113">
        <w:rPr>
          <w:rFonts w:asciiTheme="minorBidi" w:eastAsia="Verdana" w:hAnsiTheme="minorBidi" w:cstheme="minorBidi"/>
          <w:spacing w:val="22"/>
        </w:rPr>
        <w:t xml:space="preserve"> 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</w:rPr>
        <w:t>w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  <w:spacing w:val="-2"/>
        </w:rPr>
        <w:t>V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21"/>
        </w:rPr>
        <w:t xml:space="preserve"> </w:t>
      </w:r>
      <w:r w:rsidRPr="00053113">
        <w:rPr>
          <w:rFonts w:asciiTheme="minorBidi" w:eastAsia="Verdana" w:hAnsiTheme="minorBidi" w:cstheme="minorBidi"/>
        </w:rPr>
        <w:t>Deve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op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,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ce</w:t>
      </w:r>
      <w:r w:rsidRPr="00053113">
        <w:rPr>
          <w:rFonts w:asciiTheme="minorBidi" w:eastAsia="Verdana" w:hAnsiTheme="minorBidi" w:cstheme="minorBidi"/>
          <w:spacing w:val="22"/>
        </w:rPr>
        <w:t xml:space="preserve"> 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ot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2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 xml:space="preserve">h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or.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In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ed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3"/>
        </w:rPr>
        <w:t>e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 off e</w:t>
      </w:r>
      <w:r w:rsidRPr="00053113">
        <w:rPr>
          <w:rFonts w:asciiTheme="minorBidi" w:eastAsia="Verdana" w:hAnsiTheme="minorBidi" w:cstheme="minorBidi"/>
          <w:spacing w:val="-1"/>
        </w:rPr>
        <w:t>x</w:t>
      </w:r>
      <w:r w:rsidRPr="00053113">
        <w:rPr>
          <w:rFonts w:asciiTheme="minorBidi" w:eastAsia="Verdana" w:hAnsiTheme="minorBidi" w:cstheme="minorBidi"/>
        </w:rPr>
        <w:t>ce</w:t>
      </w:r>
      <w:r w:rsidRPr="00053113">
        <w:rPr>
          <w:rFonts w:asciiTheme="minorBidi" w:eastAsia="Verdana" w:hAnsiTheme="minorBidi" w:cstheme="minorBidi"/>
          <w:spacing w:val="1"/>
        </w:rPr>
        <w:t>s</w:t>
      </w:r>
      <w:r w:rsidRPr="00053113">
        <w:rPr>
          <w:rFonts w:asciiTheme="minorBidi" w:eastAsia="Verdana" w:hAnsiTheme="minorBidi" w:cstheme="minorBidi"/>
        </w:rPr>
        <w:t>s,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="00053113" w:rsidRPr="00053113">
        <w:rPr>
          <w:rFonts w:asciiTheme="minorBidi" w:eastAsia="Verdana" w:hAnsiTheme="minorBidi" w:cstheme="minorBidi"/>
          <w:spacing w:val="-1"/>
        </w:rPr>
        <w:t>damag</w:t>
      </w:r>
      <w:r w:rsidR="00053113" w:rsidRPr="00053113">
        <w:rPr>
          <w:rFonts w:asciiTheme="minorBidi" w:eastAsia="Verdana" w:hAnsiTheme="minorBidi" w:cstheme="minorBidi"/>
        </w:rPr>
        <w:t>ed, inventory,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stoc</w:t>
      </w:r>
      <w:r w:rsidRPr="00053113">
        <w:rPr>
          <w:rFonts w:asciiTheme="minorBidi" w:eastAsia="Verdana" w:hAnsiTheme="minorBidi" w:cstheme="minorBidi"/>
          <w:spacing w:val="-1"/>
        </w:rPr>
        <w:t>k</w:t>
      </w:r>
      <w:r w:rsidRPr="00053113">
        <w:rPr>
          <w:rFonts w:asciiTheme="minorBidi" w:eastAsia="Verdana" w:hAnsiTheme="minorBidi" w:cstheme="minorBidi"/>
        </w:rPr>
        <w:t>.</w:t>
      </w:r>
    </w:p>
    <w:p w:rsidR="00264EDE" w:rsidRPr="00053113" w:rsidRDefault="00264EDE" w:rsidP="00183A0C">
      <w:pPr>
        <w:spacing w:after="120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Fre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ht</w:t>
      </w:r>
      <w:r w:rsidRPr="00053113">
        <w:rPr>
          <w:rFonts w:asciiTheme="minorBidi" w:eastAsia="Verdana" w:hAnsiTheme="minorBidi" w:cstheme="minorBidi"/>
          <w:spacing w:val="39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arra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ent</w:t>
      </w:r>
      <w:r w:rsidRPr="00053113">
        <w:rPr>
          <w:rFonts w:asciiTheme="minorBidi" w:eastAsia="Verdana" w:hAnsiTheme="minorBidi" w:cstheme="minorBidi"/>
          <w:spacing w:val="4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fr</w:t>
      </w:r>
      <w:r w:rsidRPr="00053113">
        <w:rPr>
          <w:rFonts w:asciiTheme="minorBidi" w:eastAsia="Verdana" w:hAnsiTheme="minorBidi" w:cstheme="minorBidi"/>
        </w:rPr>
        <w:t>om</w:t>
      </w:r>
      <w:r w:rsidRPr="00053113">
        <w:rPr>
          <w:rFonts w:asciiTheme="minorBidi" w:eastAsia="Verdana" w:hAnsiTheme="minorBidi" w:cstheme="minorBidi"/>
          <w:spacing w:val="37"/>
        </w:rPr>
        <w:t xml:space="preserve"> </w:t>
      </w: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1"/>
        </w:rPr>
        <w:t>p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ers</w:t>
      </w:r>
      <w:r w:rsidRPr="00053113">
        <w:rPr>
          <w:rFonts w:asciiTheme="minorBidi" w:eastAsia="Verdana" w:hAnsiTheme="minorBidi" w:cstheme="minorBidi"/>
          <w:spacing w:val="38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40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</w:rPr>
        <w:t>hen</w:t>
      </w:r>
      <w:r w:rsidRPr="00053113">
        <w:rPr>
          <w:rFonts w:asciiTheme="minorBidi" w:eastAsia="Verdana" w:hAnsiTheme="minorBidi" w:cstheme="minorBidi"/>
          <w:spacing w:val="37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te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39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38"/>
        </w:rPr>
        <w:t xml:space="preserve"> </w:t>
      </w:r>
      <w:r w:rsidR="00053113">
        <w:rPr>
          <w:rFonts w:asciiTheme="minorBidi" w:eastAsia="Verdana" w:hAnsiTheme="minorBidi" w:cstheme="minorBidi"/>
        </w:rPr>
        <w:t>r</w:t>
      </w:r>
      <w:r w:rsidRPr="00053113">
        <w:rPr>
          <w:rFonts w:asciiTheme="minorBidi" w:eastAsia="Verdana" w:hAnsiTheme="minorBidi" w:cstheme="minorBidi"/>
        </w:rPr>
        <w:t>ea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37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39"/>
        </w:rPr>
        <w:t xml:space="preserve"> </w:t>
      </w:r>
      <w:r w:rsidRPr="00053113">
        <w:rPr>
          <w:rFonts w:asciiTheme="minorBidi" w:eastAsia="Verdana" w:hAnsiTheme="minorBidi" w:cstheme="minorBidi"/>
        </w:rPr>
        <w:t>Col</w:t>
      </w:r>
      <w:r w:rsidRPr="00053113">
        <w:rPr>
          <w:rFonts w:asciiTheme="minorBidi" w:eastAsia="Verdana" w:hAnsiTheme="minorBidi" w:cstheme="minorBidi"/>
          <w:spacing w:val="-4"/>
        </w:rPr>
        <w:t>l</w:t>
      </w:r>
      <w:r w:rsidRPr="00053113">
        <w:rPr>
          <w:rFonts w:asciiTheme="minorBidi" w:eastAsia="Verdana" w:hAnsiTheme="minorBidi" w:cstheme="minorBidi"/>
        </w:rPr>
        <w:t>ec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40"/>
        </w:rPr>
        <w:t xml:space="preserve"> 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her</w:t>
      </w:r>
      <w:r w:rsidR="00053113">
        <w:rPr>
          <w:rFonts w:asciiTheme="minorBidi" w:eastAsia="Verdana" w:hAnsiTheme="minorBidi" w:cstheme="minorBidi"/>
        </w:rPr>
        <w:t xml:space="preserve"> </w:t>
      </w:r>
      <w:r w:rsidR="00053113" w:rsidRPr="00053113">
        <w:rPr>
          <w:rFonts w:asciiTheme="minorBidi" w:eastAsia="Verdana" w:hAnsiTheme="minorBidi" w:cstheme="minorBidi"/>
          <w:position w:val="-1"/>
        </w:rPr>
        <w:t>locally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 xml:space="preserve">or </w:t>
      </w:r>
      <w:r w:rsidR="00053113" w:rsidRPr="00053113">
        <w:rPr>
          <w:rFonts w:asciiTheme="minorBidi" w:eastAsia="Verdana" w:hAnsiTheme="minorBidi" w:cstheme="minorBidi"/>
          <w:position w:val="-1"/>
        </w:rPr>
        <w:t>internationally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264EDE" w:rsidRPr="00053113" w:rsidRDefault="00264EDE" w:rsidP="00183A0C">
      <w:pPr>
        <w:spacing w:after="120"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Pr</w:t>
      </w:r>
      <w:r w:rsidRPr="00053113">
        <w:rPr>
          <w:rFonts w:asciiTheme="minorBidi" w:eastAsia="Verdana" w:hAnsiTheme="minorBidi" w:cstheme="minorBidi"/>
          <w:position w:val="-1"/>
        </w:rPr>
        <w:t>ep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In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ces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or C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en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s.</w:t>
      </w:r>
    </w:p>
    <w:p w:rsidR="00264EDE" w:rsidRPr="00053113" w:rsidRDefault="00264EDE" w:rsidP="00264EDE">
      <w:pPr>
        <w:rPr>
          <w:rFonts w:asciiTheme="minorBidi" w:eastAsia="Verdana" w:hAnsiTheme="minorBidi" w:cstheme="minorBidi"/>
          <w:sz w:val="28"/>
          <w:szCs w:val="28"/>
        </w:rPr>
      </w:pPr>
    </w:p>
    <w:p w:rsidR="00C06BB1" w:rsidRDefault="00C06BB1" w:rsidP="00264EDE">
      <w:pPr>
        <w:rPr>
          <w:rFonts w:asciiTheme="minorBidi" w:eastAsia="Verdana" w:hAnsiTheme="minorBidi" w:cstheme="minorBidi"/>
          <w:sz w:val="28"/>
          <w:szCs w:val="28"/>
        </w:rPr>
      </w:pPr>
    </w:p>
    <w:p w:rsidR="00C06BB1" w:rsidRPr="00053113" w:rsidRDefault="00C06BB1" w:rsidP="00264EDE">
      <w:pPr>
        <w:rPr>
          <w:rFonts w:asciiTheme="minorBidi" w:eastAsia="Verdana" w:hAnsiTheme="minorBidi" w:cstheme="minorBidi"/>
          <w:sz w:val="28"/>
          <w:szCs w:val="28"/>
        </w:rPr>
        <w:sectPr w:rsidR="00C06BB1" w:rsidRPr="00053113" w:rsidSect="00264EDE">
          <w:type w:val="continuous"/>
          <w:pgSz w:w="12240" w:h="15840"/>
          <w:pgMar w:top="700" w:right="990" w:bottom="280" w:left="740" w:header="720" w:footer="720" w:gutter="0"/>
          <w:cols w:space="8166" w:equalWidth="0">
            <w:col w:w="10720" w:space="552"/>
          </w:cols>
        </w:sectPr>
      </w:pPr>
    </w:p>
    <w:p w:rsidR="00E43E66" w:rsidRPr="00053113" w:rsidRDefault="00E43E66">
      <w:pPr>
        <w:spacing w:before="7" w:line="120" w:lineRule="exact"/>
        <w:rPr>
          <w:rFonts w:asciiTheme="minorBidi" w:hAnsiTheme="minorBidi" w:cstheme="minorBidi"/>
          <w:sz w:val="12"/>
          <w:szCs w:val="12"/>
        </w:rPr>
      </w:pPr>
    </w:p>
    <w:p w:rsidR="00E43E66" w:rsidRPr="00053113" w:rsidRDefault="00E43E66">
      <w:pPr>
        <w:spacing w:line="200" w:lineRule="exact"/>
        <w:rPr>
          <w:rFonts w:asciiTheme="minorBidi" w:hAnsiTheme="minorBidi" w:cstheme="minorBidi"/>
        </w:rPr>
      </w:pPr>
    </w:p>
    <w:p w:rsidR="00E43E66" w:rsidRPr="00053113" w:rsidRDefault="00E43E66">
      <w:pPr>
        <w:spacing w:before="7" w:line="260" w:lineRule="exact"/>
        <w:rPr>
          <w:rFonts w:asciiTheme="minorBidi" w:hAnsiTheme="minorBidi" w:cstheme="minorBidi"/>
          <w:sz w:val="26"/>
          <w:szCs w:val="26"/>
        </w:rPr>
      </w:pPr>
    </w:p>
    <w:p w:rsidR="00E43E66" w:rsidRPr="00DD30C1" w:rsidRDefault="00E123F1" w:rsidP="00DD30C1">
      <w:pPr>
        <w:pStyle w:val="ListParagraph"/>
        <w:numPr>
          <w:ilvl w:val="0"/>
          <w:numId w:val="14"/>
        </w:numPr>
        <w:spacing w:after="120" w:line="260" w:lineRule="exact"/>
        <w:ind w:left="720" w:right="907" w:hanging="270"/>
        <w:rPr>
          <w:rFonts w:asciiTheme="minorBidi" w:eastAsia="Verdana" w:hAnsiTheme="minorBidi" w:cstheme="minorBidi"/>
          <w:sz w:val="22"/>
          <w:szCs w:val="22"/>
        </w:rPr>
      </w:pPr>
      <w:r w:rsidRPr="00C06BB1">
        <w:rPr>
          <w:rFonts w:asciiTheme="minorBidi" w:eastAsia="Verdana" w:hAnsiTheme="minorBidi" w:cstheme="minorBidi"/>
          <w:b/>
          <w:sz w:val="22"/>
          <w:szCs w:val="22"/>
        </w:rPr>
        <w:t>Em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 xml:space="preserve">rates </w:t>
      </w:r>
      <w:r w:rsidRPr="00C06BB1">
        <w:rPr>
          <w:rFonts w:asciiTheme="minorBidi" w:eastAsia="Verdana" w:hAnsiTheme="minorBidi" w:cstheme="minorBidi"/>
          <w:b/>
          <w:spacing w:val="-4"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te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>r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b/>
          <w:spacing w:val="-3"/>
          <w:sz w:val="22"/>
          <w:szCs w:val="22"/>
        </w:rPr>
        <w:t>o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l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Di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el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Eq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u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ipm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t (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l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H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C06BB1">
        <w:rPr>
          <w:rFonts w:asciiTheme="minorBidi" w:eastAsia="Verdana" w:hAnsiTheme="minorBidi" w:cstheme="minorBidi"/>
          <w:b/>
          <w:spacing w:val="1"/>
          <w:sz w:val="22"/>
          <w:szCs w:val="22"/>
        </w:rPr>
        <w:t>sh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m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G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r</w:t>
      </w:r>
      <w:r w:rsidRPr="00C06BB1">
        <w:rPr>
          <w:rFonts w:asciiTheme="minorBidi" w:eastAsia="Verdana" w:hAnsiTheme="minorBidi" w:cstheme="minorBidi"/>
          <w:b/>
          <w:spacing w:val="-2"/>
          <w:sz w:val="22"/>
          <w:szCs w:val="22"/>
        </w:rPr>
        <w:t>o</w:t>
      </w:r>
      <w:r w:rsidRPr="00C06BB1">
        <w:rPr>
          <w:rFonts w:asciiTheme="minorBidi" w:eastAsia="Verdana" w:hAnsiTheme="minorBidi" w:cstheme="minorBidi"/>
          <w:b/>
          <w:spacing w:val="-1"/>
          <w:sz w:val="22"/>
          <w:szCs w:val="22"/>
        </w:rPr>
        <w:t>up</w:t>
      </w:r>
      <w:r w:rsidRPr="00C06BB1">
        <w:rPr>
          <w:rFonts w:asciiTheme="minorBidi" w:eastAsia="Verdana" w:hAnsiTheme="minorBidi" w:cstheme="minorBidi"/>
          <w:b/>
          <w:sz w:val="22"/>
          <w:szCs w:val="22"/>
        </w:rPr>
        <w:t>)</w:t>
      </w:r>
      <w:r w:rsidRPr="00C06BB1">
        <w:rPr>
          <w:rFonts w:asciiTheme="minorBidi" w:eastAsia="Verdana" w:hAnsiTheme="minorBidi" w:cstheme="minorBidi"/>
          <w:b/>
          <w:spacing w:val="3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sz w:val="22"/>
          <w:szCs w:val="22"/>
        </w:rPr>
        <w:t>Abu</w:t>
      </w:r>
      <w:r w:rsidRPr="00C06BB1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C06BB1">
        <w:rPr>
          <w:rFonts w:asciiTheme="minorBidi" w:eastAsia="Verdana" w:hAnsiTheme="minorBidi" w:cstheme="minorBidi"/>
          <w:sz w:val="22"/>
          <w:szCs w:val="22"/>
        </w:rPr>
        <w:t>Dh</w:t>
      </w:r>
      <w:r w:rsidRPr="00C06BB1">
        <w:rPr>
          <w:rFonts w:asciiTheme="minorBidi" w:eastAsia="Verdana" w:hAnsiTheme="minorBidi" w:cstheme="minorBidi"/>
          <w:spacing w:val="-1"/>
          <w:sz w:val="22"/>
          <w:szCs w:val="22"/>
        </w:rPr>
        <w:t>ab</w:t>
      </w:r>
      <w:r w:rsidRPr="00C06BB1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C06BB1">
        <w:rPr>
          <w:rFonts w:asciiTheme="minorBidi" w:eastAsia="Verdana" w:hAnsiTheme="minorBidi" w:cstheme="minorBidi"/>
          <w:spacing w:val="1"/>
          <w:sz w:val="22"/>
          <w:szCs w:val="22"/>
        </w:rPr>
        <w:t>-</w:t>
      </w:r>
      <w:r w:rsidRPr="00C06BB1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="00DD30C1">
        <w:rPr>
          <w:rFonts w:asciiTheme="minorBidi" w:eastAsia="Verdana" w:hAnsiTheme="minorBidi" w:cstheme="minorBidi"/>
          <w:sz w:val="22"/>
          <w:szCs w:val="22"/>
        </w:rPr>
        <w:t xml:space="preserve">AE </w:t>
      </w:r>
      <w:r w:rsidR="00ED0988" w:rsidRPr="00DD30C1">
        <w:rPr>
          <w:rFonts w:asciiTheme="minorBidi" w:eastAsia="Verdana" w:hAnsiTheme="minorBidi" w:cstheme="minorBidi"/>
          <w:sz w:val="22"/>
          <w:szCs w:val="22"/>
        </w:rPr>
        <w:t>(</w:t>
      </w:r>
      <w:r w:rsidRPr="00DD30C1">
        <w:rPr>
          <w:rFonts w:asciiTheme="minorBidi" w:eastAsia="Verdana" w:hAnsiTheme="minorBidi" w:cstheme="minorBidi"/>
          <w:sz w:val="22"/>
          <w:szCs w:val="22"/>
        </w:rPr>
        <w:t>Feb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>r</w:t>
      </w:r>
      <w:r w:rsidRPr="00DD30C1">
        <w:rPr>
          <w:rFonts w:asciiTheme="minorBidi" w:eastAsia="Verdana" w:hAnsiTheme="minorBidi" w:cstheme="minorBidi"/>
          <w:sz w:val="22"/>
          <w:szCs w:val="22"/>
        </w:rPr>
        <w:t>u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>ar</w:t>
      </w:r>
      <w:r w:rsidRPr="00DD30C1">
        <w:rPr>
          <w:rFonts w:asciiTheme="minorBidi" w:eastAsia="Verdana" w:hAnsiTheme="minorBidi" w:cstheme="minorBidi"/>
          <w:sz w:val="22"/>
          <w:szCs w:val="22"/>
        </w:rPr>
        <w:t>y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20</w:t>
      </w:r>
      <w:r w:rsidRPr="00DD30C1">
        <w:rPr>
          <w:rFonts w:asciiTheme="minorBidi" w:eastAsia="Verdana" w:hAnsiTheme="minorBidi" w:cstheme="minorBidi"/>
          <w:spacing w:val="1"/>
          <w:sz w:val="22"/>
          <w:szCs w:val="22"/>
        </w:rPr>
        <w:t>1</w:t>
      </w:r>
      <w:r w:rsidRPr="00DD30C1">
        <w:rPr>
          <w:rFonts w:asciiTheme="minorBidi" w:eastAsia="Verdana" w:hAnsiTheme="minorBidi" w:cstheme="minorBidi"/>
          <w:sz w:val="22"/>
          <w:szCs w:val="22"/>
        </w:rPr>
        <w:t>6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DD30C1">
        <w:rPr>
          <w:rFonts w:asciiTheme="minorBidi" w:eastAsia="Verdana" w:hAnsiTheme="minorBidi" w:cstheme="minorBidi"/>
          <w:sz w:val="22"/>
          <w:szCs w:val="22"/>
        </w:rPr>
        <w:t>–</w:t>
      </w:r>
      <w:r w:rsidRPr="00DD30C1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DD30C1">
        <w:rPr>
          <w:rFonts w:asciiTheme="minorBidi" w:eastAsia="Verdana" w:hAnsiTheme="minorBidi" w:cstheme="minorBidi"/>
          <w:sz w:val="22"/>
          <w:szCs w:val="22"/>
        </w:rPr>
        <w:t>J</w:t>
      </w:r>
      <w:r w:rsidRPr="00DD30C1">
        <w:rPr>
          <w:rFonts w:asciiTheme="minorBidi" w:eastAsia="Verdana" w:hAnsiTheme="minorBidi" w:cstheme="minorBidi"/>
          <w:spacing w:val="2"/>
          <w:sz w:val="22"/>
          <w:szCs w:val="22"/>
        </w:rPr>
        <w:t>u</w:t>
      </w:r>
      <w:r w:rsidRPr="00DD30C1">
        <w:rPr>
          <w:rFonts w:asciiTheme="minorBidi" w:eastAsia="Verdana" w:hAnsiTheme="minorBidi" w:cstheme="minorBidi"/>
          <w:sz w:val="22"/>
          <w:szCs w:val="22"/>
        </w:rPr>
        <w:t>ly</w:t>
      </w:r>
      <w:r w:rsidRPr="00DD30C1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DD30C1">
        <w:rPr>
          <w:rFonts w:asciiTheme="minorBidi" w:eastAsia="Verdana" w:hAnsiTheme="minorBidi" w:cstheme="minorBidi"/>
          <w:spacing w:val="-1"/>
          <w:sz w:val="22"/>
          <w:szCs w:val="22"/>
        </w:rPr>
        <w:t>20</w:t>
      </w:r>
      <w:r w:rsidRPr="00DD30C1">
        <w:rPr>
          <w:rFonts w:asciiTheme="minorBidi" w:eastAsia="Verdana" w:hAnsiTheme="minorBidi" w:cstheme="minorBidi"/>
          <w:spacing w:val="1"/>
          <w:sz w:val="22"/>
          <w:szCs w:val="22"/>
        </w:rPr>
        <w:t>1</w:t>
      </w:r>
      <w:r w:rsidRPr="00DD30C1">
        <w:rPr>
          <w:rFonts w:asciiTheme="minorBidi" w:eastAsia="Verdana" w:hAnsiTheme="minorBidi" w:cstheme="minorBidi"/>
          <w:sz w:val="22"/>
          <w:szCs w:val="22"/>
        </w:rPr>
        <w:t>7)</w:t>
      </w:r>
    </w:p>
    <w:p w:rsidR="00C06BB1" w:rsidRDefault="00C06BB1" w:rsidP="00C06BB1">
      <w:pPr>
        <w:pStyle w:val="ListParagraph"/>
        <w:rPr>
          <w:rFonts w:asciiTheme="minorBidi" w:eastAsia="Verdana" w:hAnsiTheme="minorBidi" w:cstheme="minorBidi"/>
          <w:b/>
          <w:spacing w:val="-1"/>
          <w:sz w:val="22"/>
          <w:szCs w:val="22"/>
        </w:rPr>
      </w:pPr>
    </w:p>
    <w:p w:rsidR="00C06BB1" w:rsidRDefault="00C06BB1" w:rsidP="00EA0734">
      <w:pPr>
        <w:pStyle w:val="ListParagraph"/>
        <w:spacing w:after="120"/>
        <w:ind w:left="446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M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ag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er Wor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>k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sh</w:t>
      </w:r>
      <w:r w:rsidR="003E5DEC">
        <w:rPr>
          <w:rFonts w:asciiTheme="minorBidi" w:eastAsia="Verdana" w:hAnsiTheme="minorBidi" w:cstheme="minorBidi"/>
          <w:b/>
          <w:sz w:val="22"/>
          <w:szCs w:val="22"/>
          <w:u w:val="single"/>
        </w:rPr>
        <w:t>op</w:t>
      </w:r>
    </w:p>
    <w:p w:rsidR="00EA0734" w:rsidRPr="00EA0734" w:rsidRDefault="00EA0734" w:rsidP="00EA0734">
      <w:pPr>
        <w:ind w:left="450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b/>
        </w:rPr>
        <w:t>Job</w:t>
      </w:r>
      <w:r w:rsidRPr="00053113">
        <w:rPr>
          <w:rFonts w:asciiTheme="minorBidi" w:eastAsia="Verdana" w:hAnsiTheme="minorBidi" w:cstheme="minorBidi"/>
          <w:b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b/>
        </w:rPr>
        <w:t>Re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p</w:t>
      </w:r>
      <w:r w:rsidRPr="00053113">
        <w:rPr>
          <w:rFonts w:asciiTheme="minorBidi" w:eastAsia="Verdana" w:hAnsiTheme="minorBidi" w:cstheme="minorBidi"/>
          <w:b/>
        </w:rPr>
        <w:t>o</w:t>
      </w:r>
      <w:r w:rsidRPr="00053113">
        <w:rPr>
          <w:rFonts w:asciiTheme="minorBidi" w:eastAsia="Verdana" w:hAnsiTheme="minorBidi" w:cstheme="minorBidi"/>
          <w:b/>
          <w:spacing w:val="-2"/>
        </w:rPr>
        <w:t>n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ibili</w:t>
      </w:r>
      <w:r w:rsidRPr="00053113">
        <w:rPr>
          <w:rFonts w:asciiTheme="minorBidi" w:eastAsia="Verdana" w:hAnsiTheme="minorBidi" w:cstheme="minorBidi"/>
          <w:b/>
        </w:rPr>
        <w:t>t</w:t>
      </w:r>
      <w:r w:rsidRPr="00053113">
        <w:rPr>
          <w:rFonts w:asciiTheme="minorBidi" w:eastAsia="Verdana" w:hAnsiTheme="minorBidi" w:cstheme="minorBidi"/>
          <w:b/>
          <w:spacing w:val="-1"/>
        </w:rPr>
        <w:t>i</w:t>
      </w:r>
      <w:r w:rsidRPr="00053113">
        <w:rPr>
          <w:rFonts w:asciiTheme="minorBidi" w:eastAsia="Verdana" w:hAnsiTheme="minorBidi" w:cstheme="minorBidi"/>
          <w:b/>
        </w:rPr>
        <w:t>es</w:t>
      </w:r>
      <w:r>
        <w:rPr>
          <w:rFonts w:asciiTheme="minorBidi" w:eastAsia="Verdana" w:hAnsiTheme="minorBidi" w:cstheme="minorBidi"/>
          <w:b/>
        </w:rPr>
        <w:t>: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spacing w:line="260" w:lineRule="exact"/>
        <w:ind w:left="810" w:right="14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1"/>
        </w:rPr>
        <w:t>up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29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2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3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erson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el</w:t>
      </w:r>
      <w:r w:rsidRPr="00053113">
        <w:rPr>
          <w:rFonts w:asciiTheme="minorBidi" w:eastAsia="Verdana" w:hAnsiTheme="minorBidi" w:cstheme="minorBidi"/>
          <w:spacing w:val="28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29"/>
        </w:rPr>
        <w:t xml:space="preserve"> </w:t>
      </w:r>
      <w:r w:rsidRPr="00053113">
        <w:rPr>
          <w:rFonts w:asciiTheme="minorBidi" w:eastAsia="Verdana" w:hAnsiTheme="minorBidi" w:cstheme="minorBidi"/>
        </w:rPr>
        <w:t>tech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30"/>
        </w:rPr>
        <w:t xml:space="preserve"> </w:t>
      </w:r>
      <w:r w:rsidRPr="00053113">
        <w:rPr>
          <w:rFonts w:asciiTheme="minorBidi" w:eastAsia="Verdana" w:hAnsiTheme="minorBidi" w:cstheme="minorBidi"/>
        </w:rPr>
        <w:t>to</w:t>
      </w:r>
      <w:r w:rsidRPr="00053113">
        <w:rPr>
          <w:rFonts w:asciiTheme="minorBidi" w:eastAsia="Verdana" w:hAnsiTheme="minorBidi" w:cstheme="minorBidi"/>
          <w:spacing w:val="30"/>
        </w:rPr>
        <w:t xml:space="preserve"> </w:t>
      </w:r>
      <w:r w:rsidRPr="00053113">
        <w:rPr>
          <w:rFonts w:asciiTheme="minorBidi" w:eastAsia="Verdana" w:hAnsiTheme="minorBidi" w:cstheme="minorBidi"/>
        </w:rPr>
        <w:t>ensu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31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i</w:t>
      </w:r>
      <w:r w:rsidRPr="00053113">
        <w:rPr>
          <w:rFonts w:asciiTheme="minorBidi" w:eastAsia="Verdana" w:hAnsiTheme="minorBidi" w:cstheme="minorBidi"/>
        </w:rPr>
        <w:t>r</w:t>
      </w:r>
      <w:r w:rsidRPr="00053113">
        <w:rPr>
          <w:rFonts w:asciiTheme="minorBidi" w:eastAsia="Verdana" w:hAnsiTheme="minorBidi" w:cstheme="minorBidi"/>
          <w:spacing w:val="30"/>
        </w:rPr>
        <w:t xml:space="preserve"> </w:t>
      </w:r>
      <w:r w:rsidRPr="00053113">
        <w:rPr>
          <w:rFonts w:asciiTheme="minorBidi" w:eastAsia="Verdana" w:hAnsiTheme="minorBidi" w:cstheme="minorBidi"/>
        </w:rPr>
        <w:t>ser</w:t>
      </w:r>
      <w:r w:rsidRPr="00053113">
        <w:rPr>
          <w:rFonts w:asciiTheme="minorBidi" w:eastAsia="Verdana" w:hAnsiTheme="minorBidi" w:cstheme="minorBidi"/>
          <w:spacing w:val="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ces</w:t>
      </w:r>
      <w:r w:rsidRPr="00053113">
        <w:rPr>
          <w:rFonts w:asciiTheme="minorBidi" w:eastAsia="Verdana" w:hAnsiTheme="minorBidi" w:cstheme="minorBidi"/>
          <w:spacing w:val="3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30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="00E91AE1" w:rsidRPr="00053113">
        <w:rPr>
          <w:rFonts w:asciiTheme="minorBidi" w:eastAsia="Verdana" w:hAnsiTheme="minorBidi" w:cstheme="minorBidi"/>
        </w:rPr>
        <w:t xml:space="preserve"> </w:t>
      </w:r>
      <w:r w:rsidRPr="00053113">
        <w:rPr>
          <w:rFonts w:asciiTheme="minorBidi" w:eastAsia="Verdana" w:hAnsiTheme="minorBidi" w:cstheme="minorBidi"/>
        </w:rPr>
        <w:t>st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dard</w:t>
      </w:r>
      <w:r w:rsidRPr="00053113">
        <w:rPr>
          <w:rFonts w:asciiTheme="minorBidi" w:eastAsia="Verdana" w:hAnsiTheme="minorBidi" w:cstheme="minorBidi"/>
        </w:rPr>
        <w:t>s of</w:t>
      </w:r>
      <w:r w:rsidRPr="00053113">
        <w:rPr>
          <w:rFonts w:asciiTheme="minorBidi" w:eastAsia="Verdana" w:hAnsiTheme="minorBidi" w:cstheme="minorBidi"/>
          <w:spacing w:val="-1"/>
        </w:rPr>
        <w:t xml:space="preserve"> q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s</w:t>
      </w:r>
      <w:r w:rsidRPr="00053113">
        <w:rPr>
          <w:rFonts w:asciiTheme="minorBidi" w:eastAsia="Verdana" w:hAnsiTheme="minorBidi" w:cstheme="minorBidi"/>
        </w:rPr>
        <w:t xml:space="preserve">et </w:t>
      </w:r>
      <w:r w:rsidRPr="00053113">
        <w:rPr>
          <w:rFonts w:asciiTheme="minorBidi" w:eastAsia="Verdana" w:hAnsiTheme="minorBidi" w:cstheme="minorBidi"/>
          <w:spacing w:val="-1"/>
        </w:rPr>
        <w:t>b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mpa</w:t>
      </w:r>
      <w:r w:rsidRPr="00053113">
        <w:rPr>
          <w:rFonts w:asciiTheme="minorBidi" w:eastAsia="Verdana" w:hAnsiTheme="minorBidi" w:cstheme="minorBidi"/>
        </w:rPr>
        <w:t xml:space="preserve">ny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</w:rPr>
        <w:t xml:space="preserve">er to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ch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 c</w:t>
      </w:r>
      <w:r w:rsidRPr="00053113">
        <w:rPr>
          <w:rFonts w:asciiTheme="minorBidi" w:eastAsia="Verdana" w:hAnsiTheme="minorBidi" w:cstheme="minorBidi"/>
          <w:spacing w:val="-1"/>
        </w:rPr>
        <w:t>u</w:t>
      </w:r>
      <w:r w:rsidRPr="00053113">
        <w:rPr>
          <w:rFonts w:asciiTheme="minorBidi" w:eastAsia="Verdana" w:hAnsiTheme="minorBidi" w:cstheme="minorBidi"/>
        </w:rPr>
        <w:t>sto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er sa</w:t>
      </w:r>
      <w:r w:rsidRPr="00053113">
        <w:rPr>
          <w:rFonts w:asciiTheme="minorBidi" w:eastAsia="Verdana" w:hAnsiTheme="minorBidi" w:cstheme="minorBidi"/>
          <w:spacing w:val="1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1"/>
        </w:rPr>
        <w:t>fa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before="7" w:line="260" w:lineRule="exact"/>
        <w:ind w:left="810" w:right="14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Respons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b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 xml:space="preserve">or </w:t>
      </w:r>
      <w:r w:rsidRPr="00053113">
        <w:rPr>
          <w:rFonts w:asciiTheme="minorBidi" w:eastAsia="Verdana" w:hAnsiTheme="minorBidi" w:cstheme="minorBidi"/>
          <w:spacing w:val="8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ssi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 xml:space="preserve">nd 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-2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ti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5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j</w:t>
      </w:r>
      <w:r w:rsidRPr="00053113">
        <w:rPr>
          <w:rFonts w:asciiTheme="minorBidi" w:eastAsia="Verdana" w:hAnsiTheme="minorBidi" w:cstheme="minorBidi"/>
        </w:rPr>
        <w:t xml:space="preserve">ob </w:t>
      </w:r>
      <w:r w:rsidRPr="00053113">
        <w:rPr>
          <w:rFonts w:asciiTheme="minorBidi" w:eastAsia="Verdana" w:hAnsiTheme="minorBidi" w:cstheme="minorBidi"/>
          <w:spacing w:val="6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1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7"/>
        </w:rPr>
        <w:t xml:space="preserve"> </w:t>
      </w:r>
      <w:r w:rsidRPr="00053113">
        <w:rPr>
          <w:rFonts w:asciiTheme="minorBidi" w:eastAsia="Verdana" w:hAnsiTheme="minorBidi" w:cstheme="minorBidi"/>
        </w:rPr>
        <w:t xml:space="preserve">to </w:t>
      </w:r>
      <w:r w:rsidRPr="00053113">
        <w:rPr>
          <w:rFonts w:asciiTheme="minorBidi" w:eastAsia="Verdana" w:hAnsiTheme="minorBidi" w:cstheme="minorBidi"/>
          <w:spacing w:val="6"/>
        </w:rPr>
        <w:t xml:space="preserve"> </w:t>
      </w:r>
      <w:r w:rsidRPr="00053113">
        <w:rPr>
          <w:rFonts w:asciiTheme="minorBidi" w:eastAsia="Verdana" w:hAnsiTheme="minorBidi" w:cstheme="minorBidi"/>
        </w:rPr>
        <w:t>st</w:t>
      </w:r>
      <w:r w:rsidRPr="00053113">
        <w:rPr>
          <w:rFonts w:asciiTheme="minorBidi" w:eastAsia="Verdana" w:hAnsiTheme="minorBidi" w:cstheme="minorBidi"/>
          <w:spacing w:val="-1"/>
        </w:rPr>
        <w:t>af</w:t>
      </w:r>
      <w:r w:rsidRPr="00053113">
        <w:rPr>
          <w:rFonts w:asciiTheme="minorBidi" w:eastAsia="Verdana" w:hAnsiTheme="minorBidi" w:cstheme="minorBidi"/>
        </w:rPr>
        <w:t xml:space="preserve">f </w:t>
      </w:r>
      <w:r w:rsidRPr="00053113">
        <w:rPr>
          <w:rFonts w:asciiTheme="minorBidi" w:eastAsia="Verdana" w:hAnsiTheme="minorBidi" w:cstheme="minorBidi"/>
          <w:spacing w:val="5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cco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5"/>
        </w:rPr>
        <w:t xml:space="preserve"> </w:t>
      </w:r>
      <w:r w:rsidRPr="00053113">
        <w:rPr>
          <w:rFonts w:asciiTheme="minorBidi" w:eastAsia="Verdana" w:hAnsiTheme="minorBidi" w:cstheme="minorBidi"/>
        </w:rPr>
        <w:t xml:space="preserve">to </w:t>
      </w:r>
      <w:r w:rsidRPr="00053113">
        <w:rPr>
          <w:rFonts w:asciiTheme="minorBidi" w:eastAsia="Verdana" w:hAnsiTheme="minorBidi" w:cstheme="minorBidi"/>
          <w:spacing w:val="6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he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r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1"/>
        </w:rPr>
        <w:t>ma</w:t>
      </w:r>
      <w:r w:rsidRPr="00053113">
        <w:rPr>
          <w:rFonts w:asciiTheme="minorBidi" w:eastAsia="Verdana" w:hAnsiTheme="minorBidi" w:cstheme="minorBidi"/>
        </w:rPr>
        <w:t xml:space="preserve">nce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sto</w:t>
      </w:r>
      <w:r w:rsidRPr="00053113">
        <w:rPr>
          <w:rFonts w:asciiTheme="minorBidi" w:eastAsia="Verdana" w:hAnsiTheme="minorBidi" w:cstheme="minorBidi"/>
          <w:spacing w:val="-1"/>
        </w:rPr>
        <w:t>ry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before="3" w:line="260" w:lineRule="exact"/>
        <w:ind w:left="810" w:right="14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spacing w:val="-1"/>
        </w:rPr>
        <w:t>Ov</w:t>
      </w:r>
      <w:r w:rsidRPr="00053113">
        <w:rPr>
          <w:rFonts w:asciiTheme="minorBidi" w:eastAsia="Verdana" w:hAnsiTheme="minorBidi" w:cstheme="minorBidi"/>
        </w:rPr>
        <w:t>erse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4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3"/>
        </w:rPr>
        <w:t>e</w:t>
      </w:r>
      <w:r w:rsidRPr="00053113">
        <w:rPr>
          <w:rFonts w:asciiTheme="minorBidi" w:eastAsia="Verdana" w:hAnsiTheme="minorBidi" w:cstheme="minorBidi"/>
        </w:rPr>
        <w:t>ct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21"/>
        </w:rPr>
        <w:t xml:space="preserve"> </w:t>
      </w:r>
      <w:r w:rsidRPr="00053113">
        <w:rPr>
          <w:rFonts w:asciiTheme="minorBidi" w:eastAsia="Verdana" w:hAnsiTheme="minorBidi" w:cstheme="minorBidi"/>
        </w:rPr>
        <w:t>of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>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b</w:t>
      </w:r>
      <w:r w:rsidRPr="00053113">
        <w:rPr>
          <w:rFonts w:asciiTheme="minorBidi" w:eastAsia="Verdana" w:hAnsiTheme="minorBidi" w:cstheme="minorBidi"/>
        </w:rPr>
        <w:t>efo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af</w:t>
      </w:r>
      <w:r w:rsidRPr="00053113">
        <w:rPr>
          <w:rFonts w:asciiTheme="minorBidi" w:eastAsia="Verdana" w:hAnsiTheme="minorBidi" w:cstheme="minorBidi"/>
        </w:rPr>
        <w:t>ter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ep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23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20"/>
        </w:rPr>
        <w:t xml:space="preserve"> 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21"/>
        </w:rPr>
        <w:t xml:space="preserve"> 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fa</w:t>
      </w:r>
      <w:r w:rsidRPr="00053113">
        <w:rPr>
          <w:rFonts w:asciiTheme="minorBidi" w:eastAsia="Verdana" w:hAnsiTheme="minorBidi" w:cstheme="minorBidi"/>
          <w:spacing w:val="2"/>
        </w:rPr>
        <w:t>u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y co</w:t>
      </w:r>
      <w:r w:rsidRPr="00053113">
        <w:rPr>
          <w:rFonts w:asciiTheme="minorBidi" w:eastAsia="Verdana" w:hAnsiTheme="minorBidi" w:cstheme="minorBidi"/>
          <w:spacing w:val="-1"/>
        </w:rPr>
        <w:t>mp</w:t>
      </w:r>
      <w:r w:rsidRPr="00053113">
        <w:rPr>
          <w:rFonts w:asciiTheme="minorBidi" w:eastAsia="Verdana" w:hAnsiTheme="minorBidi" w:cstheme="minorBidi"/>
        </w:rPr>
        <w:t>onen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ens</w:t>
      </w:r>
      <w:r w:rsidRPr="00053113">
        <w:rPr>
          <w:rFonts w:asciiTheme="minorBidi" w:eastAsia="Verdana" w:hAnsiTheme="minorBidi" w:cstheme="minorBidi"/>
          <w:spacing w:val="-3"/>
        </w:rPr>
        <w:t>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 co</w:t>
      </w:r>
      <w:r w:rsidRPr="00053113">
        <w:rPr>
          <w:rFonts w:asciiTheme="minorBidi" w:eastAsia="Verdana" w:hAnsiTheme="minorBidi" w:cstheme="minorBidi"/>
          <w:spacing w:val="-1"/>
        </w:rPr>
        <w:t>mp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ete </w:t>
      </w:r>
      <w:r w:rsidRPr="00053113">
        <w:rPr>
          <w:rFonts w:asciiTheme="minorBidi" w:eastAsia="Verdana" w:hAnsiTheme="minorBidi" w:cstheme="minorBidi"/>
          <w:spacing w:val="1"/>
        </w:rPr>
        <w:t>f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1"/>
        </w:rPr>
        <w:t>x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1"/>
        </w:rPr>
        <w:t>g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before="3" w:line="260" w:lineRule="exact"/>
        <w:ind w:left="810" w:right="14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1"/>
        </w:rPr>
        <w:t>o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  <w:spacing w:val="1"/>
        </w:rPr>
        <w:t>y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60"/>
        </w:rPr>
        <w:t xml:space="preserve"> </w:t>
      </w:r>
      <w:r w:rsidRPr="00053113">
        <w:rPr>
          <w:rFonts w:asciiTheme="minorBidi" w:eastAsia="Verdana" w:hAnsiTheme="minorBidi" w:cstheme="minorBidi"/>
        </w:rPr>
        <w:t>cus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ers</w:t>
      </w:r>
      <w:r w:rsidRPr="00053113">
        <w:rPr>
          <w:rFonts w:asciiTheme="minorBidi" w:eastAsia="Verdana" w:hAnsiTheme="minorBidi" w:cstheme="minorBidi"/>
          <w:spacing w:val="6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o</w:t>
      </w:r>
      <w:r w:rsidRPr="00053113">
        <w:rPr>
          <w:rFonts w:asciiTheme="minorBidi" w:eastAsia="Verdana" w:hAnsiTheme="minorBidi" w:cstheme="minorBidi"/>
        </w:rPr>
        <w:t>f</w:t>
      </w:r>
      <w:r w:rsidRPr="00053113">
        <w:rPr>
          <w:rFonts w:asciiTheme="minorBidi" w:eastAsia="Verdana" w:hAnsiTheme="minorBidi" w:cstheme="minorBidi"/>
          <w:spacing w:val="6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shed</w:t>
      </w:r>
      <w:r w:rsidRPr="00053113">
        <w:rPr>
          <w:rFonts w:asciiTheme="minorBidi" w:eastAsia="Verdana" w:hAnsiTheme="minorBidi" w:cstheme="minorBidi"/>
          <w:spacing w:val="6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ep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s,</w:t>
      </w:r>
      <w:r w:rsidRPr="00053113">
        <w:rPr>
          <w:rFonts w:asciiTheme="minorBidi" w:eastAsia="Verdana" w:hAnsiTheme="minorBidi" w:cstheme="minorBidi"/>
          <w:spacing w:val="63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da</w:t>
      </w:r>
      <w:r w:rsidRPr="00053113">
        <w:rPr>
          <w:rFonts w:asciiTheme="minorBidi" w:eastAsia="Verdana" w:hAnsiTheme="minorBidi" w:cstheme="minorBidi"/>
        </w:rPr>
        <w:t>te</w:t>
      </w:r>
      <w:r w:rsidRPr="00053113">
        <w:rPr>
          <w:rFonts w:asciiTheme="minorBidi" w:eastAsia="Verdana" w:hAnsiTheme="minorBidi" w:cstheme="minorBidi"/>
          <w:spacing w:val="61"/>
        </w:rPr>
        <w:t xml:space="preserve"> </w:t>
      </w:r>
      <w:r w:rsidRPr="00053113">
        <w:rPr>
          <w:rFonts w:asciiTheme="minorBidi" w:eastAsia="Verdana" w:hAnsiTheme="minorBidi" w:cstheme="minorBidi"/>
        </w:rPr>
        <w:t>of</w:t>
      </w:r>
      <w:r w:rsidRPr="00053113">
        <w:rPr>
          <w:rFonts w:asciiTheme="minorBidi" w:eastAsia="Verdana" w:hAnsiTheme="minorBidi" w:cstheme="minorBidi"/>
          <w:spacing w:val="61"/>
        </w:rPr>
        <w:t xml:space="preserve"> </w:t>
      </w:r>
      <w:r w:rsidRPr="00053113">
        <w:rPr>
          <w:rFonts w:asciiTheme="minorBidi" w:eastAsia="Verdana" w:hAnsiTheme="minorBidi" w:cstheme="minorBidi"/>
        </w:rPr>
        <w:t>ne</w:t>
      </w:r>
      <w:r w:rsidRPr="00053113">
        <w:rPr>
          <w:rFonts w:asciiTheme="minorBidi" w:eastAsia="Verdana" w:hAnsiTheme="minorBidi" w:cstheme="minorBidi"/>
          <w:spacing w:val="-1"/>
        </w:rPr>
        <w:t>x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61"/>
        </w:rPr>
        <w:t xml:space="preserve"> </w:t>
      </w:r>
      <w:r w:rsidRPr="00053113">
        <w:rPr>
          <w:rFonts w:asciiTheme="minorBidi" w:eastAsia="Verdana" w:hAnsiTheme="minorBidi" w:cstheme="minorBidi"/>
        </w:rPr>
        <w:t>sched</w:t>
      </w:r>
      <w:r w:rsidRPr="00053113">
        <w:rPr>
          <w:rFonts w:asciiTheme="minorBidi" w:eastAsia="Verdana" w:hAnsiTheme="minorBidi" w:cstheme="minorBidi"/>
          <w:spacing w:val="-1"/>
        </w:rPr>
        <w:t>u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ed</w:t>
      </w:r>
      <w:r w:rsidRPr="00053113">
        <w:rPr>
          <w:rFonts w:asciiTheme="minorBidi" w:eastAsia="Verdana" w:hAnsiTheme="minorBidi" w:cstheme="minorBidi"/>
          <w:spacing w:val="61"/>
        </w:rPr>
        <w:t xml:space="preserve"> </w:t>
      </w:r>
      <w:r w:rsidRPr="00053113">
        <w:rPr>
          <w:rFonts w:asciiTheme="minorBidi" w:eastAsia="Verdana" w:hAnsiTheme="minorBidi" w:cstheme="minorBidi"/>
        </w:rPr>
        <w:t>ser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ce</w:t>
      </w:r>
      <w:r w:rsidRPr="00053113">
        <w:rPr>
          <w:rFonts w:asciiTheme="minorBidi" w:eastAsia="Verdana" w:hAnsiTheme="minorBidi" w:cstheme="minorBidi"/>
          <w:spacing w:val="6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60"/>
        </w:rPr>
        <w:t xml:space="preserve"> </w:t>
      </w:r>
      <w:r w:rsidRPr="00053113">
        <w:rPr>
          <w:rFonts w:asciiTheme="minorBidi" w:eastAsia="Verdana" w:hAnsiTheme="minorBidi" w:cstheme="minorBidi"/>
        </w:rPr>
        <w:t>ot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er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l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va</w:t>
      </w:r>
      <w:r w:rsidRPr="00053113">
        <w:rPr>
          <w:rFonts w:asciiTheme="minorBidi" w:eastAsia="Verdana" w:hAnsiTheme="minorBidi" w:cstheme="minorBidi"/>
        </w:rPr>
        <w:t>nt</w:t>
      </w:r>
      <w:r w:rsidRPr="00053113">
        <w:rPr>
          <w:rFonts w:asciiTheme="minorBidi" w:eastAsia="Verdana" w:hAnsiTheme="minorBidi" w:cstheme="minorBidi"/>
          <w:spacing w:val="-1"/>
        </w:rPr>
        <w:t xml:space="preserve"> a</w:t>
      </w:r>
      <w:r w:rsidRPr="00053113">
        <w:rPr>
          <w:rFonts w:asciiTheme="minorBidi" w:eastAsia="Verdana" w:hAnsiTheme="minorBidi" w:cstheme="minorBidi"/>
          <w:spacing w:val="2"/>
        </w:rPr>
        <w:t>u</w:t>
      </w:r>
      <w:r w:rsidRPr="00053113">
        <w:rPr>
          <w:rFonts w:asciiTheme="minorBidi" w:eastAsia="Verdana" w:hAnsiTheme="minorBidi" w:cstheme="minorBidi"/>
        </w:rPr>
        <w:t>to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ot</w:t>
      </w:r>
      <w:r w:rsidRPr="00053113">
        <w:rPr>
          <w:rFonts w:asciiTheme="minorBidi" w:eastAsia="Verdana" w:hAnsiTheme="minorBidi" w:cstheme="minorBidi"/>
          <w:spacing w:val="-1"/>
        </w:rPr>
        <w:t>iv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nf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1"/>
        </w:rPr>
        <w:t>ma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spacing w:line="260" w:lineRule="exact"/>
        <w:ind w:left="810" w:right="14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Ens</w:t>
      </w:r>
      <w:r w:rsidRPr="00053113">
        <w:rPr>
          <w:rFonts w:asciiTheme="minorBidi" w:eastAsia="Verdana" w:hAnsiTheme="minorBidi" w:cstheme="minorBidi"/>
          <w:spacing w:val="-1"/>
        </w:rPr>
        <w:t>ur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</w:rPr>
        <w:t>ser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ce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  <w:spacing w:val="-2"/>
        </w:rPr>
        <w:t>s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af</w:t>
      </w:r>
      <w:r w:rsidRPr="00053113">
        <w:rPr>
          <w:rFonts w:asciiTheme="minorBidi" w:eastAsia="Verdana" w:hAnsiTheme="minorBidi" w:cstheme="minorBidi"/>
        </w:rPr>
        <w:t>f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mp</w:t>
      </w:r>
      <w:r w:rsidRPr="00053113">
        <w:rPr>
          <w:rFonts w:asciiTheme="minorBidi" w:eastAsia="Verdana" w:hAnsiTheme="minorBidi" w:cstheme="minorBidi"/>
        </w:rPr>
        <w:t xml:space="preserve">ly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="00C06BB1">
        <w:rPr>
          <w:rFonts w:asciiTheme="minorBidi" w:eastAsia="Verdana" w:hAnsiTheme="minorBidi" w:cstheme="minorBidi"/>
        </w:rPr>
        <w:t xml:space="preserve">th </w:t>
      </w:r>
      <w:r w:rsidRPr="00053113">
        <w:rPr>
          <w:rFonts w:asciiTheme="minorBidi" w:eastAsia="Verdana" w:hAnsiTheme="minorBidi" w:cstheme="minorBidi"/>
        </w:rPr>
        <w:t>cus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</w:rPr>
        <w:t>ser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ce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</w:rPr>
        <w:t>st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dard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</w:rPr>
        <w:t>w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</w:rPr>
        <w:t>g</w:t>
      </w:r>
      <w:r w:rsidR="00E91AE1" w:rsidRPr="00053113">
        <w:rPr>
          <w:rFonts w:asciiTheme="minorBidi" w:eastAsia="Verdana" w:hAnsiTheme="minorBidi" w:cstheme="minorBidi"/>
        </w:rPr>
        <w:t xml:space="preserve"> with clients.</w:t>
      </w:r>
      <w:r w:rsidR="00E91AE1" w:rsidRPr="00053113">
        <w:rPr>
          <w:rFonts w:asciiTheme="minorBidi" w:eastAsia="Verdana" w:hAnsiTheme="minorBidi" w:cstheme="minorBidi"/>
          <w:sz w:val="22"/>
          <w:szCs w:val="22"/>
        </w:rPr>
        <w:tab/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before="6"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zCs w:val="22"/>
        </w:rPr>
        <w:t>Bu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i</w:t>
      </w:r>
      <w:r w:rsidRPr="00053113">
        <w:rPr>
          <w:rFonts w:asciiTheme="minorBidi" w:eastAsia="Verdana" w:hAnsiTheme="minorBidi" w:cstheme="minorBidi"/>
          <w:spacing w:val="-3"/>
          <w:szCs w:val="22"/>
        </w:rPr>
        <w:t>l</w:t>
      </w:r>
      <w:r w:rsidRPr="00053113">
        <w:rPr>
          <w:rFonts w:asciiTheme="minorBidi" w:eastAsia="Verdana" w:hAnsiTheme="minorBidi" w:cstheme="minorBidi"/>
          <w:szCs w:val="22"/>
        </w:rPr>
        <w:t>d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nd</w:t>
      </w:r>
      <w:r w:rsidRPr="00053113">
        <w:rPr>
          <w:rFonts w:asciiTheme="minorBidi" w:eastAsia="Verdana" w:hAnsiTheme="minorBidi" w:cstheme="minorBidi"/>
          <w:spacing w:val="17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</w:t>
      </w:r>
      <w:r w:rsidRPr="00053113">
        <w:rPr>
          <w:rFonts w:asciiTheme="minorBidi" w:eastAsia="Verdana" w:hAnsiTheme="minorBidi" w:cstheme="minorBidi"/>
          <w:spacing w:val="2"/>
          <w:szCs w:val="22"/>
        </w:rPr>
        <w:t>a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pacing w:val="2"/>
          <w:szCs w:val="22"/>
        </w:rPr>
        <w:t>a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szCs w:val="22"/>
        </w:rPr>
        <w:t>p</w:t>
      </w:r>
      <w:r w:rsidRPr="00053113">
        <w:rPr>
          <w:rFonts w:asciiTheme="minorBidi" w:eastAsia="Verdana" w:hAnsiTheme="minorBidi" w:cstheme="minorBidi"/>
          <w:szCs w:val="22"/>
        </w:rPr>
        <w:t>os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17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wo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k</w:t>
      </w:r>
      <w:r w:rsidRPr="00053113">
        <w:rPr>
          <w:rFonts w:asciiTheme="minorBidi" w:eastAsia="Verdana" w:hAnsiTheme="minorBidi" w:cstheme="minorBidi"/>
          <w:spacing w:val="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el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pacing w:val="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onsh</w:t>
      </w:r>
      <w:r w:rsidRPr="00053113">
        <w:rPr>
          <w:rFonts w:asciiTheme="minorBidi" w:eastAsia="Verdana" w:hAnsiTheme="minorBidi" w:cstheme="minorBidi"/>
          <w:spacing w:val="-4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p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szCs w:val="22"/>
        </w:rPr>
        <w:t>w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th</w:t>
      </w:r>
      <w:r w:rsidRPr="00053113">
        <w:rPr>
          <w:rFonts w:asciiTheme="minorBidi" w:eastAsia="Verdana" w:hAnsiTheme="minorBidi" w:cstheme="minorBidi"/>
          <w:spacing w:val="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cus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</w:t>
      </w:r>
      <w:r w:rsidRPr="00053113">
        <w:rPr>
          <w:rFonts w:asciiTheme="minorBidi" w:eastAsia="Verdana" w:hAnsiTheme="minorBidi" w:cstheme="minorBidi"/>
          <w:szCs w:val="22"/>
        </w:rPr>
        <w:t>ers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to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cre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te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a</w:t>
      </w:r>
      <w:r w:rsidRPr="00053113">
        <w:rPr>
          <w:rFonts w:asciiTheme="minorBidi" w:eastAsia="Verdana" w:hAnsiTheme="minorBidi" w:cstheme="minorBidi"/>
          <w:spacing w:val="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rapp</w:t>
      </w:r>
      <w:r w:rsidRPr="00053113">
        <w:rPr>
          <w:rFonts w:asciiTheme="minorBidi" w:eastAsia="Verdana" w:hAnsiTheme="minorBidi" w:cstheme="minorBidi"/>
          <w:szCs w:val="22"/>
        </w:rPr>
        <w:t>ort</w:t>
      </w:r>
      <w:r w:rsidRPr="00053113">
        <w:rPr>
          <w:rFonts w:asciiTheme="minorBidi" w:eastAsia="Verdana" w:hAnsiTheme="minorBidi" w:cstheme="minorBidi"/>
          <w:spacing w:val="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ha</w:t>
      </w:r>
      <w:r w:rsidRPr="00053113">
        <w:rPr>
          <w:rFonts w:asciiTheme="minorBidi" w:eastAsia="Verdana" w:hAnsiTheme="minorBidi" w:cstheme="minorBidi"/>
          <w:szCs w:val="22"/>
        </w:rPr>
        <w:t xml:space="preserve">t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f</w:t>
      </w:r>
      <w:r w:rsidRPr="00053113">
        <w:rPr>
          <w:rFonts w:asciiTheme="minorBidi" w:eastAsia="Verdana" w:hAnsiTheme="minorBidi" w:cstheme="minorBidi"/>
          <w:szCs w:val="22"/>
        </w:rPr>
        <w:t xml:space="preserve">osters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pa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on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ag</w:t>
      </w:r>
      <w:r w:rsidRPr="00053113">
        <w:rPr>
          <w:rFonts w:asciiTheme="minorBidi" w:eastAsia="Verdana" w:hAnsiTheme="minorBidi" w:cstheme="minorBidi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nd</w:t>
      </w:r>
      <w:r w:rsidRPr="00053113">
        <w:rPr>
          <w:rFonts w:asciiTheme="minorBidi" w:eastAsia="Verdana" w:hAnsiTheme="minorBidi" w:cstheme="minorBidi"/>
          <w:spacing w:val="-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g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zCs w:val="22"/>
        </w:rPr>
        <w:t>ne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ra</w:t>
      </w:r>
      <w:r w:rsidRPr="00053113">
        <w:rPr>
          <w:rFonts w:asciiTheme="minorBidi" w:eastAsia="Verdana" w:hAnsiTheme="minorBidi" w:cstheme="minorBidi"/>
          <w:szCs w:val="22"/>
        </w:rPr>
        <w:t xml:space="preserve">tes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en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u</w:t>
      </w:r>
      <w:r w:rsidRPr="00053113">
        <w:rPr>
          <w:rFonts w:asciiTheme="minorBidi" w:eastAsia="Verdana" w:hAnsiTheme="minorBidi" w:cstheme="minorBidi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f</w:t>
      </w:r>
      <w:r w:rsidRPr="00053113">
        <w:rPr>
          <w:rFonts w:asciiTheme="minorBidi" w:eastAsia="Verdana" w:hAnsiTheme="minorBidi" w:cstheme="minorBidi"/>
          <w:spacing w:val="-2"/>
          <w:szCs w:val="22"/>
        </w:rPr>
        <w:t>o</w:t>
      </w:r>
      <w:r w:rsidRPr="00053113">
        <w:rPr>
          <w:rFonts w:asciiTheme="minorBidi" w:eastAsia="Verdana" w:hAnsiTheme="minorBidi" w:cstheme="minorBidi"/>
          <w:szCs w:val="22"/>
        </w:rPr>
        <w:t>r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co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mpa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-2"/>
          <w:szCs w:val="22"/>
        </w:rPr>
        <w:t>y</w:t>
      </w:r>
      <w:r w:rsidRPr="00053113">
        <w:rPr>
          <w:rFonts w:asciiTheme="minorBidi" w:eastAsia="Verdana" w:hAnsiTheme="minorBidi" w:cstheme="minorBidi"/>
          <w:szCs w:val="22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pacing w:val="-1"/>
          <w:szCs w:val="22"/>
        </w:rPr>
        <w:t>Ov</w:t>
      </w:r>
      <w:r w:rsidRPr="00053113">
        <w:rPr>
          <w:rFonts w:asciiTheme="minorBidi" w:eastAsia="Verdana" w:hAnsiTheme="minorBidi" w:cstheme="minorBidi"/>
          <w:szCs w:val="22"/>
        </w:rPr>
        <w:t>ersee</w:t>
      </w:r>
      <w:r w:rsidRPr="00053113">
        <w:rPr>
          <w:rFonts w:asciiTheme="minorBidi" w:eastAsia="Verdana" w:hAnsiTheme="minorBidi" w:cstheme="minorBidi"/>
          <w:spacing w:val="-1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</w:t>
      </w:r>
      <w:r w:rsidRPr="00053113">
        <w:rPr>
          <w:rFonts w:asciiTheme="minorBidi" w:eastAsia="Verdana" w:hAnsiTheme="minorBidi" w:cstheme="minorBidi"/>
          <w:szCs w:val="22"/>
        </w:rPr>
        <w:t>ost</w:t>
      </w:r>
      <w:r w:rsidRPr="00053113">
        <w:rPr>
          <w:rFonts w:asciiTheme="minorBidi" w:eastAsia="Verdana" w:hAnsiTheme="minorBidi" w:cstheme="minorBidi"/>
          <w:spacing w:val="1"/>
          <w:szCs w:val="22"/>
        </w:rPr>
        <w:t>-</w:t>
      </w:r>
      <w:r w:rsidRPr="00053113">
        <w:rPr>
          <w:rFonts w:asciiTheme="minorBidi" w:eastAsia="Verdana" w:hAnsiTheme="minorBidi" w:cstheme="minorBidi"/>
          <w:spacing w:val="-3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ep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r</w:t>
      </w:r>
      <w:r w:rsidRPr="00053113">
        <w:rPr>
          <w:rFonts w:asciiTheme="minorBidi" w:eastAsia="Verdana" w:hAnsiTheme="minorBidi" w:cstheme="minorBidi"/>
          <w:spacing w:val="-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  <w:szCs w:val="22"/>
        </w:rPr>
        <w:t>s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rv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ces</w:t>
      </w:r>
      <w:r w:rsidRPr="00053113">
        <w:rPr>
          <w:rFonts w:asciiTheme="minorBidi" w:eastAsia="Verdana" w:hAnsiTheme="minorBidi" w:cstheme="minorBidi"/>
          <w:spacing w:val="-1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such</w:t>
      </w:r>
      <w:r w:rsidRPr="00053113">
        <w:rPr>
          <w:rFonts w:asciiTheme="minorBidi" w:eastAsia="Verdana" w:hAnsiTheme="minorBidi" w:cstheme="minorBidi"/>
          <w:spacing w:val="-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s</w:t>
      </w:r>
      <w:r w:rsidRPr="00053113">
        <w:rPr>
          <w:rFonts w:asciiTheme="minorBidi" w:eastAsia="Verdana" w:hAnsiTheme="minorBidi" w:cstheme="minorBidi"/>
          <w:spacing w:val="-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test</w:t>
      </w:r>
      <w:r w:rsidRPr="00053113">
        <w:rPr>
          <w:rFonts w:asciiTheme="minorBidi" w:eastAsia="Verdana" w:hAnsiTheme="minorBidi" w:cstheme="minorBidi"/>
          <w:spacing w:val="-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dr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ng</w:t>
      </w:r>
      <w:r w:rsidRPr="00053113">
        <w:rPr>
          <w:rFonts w:asciiTheme="minorBidi" w:eastAsia="Verdana" w:hAnsiTheme="minorBidi" w:cstheme="minorBidi"/>
          <w:szCs w:val="22"/>
        </w:rPr>
        <w:t>,</w:t>
      </w:r>
      <w:r w:rsidRPr="00053113">
        <w:rPr>
          <w:rFonts w:asciiTheme="minorBidi" w:eastAsia="Verdana" w:hAnsiTheme="minorBidi" w:cstheme="minorBidi"/>
          <w:spacing w:val="-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2"/>
          <w:szCs w:val="22"/>
        </w:rPr>
        <w:t>h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c</w:t>
      </w:r>
      <w:r w:rsidRPr="00053113">
        <w:rPr>
          <w:rFonts w:asciiTheme="minorBidi" w:eastAsia="Verdana" w:hAnsiTheme="minorBidi" w:cstheme="minorBidi"/>
          <w:spacing w:val="-3"/>
          <w:szCs w:val="22"/>
        </w:rPr>
        <w:t>l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</w:t>
      </w:r>
      <w:r w:rsidRPr="00053113">
        <w:rPr>
          <w:rFonts w:asciiTheme="minorBidi" w:eastAsia="Verdana" w:hAnsiTheme="minorBidi" w:cstheme="minorBidi"/>
          <w:spacing w:val="3"/>
          <w:szCs w:val="22"/>
        </w:rPr>
        <w:t>e</w:t>
      </w:r>
      <w:r w:rsidRPr="00053113">
        <w:rPr>
          <w:rFonts w:asciiTheme="minorBidi" w:eastAsia="Verdana" w:hAnsiTheme="minorBidi" w:cstheme="minorBidi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er</w:t>
      </w:r>
      <w:r w:rsidRPr="00053113">
        <w:rPr>
          <w:rFonts w:asciiTheme="minorBidi" w:eastAsia="Verdana" w:hAnsiTheme="minorBidi" w:cstheme="minorBidi"/>
          <w:spacing w:val="1"/>
          <w:szCs w:val="22"/>
        </w:rPr>
        <w:t>y</w:t>
      </w:r>
      <w:r w:rsidRPr="00053113">
        <w:rPr>
          <w:rFonts w:asciiTheme="minorBidi" w:eastAsia="Verdana" w:hAnsiTheme="minorBidi" w:cstheme="minorBidi"/>
          <w:szCs w:val="22"/>
        </w:rPr>
        <w:t>,</w:t>
      </w:r>
      <w:r w:rsidRPr="00053113">
        <w:rPr>
          <w:rFonts w:asciiTheme="minorBidi" w:eastAsia="Verdana" w:hAnsiTheme="minorBidi" w:cstheme="minorBidi"/>
          <w:spacing w:val="-1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nd</w:t>
      </w:r>
      <w:r w:rsidRPr="00053113">
        <w:rPr>
          <w:rFonts w:asciiTheme="minorBidi" w:eastAsia="Verdana" w:hAnsiTheme="minorBidi" w:cstheme="minorBidi"/>
          <w:spacing w:val="-1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ot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h</w:t>
      </w:r>
      <w:r w:rsidRPr="00053113">
        <w:rPr>
          <w:rFonts w:asciiTheme="minorBidi" w:eastAsia="Verdana" w:hAnsiTheme="minorBidi" w:cstheme="minorBidi"/>
          <w:szCs w:val="22"/>
        </w:rPr>
        <w:t>er</w:t>
      </w:r>
      <w:r w:rsidRPr="00053113">
        <w:rPr>
          <w:rFonts w:asciiTheme="minorBidi" w:eastAsia="Verdana" w:hAnsiTheme="minorBidi" w:cstheme="minorBidi"/>
          <w:spacing w:val="-1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ser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ces</w:t>
      </w:r>
      <w:r w:rsidRPr="00053113">
        <w:rPr>
          <w:rFonts w:asciiTheme="minorBidi" w:eastAsia="Verdana" w:hAnsiTheme="minorBidi" w:cstheme="minorBidi"/>
          <w:spacing w:val="-1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ma</w:t>
      </w:r>
      <w:r w:rsidRPr="00053113">
        <w:rPr>
          <w:rFonts w:asciiTheme="minorBidi" w:eastAsia="Verdana" w:hAnsiTheme="minorBidi" w:cstheme="minorBidi"/>
          <w:szCs w:val="22"/>
        </w:rPr>
        <w:t>y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b</w:t>
      </w:r>
      <w:r w:rsidRPr="00053113">
        <w:rPr>
          <w:rFonts w:asciiTheme="minorBidi" w:eastAsia="Verdana" w:hAnsiTheme="minorBidi" w:cstheme="minorBidi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eq</w:t>
      </w:r>
      <w:r w:rsidRPr="00053113">
        <w:rPr>
          <w:rFonts w:asciiTheme="minorBidi" w:eastAsia="Verdana" w:hAnsiTheme="minorBidi" w:cstheme="minorBidi"/>
          <w:spacing w:val="1"/>
          <w:szCs w:val="22"/>
        </w:rPr>
        <w:t>u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ed.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before="2"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pacing w:val="-1"/>
          <w:szCs w:val="22"/>
        </w:rPr>
        <w:t>Pr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1"/>
          <w:szCs w:val="22"/>
        </w:rPr>
        <w:t>d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 xml:space="preserve">ng </w:t>
      </w:r>
      <w:r w:rsidRPr="00053113">
        <w:rPr>
          <w:rFonts w:asciiTheme="minorBidi" w:eastAsia="Verdana" w:hAnsiTheme="minorBidi" w:cstheme="minorBidi"/>
          <w:spacing w:val="2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pacing w:val="2"/>
          <w:szCs w:val="22"/>
        </w:rPr>
        <w:t>a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 xml:space="preserve">ng </w:t>
      </w:r>
      <w:r w:rsidRPr="00053113">
        <w:rPr>
          <w:rFonts w:asciiTheme="minorBidi" w:eastAsia="Verdana" w:hAnsiTheme="minorBidi" w:cstheme="minorBidi"/>
          <w:spacing w:val="2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3"/>
          <w:szCs w:val="22"/>
        </w:rPr>
        <w:t>o</w:t>
      </w:r>
      <w:r w:rsidRPr="00053113">
        <w:rPr>
          <w:rFonts w:asciiTheme="minorBidi" w:eastAsia="Verdana" w:hAnsiTheme="minorBidi" w:cstheme="minorBidi"/>
          <w:szCs w:val="22"/>
        </w:rPr>
        <w:t xml:space="preserve">n </w:t>
      </w:r>
      <w:r w:rsidRPr="00053113">
        <w:rPr>
          <w:rFonts w:asciiTheme="minorBidi" w:eastAsia="Verdana" w:hAnsiTheme="minorBidi" w:cstheme="minorBidi"/>
          <w:spacing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ad</w:t>
      </w:r>
      <w:r w:rsidRPr="00053113">
        <w:rPr>
          <w:rFonts w:asciiTheme="minorBidi" w:eastAsia="Verdana" w:hAnsiTheme="minorBidi" w:cstheme="minorBidi"/>
          <w:spacing w:val="1"/>
          <w:szCs w:val="22"/>
        </w:rPr>
        <w:t>m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n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st</w:t>
      </w:r>
      <w:r w:rsidRPr="00053113">
        <w:rPr>
          <w:rFonts w:asciiTheme="minorBidi" w:eastAsia="Verdana" w:hAnsiTheme="minorBidi" w:cstheme="minorBidi"/>
          <w:spacing w:val="1"/>
          <w:szCs w:val="22"/>
        </w:rPr>
        <w:t>r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pacing w:val="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23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</w:t>
      </w:r>
      <w:r w:rsidRPr="00053113">
        <w:rPr>
          <w:rFonts w:asciiTheme="minorBidi" w:eastAsia="Verdana" w:hAnsiTheme="minorBidi" w:cstheme="minorBidi"/>
          <w:spacing w:val="3"/>
          <w:szCs w:val="22"/>
        </w:rPr>
        <w:t>o</w:t>
      </w:r>
      <w:r w:rsidRPr="00053113">
        <w:rPr>
          <w:rFonts w:asciiTheme="minorBidi" w:eastAsia="Verdana" w:hAnsiTheme="minorBidi" w:cstheme="minorBidi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c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 xml:space="preserve">es </w:t>
      </w:r>
      <w:r w:rsidRPr="00053113">
        <w:rPr>
          <w:rFonts w:asciiTheme="minorBidi" w:eastAsia="Verdana" w:hAnsiTheme="minorBidi" w:cstheme="minorBidi"/>
          <w:spacing w:val="2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 xml:space="preserve">nd </w:t>
      </w:r>
      <w:r w:rsidRPr="00053113">
        <w:rPr>
          <w:rFonts w:asciiTheme="minorBidi" w:eastAsia="Verdana" w:hAnsiTheme="minorBidi" w:cstheme="minorBidi"/>
          <w:spacing w:val="2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pr</w:t>
      </w:r>
      <w:r w:rsidRPr="00053113">
        <w:rPr>
          <w:rFonts w:asciiTheme="minorBidi" w:eastAsia="Verdana" w:hAnsiTheme="minorBidi" w:cstheme="minorBidi"/>
          <w:szCs w:val="22"/>
        </w:rPr>
        <w:t>oc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</w:t>
      </w:r>
      <w:r w:rsidRPr="00053113">
        <w:rPr>
          <w:rFonts w:asciiTheme="minorBidi" w:eastAsia="Verdana" w:hAnsiTheme="minorBidi" w:cstheme="minorBidi"/>
          <w:szCs w:val="22"/>
        </w:rPr>
        <w:t>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 xml:space="preserve">es </w:t>
      </w:r>
      <w:r w:rsidRPr="00053113">
        <w:rPr>
          <w:rFonts w:asciiTheme="minorBidi" w:eastAsia="Verdana" w:hAnsiTheme="minorBidi" w:cstheme="minorBidi"/>
          <w:spacing w:val="24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f</w:t>
      </w:r>
      <w:r w:rsidRPr="00053113">
        <w:rPr>
          <w:rFonts w:asciiTheme="minorBidi" w:eastAsia="Verdana" w:hAnsiTheme="minorBidi" w:cstheme="minorBidi"/>
          <w:szCs w:val="22"/>
        </w:rPr>
        <w:t xml:space="preserve">or </w:t>
      </w:r>
      <w:r w:rsidRPr="00053113">
        <w:rPr>
          <w:rFonts w:asciiTheme="minorBidi" w:eastAsia="Verdana" w:hAnsiTheme="minorBidi" w:cstheme="minorBidi"/>
          <w:spacing w:val="23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 xml:space="preserve">ll </w:t>
      </w:r>
      <w:r w:rsidRPr="00053113">
        <w:rPr>
          <w:rFonts w:asciiTheme="minorBidi" w:eastAsia="Verdana" w:hAnsiTheme="minorBidi" w:cstheme="minorBidi"/>
          <w:spacing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</w:t>
      </w:r>
      <w:r w:rsidRPr="00053113">
        <w:rPr>
          <w:rFonts w:asciiTheme="minorBidi" w:eastAsia="Verdana" w:hAnsiTheme="minorBidi" w:cstheme="minorBidi"/>
          <w:szCs w:val="22"/>
        </w:rPr>
        <w:t>ep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ar</w:t>
      </w:r>
      <w:r w:rsidRPr="00053113">
        <w:rPr>
          <w:rFonts w:asciiTheme="minorBidi" w:eastAsia="Verdana" w:hAnsiTheme="minorBidi" w:cstheme="minorBidi"/>
          <w:spacing w:val="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</w:t>
      </w:r>
      <w:r w:rsidRPr="00053113">
        <w:rPr>
          <w:rFonts w:asciiTheme="minorBidi" w:eastAsia="Verdana" w:hAnsiTheme="minorBidi" w:cstheme="minorBidi"/>
          <w:szCs w:val="22"/>
        </w:rPr>
        <w:t xml:space="preserve">ent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</w:t>
      </w:r>
      <w:r w:rsidRPr="00053113">
        <w:rPr>
          <w:rFonts w:asciiTheme="minorBidi" w:eastAsia="Verdana" w:hAnsiTheme="minorBidi" w:cstheme="minorBidi"/>
          <w:szCs w:val="22"/>
        </w:rPr>
        <w:t>erson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n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-2"/>
          <w:szCs w:val="22"/>
        </w:rPr>
        <w:t>l</w:t>
      </w:r>
      <w:r w:rsidRPr="00053113">
        <w:rPr>
          <w:rFonts w:asciiTheme="minorBidi" w:eastAsia="Verdana" w:hAnsiTheme="minorBidi" w:cstheme="minorBidi"/>
          <w:szCs w:val="22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tabs>
          <w:tab w:val="left" w:pos="820"/>
        </w:tabs>
        <w:spacing w:before="2"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n</w:t>
      </w:r>
      <w:r w:rsidRPr="00053113">
        <w:rPr>
          <w:rFonts w:asciiTheme="minorBidi" w:eastAsia="Verdana" w:hAnsiTheme="minorBidi" w:cstheme="minorBidi"/>
          <w:szCs w:val="22"/>
        </w:rPr>
        <w:t>cou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rag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ng</w:t>
      </w:r>
      <w:r w:rsidRPr="00053113">
        <w:rPr>
          <w:rFonts w:asciiTheme="minorBidi" w:eastAsia="Verdana" w:hAnsiTheme="minorBidi" w:cstheme="minorBidi"/>
          <w:spacing w:val="70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tech</w:t>
      </w:r>
      <w:r w:rsidRPr="00053113">
        <w:rPr>
          <w:rFonts w:asciiTheme="minorBidi" w:eastAsia="Verdana" w:hAnsiTheme="minorBidi" w:cstheme="minorBidi"/>
          <w:spacing w:val="-1"/>
          <w:szCs w:val="22"/>
        </w:rPr>
        <w:t>n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c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ns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to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k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zCs w:val="22"/>
        </w:rPr>
        <w:t>p</w:t>
      </w:r>
      <w:r w:rsidRPr="00053113">
        <w:rPr>
          <w:rFonts w:asciiTheme="minorBidi" w:eastAsia="Verdana" w:hAnsiTheme="minorBidi" w:cstheme="minorBidi"/>
          <w:spacing w:val="70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4"/>
          <w:szCs w:val="22"/>
        </w:rPr>
        <w:t>h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-2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r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s</w:t>
      </w:r>
      <w:r w:rsidRPr="00053113">
        <w:rPr>
          <w:rFonts w:asciiTheme="minorBidi" w:eastAsia="Verdana" w:hAnsiTheme="minorBidi" w:cstheme="minorBidi"/>
          <w:spacing w:val="-1"/>
          <w:szCs w:val="22"/>
        </w:rPr>
        <w:t>k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Cs w:val="22"/>
        </w:rPr>
        <w:t>l</w:t>
      </w:r>
      <w:r w:rsidRPr="00053113">
        <w:rPr>
          <w:rFonts w:asciiTheme="minorBidi" w:eastAsia="Verdana" w:hAnsiTheme="minorBidi" w:cstheme="minorBidi"/>
          <w:szCs w:val="22"/>
        </w:rPr>
        <w:t>s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up</w:t>
      </w:r>
      <w:r w:rsidRPr="00053113">
        <w:rPr>
          <w:rFonts w:asciiTheme="minorBidi" w:eastAsia="Verdana" w:hAnsiTheme="minorBidi" w:cstheme="minorBidi"/>
          <w:spacing w:val="1"/>
          <w:szCs w:val="22"/>
        </w:rPr>
        <w:t>-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1"/>
          <w:szCs w:val="22"/>
        </w:rPr>
        <w:t>-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da</w:t>
      </w:r>
      <w:r w:rsidRPr="00053113">
        <w:rPr>
          <w:rFonts w:asciiTheme="minorBidi" w:eastAsia="Verdana" w:hAnsiTheme="minorBidi" w:cstheme="minorBidi"/>
          <w:szCs w:val="22"/>
        </w:rPr>
        <w:t>te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hr</w:t>
      </w:r>
      <w:r w:rsidRPr="00053113">
        <w:rPr>
          <w:rFonts w:asciiTheme="minorBidi" w:eastAsia="Verdana" w:hAnsiTheme="minorBidi" w:cstheme="minorBidi"/>
          <w:szCs w:val="22"/>
        </w:rPr>
        <w:t>ou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g</w:t>
      </w:r>
      <w:r w:rsidRPr="00053113">
        <w:rPr>
          <w:rFonts w:asciiTheme="minorBidi" w:eastAsia="Verdana" w:hAnsiTheme="minorBidi" w:cstheme="minorBidi"/>
          <w:szCs w:val="22"/>
        </w:rPr>
        <w:t>h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</w:t>
      </w:r>
      <w:r w:rsidRPr="00053113">
        <w:rPr>
          <w:rFonts w:asciiTheme="minorBidi" w:eastAsia="Verdana" w:hAnsiTheme="minorBidi" w:cstheme="minorBidi"/>
          <w:szCs w:val="22"/>
        </w:rPr>
        <w:t>er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2"/>
          <w:szCs w:val="22"/>
        </w:rPr>
        <w:t>d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c</w:t>
      </w:r>
      <w:r w:rsidRPr="00053113">
        <w:rPr>
          <w:rFonts w:asciiTheme="minorBidi" w:eastAsia="Verdana" w:hAnsiTheme="minorBidi" w:cstheme="minorBidi"/>
          <w:spacing w:val="7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tec</w:t>
      </w:r>
      <w:r w:rsidRPr="00053113">
        <w:rPr>
          <w:rFonts w:asciiTheme="minorBidi" w:eastAsia="Verdana" w:hAnsiTheme="minorBidi" w:cstheme="minorBidi"/>
          <w:spacing w:val="1"/>
          <w:szCs w:val="22"/>
        </w:rPr>
        <w:t>h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-4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ca</w:t>
      </w:r>
      <w:r w:rsidRPr="00053113">
        <w:rPr>
          <w:rFonts w:asciiTheme="minorBidi" w:eastAsia="Verdana" w:hAnsiTheme="minorBidi" w:cstheme="minorBidi"/>
          <w:szCs w:val="22"/>
        </w:rPr>
        <w:t>l 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ra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1"/>
          <w:szCs w:val="22"/>
        </w:rPr>
        <w:t>n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ng</w:t>
      </w:r>
      <w:r w:rsidRPr="00053113">
        <w:rPr>
          <w:rFonts w:asciiTheme="minorBidi" w:eastAsia="Verdana" w:hAnsiTheme="minorBidi" w:cstheme="minorBidi"/>
          <w:spacing w:val="-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on new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s</w:t>
      </w:r>
      <w:r w:rsidRPr="00053113">
        <w:rPr>
          <w:rFonts w:asciiTheme="minorBidi" w:eastAsia="Verdana" w:hAnsiTheme="minorBidi" w:cstheme="minorBidi"/>
          <w:spacing w:val="-1"/>
          <w:szCs w:val="22"/>
        </w:rPr>
        <w:t>y</w:t>
      </w:r>
      <w:r w:rsidRPr="00053113">
        <w:rPr>
          <w:rFonts w:asciiTheme="minorBidi" w:eastAsia="Verdana" w:hAnsiTheme="minorBidi" w:cstheme="minorBidi"/>
          <w:szCs w:val="22"/>
        </w:rPr>
        <w:t>ste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</w:t>
      </w:r>
      <w:r w:rsidRPr="00053113">
        <w:rPr>
          <w:rFonts w:asciiTheme="minorBidi" w:eastAsia="Verdana" w:hAnsiTheme="minorBidi" w:cstheme="minorBidi"/>
          <w:szCs w:val="22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nd</w:t>
      </w:r>
      <w:r w:rsidRPr="00053113">
        <w:rPr>
          <w:rFonts w:asciiTheme="minorBidi" w:eastAsia="Verdana" w:hAnsiTheme="minorBidi" w:cstheme="minorBidi"/>
          <w:spacing w:val="-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co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mp</w:t>
      </w:r>
      <w:r w:rsidRPr="00053113">
        <w:rPr>
          <w:rFonts w:asciiTheme="minorBidi" w:eastAsia="Verdana" w:hAnsiTheme="minorBidi" w:cstheme="minorBidi"/>
          <w:szCs w:val="22"/>
        </w:rPr>
        <w:t>onen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zCs w:val="22"/>
        </w:rPr>
        <w:t>s of</w:t>
      </w:r>
      <w:r w:rsidRPr="00053113">
        <w:rPr>
          <w:rFonts w:asciiTheme="minorBidi" w:eastAsia="Verdana" w:hAnsiTheme="minorBidi" w:cstheme="minorBidi"/>
          <w:spacing w:val="-1"/>
          <w:szCs w:val="22"/>
        </w:rPr>
        <w:t>f</w:t>
      </w:r>
      <w:r w:rsidRPr="00053113">
        <w:rPr>
          <w:rFonts w:asciiTheme="minorBidi" w:eastAsia="Verdana" w:hAnsiTheme="minorBidi" w:cstheme="minorBidi"/>
          <w:szCs w:val="22"/>
        </w:rPr>
        <w:t>ered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b</w:t>
      </w:r>
      <w:r w:rsidRPr="00053113">
        <w:rPr>
          <w:rFonts w:asciiTheme="minorBidi" w:eastAsia="Verdana" w:hAnsiTheme="minorBidi" w:cstheme="minorBidi"/>
          <w:szCs w:val="22"/>
        </w:rPr>
        <w:t>y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h</w:t>
      </w:r>
      <w:r w:rsidRPr="00053113">
        <w:rPr>
          <w:rFonts w:asciiTheme="minorBidi" w:eastAsia="Verdana" w:hAnsiTheme="minorBidi" w:cstheme="minorBidi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e man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ufa</w:t>
      </w:r>
      <w:r w:rsidRPr="00053113">
        <w:rPr>
          <w:rFonts w:asciiTheme="minorBidi" w:eastAsia="Verdana" w:hAnsiTheme="minorBidi" w:cstheme="minorBidi"/>
          <w:szCs w:val="22"/>
        </w:rPr>
        <w:t>ct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ur</w:t>
      </w:r>
      <w:r w:rsidRPr="00053113">
        <w:rPr>
          <w:rFonts w:asciiTheme="minorBidi" w:eastAsia="Verdana" w:hAnsiTheme="minorBidi" w:cstheme="minorBidi"/>
          <w:szCs w:val="22"/>
        </w:rPr>
        <w:t>ers</w:t>
      </w:r>
      <w:r w:rsidR="00E91AE1" w:rsidRPr="00053113">
        <w:rPr>
          <w:rFonts w:asciiTheme="minorBidi" w:eastAsia="Verdana" w:hAnsiTheme="minorBidi" w:cstheme="minorBidi"/>
          <w:szCs w:val="22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spacing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zCs w:val="22"/>
        </w:rPr>
        <w:t>K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zCs w:val="22"/>
        </w:rPr>
        <w:t>ep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ng</w:t>
      </w:r>
      <w:r w:rsidRPr="00053113">
        <w:rPr>
          <w:rFonts w:asciiTheme="minorBidi" w:eastAsia="Verdana" w:hAnsiTheme="minorBidi" w:cstheme="minorBidi"/>
          <w:spacing w:val="-9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</w:t>
      </w:r>
      <w:r w:rsidRPr="00053113">
        <w:rPr>
          <w:rFonts w:asciiTheme="minorBidi" w:eastAsia="Verdana" w:hAnsiTheme="minorBidi" w:cstheme="minorBidi"/>
          <w:spacing w:val="1"/>
          <w:szCs w:val="22"/>
        </w:rPr>
        <w:t>-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zCs w:val="22"/>
        </w:rPr>
        <w:t>o</w:t>
      </w:r>
      <w:r w:rsidRPr="00053113">
        <w:rPr>
          <w:rFonts w:asciiTheme="minorBidi" w:eastAsia="Verdana" w:hAnsiTheme="minorBidi" w:cstheme="minorBidi"/>
          <w:spacing w:val="1"/>
          <w:szCs w:val="22"/>
        </w:rPr>
        <w:t>-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da</w:t>
      </w:r>
      <w:r w:rsidRPr="00053113">
        <w:rPr>
          <w:rFonts w:asciiTheme="minorBidi" w:eastAsia="Verdana" w:hAnsiTheme="minorBidi" w:cstheme="minorBidi"/>
          <w:szCs w:val="22"/>
        </w:rPr>
        <w:t>te</w:t>
      </w:r>
      <w:r w:rsidRPr="00053113">
        <w:rPr>
          <w:rFonts w:asciiTheme="minorBidi" w:eastAsia="Verdana" w:hAnsiTheme="minorBidi" w:cstheme="minorBidi"/>
          <w:spacing w:val="-8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on</w:t>
      </w:r>
      <w:r w:rsidRPr="00053113">
        <w:rPr>
          <w:rFonts w:asciiTheme="minorBidi" w:eastAsia="Verdana" w:hAnsiTheme="minorBidi" w:cstheme="minorBidi"/>
          <w:spacing w:val="-8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ma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ufa</w:t>
      </w:r>
      <w:r w:rsidRPr="00053113">
        <w:rPr>
          <w:rFonts w:asciiTheme="minorBidi" w:eastAsia="Verdana" w:hAnsiTheme="minorBidi" w:cstheme="minorBidi"/>
          <w:szCs w:val="22"/>
        </w:rPr>
        <w:t>ct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ur</w:t>
      </w:r>
      <w:r w:rsidRPr="00053113">
        <w:rPr>
          <w:rFonts w:asciiTheme="minorBidi" w:eastAsia="Verdana" w:hAnsiTheme="minorBidi" w:cstheme="minorBidi"/>
          <w:szCs w:val="22"/>
        </w:rPr>
        <w:t>er</w:t>
      </w:r>
      <w:r w:rsidRPr="00053113">
        <w:rPr>
          <w:rFonts w:asciiTheme="minorBidi" w:eastAsia="Verdana" w:hAnsiTheme="minorBidi" w:cstheme="minorBidi"/>
          <w:spacing w:val="-6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w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arr</w:t>
      </w:r>
      <w:r w:rsidRPr="00053113">
        <w:rPr>
          <w:rFonts w:asciiTheme="minorBidi" w:eastAsia="Verdana" w:hAnsiTheme="minorBidi" w:cstheme="minorBidi"/>
          <w:spacing w:val="2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</w:t>
      </w:r>
      <w:r w:rsidRPr="00053113">
        <w:rPr>
          <w:rFonts w:asciiTheme="minorBidi" w:eastAsia="Verdana" w:hAnsiTheme="minorBidi" w:cstheme="minorBidi"/>
          <w:szCs w:val="22"/>
        </w:rPr>
        <w:t>y</w:t>
      </w:r>
      <w:r w:rsidRPr="00053113">
        <w:rPr>
          <w:rFonts w:asciiTheme="minorBidi" w:eastAsia="Verdana" w:hAnsiTheme="minorBidi" w:cstheme="minorBidi"/>
          <w:spacing w:val="-9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nd</w:t>
      </w:r>
      <w:r w:rsidRPr="00053113">
        <w:rPr>
          <w:rFonts w:asciiTheme="minorBidi" w:eastAsia="Verdana" w:hAnsiTheme="minorBidi" w:cstheme="minorBidi"/>
          <w:spacing w:val="-7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</w:t>
      </w:r>
      <w:r w:rsidRPr="00053113">
        <w:rPr>
          <w:rFonts w:asciiTheme="minorBidi" w:eastAsia="Verdana" w:hAnsiTheme="minorBidi" w:cstheme="minorBidi"/>
          <w:szCs w:val="22"/>
        </w:rPr>
        <w:t>ol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c</w:t>
      </w:r>
      <w:r w:rsidRPr="00053113">
        <w:rPr>
          <w:rFonts w:asciiTheme="minorBidi" w:eastAsia="Verdana" w:hAnsiTheme="minorBidi" w:cstheme="minorBidi"/>
          <w:szCs w:val="22"/>
        </w:rPr>
        <w:t>y</w:t>
      </w:r>
      <w:r w:rsidRPr="00053113">
        <w:rPr>
          <w:rFonts w:asciiTheme="minorBidi" w:eastAsia="Verdana" w:hAnsiTheme="minorBidi" w:cstheme="minorBidi"/>
          <w:spacing w:val="-9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pr</w:t>
      </w:r>
      <w:r w:rsidRPr="00053113">
        <w:rPr>
          <w:rFonts w:asciiTheme="minorBidi" w:eastAsia="Verdana" w:hAnsiTheme="minorBidi" w:cstheme="minorBidi"/>
          <w:szCs w:val="22"/>
        </w:rPr>
        <w:t>oc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Cs w:val="22"/>
        </w:rPr>
        <w:t>d</w:t>
      </w:r>
      <w:r w:rsidRPr="00053113">
        <w:rPr>
          <w:rFonts w:asciiTheme="minorBidi" w:eastAsia="Verdana" w:hAnsiTheme="minorBidi" w:cstheme="minorBidi"/>
          <w:szCs w:val="22"/>
        </w:rPr>
        <w:t>u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es</w:t>
      </w:r>
      <w:r w:rsidRPr="00053113">
        <w:rPr>
          <w:rFonts w:asciiTheme="minorBidi" w:eastAsia="Verdana" w:hAnsiTheme="minorBidi" w:cstheme="minorBidi"/>
          <w:spacing w:val="-7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w</w:t>
      </w:r>
      <w:r w:rsidRPr="00053113">
        <w:rPr>
          <w:rFonts w:asciiTheme="minorBidi" w:eastAsia="Verdana" w:hAnsiTheme="minorBidi" w:cstheme="minorBidi"/>
          <w:spacing w:val="-1"/>
          <w:szCs w:val="22"/>
        </w:rPr>
        <w:t>h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-3"/>
          <w:szCs w:val="22"/>
        </w:rPr>
        <w:t>l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-7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ser</w:t>
      </w:r>
      <w:r w:rsidRPr="00053113">
        <w:rPr>
          <w:rFonts w:asciiTheme="minorBidi" w:eastAsia="Verdana" w:hAnsiTheme="minorBidi" w:cstheme="minorBidi"/>
          <w:spacing w:val="1"/>
          <w:szCs w:val="22"/>
        </w:rPr>
        <w:t>v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ng</w:t>
      </w:r>
      <w:r w:rsidRPr="00053113">
        <w:rPr>
          <w:rFonts w:asciiTheme="minorBidi" w:eastAsia="Verdana" w:hAnsiTheme="minorBidi" w:cstheme="minorBidi"/>
          <w:spacing w:val="-7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s</w:t>
      </w:r>
      <w:r w:rsidRPr="00053113">
        <w:rPr>
          <w:rFonts w:asciiTheme="minorBidi" w:eastAsia="Verdana" w:hAnsiTheme="minorBidi" w:cstheme="minorBidi"/>
          <w:spacing w:val="-5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a</w:t>
      </w:r>
      <w:r w:rsidR="00E91AE1" w:rsidRPr="00053113">
        <w:rPr>
          <w:rFonts w:asciiTheme="minorBidi" w:eastAsia="Verdana" w:hAnsiTheme="minorBidi" w:cstheme="minorBidi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pacing w:val="2"/>
          <w:szCs w:val="22"/>
        </w:rPr>
        <w:t>a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 xml:space="preserve">son </w:t>
      </w:r>
      <w:r w:rsidRPr="00053113">
        <w:rPr>
          <w:rFonts w:asciiTheme="minorBidi" w:eastAsia="Verdana" w:hAnsiTheme="minorBidi" w:cstheme="minorBidi"/>
          <w:spacing w:val="1"/>
          <w:szCs w:val="22"/>
        </w:rPr>
        <w:t>w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th t</w:t>
      </w:r>
      <w:r w:rsidRPr="00053113">
        <w:rPr>
          <w:rFonts w:asciiTheme="minorBidi" w:eastAsia="Verdana" w:hAnsiTheme="minorBidi" w:cstheme="minorBidi"/>
          <w:spacing w:val="-1"/>
          <w:szCs w:val="22"/>
        </w:rPr>
        <w:t>h</w:t>
      </w:r>
      <w:r w:rsidRPr="00053113">
        <w:rPr>
          <w:rFonts w:asciiTheme="minorBidi" w:eastAsia="Verdana" w:hAnsiTheme="minorBidi" w:cstheme="minorBidi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fa</w:t>
      </w:r>
      <w:r w:rsidRPr="00053113">
        <w:rPr>
          <w:rFonts w:asciiTheme="minorBidi" w:eastAsia="Verdana" w:hAnsiTheme="minorBidi" w:cstheme="minorBidi"/>
          <w:szCs w:val="22"/>
        </w:rPr>
        <w:t>cto</w:t>
      </w:r>
      <w:r w:rsidRPr="00053113">
        <w:rPr>
          <w:rFonts w:asciiTheme="minorBidi" w:eastAsia="Verdana" w:hAnsiTheme="minorBidi" w:cstheme="minorBidi"/>
          <w:spacing w:val="2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y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r</w:t>
      </w:r>
      <w:r w:rsidRPr="00053113">
        <w:rPr>
          <w:rFonts w:asciiTheme="minorBidi" w:eastAsia="Verdana" w:hAnsiTheme="minorBidi" w:cstheme="minorBidi"/>
          <w:szCs w:val="22"/>
        </w:rPr>
        <w:t>ep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es</w:t>
      </w:r>
      <w:r w:rsidRPr="00053113">
        <w:rPr>
          <w:rFonts w:asciiTheme="minorBidi" w:eastAsia="Verdana" w:hAnsiTheme="minorBidi" w:cstheme="minorBidi"/>
          <w:spacing w:val="1"/>
          <w:szCs w:val="22"/>
        </w:rPr>
        <w:t>e</w:t>
      </w:r>
      <w:r w:rsidRPr="00053113">
        <w:rPr>
          <w:rFonts w:asciiTheme="minorBidi" w:eastAsia="Verdana" w:hAnsiTheme="minorBidi" w:cstheme="minorBidi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ta</w:t>
      </w:r>
      <w:r w:rsidRPr="00053113">
        <w:rPr>
          <w:rFonts w:asciiTheme="minorBidi" w:eastAsia="Verdana" w:hAnsiTheme="minorBidi" w:cstheme="minorBidi"/>
          <w:szCs w:val="22"/>
        </w:rPr>
        <w:t>t</w:t>
      </w:r>
      <w:r w:rsidRPr="00053113">
        <w:rPr>
          <w:rFonts w:asciiTheme="minorBidi" w:eastAsia="Verdana" w:hAnsiTheme="minorBidi" w:cstheme="minorBidi"/>
          <w:spacing w:val="-4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v</w:t>
      </w:r>
      <w:r w:rsidRPr="00053113">
        <w:rPr>
          <w:rFonts w:asciiTheme="minorBidi" w:eastAsia="Verdana" w:hAnsiTheme="minorBidi" w:cstheme="minorBidi"/>
          <w:szCs w:val="22"/>
        </w:rPr>
        <w:t>e</w:t>
      </w:r>
      <w:r w:rsidRPr="00053113">
        <w:rPr>
          <w:rFonts w:asciiTheme="minorBidi" w:eastAsia="Verdana" w:hAnsiTheme="minorBidi" w:cstheme="minorBidi"/>
          <w:spacing w:val="2"/>
          <w:szCs w:val="22"/>
        </w:rPr>
        <w:t>s</w:t>
      </w:r>
      <w:r w:rsidRPr="00053113">
        <w:rPr>
          <w:rFonts w:asciiTheme="minorBidi" w:eastAsia="Verdana" w:hAnsiTheme="minorBidi" w:cstheme="minorBidi"/>
          <w:szCs w:val="22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spacing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position w:val="-1"/>
          <w:szCs w:val="22"/>
        </w:rPr>
        <w:t>H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a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d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  <w:szCs w:val="22"/>
        </w:rPr>
        <w:t>i</w:t>
      </w:r>
      <w:r w:rsidRPr="00053113">
        <w:rPr>
          <w:rFonts w:asciiTheme="minorBidi" w:eastAsia="Verdana" w:hAnsiTheme="minorBidi" w:cstheme="minorBidi"/>
          <w:position w:val="-1"/>
          <w:szCs w:val="22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p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et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t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cash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  <w:szCs w:val="22"/>
        </w:rPr>
        <w:t>f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or t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h</w:t>
      </w:r>
      <w:r w:rsidRPr="00053113">
        <w:rPr>
          <w:rFonts w:asciiTheme="minorBidi" w:eastAsia="Verdana" w:hAnsiTheme="minorBidi" w:cstheme="minorBidi"/>
          <w:position w:val="-1"/>
          <w:szCs w:val="22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d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ep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ar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t</w:t>
      </w:r>
      <w:r w:rsidRPr="00053113">
        <w:rPr>
          <w:rFonts w:asciiTheme="minorBidi" w:eastAsia="Verdana" w:hAnsiTheme="minorBidi" w:cstheme="minorBidi"/>
          <w:spacing w:val="-2"/>
          <w:position w:val="-1"/>
          <w:szCs w:val="22"/>
        </w:rPr>
        <w:t>m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en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t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.</w:t>
      </w:r>
    </w:p>
    <w:p w:rsidR="00E43E66" w:rsidRPr="00053113" w:rsidRDefault="00E123F1" w:rsidP="00DD30C1">
      <w:pPr>
        <w:pStyle w:val="ListParagraph"/>
        <w:numPr>
          <w:ilvl w:val="0"/>
          <w:numId w:val="8"/>
        </w:numPr>
        <w:spacing w:line="260" w:lineRule="exact"/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Carr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out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wo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rk</w:t>
      </w:r>
      <w:r w:rsidRPr="00053113">
        <w:rPr>
          <w:rFonts w:asciiTheme="minorBidi" w:eastAsia="Verdana" w:hAnsiTheme="minorBidi" w:cstheme="minorBidi"/>
          <w:position w:val="-1"/>
          <w:szCs w:val="22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r</w:t>
      </w:r>
      <w:r w:rsidRPr="00053113">
        <w:rPr>
          <w:rFonts w:asciiTheme="minorBidi" w:eastAsia="Verdana" w:hAnsiTheme="minorBidi" w:cstheme="minorBidi"/>
          <w:spacing w:val="3"/>
          <w:position w:val="-1"/>
          <w:szCs w:val="22"/>
        </w:rPr>
        <w:t>e</w:t>
      </w:r>
      <w:r w:rsidRPr="00053113">
        <w:rPr>
          <w:rFonts w:asciiTheme="minorBidi" w:eastAsia="Verdana" w:hAnsiTheme="minorBidi" w:cstheme="minorBidi"/>
          <w:spacing w:val="-3"/>
          <w:position w:val="-1"/>
          <w:szCs w:val="22"/>
        </w:rPr>
        <w:t>l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  <w:szCs w:val="22"/>
        </w:rPr>
        <w:t>t</w:t>
      </w:r>
      <w:r w:rsidRPr="00053113">
        <w:rPr>
          <w:rFonts w:asciiTheme="minorBidi" w:eastAsia="Verdana" w:hAnsiTheme="minorBidi" w:cstheme="minorBidi"/>
          <w:position w:val="-1"/>
          <w:szCs w:val="22"/>
        </w:rPr>
        <w:t xml:space="preserve">ed to </w:t>
      </w:r>
      <w:r w:rsidRPr="00053113">
        <w:rPr>
          <w:rFonts w:asciiTheme="minorBidi" w:eastAsia="Verdana" w:hAnsiTheme="minorBidi" w:cstheme="minorBidi"/>
          <w:spacing w:val="1"/>
          <w:position w:val="-1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raff</w:t>
      </w:r>
      <w:r w:rsidRPr="00053113">
        <w:rPr>
          <w:rFonts w:asciiTheme="minorBidi" w:eastAsia="Verdana" w:hAnsiTheme="minorBidi" w:cstheme="minorBidi"/>
          <w:spacing w:val="-3"/>
          <w:position w:val="-1"/>
          <w:szCs w:val="22"/>
        </w:rPr>
        <w:t>i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c Dep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ar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tm</w:t>
      </w:r>
      <w:r w:rsidRPr="00053113">
        <w:rPr>
          <w:rFonts w:asciiTheme="minorBidi" w:eastAsia="Verdana" w:hAnsiTheme="minorBidi" w:cstheme="minorBidi"/>
          <w:spacing w:val="1"/>
          <w:position w:val="-1"/>
          <w:szCs w:val="22"/>
        </w:rPr>
        <w:t>e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  <w:szCs w:val="22"/>
        </w:rPr>
        <w:t>t</w:t>
      </w:r>
      <w:r w:rsidRPr="00053113">
        <w:rPr>
          <w:rFonts w:asciiTheme="minorBidi" w:eastAsia="Verdana" w:hAnsiTheme="minorBidi" w:cstheme="minorBidi"/>
          <w:position w:val="-1"/>
          <w:szCs w:val="22"/>
        </w:rPr>
        <w:t>.</w:t>
      </w:r>
    </w:p>
    <w:p w:rsidR="00E43E66" w:rsidRDefault="00E123F1" w:rsidP="00DD30C1">
      <w:pPr>
        <w:pStyle w:val="ListParagraph"/>
        <w:numPr>
          <w:ilvl w:val="0"/>
          <w:numId w:val="8"/>
        </w:numPr>
        <w:ind w:left="810" w:right="140"/>
        <w:jc w:val="both"/>
        <w:rPr>
          <w:rFonts w:asciiTheme="minorBidi" w:eastAsia="Verdana" w:hAnsiTheme="minorBidi" w:cstheme="minorBidi"/>
          <w:szCs w:val="22"/>
        </w:rPr>
      </w:pPr>
      <w:r w:rsidRPr="00053113">
        <w:rPr>
          <w:rFonts w:asciiTheme="minorBidi" w:eastAsia="Verdana" w:hAnsiTheme="minorBidi" w:cstheme="minorBidi"/>
          <w:spacing w:val="-1"/>
          <w:szCs w:val="22"/>
        </w:rPr>
        <w:t>G</w:t>
      </w:r>
      <w:r w:rsidRPr="00053113">
        <w:rPr>
          <w:rFonts w:asciiTheme="minorBidi" w:eastAsia="Verdana" w:hAnsiTheme="minorBidi" w:cstheme="minorBidi"/>
          <w:szCs w:val="22"/>
        </w:rPr>
        <w:t>ener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O</w:t>
      </w:r>
      <w:r w:rsidRPr="00053113">
        <w:rPr>
          <w:rFonts w:asciiTheme="minorBidi" w:eastAsia="Verdana" w:hAnsiTheme="minorBidi" w:cstheme="minorBidi"/>
          <w:spacing w:val="1"/>
          <w:szCs w:val="22"/>
        </w:rPr>
        <w:t>ff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ce Work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(P</w:t>
      </w:r>
      <w:r w:rsidRPr="00053113">
        <w:rPr>
          <w:rFonts w:asciiTheme="minorBidi" w:eastAsia="Verdana" w:hAnsiTheme="minorBidi" w:cstheme="minorBidi"/>
          <w:spacing w:val="-1"/>
          <w:szCs w:val="22"/>
        </w:rPr>
        <w:t>r</w:t>
      </w:r>
      <w:r w:rsidRPr="00053113">
        <w:rPr>
          <w:rFonts w:asciiTheme="minorBidi" w:eastAsia="Verdana" w:hAnsiTheme="minorBidi" w:cstheme="minorBidi"/>
          <w:szCs w:val="22"/>
        </w:rPr>
        <w:t>ep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pacing w:val="2"/>
          <w:szCs w:val="22"/>
        </w:rPr>
        <w:t>r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ng</w:t>
      </w:r>
      <w:r w:rsidRPr="00053113">
        <w:rPr>
          <w:rFonts w:asciiTheme="minorBidi" w:eastAsia="Verdana" w:hAnsiTheme="minorBidi" w:cstheme="minorBidi"/>
          <w:spacing w:val="-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Cs w:val="22"/>
        </w:rPr>
        <w:t>L</w:t>
      </w:r>
      <w:r w:rsidRPr="00053113">
        <w:rPr>
          <w:rFonts w:asciiTheme="minorBidi" w:eastAsia="Verdana" w:hAnsiTheme="minorBidi" w:cstheme="minorBidi"/>
          <w:spacing w:val="-2"/>
          <w:szCs w:val="22"/>
        </w:rPr>
        <w:t>P</w:t>
      </w:r>
      <w:r w:rsidRPr="00053113">
        <w:rPr>
          <w:rFonts w:asciiTheme="minorBidi" w:eastAsia="Verdana" w:hAnsiTheme="minorBidi" w:cstheme="minorBidi"/>
          <w:spacing w:val="-1"/>
          <w:szCs w:val="22"/>
        </w:rPr>
        <w:t>O</w:t>
      </w:r>
      <w:r w:rsidRPr="00053113">
        <w:rPr>
          <w:rFonts w:asciiTheme="minorBidi" w:eastAsia="Verdana" w:hAnsiTheme="minorBidi" w:cstheme="minorBidi"/>
          <w:spacing w:val="2"/>
          <w:szCs w:val="22"/>
        </w:rPr>
        <w:t>s</w:t>
      </w:r>
      <w:r w:rsidRPr="00053113">
        <w:rPr>
          <w:rFonts w:asciiTheme="minorBidi" w:eastAsia="Verdana" w:hAnsiTheme="minorBidi" w:cstheme="minorBidi"/>
          <w:szCs w:val="22"/>
        </w:rPr>
        <w:t>,</w:t>
      </w:r>
      <w:r w:rsidRPr="00053113">
        <w:rPr>
          <w:rFonts w:asciiTheme="minorBidi" w:eastAsia="Verdana" w:hAnsiTheme="minorBidi" w:cstheme="minorBidi"/>
          <w:spacing w:val="-1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  <w:szCs w:val="22"/>
        </w:rPr>
        <w:t>B</w:t>
      </w:r>
      <w:r w:rsidRPr="00053113">
        <w:rPr>
          <w:rFonts w:asciiTheme="minorBidi" w:eastAsia="Verdana" w:hAnsiTheme="minorBidi" w:cstheme="minorBidi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Cs w:val="22"/>
        </w:rPr>
        <w:t>l</w:t>
      </w:r>
      <w:r w:rsidRPr="00053113">
        <w:rPr>
          <w:rFonts w:asciiTheme="minorBidi" w:eastAsia="Verdana" w:hAnsiTheme="minorBidi" w:cstheme="minorBidi"/>
          <w:szCs w:val="22"/>
        </w:rPr>
        <w:t>s</w:t>
      </w:r>
      <w:r w:rsidRPr="00053113">
        <w:rPr>
          <w:rFonts w:asciiTheme="minorBidi" w:eastAsia="Verdana" w:hAnsiTheme="minorBidi" w:cstheme="minorBidi"/>
          <w:spacing w:val="3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a</w:t>
      </w:r>
      <w:r w:rsidRPr="00053113">
        <w:rPr>
          <w:rFonts w:asciiTheme="minorBidi" w:eastAsia="Verdana" w:hAnsiTheme="minorBidi" w:cstheme="minorBidi"/>
          <w:szCs w:val="22"/>
        </w:rPr>
        <w:t>nd</w:t>
      </w:r>
      <w:r w:rsidRPr="00053113">
        <w:rPr>
          <w:rFonts w:asciiTheme="minorBidi" w:eastAsia="Verdana" w:hAnsiTheme="minorBidi" w:cstheme="minorBidi"/>
          <w:spacing w:val="-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szCs w:val="22"/>
        </w:rPr>
        <w:t>Q</w:t>
      </w:r>
      <w:r w:rsidRPr="00053113">
        <w:rPr>
          <w:rFonts w:asciiTheme="minorBidi" w:eastAsia="Verdana" w:hAnsiTheme="minorBidi" w:cstheme="minorBidi"/>
          <w:szCs w:val="22"/>
        </w:rPr>
        <w:t>uo</w:t>
      </w:r>
      <w:r w:rsidRPr="00053113">
        <w:rPr>
          <w:rFonts w:asciiTheme="minorBidi" w:eastAsia="Verdana" w:hAnsiTheme="minorBidi" w:cstheme="minorBidi"/>
          <w:spacing w:val="-1"/>
          <w:szCs w:val="22"/>
        </w:rPr>
        <w:t>ta</w:t>
      </w:r>
      <w:r w:rsidRPr="00053113">
        <w:rPr>
          <w:rFonts w:asciiTheme="minorBidi" w:eastAsia="Verdana" w:hAnsiTheme="minorBidi" w:cstheme="minorBidi"/>
          <w:spacing w:val="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Cs w:val="22"/>
        </w:rPr>
        <w:t>i</w:t>
      </w:r>
      <w:r w:rsidRPr="00053113">
        <w:rPr>
          <w:rFonts w:asciiTheme="minorBidi" w:eastAsia="Verdana" w:hAnsiTheme="minorBidi" w:cstheme="minorBidi"/>
          <w:szCs w:val="22"/>
        </w:rPr>
        <w:t>ons</w:t>
      </w:r>
      <w:r w:rsidRPr="00053113">
        <w:rPr>
          <w:rFonts w:asciiTheme="minorBidi" w:eastAsia="Verdana" w:hAnsiTheme="minorBidi" w:cstheme="minorBidi"/>
          <w:spacing w:val="1"/>
          <w:szCs w:val="22"/>
        </w:rPr>
        <w:t>).</w:t>
      </w:r>
    </w:p>
    <w:p w:rsidR="00EA0734" w:rsidRPr="00053113" w:rsidRDefault="00EA0734" w:rsidP="00EA0734">
      <w:pPr>
        <w:pStyle w:val="ListParagraph"/>
        <w:ind w:left="810"/>
        <w:jc w:val="both"/>
        <w:rPr>
          <w:rFonts w:asciiTheme="minorBidi" w:eastAsia="Verdana" w:hAnsiTheme="minorBidi" w:cstheme="minorBidi"/>
          <w:szCs w:val="22"/>
        </w:rPr>
      </w:pPr>
    </w:p>
    <w:p w:rsidR="00E43E66" w:rsidRPr="00053113" w:rsidRDefault="00E43E66">
      <w:pPr>
        <w:spacing w:before="7" w:line="260" w:lineRule="exact"/>
        <w:rPr>
          <w:rFonts w:asciiTheme="minorBidi" w:hAnsiTheme="minorBidi" w:cstheme="minorBidi"/>
          <w:sz w:val="26"/>
          <w:szCs w:val="26"/>
        </w:rPr>
      </w:pPr>
    </w:p>
    <w:p w:rsidR="00EA0734" w:rsidRPr="00EA0734" w:rsidRDefault="00E123F1" w:rsidP="00EA0734">
      <w:pPr>
        <w:pStyle w:val="ListParagraph"/>
        <w:numPr>
          <w:ilvl w:val="0"/>
          <w:numId w:val="16"/>
        </w:numPr>
        <w:spacing w:before="7" w:line="260" w:lineRule="exact"/>
        <w:ind w:left="720" w:right="77" w:hanging="270"/>
        <w:rPr>
          <w:rFonts w:asciiTheme="minorBidi" w:eastAsia="Verdana" w:hAnsiTheme="minorBidi" w:cstheme="minorBidi"/>
          <w:sz w:val="22"/>
          <w:szCs w:val="22"/>
        </w:rPr>
      </w:pPr>
      <w:r w:rsidRPr="00EA0734">
        <w:rPr>
          <w:rFonts w:asciiTheme="minorBidi" w:eastAsia="Verdana" w:hAnsiTheme="minorBidi" w:cstheme="minorBidi"/>
          <w:b/>
          <w:sz w:val="22"/>
          <w:szCs w:val="22"/>
        </w:rPr>
        <w:t>Roc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</w:rPr>
        <w:t>k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s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la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d</w:t>
      </w:r>
      <w:r w:rsidRPr="00EA0734">
        <w:rPr>
          <w:rFonts w:asciiTheme="minorBidi" w:eastAsia="Verdana" w:hAnsiTheme="minorBidi" w:cstheme="minorBidi"/>
          <w:b/>
          <w:spacing w:val="-3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(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C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o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r</w:t>
      </w:r>
      <w:r w:rsidRPr="00EA0734">
        <w:rPr>
          <w:rFonts w:asciiTheme="minorBidi" w:eastAsia="Verdana" w:hAnsiTheme="minorBidi" w:cstheme="minorBidi"/>
          <w:b/>
          <w:spacing w:val="-4"/>
          <w:sz w:val="22"/>
          <w:szCs w:val="22"/>
        </w:rPr>
        <w:t>a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ct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g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–</w:t>
      </w:r>
      <w:r w:rsidRPr="00EA0734">
        <w:rPr>
          <w:rFonts w:asciiTheme="minorBidi" w:eastAsia="Verdana" w:hAnsiTheme="minorBidi" w:cstheme="minorBidi"/>
          <w:b/>
          <w:spacing w:val="-4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G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b/>
          <w:spacing w:val="-3"/>
          <w:sz w:val="22"/>
          <w:szCs w:val="22"/>
        </w:rPr>
        <w:t>e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ral</w:t>
      </w:r>
      <w:r w:rsidRPr="00EA0734">
        <w:rPr>
          <w:rFonts w:asciiTheme="minorBidi" w:eastAsia="Verdana" w:hAnsiTheme="minorBidi" w:cstheme="minorBidi"/>
          <w:b/>
          <w:spacing w:val="-5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M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in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</w:rPr>
        <w:t>e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b/>
          <w:spacing w:val="-3"/>
          <w:sz w:val="22"/>
          <w:szCs w:val="22"/>
        </w:rPr>
        <w:t>c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–</w:t>
      </w:r>
      <w:r w:rsidRPr="00EA0734">
        <w:rPr>
          <w:rFonts w:asciiTheme="minorBidi" w:eastAsia="Verdana" w:hAnsiTheme="minorBidi" w:cstheme="minorBidi"/>
          <w:b/>
          <w:spacing w:val="-4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r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an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p</w:t>
      </w:r>
      <w:r w:rsidRPr="00EA0734">
        <w:rPr>
          <w:rFonts w:asciiTheme="minorBidi" w:eastAsia="Verdana" w:hAnsiTheme="minorBidi" w:cstheme="minorBidi"/>
          <w:b/>
          <w:spacing w:val="-3"/>
          <w:sz w:val="22"/>
          <w:szCs w:val="22"/>
        </w:rPr>
        <w:t>o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r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</w:rPr>
        <w:t>t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EA0734">
        <w:rPr>
          <w:rFonts w:asciiTheme="minorBidi" w:eastAsia="Verdana" w:hAnsiTheme="minorBidi" w:cstheme="minorBidi"/>
          <w:b/>
          <w:sz w:val="22"/>
          <w:szCs w:val="22"/>
        </w:rPr>
        <w:t>on)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sz w:val="22"/>
          <w:szCs w:val="22"/>
        </w:rPr>
        <w:t>Abu</w:t>
      </w:r>
      <w:r w:rsidRPr="00EA0734">
        <w:rPr>
          <w:rFonts w:asciiTheme="minorBidi" w:eastAsia="Verdana" w:hAnsiTheme="minorBidi" w:cstheme="minorBidi"/>
          <w:spacing w:val="-14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sz w:val="22"/>
          <w:szCs w:val="22"/>
        </w:rPr>
        <w:t>Dh</w:t>
      </w:r>
      <w:r w:rsidRPr="00EA0734">
        <w:rPr>
          <w:rFonts w:asciiTheme="minorBidi" w:eastAsia="Verdana" w:hAnsiTheme="minorBidi" w:cstheme="minorBidi"/>
          <w:spacing w:val="-1"/>
          <w:sz w:val="22"/>
          <w:szCs w:val="22"/>
        </w:rPr>
        <w:t>ab</w:t>
      </w:r>
      <w:r w:rsidRPr="00EA0734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EA0734">
        <w:rPr>
          <w:rFonts w:asciiTheme="minorBidi" w:eastAsia="Verdana" w:hAnsiTheme="minorBidi" w:cstheme="minorBidi"/>
          <w:spacing w:val="1"/>
          <w:sz w:val="22"/>
          <w:szCs w:val="22"/>
        </w:rPr>
        <w:t>-</w:t>
      </w:r>
      <w:r w:rsidRPr="00EA0734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EA0734">
        <w:rPr>
          <w:rFonts w:asciiTheme="minorBidi" w:eastAsia="Verdana" w:hAnsiTheme="minorBidi" w:cstheme="minorBidi"/>
          <w:sz w:val="22"/>
          <w:szCs w:val="22"/>
        </w:rPr>
        <w:t xml:space="preserve">AE </w:t>
      </w:r>
    </w:p>
    <w:p w:rsidR="00E43E66" w:rsidRDefault="00E123F1" w:rsidP="00EA0734">
      <w:pPr>
        <w:pStyle w:val="ListParagraph"/>
        <w:spacing w:before="7" w:line="260" w:lineRule="exact"/>
        <w:ind w:right="77"/>
        <w:rPr>
          <w:rFonts w:asciiTheme="minorBidi" w:eastAsia="Verdana" w:hAnsiTheme="minorBidi" w:cstheme="minorBidi"/>
          <w:sz w:val="22"/>
          <w:szCs w:val="22"/>
        </w:rPr>
      </w:pPr>
      <w:r w:rsidRPr="00EA0734">
        <w:rPr>
          <w:rFonts w:asciiTheme="minorBidi" w:eastAsia="Verdana" w:hAnsiTheme="minorBidi" w:cstheme="minorBidi"/>
          <w:spacing w:val="1"/>
          <w:sz w:val="22"/>
          <w:szCs w:val="22"/>
        </w:rPr>
        <w:t>(</w:t>
      </w:r>
      <w:r w:rsidRPr="00EA0734">
        <w:rPr>
          <w:rFonts w:asciiTheme="minorBidi" w:eastAsia="Verdana" w:hAnsiTheme="minorBidi" w:cstheme="minorBidi"/>
          <w:sz w:val="22"/>
          <w:szCs w:val="22"/>
        </w:rPr>
        <w:t>Ju</w:t>
      </w:r>
      <w:r w:rsidRPr="00EA0734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EA0734">
        <w:rPr>
          <w:rFonts w:asciiTheme="minorBidi" w:eastAsia="Verdana" w:hAnsiTheme="minorBidi" w:cstheme="minorBidi"/>
          <w:sz w:val="22"/>
          <w:szCs w:val="22"/>
        </w:rPr>
        <w:t>y</w:t>
      </w:r>
      <w:r w:rsidRPr="00EA0734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spacing w:val="1"/>
          <w:sz w:val="22"/>
          <w:szCs w:val="22"/>
        </w:rPr>
        <w:t>2</w:t>
      </w:r>
      <w:r w:rsidRPr="00EA0734">
        <w:rPr>
          <w:rFonts w:asciiTheme="minorBidi" w:eastAsia="Verdana" w:hAnsiTheme="minorBidi" w:cstheme="minorBidi"/>
          <w:spacing w:val="-1"/>
          <w:sz w:val="22"/>
          <w:szCs w:val="22"/>
        </w:rPr>
        <w:t>01</w:t>
      </w:r>
      <w:r w:rsidRPr="00EA0734">
        <w:rPr>
          <w:rFonts w:asciiTheme="minorBidi" w:eastAsia="Verdana" w:hAnsiTheme="minorBidi" w:cstheme="minorBidi"/>
          <w:sz w:val="22"/>
          <w:szCs w:val="22"/>
        </w:rPr>
        <w:t>1</w:t>
      </w:r>
      <w:r w:rsidRPr="00EA0734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sz w:val="22"/>
          <w:szCs w:val="22"/>
        </w:rPr>
        <w:t>–</w:t>
      </w:r>
      <w:r w:rsidRPr="00EA0734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sz w:val="22"/>
          <w:szCs w:val="22"/>
        </w:rPr>
        <w:t>Ja</w:t>
      </w:r>
      <w:r w:rsidRPr="00EA0734">
        <w:rPr>
          <w:rFonts w:asciiTheme="minorBidi" w:eastAsia="Verdana" w:hAnsiTheme="minorBidi" w:cstheme="minorBidi"/>
          <w:spacing w:val="-1"/>
          <w:sz w:val="22"/>
          <w:szCs w:val="22"/>
        </w:rPr>
        <w:t>n</w:t>
      </w:r>
      <w:r w:rsidRPr="00EA0734">
        <w:rPr>
          <w:rFonts w:asciiTheme="minorBidi" w:eastAsia="Verdana" w:hAnsiTheme="minorBidi" w:cstheme="minorBidi"/>
          <w:sz w:val="22"/>
          <w:szCs w:val="22"/>
        </w:rPr>
        <w:t>u</w:t>
      </w:r>
      <w:r w:rsidRPr="00EA0734">
        <w:rPr>
          <w:rFonts w:asciiTheme="minorBidi" w:eastAsia="Verdana" w:hAnsiTheme="minorBidi" w:cstheme="minorBidi"/>
          <w:spacing w:val="-1"/>
          <w:sz w:val="22"/>
          <w:szCs w:val="22"/>
        </w:rPr>
        <w:t>ar</w:t>
      </w:r>
      <w:r w:rsidRPr="00EA0734">
        <w:rPr>
          <w:rFonts w:asciiTheme="minorBidi" w:eastAsia="Verdana" w:hAnsiTheme="minorBidi" w:cstheme="minorBidi"/>
          <w:sz w:val="22"/>
          <w:szCs w:val="22"/>
        </w:rPr>
        <w:t>y</w:t>
      </w:r>
      <w:r w:rsidRPr="00EA0734">
        <w:rPr>
          <w:rFonts w:asciiTheme="minorBidi" w:eastAsia="Verdana" w:hAnsiTheme="minorBidi" w:cstheme="minorBidi"/>
          <w:spacing w:val="3"/>
          <w:sz w:val="22"/>
          <w:szCs w:val="22"/>
        </w:rPr>
        <w:t xml:space="preserve"> </w:t>
      </w:r>
      <w:r w:rsidRPr="00EA0734">
        <w:rPr>
          <w:rFonts w:asciiTheme="minorBidi" w:eastAsia="Verdana" w:hAnsiTheme="minorBidi" w:cstheme="minorBidi"/>
          <w:spacing w:val="-1"/>
          <w:sz w:val="22"/>
          <w:szCs w:val="22"/>
        </w:rPr>
        <w:t>201</w:t>
      </w:r>
      <w:r w:rsidRPr="00EA0734">
        <w:rPr>
          <w:rFonts w:asciiTheme="minorBidi" w:eastAsia="Verdana" w:hAnsiTheme="minorBidi" w:cstheme="minorBidi"/>
          <w:sz w:val="22"/>
          <w:szCs w:val="22"/>
        </w:rPr>
        <w:t>5)</w:t>
      </w:r>
    </w:p>
    <w:p w:rsidR="00EA0734" w:rsidRPr="00EA0734" w:rsidRDefault="00EA0734" w:rsidP="00EA0734">
      <w:pPr>
        <w:pStyle w:val="ListParagraph"/>
        <w:spacing w:before="7" w:line="260" w:lineRule="exact"/>
        <w:ind w:right="77"/>
        <w:rPr>
          <w:rFonts w:asciiTheme="minorBidi" w:eastAsia="Verdana" w:hAnsiTheme="minorBidi" w:cstheme="minorBidi"/>
          <w:sz w:val="22"/>
          <w:szCs w:val="22"/>
        </w:rPr>
      </w:pPr>
    </w:p>
    <w:p w:rsidR="00E43E66" w:rsidRPr="00EA0734" w:rsidRDefault="00EA0734" w:rsidP="00EA0734">
      <w:pPr>
        <w:spacing w:after="120"/>
        <w:ind w:left="446"/>
        <w:rPr>
          <w:rFonts w:asciiTheme="minorBidi" w:eastAsia="Verdana" w:hAnsiTheme="minorBidi" w:cstheme="minorBidi"/>
          <w:sz w:val="22"/>
          <w:szCs w:val="22"/>
        </w:rPr>
      </w:pP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M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ag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er (Equ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EA0734">
        <w:rPr>
          <w:rFonts w:asciiTheme="minorBidi" w:eastAsia="Verdana" w:hAnsiTheme="minorBidi" w:cstheme="minorBidi"/>
          <w:b/>
          <w:spacing w:val="-3"/>
          <w:sz w:val="22"/>
          <w:szCs w:val="22"/>
          <w:u w:val="single"/>
        </w:rPr>
        <w:t>p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m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e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t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 xml:space="preserve"> 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d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 xml:space="preserve"> 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>T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ra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>n</w:t>
      </w:r>
      <w:r w:rsidRPr="00EA0734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s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p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ort</w:t>
      </w:r>
      <w:r w:rsidRPr="00EA0734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 xml:space="preserve"> 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Di</w:t>
      </w:r>
      <w:r w:rsidRPr="00EA0734">
        <w:rPr>
          <w:rFonts w:asciiTheme="minorBidi" w:eastAsia="Verdana" w:hAnsiTheme="minorBidi" w:cstheme="minorBidi"/>
          <w:b/>
          <w:sz w:val="22"/>
          <w:szCs w:val="22"/>
          <w:u w:val="single"/>
        </w:rPr>
        <w:t>vis</w:t>
      </w:r>
      <w:r w:rsidRPr="00EA0734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="003E5DEC">
        <w:rPr>
          <w:rFonts w:asciiTheme="minorBidi" w:eastAsia="Verdana" w:hAnsiTheme="minorBidi" w:cstheme="minorBidi"/>
          <w:b/>
          <w:sz w:val="22"/>
          <w:szCs w:val="22"/>
          <w:u w:val="single"/>
        </w:rPr>
        <w:t>on)</w:t>
      </w:r>
    </w:p>
    <w:p w:rsidR="00E43E66" w:rsidRPr="00053113" w:rsidRDefault="00E123F1" w:rsidP="00EA0734">
      <w:pPr>
        <w:ind w:left="450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b/>
        </w:rPr>
        <w:t>Job</w:t>
      </w:r>
      <w:r w:rsidRPr="00053113">
        <w:rPr>
          <w:rFonts w:asciiTheme="minorBidi" w:eastAsia="Verdana" w:hAnsiTheme="minorBidi" w:cstheme="minorBidi"/>
          <w:b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b/>
        </w:rPr>
        <w:t>Re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p</w:t>
      </w:r>
      <w:r w:rsidRPr="00053113">
        <w:rPr>
          <w:rFonts w:asciiTheme="minorBidi" w:eastAsia="Verdana" w:hAnsiTheme="minorBidi" w:cstheme="minorBidi"/>
          <w:b/>
        </w:rPr>
        <w:t>o</w:t>
      </w:r>
      <w:r w:rsidRPr="00053113">
        <w:rPr>
          <w:rFonts w:asciiTheme="minorBidi" w:eastAsia="Verdana" w:hAnsiTheme="minorBidi" w:cstheme="minorBidi"/>
          <w:b/>
          <w:spacing w:val="-2"/>
        </w:rPr>
        <w:t>n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ibili</w:t>
      </w:r>
      <w:r w:rsidRPr="00053113">
        <w:rPr>
          <w:rFonts w:asciiTheme="minorBidi" w:eastAsia="Verdana" w:hAnsiTheme="minorBidi" w:cstheme="minorBidi"/>
          <w:b/>
        </w:rPr>
        <w:t>t</w:t>
      </w:r>
      <w:r w:rsidRPr="00053113">
        <w:rPr>
          <w:rFonts w:asciiTheme="minorBidi" w:eastAsia="Verdana" w:hAnsiTheme="minorBidi" w:cstheme="minorBidi"/>
          <w:b/>
          <w:spacing w:val="-1"/>
        </w:rPr>
        <w:t>i</w:t>
      </w:r>
      <w:r w:rsidRPr="00053113">
        <w:rPr>
          <w:rFonts w:asciiTheme="minorBidi" w:eastAsia="Verdana" w:hAnsiTheme="minorBidi" w:cstheme="minorBidi"/>
          <w:b/>
        </w:rPr>
        <w:t>es</w:t>
      </w:r>
      <w:r w:rsidR="00EA0734">
        <w:rPr>
          <w:rFonts w:asciiTheme="minorBidi" w:eastAsia="Verdana" w:hAnsiTheme="minorBidi" w:cstheme="minorBidi"/>
          <w:b/>
        </w:rPr>
        <w:t>: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ch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ng </w:t>
      </w:r>
      <w:r w:rsidR="00E91AE1" w:rsidRPr="00053113">
        <w:rPr>
          <w:rFonts w:asciiTheme="minorBidi" w:eastAsia="Verdana" w:hAnsiTheme="minorBidi" w:cstheme="minorBidi"/>
          <w:position w:val="-1"/>
        </w:rPr>
        <w:t>eq</w:t>
      </w:r>
      <w:r w:rsidR="00E91AE1" w:rsidRPr="00053113">
        <w:rPr>
          <w:rFonts w:asciiTheme="minorBidi" w:eastAsia="Verdana" w:hAnsiTheme="minorBidi" w:cstheme="minorBidi"/>
          <w:spacing w:val="1"/>
          <w:position w:val="-1"/>
        </w:rPr>
        <w:t>u</w:t>
      </w:r>
      <w:r w:rsidR="00E91AE1"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="00E91AE1" w:rsidRPr="00053113">
        <w:rPr>
          <w:rFonts w:asciiTheme="minorBidi" w:eastAsia="Verdana" w:hAnsiTheme="minorBidi" w:cstheme="minorBidi"/>
          <w:spacing w:val="-1"/>
          <w:position w:val="-1"/>
        </w:rPr>
        <w:t>pm</w:t>
      </w:r>
      <w:r w:rsidR="00E91AE1" w:rsidRPr="00053113">
        <w:rPr>
          <w:rFonts w:asciiTheme="minorBidi" w:eastAsia="Verdana" w:hAnsiTheme="minorBidi" w:cstheme="minorBidi"/>
          <w:position w:val="-1"/>
        </w:rPr>
        <w:t>en</w:t>
      </w:r>
      <w:r w:rsidR="00E91AE1"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es on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b</w:t>
      </w:r>
      <w:r w:rsidRPr="00053113">
        <w:rPr>
          <w:rFonts w:asciiTheme="minorBidi" w:eastAsia="Verdana" w:hAnsiTheme="minorBidi" w:cstheme="minorBidi"/>
          <w:position w:val="-1"/>
        </w:rPr>
        <w:t xml:space="preserve">est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oss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b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ce</w:t>
      </w:r>
    </w:p>
    <w:p w:rsidR="00E43E66" w:rsidRPr="00053113" w:rsidRDefault="00E123F1" w:rsidP="00EA0734">
      <w:pPr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Sa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  <w:spacing w:val="-1"/>
        </w:rPr>
        <w:t>ark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 of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="00E91AE1" w:rsidRPr="00053113">
        <w:rPr>
          <w:rFonts w:asciiTheme="minorBidi" w:eastAsia="Verdana" w:hAnsiTheme="minorBidi" w:cstheme="minorBidi"/>
        </w:rPr>
        <w:t>eq</w:t>
      </w:r>
      <w:r w:rsidR="00E91AE1" w:rsidRPr="00053113">
        <w:rPr>
          <w:rFonts w:asciiTheme="minorBidi" w:eastAsia="Verdana" w:hAnsiTheme="minorBidi" w:cstheme="minorBidi"/>
          <w:spacing w:val="-1"/>
        </w:rPr>
        <w:t>u</w:t>
      </w:r>
      <w:r w:rsidR="00E91AE1" w:rsidRPr="00053113">
        <w:rPr>
          <w:rFonts w:asciiTheme="minorBidi" w:eastAsia="Verdana" w:hAnsiTheme="minorBidi" w:cstheme="minorBidi"/>
          <w:spacing w:val="-3"/>
        </w:rPr>
        <w:t>i</w:t>
      </w:r>
      <w:r w:rsidR="00E91AE1" w:rsidRPr="00053113">
        <w:rPr>
          <w:rFonts w:asciiTheme="minorBidi" w:eastAsia="Verdana" w:hAnsiTheme="minorBidi" w:cstheme="minorBidi"/>
          <w:spacing w:val="-1"/>
        </w:rPr>
        <w:t>pm</w:t>
      </w:r>
      <w:r w:rsidR="00E91AE1" w:rsidRPr="00053113">
        <w:rPr>
          <w:rFonts w:asciiTheme="minorBidi" w:eastAsia="Verdana" w:hAnsiTheme="minorBidi" w:cstheme="minorBidi"/>
        </w:rPr>
        <w:t>en</w:t>
      </w:r>
      <w:r w:rsidR="00E91AE1"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 xml:space="preserve">nd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3"/>
        </w:rPr>
        <w:t>e</w:t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es,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f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new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i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b</w:t>
      </w:r>
      <w:r w:rsidRPr="00053113">
        <w:rPr>
          <w:rFonts w:asciiTheme="minorBidi" w:eastAsia="Verdana" w:hAnsiTheme="minorBidi" w:cstheme="minorBidi"/>
        </w:rPr>
        <w:t>us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nesses</w:t>
      </w:r>
      <w:r w:rsidR="00EA0734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EA0734">
      <w:pPr>
        <w:tabs>
          <w:tab w:val="left" w:pos="820"/>
        </w:tabs>
        <w:spacing w:before="4" w:line="260" w:lineRule="exact"/>
        <w:ind w:left="828" w:right="84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</w:rPr>
        <w:t>ct</w:t>
      </w:r>
      <w:r w:rsidRPr="00053113">
        <w:rPr>
          <w:rFonts w:asciiTheme="minorBidi" w:eastAsia="Verdana" w:hAnsiTheme="minorBidi" w:cstheme="minorBidi"/>
          <w:spacing w:val="13"/>
        </w:rPr>
        <w:t xml:space="preserve"> </w:t>
      </w:r>
      <w:r w:rsidRPr="00053113">
        <w:rPr>
          <w:rFonts w:asciiTheme="minorBidi" w:eastAsia="Verdana" w:hAnsiTheme="minorBidi" w:cstheme="minorBidi"/>
        </w:rPr>
        <w:t>/</w:t>
      </w:r>
      <w:r w:rsidRPr="00053113">
        <w:rPr>
          <w:rFonts w:asciiTheme="minorBidi" w:eastAsia="Verdana" w:hAnsiTheme="minorBidi" w:cstheme="minorBidi"/>
          <w:spacing w:val="14"/>
        </w:rPr>
        <w:t xml:space="preserve"> </w:t>
      </w:r>
      <w:r w:rsidRPr="00053113">
        <w:rPr>
          <w:rFonts w:asciiTheme="minorBidi" w:eastAsia="Verdana" w:hAnsiTheme="minorBidi" w:cstheme="minorBidi"/>
        </w:rPr>
        <w:t>Ag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ent</w:t>
      </w:r>
      <w:r w:rsidRPr="00053113">
        <w:rPr>
          <w:rFonts w:asciiTheme="minorBidi" w:eastAsia="Verdana" w:hAnsiTheme="minorBidi" w:cstheme="minorBidi"/>
          <w:spacing w:val="13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nce</w:t>
      </w:r>
      <w:r w:rsidRPr="00053113">
        <w:rPr>
          <w:rFonts w:asciiTheme="minorBidi" w:eastAsia="Verdana" w:hAnsiTheme="minorBidi" w:cstheme="minorBidi"/>
          <w:spacing w:val="14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th</w:t>
      </w:r>
      <w:r w:rsidRPr="00053113">
        <w:rPr>
          <w:rFonts w:asciiTheme="minorBidi" w:eastAsia="Verdana" w:hAnsiTheme="minorBidi" w:cstheme="minorBidi"/>
          <w:spacing w:val="15"/>
        </w:rPr>
        <w:t xml:space="preserve"> </w:t>
      </w:r>
      <w:r w:rsidRPr="00053113">
        <w:rPr>
          <w:rFonts w:asciiTheme="minorBidi" w:eastAsia="Verdana" w:hAnsiTheme="minorBidi" w:cstheme="minorBidi"/>
        </w:rPr>
        <w:t>cus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1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12"/>
        </w:rPr>
        <w:t xml:space="preserve"> </w:t>
      </w: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1"/>
        </w:rPr>
        <w:t>p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ers</w:t>
      </w:r>
      <w:r w:rsidRPr="00053113">
        <w:rPr>
          <w:rFonts w:asciiTheme="minorBidi" w:eastAsia="Verdana" w:hAnsiTheme="minorBidi" w:cstheme="minorBidi"/>
          <w:spacing w:val="16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hr</w:t>
      </w:r>
      <w:r w:rsidRPr="00053113">
        <w:rPr>
          <w:rFonts w:asciiTheme="minorBidi" w:eastAsia="Verdana" w:hAnsiTheme="minorBidi" w:cstheme="minorBidi"/>
        </w:rPr>
        <w:t>ou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13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1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rd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3"/>
        </w:rPr>
        <w:t>o</w:t>
      </w:r>
      <w:r w:rsidRPr="00053113">
        <w:rPr>
          <w:rFonts w:asciiTheme="minorBidi" w:eastAsia="Verdana" w:hAnsiTheme="minorBidi" w:cstheme="minorBidi"/>
        </w:rPr>
        <w:t xml:space="preserve">n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cont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u</w:t>
      </w:r>
      <w:r w:rsidRPr="00053113">
        <w:rPr>
          <w:rFonts w:asciiTheme="minorBidi" w:eastAsia="Verdana" w:hAnsiTheme="minorBidi" w:cstheme="minorBidi"/>
        </w:rPr>
        <w:t>ous cont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ct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w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th cus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ers.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mp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ete </w:t>
      </w:r>
      <w:r w:rsidRPr="00053113">
        <w:rPr>
          <w:rFonts w:asciiTheme="minorBidi" w:eastAsia="Verdana" w:hAnsiTheme="minorBidi" w:cstheme="minorBidi"/>
          <w:spacing w:val="1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ort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Ad</w:t>
      </w:r>
      <w:r w:rsidRPr="00053113">
        <w:rPr>
          <w:rFonts w:asciiTheme="minorBidi" w:eastAsia="Verdana" w:hAnsiTheme="minorBidi" w:cstheme="minorBidi"/>
          <w:spacing w:val="-2"/>
        </w:rPr>
        <w:t>m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1"/>
        </w:rPr>
        <w:t>n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Su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er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ot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>er 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q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pm</w:t>
      </w:r>
      <w:r w:rsidRPr="00053113">
        <w:rPr>
          <w:rFonts w:asciiTheme="minorBidi" w:eastAsia="Verdana" w:hAnsiTheme="minorBidi" w:cstheme="minorBidi"/>
          <w:position w:val="-1"/>
        </w:rPr>
        <w:t>ent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oper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st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ff</w:t>
      </w:r>
      <w:r w:rsidRPr="00053113">
        <w:rPr>
          <w:rFonts w:asciiTheme="minorBidi" w:eastAsia="Verdana" w:hAnsiTheme="minorBidi" w:cstheme="minorBidi"/>
          <w:position w:val="-1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 so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g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ob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s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E43E66" w:rsidRPr="00053113" w:rsidRDefault="00E123F1" w:rsidP="00EA0734">
      <w:pPr>
        <w:tabs>
          <w:tab w:val="left" w:pos="820"/>
        </w:tabs>
        <w:spacing w:before="8" w:line="260" w:lineRule="exact"/>
        <w:ind w:left="828" w:right="85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-1"/>
        </w:rPr>
        <w:t>mp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ete</w:t>
      </w:r>
      <w:r w:rsidRPr="00053113">
        <w:rPr>
          <w:rFonts w:asciiTheme="minorBidi" w:eastAsia="Verdana" w:hAnsiTheme="minorBidi" w:cstheme="minorBidi"/>
          <w:spacing w:val="55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ener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5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nce</w:t>
      </w:r>
      <w:r w:rsidRPr="00053113">
        <w:rPr>
          <w:rFonts w:asciiTheme="minorBidi" w:eastAsia="Verdana" w:hAnsiTheme="minorBidi" w:cstheme="minorBidi"/>
          <w:spacing w:val="54"/>
        </w:rPr>
        <w:t xml:space="preserve"> </w:t>
      </w:r>
      <w:r w:rsidRPr="00053113">
        <w:rPr>
          <w:rFonts w:asciiTheme="minorBidi" w:eastAsia="Verdana" w:hAnsiTheme="minorBidi" w:cstheme="minorBidi"/>
        </w:rPr>
        <w:t>of</w:t>
      </w:r>
      <w:r w:rsidRPr="00053113">
        <w:rPr>
          <w:rFonts w:asciiTheme="minorBidi" w:eastAsia="Verdana" w:hAnsiTheme="minorBidi" w:cstheme="minorBidi"/>
          <w:spacing w:val="54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53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57"/>
        </w:rPr>
        <w:t xml:space="preserve"> </w:t>
      </w:r>
      <w:r w:rsidRPr="00053113">
        <w:rPr>
          <w:rFonts w:asciiTheme="minorBidi" w:eastAsia="Verdana" w:hAnsiTheme="minorBidi" w:cstheme="minorBidi"/>
        </w:rPr>
        <w:t>eq</w:t>
      </w:r>
      <w:r w:rsidRPr="00053113">
        <w:rPr>
          <w:rFonts w:asciiTheme="minorBidi" w:eastAsia="Verdana" w:hAnsiTheme="minorBidi" w:cstheme="minorBidi"/>
          <w:spacing w:val="-1"/>
        </w:rPr>
        <w:t>u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1"/>
        </w:rPr>
        <w:t>p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ent</w:t>
      </w:r>
      <w:r w:rsidRPr="00053113">
        <w:rPr>
          <w:rFonts w:asciiTheme="minorBidi" w:eastAsia="Verdana" w:hAnsiTheme="minorBidi" w:cstheme="minorBidi"/>
          <w:spacing w:val="5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55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>h</w:t>
      </w:r>
      <w:r w:rsidRPr="00053113">
        <w:rPr>
          <w:rFonts w:asciiTheme="minorBidi" w:eastAsia="Verdana" w:hAnsiTheme="minorBidi" w:cstheme="minorBidi"/>
        </w:rPr>
        <w:t>ic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es,</w:t>
      </w:r>
      <w:r w:rsidRPr="00053113">
        <w:rPr>
          <w:rFonts w:asciiTheme="minorBidi" w:eastAsia="Verdana" w:hAnsiTheme="minorBidi" w:cstheme="minorBidi"/>
          <w:spacing w:val="54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1"/>
        </w:rPr>
        <w:t>k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g</w:t>
      </w:r>
      <w:r w:rsidRPr="00053113">
        <w:rPr>
          <w:rFonts w:asciiTheme="minorBidi" w:eastAsia="Verdana" w:hAnsiTheme="minorBidi" w:cstheme="minorBidi"/>
          <w:spacing w:val="54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53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ob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ssoc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ted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</w:rPr>
        <w:t>w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th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2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>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 and eq</w:t>
      </w:r>
      <w:r w:rsidRPr="00053113">
        <w:rPr>
          <w:rFonts w:asciiTheme="minorBidi" w:eastAsia="Verdana" w:hAnsiTheme="minorBidi" w:cstheme="minorBidi"/>
          <w:spacing w:val="-1"/>
        </w:rPr>
        <w:t>u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pm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Deal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th 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 xml:space="preserve">ers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  <w:spacing w:val="2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m.</w:t>
      </w:r>
    </w:p>
    <w:p w:rsidR="00E43E66" w:rsidRPr="00053113" w:rsidRDefault="00E123F1" w:rsidP="00EA0734">
      <w:pPr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rv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y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1"/>
        </w:rPr>
        <w:t>n</w:t>
      </w:r>
      <w:r w:rsidRPr="00053113">
        <w:rPr>
          <w:rFonts w:asciiTheme="minorBidi" w:eastAsia="Verdana" w:hAnsiTheme="minorBidi" w:cstheme="minorBidi"/>
        </w:rPr>
        <w:t>g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tes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 xml:space="preserve">or 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et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ed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ect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 of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="00E91AE1" w:rsidRPr="00053113">
        <w:rPr>
          <w:rFonts w:asciiTheme="minorBidi" w:eastAsia="Verdana" w:hAnsiTheme="minorBidi" w:cstheme="minorBidi"/>
        </w:rPr>
        <w:t>eq</w:t>
      </w:r>
      <w:r w:rsidR="00E91AE1" w:rsidRPr="00053113">
        <w:rPr>
          <w:rFonts w:asciiTheme="minorBidi" w:eastAsia="Verdana" w:hAnsiTheme="minorBidi" w:cstheme="minorBidi"/>
          <w:spacing w:val="1"/>
        </w:rPr>
        <w:t>u</w:t>
      </w:r>
      <w:r w:rsidR="00E91AE1" w:rsidRPr="00053113">
        <w:rPr>
          <w:rFonts w:asciiTheme="minorBidi" w:eastAsia="Verdana" w:hAnsiTheme="minorBidi" w:cstheme="minorBidi"/>
          <w:spacing w:val="-3"/>
        </w:rPr>
        <w:t>i</w:t>
      </w:r>
      <w:r w:rsidR="00E91AE1" w:rsidRPr="00053113">
        <w:rPr>
          <w:rFonts w:asciiTheme="minorBidi" w:eastAsia="Verdana" w:hAnsiTheme="minorBidi" w:cstheme="minorBidi"/>
          <w:spacing w:val="-1"/>
        </w:rPr>
        <w:t>pm</w:t>
      </w:r>
      <w:r w:rsidR="00E91AE1" w:rsidRPr="00053113">
        <w:rPr>
          <w:rFonts w:asciiTheme="minorBidi" w:eastAsia="Verdana" w:hAnsiTheme="minorBidi" w:cstheme="minorBidi"/>
        </w:rPr>
        <w:t>en</w:t>
      </w:r>
      <w:r w:rsidR="00E91AE1" w:rsidRPr="00053113">
        <w:rPr>
          <w:rFonts w:asciiTheme="minorBidi" w:eastAsia="Verdana" w:hAnsiTheme="minorBidi" w:cstheme="minorBidi"/>
          <w:spacing w:val="1"/>
        </w:rPr>
        <w:t>t</w:t>
      </w:r>
      <w:r w:rsidRPr="00053113">
        <w:rPr>
          <w:rFonts w:asciiTheme="minorBidi" w:eastAsia="Verdana" w:hAnsiTheme="minorBidi" w:cstheme="minorBidi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>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3"/>
        </w:rPr>
        <w:t>s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 w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ar</w:t>
      </w:r>
      <w:r w:rsidRPr="00053113">
        <w:rPr>
          <w:rFonts w:asciiTheme="minorBidi" w:eastAsia="Verdana" w:hAnsiTheme="minorBidi" w:cstheme="minorBidi"/>
          <w:position w:val="-1"/>
        </w:rPr>
        <w:t xml:space="preserve">ehouse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or sp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ar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par</w:t>
      </w:r>
      <w:r w:rsidRPr="00053113">
        <w:rPr>
          <w:rFonts w:asciiTheme="minorBidi" w:eastAsia="Verdana" w:hAnsiTheme="minorBidi" w:cstheme="minorBidi"/>
          <w:position w:val="-1"/>
        </w:rPr>
        <w:t>ts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ser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g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of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v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es.</w:t>
      </w:r>
    </w:p>
    <w:p w:rsidR="00E43E66" w:rsidRPr="00053113" w:rsidRDefault="00E123F1" w:rsidP="00EA0734">
      <w:pPr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et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cash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f</w:t>
      </w:r>
      <w:r w:rsidRPr="00053113">
        <w:rPr>
          <w:rFonts w:asciiTheme="minorBidi" w:eastAsia="Verdana" w:hAnsiTheme="minorBidi" w:cstheme="minorBidi"/>
        </w:rPr>
        <w:t>or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ep</w:t>
      </w:r>
      <w:r w:rsidRPr="00053113">
        <w:rPr>
          <w:rFonts w:asciiTheme="minorBidi" w:eastAsia="Verdana" w:hAnsiTheme="minorBidi" w:cstheme="minorBidi"/>
          <w:spacing w:val="-1"/>
        </w:rPr>
        <w:t>ar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2"/>
        </w:rPr>
        <w:t>m</w:t>
      </w:r>
      <w:r w:rsidRPr="00053113">
        <w:rPr>
          <w:rFonts w:asciiTheme="minorBidi" w:eastAsia="Verdana" w:hAnsiTheme="minorBidi" w:cstheme="minorBidi"/>
        </w:rPr>
        <w:t>ent.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Detai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ed Inspec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on of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ll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Veh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es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rr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g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 AD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O</w:t>
      </w:r>
      <w:r w:rsidRPr="00053113">
        <w:rPr>
          <w:rFonts w:asciiTheme="minorBidi" w:eastAsia="Verdana" w:hAnsiTheme="minorBidi" w:cstheme="minorBidi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Inspect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on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 xml:space="preserve">or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ll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es.</w:t>
      </w:r>
    </w:p>
    <w:p w:rsidR="00E43E66" w:rsidRPr="00053113" w:rsidRDefault="00E123F1" w:rsidP="00EA0734">
      <w:pPr>
        <w:spacing w:line="260" w:lineRule="exact"/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Ar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ra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g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 L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O</w:t>
      </w:r>
      <w:r w:rsidRPr="00053113">
        <w:rPr>
          <w:rFonts w:asciiTheme="minorBidi" w:eastAsia="Verdana" w:hAnsiTheme="minorBidi" w:cstheme="minorBidi"/>
          <w:position w:val="-1"/>
        </w:rPr>
        <w:t xml:space="preserve">A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or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position w:val="-1"/>
        </w:rPr>
        <w:t>eh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eq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pm</w:t>
      </w:r>
      <w:r w:rsidRPr="00053113">
        <w:rPr>
          <w:rFonts w:asciiTheme="minorBidi" w:eastAsia="Verdana" w:hAnsiTheme="minorBidi" w:cstheme="minorBidi"/>
          <w:position w:val="-1"/>
        </w:rPr>
        <w:t>en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E43E66" w:rsidRPr="00053113" w:rsidRDefault="00E123F1" w:rsidP="00EA0734">
      <w:pPr>
        <w:ind w:left="468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</w:t>
      </w:r>
      <w:r w:rsidRPr="00053113">
        <w:rPr>
          <w:rFonts w:asciiTheme="minorBidi" w:hAnsiTheme="minorBidi" w:cstheme="minorBidi"/>
          <w:spacing w:val="42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Coor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 Renew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 xml:space="preserve"> </w:t>
      </w:r>
      <w:r w:rsidRPr="00053113">
        <w:rPr>
          <w:rFonts w:asciiTheme="minorBidi" w:eastAsia="Verdana" w:hAnsiTheme="minorBidi" w:cstheme="minorBidi"/>
        </w:rPr>
        <w:t>of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</w:rPr>
        <w:t>Veh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 Reg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</w:rPr>
        <w:t>on ca</w:t>
      </w:r>
      <w:r w:rsidRPr="00053113">
        <w:rPr>
          <w:rFonts w:asciiTheme="minorBidi" w:eastAsia="Verdana" w:hAnsiTheme="minorBidi" w:cstheme="minorBidi"/>
          <w:spacing w:val="1"/>
        </w:rPr>
        <w:t>r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EA0734">
      <w:pPr>
        <w:tabs>
          <w:tab w:val="left" w:pos="820"/>
        </w:tabs>
        <w:spacing w:before="6" w:line="260" w:lineRule="exact"/>
        <w:ind w:left="828" w:right="82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50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48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1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ent</w:t>
      </w:r>
      <w:r w:rsidRPr="00053113">
        <w:rPr>
          <w:rFonts w:asciiTheme="minorBidi" w:eastAsia="Verdana" w:hAnsiTheme="minorBidi" w:cstheme="minorBidi"/>
          <w:spacing w:val="49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oc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5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49"/>
        </w:rPr>
        <w:t xml:space="preserve"> </w:t>
      </w:r>
      <w:r w:rsidR="00E91AE1" w:rsidRPr="00053113">
        <w:rPr>
          <w:rFonts w:asciiTheme="minorBidi" w:eastAsia="Verdana" w:hAnsiTheme="minorBidi" w:cstheme="minorBidi"/>
        </w:rPr>
        <w:t>eq</w:t>
      </w:r>
      <w:r w:rsidR="00E91AE1" w:rsidRPr="00053113">
        <w:rPr>
          <w:rFonts w:asciiTheme="minorBidi" w:eastAsia="Verdana" w:hAnsiTheme="minorBidi" w:cstheme="minorBidi"/>
          <w:spacing w:val="-1"/>
        </w:rPr>
        <w:t>u</w:t>
      </w:r>
      <w:r w:rsidR="00E91AE1" w:rsidRPr="00053113">
        <w:rPr>
          <w:rFonts w:asciiTheme="minorBidi" w:eastAsia="Verdana" w:hAnsiTheme="minorBidi" w:cstheme="minorBidi"/>
        </w:rPr>
        <w:t>i</w:t>
      </w:r>
      <w:r w:rsidR="00E91AE1" w:rsidRPr="00053113">
        <w:rPr>
          <w:rFonts w:asciiTheme="minorBidi" w:eastAsia="Verdana" w:hAnsiTheme="minorBidi" w:cstheme="minorBidi"/>
          <w:spacing w:val="-1"/>
        </w:rPr>
        <w:t>pm</w:t>
      </w:r>
      <w:r w:rsidR="00E91AE1" w:rsidRPr="00053113">
        <w:rPr>
          <w:rFonts w:asciiTheme="minorBidi" w:eastAsia="Verdana" w:hAnsiTheme="minorBidi" w:cstheme="minorBidi"/>
        </w:rPr>
        <w:t>en</w:t>
      </w:r>
      <w:r w:rsidR="00E91AE1"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  <w:spacing w:val="5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5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5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5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k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</w:rPr>
        <w:t>p</w:t>
      </w:r>
      <w:r w:rsidRPr="00053113">
        <w:rPr>
          <w:rFonts w:asciiTheme="minorBidi" w:eastAsia="Verdana" w:hAnsiTheme="minorBidi" w:cstheme="minorBidi"/>
          <w:spacing w:val="49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48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 xml:space="preserve">he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ol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oc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1"/>
        </w:rPr>
        <w:t>r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</w:rPr>
        <w:t>upda</w:t>
      </w:r>
      <w:r w:rsidRPr="00053113">
        <w:rPr>
          <w:rFonts w:asciiTheme="minorBidi" w:eastAsia="Verdana" w:hAnsiTheme="minorBidi" w:cstheme="minorBidi"/>
        </w:rPr>
        <w:t>te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EA0734">
      <w:pPr>
        <w:tabs>
          <w:tab w:val="left" w:pos="820"/>
        </w:tabs>
        <w:spacing w:before="2" w:line="260" w:lineRule="exact"/>
        <w:ind w:left="828" w:right="82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>•</w:t>
      </w:r>
      <w:r w:rsidRPr="00053113">
        <w:rPr>
          <w:rFonts w:asciiTheme="minorBidi" w:hAnsiTheme="minorBidi" w:cstheme="minorBidi"/>
        </w:rPr>
        <w:tab/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27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-1"/>
        </w:rPr>
        <w:t>ura</w:t>
      </w:r>
      <w:r w:rsidRPr="00053113">
        <w:rPr>
          <w:rFonts w:asciiTheme="minorBidi" w:eastAsia="Verdana" w:hAnsiTheme="minorBidi" w:cstheme="minorBidi"/>
        </w:rPr>
        <w:t>nce</w:t>
      </w:r>
      <w:r w:rsidRPr="00053113">
        <w:rPr>
          <w:rFonts w:asciiTheme="minorBidi" w:eastAsia="Verdana" w:hAnsiTheme="minorBidi" w:cstheme="minorBidi"/>
          <w:spacing w:val="28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26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25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6"/>
        </w:rPr>
        <w:t xml:space="preserve"> </w:t>
      </w:r>
      <w:r w:rsidR="00E91AE1" w:rsidRPr="00053113">
        <w:rPr>
          <w:rFonts w:asciiTheme="minorBidi" w:eastAsia="Verdana" w:hAnsiTheme="minorBidi" w:cstheme="minorBidi"/>
        </w:rPr>
        <w:t>eq</w:t>
      </w:r>
      <w:r w:rsidR="00E91AE1" w:rsidRPr="00053113">
        <w:rPr>
          <w:rFonts w:asciiTheme="minorBidi" w:eastAsia="Verdana" w:hAnsiTheme="minorBidi" w:cstheme="minorBidi"/>
          <w:spacing w:val="-1"/>
        </w:rPr>
        <w:t>u</w:t>
      </w:r>
      <w:r w:rsidR="00E91AE1" w:rsidRPr="00053113">
        <w:rPr>
          <w:rFonts w:asciiTheme="minorBidi" w:eastAsia="Verdana" w:hAnsiTheme="minorBidi" w:cstheme="minorBidi"/>
          <w:spacing w:val="-3"/>
        </w:rPr>
        <w:t>i</w:t>
      </w:r>
      <w:r w:rsidR="00E91AE1" w:rsidRPr="00053113">
        <w:rPr>
          <w:rFonts w:asciiTheme="minorBidi" w:eastAsia="Verdana" w:hAnsiTheme="minorBidi" w:cstheme="minorBidi"/>
          <w:spacing w:val="1"/>
        </w:rPr>
        <w:t>p</w:t>
      </w:r>
      <w:r w:rsidR="00E91AE1" w:rsidRPr="00053113">
        <w:rPr>
          <w:rFonts w:asciiTheme="minorBidi" w:eastAsia="Verdana" w:hAnsiTheme="minorBidi" w:cstheme="minorBidi"/>
          <w:spacing w:val="-1"/>
        </w:rPr>
        <w:t>m</w:t>
      </w:r>
      <w:r w:rsidR="00E91AE1" w:rsidRPr="00053113">
        <w:rPr>
          <w:rFonts w:asciiTheme="minorBidi" w:eastAsia="Verdana" w:hAnsiTheme="minorBidi" w:cstheme="minorBidi"/>
        </w:rPr>
        <w:t>en</w:t>
      </w:r>
      <w:r w:rsidR="00E91AE1"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  <w:spacing w:val="26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2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26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24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im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27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-1"/>
        </w:rPr>
        <w:t>ura</w:t>
      </w:r>
      <w:r w:rsidRPr="00053113">
        <w:rPr>
          <w:rFonts w:asciiTheme="minorBidi" w:eastAsia="Verdana" w:hAnsiTheme="minorBidi" w:cstheme="minorBidi"/>
        </w:rPr>
        <w:t>nce</w:t>
      </w:r>
      <w:r w:rsidRPr="00053113">
        <w:rPr>
          <w:rFonts w:asciiTheme="minorBidi" w:eastAsia="Verdana" w:hAnsiTheme="minorBidi" w:cstheme="minorBidi"/>
          <w:spacing w:val="26"/>
        </w:rPr>
        <w:t xml:space="preserve"> </w:t>
      </w:r>
      <w:r w:rsidRPr="00053113">
        <w:rPr>
          <w:rFonts w:asciiTheme="minorBidi" w:eastAsia="Verdana" w:hAnsiTheme="minorBidi" w:cstheme="minorBidi"/>
        </w:rPr>
        <w:t xml:space="preserve">on </w:t>
      </w:r>
      <w:r w:rsidRPr="00053113">
        <w:rPr>
          <w:rFonts w:asciiTheme="minorBidi" w:eastAsia="Verdana" w:hAnsiTheme="minorBidi" w:cstheme="minorBidi"/>
          <w:spacing w:val="-1"/>
        </w:rPr>
        <w:t>damag</w:t>
      </w:r>
      <w:r w:rsidRPr="00053113">
        <w:rPr>
          <w:rFonts w:asciiTheme="minorBidi" w:eastAsia="Verdana" w:hAnsiTheme="minorBidi" w:cstheme="minorBidi"/>
        </w:rPr>
        <w:t xml:space="preserve">ed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>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eq</w:t>
      </w:r>
      <w:r w:rsidRPr="00053113">
        <w:rPr>
          <w:rFonts w:asciiTheme="minorBidi" w:eastAsia="Verdana" w:hAnsiTheme="minorBidi" w:cstheme="minorBidi"/>
          <w:spacing w:val="-1"/>
        </w:rPr>
        <w:t>u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1"/>
        </w:rPr>
        <w:t>p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ent.</w:t>
      </w:r>
    </w:p>
    <w:p w:rsidR="00E43E66" w:rsidRPr="00053113" w:rsidRDefault="00E43E66">
      <w:pPr>
        <w:spacing w:before="8" w:line="120" w:lineRule="exact"/>
        <w:rPr>
          <w:rFonts w:asciiTheme="minorBidi" w:hAnsiTheme="minorBidi" w:cstheme="minorBidi"/>
          <w:sz w:val="12"/>
          <w:szCs w:val="12"/>
        </w:rPr>
      </w:pPr>
    </w:p>
    <w:p w:rsidR="00E43E66" w:rsidRPr="00AA28B5" w:rsidRDefault="00E123F1" w:rsidP="00211C22">
      <w:pPr>
        <w:pStyle w:val="ListParagraph"/>
        <w:numPr>
          <w:ilvl w:val="0"/>
          <w:numId w:val="18"/>
        </w:numPr>
        <w:spacing w:before="1"/>
        <w:ind w:left="720" w:hanging="270"/>
        <w:rPr>
          <w:rFonts w:asciiTheme="minorBidi" w:eastAsia="Verdana" w:hAnsiTheme="minorBidi" w:cstheme="minorBidi"/>
          <w:sz w:val="22"/>
          <w:szCs w:val="22"/>
        </w:rPr>
      </w:pP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D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</w:rPr>
        <w:t>u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l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>co (W</w:t>
      </w:r>
      <w:r w:rsidRPr="00AA28B5">
        <w:rPr>
          <w:rFonts w:asciiTheme="minorBidi" w:eastAsia="Verdana" w:hAnsiTheme="minorBidi" w:cstheme="minorBidi"/>
          <w:b/>
          <w:spacing w:val="-3"/>
          <w:sz w:val="22"/>
          <w:szCs w:val="22"/>
        </w:rPr>
        <w:t>a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>te M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ag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m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n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 xml:space="preserve">t 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S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>er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</w:rPr>
        <w:t>v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>c</w:t>
      </w:r>
      <w:r w:rsidRPr="00AA28B5">
        <w:rPr>
          <w:rFonts w:asciiTheme="minorBidi" w:eastAsia="Verdana" w:hAnsiTheme="minorBidi" w:cstheme="minorBidi"/>
          <w:b/>
          <w:spacing w:val="-3"/>
          <w:sz w:val="22"/>
          <w:szCs w:val="22"/>
        </w:rPr>
        <w:t>e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</w:rPr>
        <w:t>s</w:t>
      </w:r>
      <w:r w:rsidRPr="00AA28B5">
        <w:rPr>
          <w:rFonts w:asciiTheme="minorBidi" w:eastAsia="Verdana" w:hAnsiTheme="minorBidi" w:cstheme="minorBidi"/>
          <w:b/>
          <w:sz w:val="22"/>
          <w:szCs w:val="22"/>
        </w:rPr>
        <w:t xml:space="preserve">) </w:t>
      </w:r>
      <w:r w:rsidRPr="00AA28B5">
        <w:rPr>
          <w:rFonts w:asciiTheme="minorBidi" w:eastAsia="Verdana" w:hAnsiTheme="minorBidi" w:cstheme="minorBidi"/>
          <w:sz w:val="22"/>
          <w:szCs w:val="22"/>
        </w:rPr>
        <w:t>Abu</w:t>
      </w:r>
      <w:r w:rsidRPr="00AA28B5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AA28B5">
        <w:rPr>
          <w:rFonts w:asciiTheme="minorBidi" w:eastAsia="Verdana" w:hAnsiTheme="minorBidi" w:cstheme="minorBidi"/>
          <w:sz w:val="22"/>
          <w:szCs w:val="22"/>
        </w:rPr>
        <w:t>Dh</w:t>
      </w:r>
      <w:r w:rsidRPr="00AA28B5">
        <w:rPr>
          <w:rFonts w:asciiTheme="minorBidi" w:eastAsia="Verdana" w:hAnsiTheme="minorBidi" w:cstheme="minorBidi"/>
          <w:spacing w:val="-1"/>
          <w:sz w:val="22"/>
          <w:szCs w:val="22"/>
        </w:rPr>
        <w:t>ab</w:t>
      </w:r>
      <w:r w:rsidRPr="00AA28B5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AA28B5">
        <w:rPr>
          <w:rFonts w:asciiTheme="minorBidi" w:eastAsia="Verdana" w:hAnsiTheme="minorBidi" w:cstheme="minorBidi"/>
          <w:spacing w:val="1"/>
          <w:sz w:val="22"/>
          <w:szCs w:val="22"/>
        </w:rPr>
        <w:t>-</w:t>
      </w:r>
      <w:r w:rsidRPr="00AA28B5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AA28B5">
        <w:rPr>
          <w:rFonts w:asciiTheme="minorBidi" w:eastAsia="Verdana" w:hAnsiTheme="minorBidi" w:cstheme="minorBidi"/>
          <w:sz w:val="22"/>
          <w:szCs w:val="22"/>
        </w:rPr>
        <w:t>AE (</w:t>
      </w:r>
      <w:r w:rsidRPr="00AA28B5">
        <w:rPr>
          <w:rFonts w:asciiTheme="minorBidi" w:eastAsia="Verdana" w:hAnsiTheme="minorBidi" w:cstheme="minorBidi"/>
          <w:spacing w:val="1"/>
          <w:sz w:val="22"/>
          <w:szCs w:val="22"/>
        </w:rPr>
        <w:t>N</w:t>
      </w:r>
      <w:r w:rsidRPr="00AA28B5">
        <w:rPr>
          <w:rFonts w:asciiTheme="minorBidi" w:eastAsia="Verdana" w:hAnsiTheme="minorBidi" w:cstheme="minorBidi"/>
          <w:sz w:val="22"/>
          <w:szCs w:val="22"/>
        </w:rPr>
        <w:t>ov</w:t>
      </w:r>
      <w:r w:rsidRPr="00AA28B5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20</w:t>
      </w:r>
      <w:r w:rsidRPr="00AA28B5">
        <w:rPr>
          <w:rFonts w:asciiTheme="minorBidi" w:eastAsia="Verdana" w:hAnsiTheme="minorBidi" w:cstheme="minorBidi"/>
          <w:spacing w:val="1"/>
          <w:sz w:val="22"/>
          <w:szCs w:val="22"/>
        </w:rPr>
        <w:t>0</w:t>
      </w:r>
      <w:r w:rsidRPr="00AA28B5">
        <w:rPr>
          <w:rFonts w:asciiTheme="minorBidi" w:eastAsia="Verdana" w:hAnsiTheme="minorBidi" w:cstheme="minorBidi"/>
          <w:sz w:val="22"/>
          <w:szCs w:val="22"/>
        </w:rPr>
        <w:t xml:space="preserve">9 – </w:t>
      </w:r>
      <w:r w:rsidR="00211C22">
        <w:rPr>
          <w:rFonts w:asciiTheme="minorBidi" w:eastAsia="Verdana" w:hAnsiTheme="minorBidi" w:cstheme="minorBidi"/>
          <w:sz w:val="22"/>
          <w:szCs w:val="22"/>
        </w:rPr>
        <w:t>July 2011</w:t>
      </w:r>
      <w:r w:rsidRPr="00AA28B5">
        <w:rPr>
          <w:rFonts w:asciiTheme="minorBidi" w:eastAsia="Verdana" w:hAnsiTheme="minorBidi" w:cstheme="minorBidi"/>
          <w:sz w:val="22"/>
          <w:szCs w:val="22"/>
        </w:rPr>
        <w:t>)</w:t>
      </w:r>
    </w:p>
    <w:p w:rsidR="00AA28B5" w:rsidRDefault="00AA28B5" w:rsidP="00AA28B5">
      <w:pPr>
        <w:pStyle w:val="ListParagraph"/>
        <w:spacing w:before="1"/>
        <w:rPr>
          <w:rFonts w:asciiTheme="minorBidi" w:eastAsia="Verdana" w:hAnsiTheme="minorBidi" w:cstheme="minorBidi"/>
          <w:b/>
          <w:spacing w:val="-1"/>
          <w:sz w:val="22"/>
          <w:szCs w:val="22"/>
        </w:rPr>
      </w:pPr>
    </w:p>
    <w:p w:rsidR="00AA28B5" w:rsidRPr="00AA28B5" w:rsidRDefault="00AA28B5" w:rsidP="00AA28B5">
      <w:pPr>
        <w:spacing w:after="120"/>
        <w:ind w:left="450"/>
        <w:jc w:val="both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Si</w:t>
      </w:r>
      <w:r w:rsidRPr="00AA28B5">
        <w:rPr>
          <w:rFonts w:asciiTheme="minorBidi" w:eastAsia="Verdana" w:hAnsiTheme="minorBidi" w:cstheme="minorBidi"/>
          <w:b/>
          <w:sz w:val="22"/>
          <w:szCs w:val="22"/>
          <w:u w:val="single"/>
        </w:rPr>
        <w:t xml:space="preserve">te 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S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u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p</w:t>
      </w:r>
      <w:r w:rsidRPr="00AA28B5">
        <w:rPr>
          <w:rFonts w:asciiTheme="minorBidi" w:eastAsia="Verdana" w:hAnsiTheme="minorBidi" w:cstheme="minorBidi"/>
          <w:b/>
          <w:sz w:val="22"/>
          <w:szCs w:val="22"/>
          <w:u w:val="single"/>
        </w:rPr>
        <w:t>er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v</w:t>
      </w:r>
      <w:r w:rsidRPr="00AA28B5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AA28B5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s</w:t>
      </w:r>
      <w:r w:rsidRPr="00AA28B5">
        <w:rPr>
          <w:rFonts w:asciiTheme="minorBidi" w:eastAsia="Verdana" w:hAnsiTheme="minorBidi" w:cstheme="minorBidi"/>
          <w:b/>
          <w:sz w:val="22"/>
          <w:szCs w:val="22"/>
          <w:u w:val="single"/>
        </w:rPr>
        <w:t>or</w:t>
      </w:r>
      <w:r w:rsidRPr="00AA28B5">
        <w:rPr>
          <w:rFonts w:asciiTheme="minorBidi" w:eastAsia="Verdana" w:hAnsiTheme="minorBidi" w:cstheme="minorBidi"/>
          <w:sz w:val="22"/>
          <w:szCs w:val="22"/>
          <w:u w:val="single"/>
        </w:rPr>
        <w:t>:</w:t>
      </w:r>
    </w:p>
    <w:p w:rsidR="00E43E66" w:rsidRPr="00053113" w:rsidRDefault="00E123F1" w:rsidP="00AA28B5">
      <w:pPr>
        <w:ind w:left="450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b/>
        </w:rPr>
        <w:t>Job</w:t>
      </w:r>
      <w:r w:rsidRPr="00053113">
        <w:rPr>
          <w:rFonts w:asciiTheme="minorBidi" w:eastAsia="Verdana" w:hAnsiTheme="minorBidi" w:cstheme="minorBidi"/>
          <w:b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b/>
        </w:rPr>
        <w:t>Re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p</w:t>
      </w:r>
      <w:r w:rsidRPr="00053113">
        <w:rPr>
          <w:rFonts w:asciiTheme="minorBidi" w:eastAsia="Verdana" w:hAnsiTheme="minorBidi" w:cstheme="minorBidi"/>
          <w:b/>
        </w:rPr>
        <w:t>o</w:t>
      </w:r>
      <w:r w:rsidRPr="00053113">
        <w:rPr>
          <w:rFonts w:asciiTheme="minorBidi" w:eastAsia="Verdana" w:hAnsiTheme="minorBidi" w:cstheme="minorBidi"/>
          <w:b/>
          <w:spacing w:val="-2"/>
        </w:rPr>
        <w:t>n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ibili</w:t>
      </w:r>
      <w:r w:rsidRPr="00053113">
        <w:rPr>
          <w:rFonts w:asciiTheme="minorBidi" w:eastAsia="Verdana" w:hAnsiTheme="minorBidi" w:cstheme="minorBidi"/>
          <w:b/>
        </w:rPr>
        <w:t>t</w:t>
      </w:r>
      <w:r w:rsidRPr="00053113">
        <w:rPr>
          <w:rFonts w:asciiTheme="minorBidi" w:eastAsia="Verdana" w:hAnsiTheme="minorBidi" w:cstheme="minorBidi"/>
          <w:b/>
          <w:spacing w:val="-1"/>
        </w:rPr>
        <w:t>i</w:t>
      </w:r>
      <w:r w:rsidRPr="00053113">
        <w:rPr>
          <w:rFonts w:asciiTheme="minorBidi" w:eastAsia="Verdana" w:hAnsiTheme="minorBidi" w:cstheme="minorBidi"/>
          <w:b/>
        </w:rPr>
        <w:t>es</w:t>
      </w:r>
    </w:p>
    <w:p w:rsidR="00E43E66" w:rsidRPr="00053113" w:rsidRDefault="00E123F1" w:rsidP="00E91AE1">
      <w:pPr>
        <w:pStyle w:val="ListParagraph"/>
        <w:numPr>
          <w:ilvl w:val="0"/>
          <w:numId w:val="4"/>
        </w:numPr>
        <w:spacing w:before="1"/>
        <w:ind w:left="81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te &amp; </w:t>
      </w:r>
      <w:r w:rsidRPr="00053113">
        <w:rPr>
          <w:rFonts w:asciiTheme="minorBidi" w:eastAsia="Verdana" w:hAnsiTheme="minorBidi" w:cstheme="minorBidi"/>
          <w:spacing w:val="-1"/>
        </w:rPr>
        <w:t>Ev</w:t>
      </w:r>
      <w:r w:rsidRPr="00053113">
        <w:rPr>
          <w:rFonts w:asciiTheme="minorBidi" w:eastAsia="Verdana" w:hAnsiTheme="minorBidi" w:cstheme="minorBidi"/>
        </w:rPr>
        <w:t>ent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Coor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to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9E6D5C">
      <w:pPr>
        <w:pStyle w:val="ListParagraph"/>
        <w:numPr>
          <w:ilvl w:val="0"/>
          <w:numId w:val="4"/>
        </w:numPr>
        <w:tabs>
          <w:tab w:val="left" w:pos="460"/>
        </w:tabs>
        <w:spacing w:before="5" w:line="260" w:lineRule="exact"/>
        <w:ind w:left="810" w:right="345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se 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he si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 xml:space="preserve">e </w:t>
      </w:r>
      <w:r w:rsidR="009E6D5C" w:rsidRPr="00053113">
        <w:rPr>
          <w:rFonts w:asciiTheme="minorBidi" w:eastAsia="Verdana" w:hAnsiTheme="minorBidi" w:cstheme="minorBidi"/>
        </w:rPr>
        <w:t xml:space="preserve">and 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su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="009E6D5C" w:rsidRPr="00053113">
        <w:rPr>
          <w:rFonts w:asciiTheme="minorBidi" w:eastAsia="Verdana" w:hAnsiTheme="minorBidi" w:cstheme="minorBidi"/>
          <w:spacing w:val="-3"/>
        </w:rPr>
        <w:t>e</w:t>
      </w:r>
      <w:r w:rsidRPr="00053113">
        <w:rPr>
          <w:rFonts w:asciiTheme="minorBidi" w:eastAsia="Verdana" w:hAnsiTheme="minorBidi" w:cstheme="minorBidi"/>
        </w:rPr>
        <w:t xml:space="preserve"> t</w:t>
      </w:r>
      <w:r w:rsidRPr="00053113">
        <w:rPr>
          <w:rFonts w:asciiTheme="minorBidi" w:eastAsia="Verdana" w:hAnsiTheme="minorBidi" w:cstheme="minorBidi"/>
          <w:spacing w:val="-1"/>
        </w:rPr>
        <w:t>ha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stoc</w:t>
      </w:r>
      <w:r w:rsidRPr="00053113">
        <w:rPr>
          <w:rFonts w:asciiTheme="minorBidi" w:eastAsia="Verdana" w:hAnsiTheme="minorBidi" w:cstheme="minorBidi"/>
          <w:spacing w:val="-1"/>
        </w:rPr>
        <w:t>k</w:t>
      </w:r>
      <w:r w:rsidRPr="00053113">
        <w:rPr>
          <w:rFonts w:asciiTheme="minorBidi" w:eastAsia="Verdana" w:hAnsiTheme="minorBidi" w:cstheme="minorBidi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</w:rPr>
        <w:t>ar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ma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ned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</w:rPr>
        <w:t>ot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er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cc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2"/>
        </w:rPr>
        <w:t>s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es </w:t>
      </w:r>
      <w:r w:rsidRPr="00053113">
        <w:rPr>
          <w:rFonts w:asciiTheme="minorBidi" w:eastAsia="Verdana" w:hAnsiTheme="minorBidi" w:cstheme="minorBidi"/>
          <w:spacing w:val="-1"/>
        </w:rPr>
        <w:t>ar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ocu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 xml:space="preserve">ed </w:t>
      </w:r>
      <w:r w:rsidRPr="00053113">
        <w:rPr>
          <w:rFonts w:asciiTheme="minorBidi" w:eastAsia="Verdana" w:hAnsiTheme="minorBidi" w:cstheme="minorBidi"/>
          <w:spacing w:val="-1"/>
        </w:rPr>
        <w:t>fr</w:t>
      </w:r>
      <w:r w:rsidRPr="00053113">
        <w:rPr>
          <w:rFonts w:asciiTheme="minorBidi" w:eastAsia="Verdana" w:hAnsiTheme="minorBidi" w:cstheme="minorBidi"/>
        </w:rPr>
        <w:t>om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 s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 xml:space="preserve">ores </w:t>
      </w:r>
      <w:r w:rsidR="009E6D5C" w:rsidRPr="00053113">
        <w:rPr>
          <w:rFonts w:asciiTheme="minorBidi" w:eastAsia="Verdana" w:hAnsiTheme="minorBidi" w:cstheme="minorBidi"/>
        </w:rPr>
        <w:t>for</w:t>
      </w:r>
      <w:r w:rsidRPr="00053113">
        <w:rPr>
          <w:rFonts w:asciiTheme="minorBidi" w:eastAsia="Verdana" w:hAnsiTheme="minorBidi" w:cstheme="minorBidi"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ng</w:t>
      </w:r>
      <w:r w:rsidRPr="00053113">
        <w:rPr>
          <w:rFonts w:asciiTheme="minorBidi" w:eastAsia="Verdana" w:hAnsiTheme="minorBidi" w:cstheme="minorBidi"/>
          <w:spacing w:val="3"/>
        </w:rPr>
        <w:t xml:space="preserve"> </w:t>
      </w:r>
      <w:r w:rsidRPr="00053113">
        <w:rPr>
          <w:rFonts w:asciiTheme="minorBidi" w:eastAsia="Verdana" w:hAnsiTheme="minorBidi" w:cstheme="minorBidi"/>
        </w:rPr>
        <w:t>a</w:t>
      </w:r>
      <w:r w:rsidRPr="00053113">
        <w:rPr>
          <w:rFonts w:asciiTheme="minorBidi" w:eastAsia="Verdana" w:hAnsiTheme="minorBidi" w:cstheme="minorBidi"/>
          <w:spacing w:val="-1"/>
        </w:rPr>
        <w:t xml:space="preserve"> q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ty,</w:t>
      </w:r>
      <w:r w:rsidRPr="00053113">
        <w:rPr>
          <w:rFonts w:asciiTheme="minorBidi" w:eastAsia="Verdana" w:hAnsiTheme="minorBidi" w:cstheme="minorBidi"/>
          <w:spacing w:val="-1"/>
        </w:rPr>
        <w:t xml:space="preserve"> d</w:t>
      </w:r>
      <w:r w:rsidRPr="00053113">
        <w:rPr>
          <w:rFonts w:asciiTheme="minorBidi" w:eastAsia="Verdana" w:hAnsiTheme="minorBidi" w:cstheme="minorBidi"/>
        </w:rPr>
        <w:t>et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 xml:space="preserve">ed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</w:rPr>
        <w:t>d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ooth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ser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ce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ll</w:t>
      </w:r>
      <w:r w:rsidR="00E1102F" w:rsidRPr="00053113">
        <w:rPr>
          <w:rFonts w:asciiTheme="minorBidi" w:eastAsia="Verdana" w:hAnsiTheme="minorBidi" w:cstheme="minorBidi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</w:t>
      </w:r>
      <w:r w:rsidRPr="00053113">
        <w:rPr>
          <w:rFonts w:asciiTheme="minorBidi" w:eastAsia="Verdana" w:hAnsiTheme="minorBidi" w:cstheme="minorBidi"/>
          <w:position w:val="-1"/>
        </w:rPr>
        <w:t>es.</w:t>
      </w:r>
    </w:p>
    <w:p w:rsidR="00E43E66" w:rsidRPr="00053113" w:rsidRDefault="00E123F1" w:rsidP="00E91AE1">
      <w:pPr>
        <w:pStyle w:val="ListParagraph"/>
        <w:numPr>
          <w:ilvl w:val="0"/>
          <w:numId w:val="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spacing w:val="-1"/>
          <w:position w:val="-1"/>
        </w:rPr>
        <w:t>Pr</w:t>
      </w:r>
      <w:r w:rsidRPr="00053113">
        <w:rPr>
          <w:rFonts w:asciiTheme="minorBidi" w:eastAsia="Verdana" w:hAnsiTheme="minorBidi" w:cstheme="minorBidi"/>
          <w:position w:val="-1"/>
        </w:rPr>
        <w:t>ep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ar</w:t>
      </w:r>
      <w:r w:rsidRPr="00053113">
        <w:rPr>
          <w:rFonts w:asciiTheme="minorBidi" w:eastAsia="Verdana" w:hAnsiTheme="minorBidi" w:cstheme="minorBidi"/>
          <w:position w:val="-1"/>
        </w:rPr>
        <w:t>e D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Repor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s of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Veh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 M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</w:t>
      </w:r>
      <w:r w:rsidRPr="00053113">
        <w:rPr>
          <w:rFonts w:asciiTheme="minorBidi" w:eastAsia="Verdana" w:hAnsiTheme="minorBidi" w:cstheme="minorBidi"/>
          <w:position w:val="-1"/>
        </w:rPr>
        <w:t>en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s.</w:t>
      </w:r>
    </w:p>
    <w:p w:rsidR="00E43E66" w:rsidRPr="00053113" w:rsidRDefault="00E123F1" w:rsidP="00E91AE1">
      <w:pPr>
        <w:pStyle w:val="ListParagraph"/>
        <w:numPr>
          <w:ilvl w:val="0"/>
          <w:numId w:val="4"/>
        </w:numPr>
        <w:tabs>
          <w:tab w:val="left" w:pos="460"/>
        </w:tabs>
        <w:spacing w:before="9" w:line="260" w:lineRule="exact"/>
        <w:ind w:left="810" w:right="77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nne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,</w:t>
      </w:r>
      <w:r w:rsidRPr="00053113">
        <w:rPr>
          <w:rFonts w:asciiTheme="minorBidi" w:eastAsia="Verdana" w:hAnsiTheme="minorBidi" w:cstheme="minorBidi"/>
          <w:spacing w:val="-9"/>
        </w:rPr>
        <w:t xml:space="preserve"> 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1"/>
        </w:rPr>
        <w:t>ga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iz</w:t>
      </w:r>
      <w:r w:rsidRPr="00053113">
        <w:rPr>
          <w:rFonts w:asciiTheme="minorBidi" w:eastAsia="Verdana" w:hAnsiTheme="minorBidi" w:cstheme="minorBidi"/>
        </w:rPr>
        <w:t>ed</w:t>
      </w:r>
      <w:r w:rsidRPr="00053113">
        <w:rPr>
          <w:rFonts w:asciiTheme="minorBidi" w:eastAsia="Verdana" w:hAnsiTheme="minorBidi" w:cstheme="minorBidi"/>
          <w:spacing w:val="-8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-9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pr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ed</w:t>
      </w:r>
      <w:r w:rsidRPr="00053113">
        <w:rPr>
          <w:rFonts w:asciiTheme="minorBidi" w:eastAsia="Verdana" w:hAnsiTheme="minorBidi" w:cstheme="minorBidi"/>
          <w:spacing w:val="-8"/>
        </w:rPr>
        <w:t xml:space="preserve"> </w:t>
      </w:r>
      <w:r w:rsidRPr="00053113">
        <w:rPr>
          <w:rFonts w:asciiTheme="minorBidi" w:eastAsia="Verdana" w:hAnsiTheme="minorBidi" w:cstheme="minorBidi"/>
        </w:rPr>
        <w:t>cont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ol</w:t>
      </w:r>
      <w:r w:rsidRPr="00053113">
        <w:rPr>
          <w:rFonts w:asciiTheme="minorBidi" w:eastAsia="Verdana" w:hAnsiTheme="minorBidi" w:cstheme="minorBidi"/>
          <w:spacing w:val="-10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5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7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s,</w:t>
      </w:r>
      <w:r w:rsidRPr="00053113">
        <w:rPr>
          <w:rFonts w:asciiTheme="minorBidi" w:eastAsia="Verdana" w:hAnsiTheme="minorBidi" w:cstheme="minorBidi"/>
          <w:spacing w:val="-9"/>
        </w:rPr>
        <w:t xml:space="preserve"> 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m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ency</w:t>
      </w:r>
      <w:r w:rsidRPr="00053113">
        <w:rPr>
          <w:rFonts w:asciiTheme="minorBidi" w:eastAsia="Verdana" w:hAnsiTheme="minorBidi" w:cstheme="minorBidi"/>
          <w:spacing w:val="-9"/>
        </w:rPr>
        <w:t xml:space="preserve"> </w:t>
      </w:r>
      <w:r w:rsidRPr="00053113">
        <w:rPr>
          <w:rFonts w:asciiTheme="minorBidi" w:eastAsia="Verdana" w:hAnsiTheme="minorBidi" w:cstheme="minorBidi"/>
        </w:rPr>
        <w:t>Res</w:t>
      </w:r>
      <w:r w:rsidRPr="00053113">
        <w:rPr>
          <w:rFonts w:asciiTheme="minorBidi" w:eastAsia="Verdana" w:hAnsiTheme="minorBidi" w:cstheme="minorBidi"/>
          <w:spacing w:val="-3"/>
        </w:rPr>
        <w:t>p</w:t>
      </w:r>
      <w:r w:rsidRPr="00053113">
        <w:rPr>
          <w:rFonts w:asciiTheme="minorBidi" w:eastAsia="Verdana" w:hAnsiTheme="minorBidi" w:cstheme="minorBidi"/>
        </w:rPr>
        <w:t>onse</w:t>
      </w:r>
      <w:r w:rsidRPr="00053113">
        <w:rPr>
          <w:rFonts w:asciiTheme="minorBidi" w:eastAsia="Verdana" w:hAnsiTheme="minorBidi" w:cstheme="minorBidi"/>
          <w:spacing w:val="-7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a</w:t>
      </w:r>
      <w:r w:rsidRPr="00053113">
        <w:rPr>
          <w:rFonts w:asciiTheme="minorBidi" w:eastAsia="Verdana" w:hAnsiTheme="minorBidi" w:cstheme="minorBidi"/>
        </w:rPr>
        <w:t xml:space="preserve">nd </w:t>
      </w:r>
      <w:r w:rsidRPr="00053113">
        <w:rPr>
          <w:rFonts w:asciiTheme="minorBidi" w:eastAsia="Verdana" w:hAnsiTheme="minorBidi" w:cstheme="minorBidi"/>
          <w:spacing w:val="-1"/>
        </w:rPr>
        <w:t>ma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ower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co</w:t>
      </w:r>
      <w:r w:rsidRPr="00053113">
        <w:rPr>
          <w:rFonts w:asciiTheme="minorBidi" w:eastAsia="Verdana" w:hAnsiTheme="minorBidi" w:cstheme="minorBidi"/>
          <w:spacing w:val="1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rd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>ion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con</w:t>
      </w:r>
      <w:r w:rsidRPr="00053113">
        <w:rPr>
          <w:rFonts w:asciiTheme="minorBidi" w:eastAsia="Verdana" w:hAnsiTheme="minorBidi" w:cstheme="minorBidi"/>
          <w:spacing w:val="1"/>
        </w:rPr>
        <w:t>j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-1"/>
        </w:rPr>
        <w:t>n</w:t>
      </w:r>
      <w:r w:rsidRPr="00053113">
        <w:rPr>
          <w:rFonts w:asciiTheme="minorBidi" w:eastAsia="Verdana" w:hAnsiTheme="minorBidi" w:cstheme="minorBidi"/>
        </w:rPr>
        <w:t>ct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on </w:t>
      </w:r>
      <w:r w:rsidRPr="00053113">
        <w:rPr>
          <w:rFonts w:asciiTheme="minorBidi" w:eastAsia="Verdana" w:hAnsiTheme="minorBidi" w:cstheme="minorBidi"/>
          <w:spacing w:val="1"/>
        </w:rPr>
        <w:t>w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h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</w:rPr>
        <w:t>Fac</w:t>
      </w:r>
      <w:r w:rsidRPr="00053113">
        <w:rPr>
          <w:rFonts w:asciiTheme="minorBidi" w:eastAsia="Verdana" w:hAnsiTheme="minorBidi" w:cstheme="minorBidi"/>
          <w:spacing w:val="-1"/>
        </w:rPr>
        <w:t>i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es M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ag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-1"/>
        </w:rPr>
        <w:t>t</w:t>
      </w:r>
      <w:r w:rsidRPr="00053113">
        <w:rPr>
          <w:rFonts w:asciiTheme="minorBidi" w:eastAsia="Verdana" w:hAnsiTheme="minorBidi" w:cstheme="minorBidi"/>
        </w:rPr>
        <w:t>.</w:t>
      </w:r>
    </w:p>
    <w:p w:rsidR="00E91AE1" w:rsidRPr="00053113" w:rsidRDefault="00E123F1" w:rsidP="00E91AE1">
      <w:pPr>
        <w:pStyle w:val="ListParagraph"/>
        <w:numPr>
          <w:ilvl w:val="0"/>
          <w:numId w:val="4"/>
        </w:numPr>
        <w:spacing w:line="260" w:lineRule="exact"/>
        <w:ind w:left="810"/>
        <w:jc w:val="both"/>
        <w:rPr>
          <w:rFonts w:asciiTheme="minorBidi" w:eastAsia="Verdana" w:hAnsiTheme="minorBidi" w:cstheme="minorBidi"/>
          <w:noProof/>
        </w:rPr>
      </w:pPr>
      <w:r w:rsidRPr="00053113">
        <w:rPr>
          <w:rFonts w:asciiTheme="minorBidi" w:eastAsia="Verdana" w:hAnsiTheme="minorBidi" w:cstheme="minorBidi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arr</w:t>
      </w:r>
      <w:r w:rsidRPr="00053113">
        <w:rPr>
          <w:rFonts w:asciiTheme="minorBidi" w:eastAsia="Verdana" w:hAnsiTheme="minorBidi" w:cstheme="minorBidi"/>
          <w:position w:val="-1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out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wo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rk</w:t>
      </w:r>
      <w:r w:rsidRPr="00053113">
        <w:rPr>
          <w:rFonts w:asciiTheme="minorBidi" w:eastAsia="Verdana" w:hAnsiTheme="minorBidi" w:cstheme="minorBidi"/>
          <w:position w:val="-1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 xml:space="preserve">ed to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raff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 Dep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ar</w:t>
      </w:r>
      <w:r w:rsidRPr="00053113">
        <w:rPr>
          <w:rFonts w:asciiTheme="minorBidi" w:eastAsia="Verdana" w:hAnsiTheme="minorBidi" w:cstheme="minorBidi"/>
          <w:position w:val="-1"/>
        </w:rPr>
        <w:t>tm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e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.</w:t>
      </w:r>
      <w:r w:rsidR="00923E51" w:rsidRPr="00053113">
        <w:rPr>
          <w:rFonts w:asciiTheme="minorBidi" w:eastAsia="Verdana" w:hAnsiTheme="minorBidi" w:cstheme="minorBidi"/>
          <w:noProof/>
        </w:rPr>
        <w:t xml:space="preserve"> </w:t>
      </w:r>
    </w:p>
    <w:p w:rsidR="00E91AE1" w:rsidRPr="00053113" w:rsidRDefault="00E91AE1" w:rsidP="00E91AE1">
      <w:pPr>
        <w:pStyle w:val="ListParagraph"/>
        <w:numPr>
          <w:ilvl w:val="0"/>
          <w:numId w:val="4"/>
        </w:numPr>
        <w:spacing w:before="59"/>
        <w:ind w:left="81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Veh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 Au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.</w:t>
      </w:r>
    </w:p>
    <w:p w:rsidR="00E91AE1" w:rsidRPr="00053113" w:rsidRDefault="00E91AE1" w:rsidP="00E91AE1">
      <w:pPr>
        <w:pStyle w:val="ListParagraph"/>
        <w:numPr>
          <w:ilvl w:val="0"/>
          <w:numId w:val="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spacing w:val="-1"/>
          <w:position w:val="-1"/>
        </w:rPr>
        <w:t>G</w:t>
      </w:r>
      <w:r w:rsidRPr="00053113">
        <w:rPr>
          <w:rFonts w:asciiTheme="minorBidi" w:eastAsia="Verdana" w:hAnsiTheme="minorBidi" w:cstheme="minorBidi"/>
          <w:position w:val="-1"/>
        </w:rPr>
        <w:t>ener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ff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ce Work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(P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ep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ng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O</w:t>
      </w:r>
      <w:r w:rsidRPr="00053113">
        <w:rPr>
          <w:rFonts w:asciiTheme="minorBidi" w:eastAsia="Verdana" w:hAnsiTheme="minorBidi" w:cstheme="minorBidi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bi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s).</w:t>
      </w:r>
    </w:p>
    <w:p w:rsidR="00692513" w:rsidRPr="00053113" w:rsidRDefault="00692513" w:rsidP="00E1102F">
      <w:pPr>
        <w:spacing w:line="260" w:lineRule="exact"/>
        <w:ind w:left="107" w:firstLine="361"/>
        <w:rPr>
          <w:rFonts w:asciiTheme="minorBidi" w:eastAsia="Verdana" w:hAnsiTheme="minorBidi" w:cstheme="minorBidi"/>
        </w:rPr>
      </w:pPr>
    </w:p>
    <w:p w:rsidR="00E43E66" w:rsidRPr="00567A0B" w:rsidRDefault="00567A0B" w:rsidP="00567A0B">
      <w:pPr>
        <w:spacing w:after="120"/>
        <w:ind w:left="446"/>
        <w:jc w:val="both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567A0B">
        <w:rPr>
          <w:rFonts w:asciiTheme="minorBidi" w:eastAsia="Verdana" w:hAnsiTheme="minorBidi" w:cstheme="minorBidi"/>
          <w:b/>
          <w:sz w:val="22"/>
          <w:szCs w:val="22"/>
          <w:u w:val="single"/>
        </w:rPr>
        <w:t>Wor</w:t>
      </w:r>
      <w:r w:rsidRPr="00567A0B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>k</w:t>
      </w:r>
      <w:r w:rsidRPr="00567A0B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sh</w:t>
      </w:r>
      <w:r w:rsidRPr="00567A0B">
        <w:rPr>
          <w:rFonts w:asciiTheme="minorBidi" w:eastAsia="Verdana" w:hAnsiTheme="minorBidi" w:cstheme="minorBidi"/>
          <w:b/>
          <w:sz w:val="22"/>
          <w:szCs w:val="22"/>
          <w:u w:val="single"/>
        </w:rPr>
        <w:t>op</w:t>
      </w:r>
      <w:r w:rsidRPr="00567A0B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 xml:space="preserve"> S</w:t>
      </w:r>
      <w:r w:rsidRPr="00567A0B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u</w:t>
      </w:r>
      <w:r w:rsidRPr="00567A0B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p</w:t>
      </w:r>
      <w:r w:rsidRPr="00567A0B">
        <w:rPr>
          <w:rFonts w:asciiTheme="minorBidi" w:eastAsia="Verdana" w:hAnsiTheme="minorBidi" w:cstheme="minorBidi"/>
          <w:b/>
          <w:sz w:val="22"/>
          <w:szCs w:val="22"/>
          <w:u w:val="single"/>
        </w:rPr>
        <w:t>e</w:t>
      </w:r>
      <w:r w:rsidRPr="00567A0B">
        <w:rPr>
          <w:rFonts w:asciiTheme="minorBidi" w:eastAsia="Verdana" w:hAnsiTheme="minorBidi" w:cstheme="minorBidi"/>
          <w:b/>
          <w:spacing w:val="-2"/>
          <w:sz w:val="22"/>
          <w:szCs w:val="22"/>
          <w:u w:val="single"/>
        </w:rPr>
        <w:t>r</w:t>
      </w:r>
      <w:r w:rsidRPr="00567A0B">
        <w:rPr>
          <w:rFonts w:asciiTheme="minorBidi" w:eastAsia="Verdana" w:hAnsiTheme="minorBidi" w:cstheme="minorBidi"/>
          <w:b/>
          <w:sz w:val="22"/>
          <w:szCs w:val="22"/>
          <w:u w:val="single"/>
        </w:rPr>
        <w:t>visor</w:t>
      </w:r>
    </w:p>
    <w:p w:rsidR="00E43E66" w:rsidRPr="00053113" w:rsidRDefault="00E123F1" w:rsidP="00567A0B">
      <w:pPr>
        <w:ind w:left="450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b/>
        </w:rPr>
        <w:t>Job</w:t>
      </w:r>
      <w:r w:rsidRPr="00053113">
        <w:rPr>
          <w:rFonts w:asciiTheme="minorBidi" w:eastAsia="Verdana" w:hAnsiTheme="minorBidi" w:cstheme="minorBidi"/>
          <w:b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b/>
        </w:rPr>
        <w:t>Re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p</w:t>
      </w:r>
      <w:r w:rsidRPr="00053113">
        <w:rPr>
          <w:rFonts w:asciiTheme="minorBidi" w:eastAsia="Verdana" w:hAnsiTheme="minorBidi" w:cstheme="minorBidi"/>
          <w:b/>
        </w:rPr>
        <w:t>o</w:t>
      </w:r>
      <w:r w:rsidRPr="00053113">
        <w:rPr>
          <w:rFonts w:asciiTheme="minorBidi" w:eastAsia="Verdana" w:hAnsiTheme="minorBidi" w:cstheme="minorBidi"/>
          <w:b/>
          <w:spacing w:val="-2"/>
        </w:rPr>
        <w:t>n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ibili</w:t>
      </w:r>
      <w:r w:rsidRPr="00053113">
        <w:rPr>
          <w:rFonts w:asciiTheme="minorBidi" w:eastAsia="Verdana" w:hAnsiTheme="minorBidi" w:cstheme="minorBidi"/>
          <w:b/>
        </w:rPr>
        <w:t>t</w:t>
      </w:r>
      <w:r w:rsidRPr="00053113">
        <w:rPr>
          <w:rFonts w:asciiTheme="minorBidi" w:eastAsia="Verdana" w:hAnsiTheme="minorBidi" w:cstheme="minorBidi"/>
          <w:b/>
          <w:spacing w:val="-1"/>
        </w:rPr>
        <w:t>i</w:t>
      </w:r>
      <w:r w:rsidRPr="00053113">
        <w:rPr>
          <w:rFonts w:asciiTheme="minorBidi" w:eastAsia="Verdana" w:hAnsiTheme="minorBidi" w:cstheme="minorBidi"/>
          <w:b/>
        </w:rPr>
        <w:t>es</w:t>
      </w:r>
      <w:r w:rsidR="003E5DEC">
        <w:rPr>
          <w:rFonts w:asciiTheme="minorBidi" w:eastAsia="Verdana" w:hAnsiTheme="minorBidi" w:cstheme="minorBidi"/>
        </w:rPr>
        <w:t>:</w:t>
      </w:r>
    </w:p>
    <w:p w:rsidR="00E43E66" w:rsidRPr="00053113" w:rsidRDefault="00E123F1" w:rsidP="00567A0B">
      <w:pPr>
        <w:spacing w:line="260" w:lineRule="exact"/>
        <w:ind w:left="810" w:hanging="360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 </w:t>
      </w:r>
      <w:r w:rsidRPr="00053113">
        <w:rPr>
          <w:rFonts w:asciiTheme="minorBidi" w:hAnsiTheme="minorBidi" w:cstheme="minorBidi"/>
          <w:spacing w:val="36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ll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>e Wo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k</w:t>
      </w:r>
      <w:r w:rsidRPr="00053113">
        <w:rPr>
          <w:rFonts w:asciiTheme="minorBidi" w:eastAsia="Verdana" w:hAnsiTheme="minorBidi" w:cstheme="minorBidi"/>
          <w:position w:val="-1"/>
        </w:rPr>
        <w:t>shop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Hea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v</w:t>
      </w:r>
      <w:r w:rsidRPr="00053113">
        <w:rPr>
          <w:rFonts w:asciiTheme="minorBidi" w:eastAsia="Verdana" w:hAnsiTheme="minorBidi" w:cstheme="minorBidi"/>
          <w:position w:val="-1"/>
        </w:rPr>
        <w:t>y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Veh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es.</w:t>
      </w:r>
    </w:p>
    <w:p w:rsidR="00E43E66" w:rsidRPr="00053113" w:rsidRDefault="00E123F1" w:rsidP="00567A0B">
      <w:pPr>
        <w:spacing w:line="260" w:lineRule="exact"/>
        <w:ind w:left="810" w:hanging="360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 </w:t>
      </w:r>
      <w:r w:rsidRPr="00053113">
        <w:rPr>
          <w:rFonts w:asciiTheme="minorBidi" w:hAnsiTheme="minorBidi" w:cstheme="minorBidi"/>
          <w:spacing w:val="36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Coor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 xml:space="preserve">te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w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th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M</w:t>
      </w:r>
      <w:r w:rsidRPr="00053113">
        <w:rPr>
          <w:rFonts w:asciiTheme="minorBidi" w:eastAsia="Verdana" w:hAnsiTheme="minorBidi" w:cstheme="minorBidi"/>
          <w:position w:val="-1"/>
        </w:rPr>
        <w:t>echan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cs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 xml:space="preserve">nd 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ns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tr</w:t>
      </w:r>
      <w:r w:rsidRPr="00053113">
        <w:rPr>
          <w:rFonts w:asciiTheme="minorBidi" w:eastAsia="Verdana" w:hAnsiTheme="minorBidi" w:cstheme="minorBidi"/>
          <w:position w:val="-1"/>
        </w:rPr>
        <w:t>uct 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>em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w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 xml:space="preserve">en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br</w:t>
      </w:r>
      <w:r w:rsidRPr="00053113">
        <w:rPr>
          <w:rFonts w:asciiTheme="minorBidi" w:eastAsia="Verdana" w:hAnsiTheme="minorBidi" w:cstheme="minorBidi"/>
          <w:position w:val="-1"/>
        </w:rPr>
        <w:t>ea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kd</w:t>
      </w:r>
      <w:r w:rsidRPr="00053113">
        <w:rPr>
          <w:rFonts w:asciiTheme="minorBidi" w:eastAsia="Verdana" w:hAnsiTheme="minorBidi" w:cstheme="minorBidi"/>
          <w:position w:val="-1"/>
        </w:rPr>
        <w:t>own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ou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nd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E43E66" w:rsidRPr="00053113" w:rsidRDefault="00E123F1" w:rsidP="00567A0B">
      <w:pPr>
        <w:ind w:left="810" w:hanging="360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</w:rPr>
        <w:t xml:space="preserve">•   </w:t>
      </w:r>
      <w:r w:rsidRPr="00053113">
        <w:rPr>
          <w:rFonts w:asciiTheme="minorBidi" w:hAnsiTheme="minorBidi" w:cstheme="minorBidi"/>
          <w:spacing w:val="36"/>
          <w:w w:val="131"/>
        </w:rPr>
        <w:t xml:space="preserve"> </w:t>
      </w:r>
      <w:r w:rsidRPr="00053113">
        <w:rPr>
          <w:rFonts w:asciiTheme="minorBidi" w:eastAsia="Verdana" w:hAnsiTheme="minorBidi" w:cstheme="minorBidi"/>
        </w:rPr>
        <w:t>Rece</w:t>
      </w:r>
      <w:r w:rsidRPr="00053113">
        <w:rPr>
          <w:rFonts w:asciiTheme="minorBidi" w:eastAsia="Verdana" w:hAnsiTheme="minorBidi" w:cstheme="minorBidi"/>
          <w:spacing w:val="-2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ed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</w:rPr>
        <w:t>Q</w:t>
      </w:r>
      <w:r w:rsidRPr="00053113">
        <w:rPr>
          <w:rFonts w:asciiTheme="minorBidi" w:eastAsia="Verdana" w:hAnsiTheme="minorBidi" w:cstheme="minorBidi"/>
        </w:rPr>
        <w:t>uo</w:t>
      </w:r>
      <w:r w:rsidRPr="00053113">
        <w:rPr>
          <w:rFonts w:asciiTheme="minorBidi" w:eastAsia="Verdana" w:hAnsiTheme="minorBidi" w:cstheme="minorBidi"/>
          <w:spacing w:val="-1"/>
        </w:rPr>
        <w:t>ta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4"/>
        </w:rPr>
        <w:t>i</w:t>
      </w:r>
      <w:r w:rsidRPr="00053113">
        <w:rPr>
          <w:rFonts w:asciiTheme="minorBidi" w:eastAsia="Verdana" w:hAnsiTheme="minorBidi" w:cstheme="minorBidi"/>
          <w:spacing w:val="3"/>
        </w:rPr>
        <w:t>o</w:t>
      </w:r>
      <w:r w:rsidRPr="00053113">
        <w:rPr>
          <w:rFonts w:asciiTheme="minorBidi" w:eastAsia="Verdana" w:hAnsiTheme="minorBidi" w:cstheme="minorBidi"/>
        </w:rPr>
        <w:t>ns</w:t>
      </w:r>
      <w:r w:rsidRPr="00053113">
        <w:rPr>
          <w:rFonts w:asciiTheme="minorBidi" w:eastAsia="Verdana" w:hAnsiTheme="minorBidi" w:cstheme="minorBidi"/>
          <w:spacing w:val="-1"/>
        </w:rPr>
        <w:t xml:space="preserve"> fr</w:t>
      </w:r>
      <w:r w:rsidRPr="00053113">
        <w:rPr>
          <w:rFonts w:asciiTheme="minorBidi" w:eastAsia="Verdana" w:hAnsiTheme="minorBidi" w:cstheme="minorBidi"/>
        </w:rPr>
        <w:t>om</w:t>
      </w:r>
      <w:r w:rsidRPr="00053113">
        <w:rPr>
          <w:rFonts w:asciiTheme="minorBidi" w:eastAsia="Verdana" w:hAnsiTheme="minorBidi" w:cstheme="minorBidi"/>
          <w:spacing w:val="-1"/>
        </w:rPr>
        <w:t xml:space="preserve"> va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 xml:space="preserve">ous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en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</w:rPr>
        <w:t xml:space="preserve">ors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 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ep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r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</w:rPr>
        <w:t>of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</w:rPr>
        <w:t xml:space="preserve">he </w:t>
      </w:r>
      <w:r w:rsidRPr="00053113">
        <w:rPr>
          <w:rFonts w:asciiTheme="minorBidi" w:eastAsia="Verdana" w:hAnsiTheme="minorBidi" w:cstheme="minorBidi"/>
          <w:spacing w:val="-1"/>
        </w:rPr>
        <w:t>v</w:t>
      </w:r>
      <w:r w:rsidRPr="00053113">
        <w:rPr>
          <w:rFonts w:asciiTheme="minorBidi" w:eastAsia="Verdana" w:hAnsiTheme="minorBidi" w:cstheme="minorBidi"/>
        </w:rPr>
        <w:t>eh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e.</w:t>
      </w:r>
    </w:p>
    <w:p w:rsidR="00E43E66" w:rsidRPr="00053113" w:rsidRDefault="00E123F1" w:rsidP="00567A0B">
      <w:pPr>
        <w:spacing w:line="260" w:lineRule="exact"/>
        <w:ind w:left="810" w:hanging="360"/>
        <w:rPr>
          <w:rFonts w:asciiTheme="minorBidi" w:eastAsia="Verdana" w:hAnsiTheme="minorBidi" w:cstheme="minorBidi"/>
        </w:rPr>
      </w:pPr>
      <w:r w:rsidRPr="00053113">
        <w:rPr>
          <w:rFonts w:asciiTheme="minorBidi" w:hAnsiTheme="minorBidi" w:cstheme="minorBidi"/>
          <w:w w:val="131"/>
          <w:position w:val="-1"/>
        </w:rPr>
        <w:t xml:space="preserve">•   </w:t>
      </w:r>
      <w:r w:rsidRPr="00053113">
        <w:rPr>
          <w:rFonts w:asciiTheme="minorBidi" w:hAnsiTheme="minorBidi" w:cstheme="minorBidi"/>
          <w:spacing w:val="36"/>
          <w:w w:val="13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 xml:space="preserve">Do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chec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k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 xml:space="preserve">ng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or t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>v</w:t>
      </w:r>
      <w:r w:rsidRPr="00053113">
        <w:rPr>
          <w:rFonts w:asciiTheme="minorBidi" w:eastAsia="Verdana" w:hAnsiTheme="minorBidi" w:cstheme="minorBidi"/>
          <w:position w:val="-1"/>
        </w:rPr>
        <w:t>eh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b</w:t>
      </w:r>
      <w:r w:rsidRPr="00053113">
        <w:rPr>
          <w:rFonts w:asciiTheme="minorBidi" w:eastAsia="Verdana" w:hAnsiTheme="minorBidi" w:cstheme="minorBidi"/>
          <w:position w:val="-1"/>
        </w:rPr>
        <w:t>efo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e sen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</w:t>
      </w:r>
      <w:r w:rsidRPr="00053113">
        <w:rPr>
          <w:rFonts w:asciiTheme="minorBidi" w:eastAsia="Verdana" w:hAnsiTheme="minorBidi" w:cstheme="minorBidi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g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f</w:t>
      </w:r>
      <w:r w:rsidRPr="00053113">
        <w:rPr>
          <w:rFonts w:asciiTheme="minorBidi" w:eastAsia="Verdana" w:hAnsiTheme="minorBidi" w:cstheme="minorBidi"/>
          <w:position w:val="-1"/>
        </w:rPr>
        <w:t>or 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 xml:space="preserve">e RTA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 xml:space="preserve">or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ss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g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E43E66" w:rsidRPr="00053113" w:rsidRDefault="00E43E66">
      <w:pPr>
        <w:spacing w:before="3" w:line="120" w:lineRule="exact"/>
        <w:rPr>
          <w:rFonts w:asciiTheme="minorBidi" w:hAnsiTheme="minorBidi" w:cstheme="minorBidi"/>
          <w:sz w:val="13"/>
          <w:szCs w:val="13"/>
        </w:rPr>
      </w:pPr>
    </w:p>
    <w:p w:rsidR="00343FC2" w:rsidRDefault="00343FC2" w:rsidP="00343FC2">
      <w:pPr>
        <w:spacing w:before="2"/>
        <w:ind w:right="1096"/>
        <w:rPr>
          <w:rFonts w:asciiTheme="minorBidi" w:eastAsia="Verdana" w:hAnsiTheme="minorBidi" w:cstheme="minorBidi"/>
          <w:sz w:val="22"/>
          <w:szCs w:val="22"/>
        </w:rPr>
      </w:pPr>
    </w:p>
    <w:p w:rsidR="00343FC2" w:rsidRPr="00343FC2" w:rsidRDefault="00343FC2" w:rsidP="00343FC2">
      <w:pPr>
        <w:spacing w:after="120"/>
        <w:ind w:left="446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P</w:t>
      </w:r>
      <w:r w:rsidRPr="00343FC2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u</w:t>
      </w: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bli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>c</w:t>
      </w: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 xml:space="preserve"> 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>Re</w:t>
      </w: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la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>t</w:t>
      </w: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 xml:space="preserve">on </w:t>
      </w:r>
      <w:r w:rsidRPr="00343FC2">
        <w:rPr>
          <w:rFonts w:asciiTheme="minorBidi" w:eastAsia="Verdana" w:hAnsiTheme="minorBidi" w:cstheme="minorBidi"/>
          <w:b/>
          <w:spacing w:val="2"/>
          <w:sz w:val="22"/>
          <w:szCs w:val="22"/>
          <w:u w:val="single"/>
        </w:rPr>
        <w:t>O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>f</w:t>
      </w:r>
      <w:r w:rsidRPr="00343FC2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f</w:t>
      </w: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>cer (</w:t>
      </w:r>
      <w:r w:rsidRPr="00343FC2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P</w:t>
      </w:r>
      <w:r w:rsidRPr="00343FC2">
        <w:rPr>
          <w:rFonts w:asciiTheme="minorBidi" w:eastAsia="Verdana" w:hAnsiTheme="minorBidi" w:cstheme="minorBidi"/>
          <w:b/>
          <w:sz w:val="22"/>
          <w:szCs w:val="22"/>
          <w:u w:val="single"/>
        </w:rPr>
        <w:t>RO)</w:t>
      </w:r>
    </w:p>
    <w:p w:rsidR="00E43E66" w:rsidRPr="00053113" w:rsidRDefault="00E123F1" w:rsidP="00343FC2">
      <w:pPr>
        <w:ind w:left="450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b/>
        </w:rPr>
        <w:t>Job</w:t>
      </w:r>
      <w:r w:rsidRPr="00053113">
        <w:rPr>
          <w:rFonts w:asciiTheme="minorBidi" w:eastAsia="Verdana" w:hAnsiTheme="minorBidi" w:cstheme="minorBidi"/>
          <w:b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b/>
        </w:rPr>
        <w:t>Re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p</w:t>
      </w:r>
      <w:r w:rsidRPr="00053113">
        <w:rPr>
          <w:rFonts w:asciiTheme="minorBidi" w:eastAsia="Verdana" w:hAnsiTheme="minorBidi" w:cstheme="minorBidi"/>
          <w:b/>
        </w:rPr>
        <w:t>o</w:t>
      </w:r>
      <w:r w:rsidRPr="00053113">
        <w:rPr>
          <w:rFonts w:asciiTheme="minorBidi" w:eastAsia="Verdana" w:hAnsiTheme="minorBidi" w:cstheme="minorBidi"/>
          <w:b/>
          <w:spacing w:val="-1"/>
        </w:rPr>
        <w:t>n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ibili</w:t>
      </w:r>
      <w:r w:rsidRPr="00053113">
        <w:rPr>
          <w:rFonts w:asciiTheme="minorBidi" w:eastAsia="Verdana" w:hAnsiTheme="minorBidi" w:cstheme="minorBidi"/>
          <w:b/>
        </w:rPr>
        <w:t>t</w:t>
      </w:r>
      <w:r w:rsidRPr="00053113">
        <w:rPr>
          <w:rFonts w:asciiTheme="minorBidi" w:eastAsia="Verdana" w:hAnsiTheme="minorBidi" w:cstheme="minorBidi"/>
          <w:b/>
          <w:spacing w:val="-1"/>
        </w:rPr>
        <w:t>i</w:t>
      </w:r>
      <w:r w:rsidRPr="00053113">
        <w:rPr>
          <w:rFonts w:asciiTheme="minorBidi" w:eastAsia="Verdana" w:hAnsiTheme="minorBidi" w:cstheme="minorBidi"/>
          <w:b/>
        </w:rPr>
        <w:t>es</w:t>
      </w:r>
      <w:r w:rsidR="003E5DEC">
        <w:rPr>
          <w:rFonts w:asciiTheme="minorBidi" w:eastAsia="Verdana" w:hAnsiTheme="minorBidi" w:cstheme="minorBidi"/>
        </w:rPr>
        <w:t>:</w:t>
      </w:r>
    </w:p>
    <w:p w:rsidR="00E43E66" w:rsidRPr="00053113" w:rsidRDefault="00E123F1" w:rsidP="00343FC2">
      <w:pPr>
        <w:pStyle w:val="ListParagraph"/>
        <w:numPr>
          <w:ilvl w:val="0"/>
          <w:numId w:val="10"/>
        </w:numPr>
        <w:spacing w:before="1"/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Ar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-1"/>
        </w:rPr>
        <w:t>g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43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4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-2"/>
        </w:rPr>
        <w:t>i</w:t>
      </w:r>
      <w:r w:rsidRPr="00053113">
        <w:rPr>
          <w:rFonts w:asciiTheme="minorBidi" w:eastAsia="Verdana" w:hAnsiTheme="minorBidi" w:cstheme="minorBidi"/>
          <w:spacing w:val="-1"/>
        </w:rPr>
        <w:t>d</w:t>
      </w:r>
      <w:r w:rsidRPr="00053113">
        <w:rPr>
          <w:rFonts w:asciiTheme="minorBidi" w:eastAsia="Verdana" w:hAnsiTheme="minorBidi" w:cstheme="minorBidi"/>
        </w:rPr>
        <w:t>ent</w:t>
      </w:r>
      <w:r w:rsidRPr="00053113">
        <w:rPr>
          <w:rFonts w:asciiTheme="minorBidi" w:eastAsia="Verdana" w:hAnsiTheme="minorBidi" w:cstheme="minorBidi"/>
          <w:spacing w:val="4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ts</w:t>
      </w:r>
      <w:r w:rsidRPr="00053113">
        <w:rPr>
          <w:rFonts w:asciiTheme="minorBidi" w:eastAsia="Verdana" w:hAnsiTheme="minorBidi" w:cstheme="minorBidi"/>
          <w:spacing w:val="42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41"/>
        </w:rPr>
        <w:t xml:space="preserve"> </w:t>
      </w:r>
      <w:r w:rsidRPr="00053113">
        <w:rPr>
          <w:rFonts w:asciiTheme="minorBidi" w:eastAsia="Verdana" w:hAnsiTheme="minorBidi" w:cstheme="minorBidi"/>
          <w:spacing w:val="3"/>
        </w:rPr>
        <w:t>V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sa</w:t>
      </w:r>
      <w:r w:rsidRPr="00053113">
        <w:rPr>
          <w:rFonts w:asciiTheme="minorBidi" w:eastAsia="Verdana" w:hAnsiTheme="minorBidi" w:cstheme="minorBidi"/>
          <w:spacing w:val="42"/>
        </w:rPr>
        <w:t xml:space="preserve"> 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</w:rPr>
        <w:t>nce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4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-1"/>
        </w:rPr>
        <w:t>m</w:t>
      </w:r>
      <w:r w:rsidRPr="00053113">
        <w:rPr>
          <w:rFonts w:asciiTheme="minorBidi" w:eastAsia="Verdana" w:hAnsiTheme="minorBidi" w:cstheme="minorBidi"/>
          <w:spacing w:val="2"/>
        </w:rPr>
        <w:t>a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45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42"/>
        </w:rPr>
        <w:t xml:space="preserve"> 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-1"/>
        </w:rPr>
        <w:t>h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43"/>
        </w:rPr>
        <w:t xml:space="preserve"> 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-2"/>
        </w:rPr>
        <w:t>m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o</w:t>
      </w:r>
      <w:r w:rsidRPr="00053113">
        <w:rPr>
          <w:rFonts w:asciiTheme="minorBidi" w:eastAsia="Verdana" w:hAnsiTheme="minorBidi" w:cstheme="minorBidi"/>
          <w:spacing w:val="-1"/>
        </w:rPr>
        <w:t>y</w:t>
      </w:r>
      <w:r w:rsidRPr="00053113">
        <w:rPr>
          <w:rFonts w:asciiTheme="minorBidi" w:eastAsia="Verdana" w:hAnsiTheme="minorBidi" w:cstheme="minorBidi"/>
        </w:rPr>
        <w:t>e</w:t>
      </w:r>
      <w:r w:rsidRPr="00053113">
        <w:rPr>
          <w:rFonts w:asciiTheme="minorBidi" w:eastAsia="Verdana" w:hAnsiTheme="minorBidi" w:cstheme="minorBidi"/>
          <w:spacing w:val="1"/>
        </w:rPr>
        <w:t>e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4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</w:rPr>
        <w:t>om</w:t>
      </w:r>
      <w:r w:rsidR="00323B3D" w:rsidRPr="00053113">
        <w:rPr>
          <w:rFonts w:asciiTheme="minorBidi" w:eastAsia="Verdana" w:hAnsiTheme="minorBidi" w:cstheme="minorBidi"/>
        </w:rPr>
        <w:t xml:space="preserve"> Immigration.</w:t>
      </w:r>
    </w:p>
    <w:p w:rsidR="00E43E66" w:rsidRPr="00343FC2" w:rsidRDefault="00E123F1" w:rsidP="00343FC2">
      <w:pPr>
        <w:pStyle w:val="ListParagraph"/>
        <w:numPr>
          <w:ilvl w:val="0"/>
          <w:numId w:val="10"/>
        </w:numPr>
        <w:spacing w:line="260" w:lineRule="exact"/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spacing w:val="-1"/>
          <w:position w:val="-1"/>
        </w:rPr>
        <w:t>Ob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56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d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f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</w:t>
      </w:r>
      <w:r w:rsidRPr="00053113">
        <w:rPr>
          <w:rFonts w:asciiTheme="minorBidi" w:eastAsia="Verdana" w:hAnsiTheme="minorBidi" w:cstheme="minorBidi"/>
          <w:position w:val="-1"/>
        </w:rPr>
        <w:t>erent</w:t>
      </w:r>
      <w:r w:rsidRPr="00053113">
        <w:rPr>
          <w:rFonts w:asciiTheme="minorBidi" w:eastAsia="Verdana" w:hAnsiTheme="minorBidi" w:cstheme="minorBidi"/>
          <w:spacing w:val="56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</w:t>
      </w:r>
      <w:r w:rsidRPr="00053113">
        <w:rPr>
          <w:rFonts w:asciiTheme="minorBidi" w:eastAsia="Verdana" w:hAnsiTheme="minorBidi" w:cstheme="minorBidi"/>
          <w:position w:val="-1"/>
        </w:rPr>
        <w:t>enew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>s</w:t>
      </w:r>
      <w:r w:rsidRPr="00053113">
        <w:rPr>
          <w:rFonts w:asciiTheme="minorBidi" w:eastAsia="Verdana" w:hAnsiTheme="minorBidi" w:cstheme="minorBidi"/>
          <w:spacing w:val="59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ik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57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(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rad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57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cense,</w:t>
      </w:r>
      <w:r w:rsidRPr="00053113">
        <w:rPr>
          <w:rFonts w:asciiTheme="minorBidi" w:eastAsia="Verdana" w:hAnsiTheme="minorBidi" w:cstheme="minorBidi"/>
          <w:spacing w:val="56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56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en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ncy</w:t>
      </w:r>
      <w:r w:rsidRPr="00053113">
        <w:rPr>
          <w:rFonts w:asciiTheme="minorBidi" w:eastAsia="Verdana" w:hAnsiTheme="minorBidi" w:cstheme="minorBidi"/>
          <w:spacing w:val="55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n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ra</w:t>
      </w:r>
      <w:r w:rsidRPr="00053113">
        <w:rPr>
          <w:rFonts w:asciiTheme="minorBidi" w:eastAsia="Verdana" w:hAnsiTheme="minorBidi" w:cstheme="minorBidi"/>
          <w:position w:val="-1"/>
        </w:rPr>
        <w:t>ct,</w:t>
      </w:r>
      <w:r w:rsidRPr="00053113">
        <w:rPr>
          <w:rFonts w:asciiTheme="minorBidi" w:eastAsia="Verdana" w:hAnsiTheme="minorBidi" w:cstheme="minorBidi"/>
          <w:spacing w:val="59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nd</w:t>
      </w:r>
      <w:r w:rsidRPr="00053113">
        <w:rPr>
          <w:rFonts w:asciiTheme="minorBidi" w:eastAsia="Verdana" w:hAnsiTheme="minorBidi" w:cstheme="minorBidi"/>
          <w:spacing w:val="56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Co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ny</w:t>
      </w:r>
      <w:r w:rsidR="00343FC2">
        <w:rPr>
          <w:rFonts w:asciiTheme="minorBidi" w:eastAsia="Verdana" w:hAnsiTheme="minorBidi" w:cstheme="minorBidi"/>
          <w:position w:val="-1"/>
        </w:rPr>
        <w:t xml:space="preserve"> </w:t>
      </w:r>
      <w:r w:rsidRPr="00343FC2">
        <w:rPr>
          <w:rFonts w:asciiTheme="minorBidi" w:eastAsia="Verdana" w:hAnsiTheme="minorBidi" w:cstheme="minorBidi"/>
        </w:rPr>
        <w:t>Veh</w:t>
      </w:r>
      <w:r w:rsidRPr="00343FC2">
        <w:rPr>
          <w:rFonts w:asciiTheme="minorBidi" w:eastAsia="Verdana" w:hAnsiTheme="minorBidi" w:cstheme="minorBidi"/>
          <w:spacing w:val="-3"/>
        </w:rPr>
        <w:t>i</w:t>
      </w:r>
      <w:r w:rsidRPr="00343FC2">
        <w:rPr>
          <w:rFonts w:asciiTheme="minorBidi" w:eastAsia="Verdana" w:hAnsiTheme="minorBidi" w:cstheme="minorBidi"/>
        </w:rPr>
        <w:t>c</w:t>
      </w:r>
      <w:r w:rsidRPr="00343FC2">
        <w:rPr>
          <w:rFonts w:asciiTheme="minorBidi" w:eastAsia="Verdana" w:hAnsiTheme="minorBidi" w:cstheme="minorBidi"/>
          <w:spacing w:val="-3"/>
        </w:rPr>
        <w:t>l</w:t>
      </w:r>
      <w:r w:rsidRPr="00343FC2">
        <w:rPr>
          <w:rFonts w:asciiTheme="minorBidi" w:eastAsia="Verdana" w:hAnsiTheme="minorBidi" w:cstheme="minorBidi"/>
        </w:rPr>
        <w:t xml:space="preserve">es </w:t>
      </w:r>
      <w:r w:rsidRPr="00343FC2">
        <w:rPr>
          <w:rFonts w:asciiTheme="minorBidi" w:eastAsia="Verdana" w:hAnsiTheme="minorBidi" w:cstheme="minorBidi"/>
          <w:spacing w:val="2"/>
        </w:rPr>
        <w:t>S</w:t>
      </w:r>
      <w:r w:rsidRPr="00343FC2">
        <w:rPr>
          <w:rFonts w:asciiTheme="minorBidi" w:eastAsia="Verdana" w:hAnsiTheme="minorBidi" w:cstheme="minorBidi"/>
          <w:spacing w:val="-3"/>
        </w:rPr>
        <w:t>i</w:t>
      </w:r>
      <w:r w:rsidRPr="00343FC2">
        <w:rPr>
          <w:rFonts w:asciiTheme="minorBidi" w:eastAsia="Verdana" w:hAnsiTheme="minorBidi" w:cstheme="minorBidi"/>
          <w:spacing w:val="-1"/>
        </w:rPr>
        <w:t>g</w:t>
      </w:r>
      <w:r w:rsidRPr="00343FC2">
        <w:rPr>
          <w:rFonts w:asciiTheme="minorBidi" w:eastAsia="Verdana" w:hAnsiTheme="minorBidi" w:cstheme="minorBidi"/>
        </w:rPr>
        <w:t>n</w:t>
      </w:r>
      <w:r w:rsidRPr="00343FC2">
        <w:rPr>
          <w:rFonts w:asciiTheme="minorBidi" w:eastAsia="Verdana" w:hAnsiTheme="minorBidi" w:cstheme="minorBidi"/>
          <w:spacing w:val="-1"/>
        </w:rPr>
        <w:t>ag</w:t>
      </w:r>
      <w:r w:rsidR="00343FC2">
        <w:rPr>
          <w:rFonts w:asciiTheme="minorBidi" w:eastAsia="Verdana" w:hAnsiTheme="minorBidi" w:cstheme="minorBidi"/>
        </w:rPr>
        <w:t>e</w:t>
      </w:r>
      <w:r w:rsidRPr="00343FC2">
        <w:rPr>
          <w:rFonts w:asciiTheme="minorBidi" w:eastAsia="Verdana" w:hAnsiTheme="minorBidi" w:cstheme="minorBidi"/>
        </w:rPr>
        <w:t xml:space="preserve"> </w:t>
      </w:r>
      <w:r w:rsidRPr="00343FC2">
        <w:rPr>
          <w:rFonts w:asciiTheme="minorBidi" w:eastAsia="Verdana" w:hAnsiTheme="minorBidi" w:cstheme="minorBidi"/>
          <w:spacing w:val="-1"/>
        </w:rPr>
        <w:t>fr</w:t>
      </w:r>
      <w:r w:rsidRPr="00343FC2">
        <w:rPr>
          <w:rFonts w:asciiTheme="minorBidi" w:eastAsia="Verdana" w:hAnsiTheme="minorBidi" w:cstheme="minorBidi"/>
          <w:spacing w:val="3"/>
        </w:rPr>
        <w:t>o</w:t>
      </w:r>
      <w:r w:rsidRPr="00343FC2">
        <w:rPr>
          <w:rFonts w:asciiTheme="minorBidi" w:eastAsia="Verdana" w:hAnsiTheme="minorBidi" w:cstheme="minorBidi"/>
        </w:rPr>
        <w:t>m</w:t>
      </w:r>
      <w:r w:rsidRPr="00343FC2">
        <w:rPr>
          <w:rFonts w:asciiTheme="minorBidi" w:eastAsia="Verdana" w:hAnsiTheme="minorBidi" w:cstheme="minorBidi"/>
          <w:spacing w:val="-2"/>
        </w:rPr>
        <w:t xml:space="preserve"> </w:t>
      </w:r>
      <w:r w:rsidRPr="00343FC2">
        <w:rPr>
          <w:rFonts w:asciiTheme="minorBidi" w:eastAsia="Verdana" w:hAnsiTheme="minorBidi" w:cstheme="minorBidi"/>
        </w:rPr>
        <w:t>Abu</w:t>
      </w:r>
      <w:r w:rsidRPr="00343FC2">
        <w:rPr>
          <w:rFonts w:asciiTheme="minorBidi" w:eastAsia="Verdana" w:hAnsiTheme="minorBidi" w:cstheme="minorBidi"/>
          <w:spacing w:val="-1"/>
        </w:rPr>
        <w:t xml:space="preserve"> </w:t>
      </w:r>
      <w:r w:rsidRPr="00343FC2">
        <w:rPr>
          <w:rFonts w:asciiTheme="minorBidi" w:eastAsia="Verdana" w:hAnsiTheme="minorBidi" w:cstheme="minorBidi"/>
        </w:rPr>
        <w:t>Dh</w:t>
      </w:r>
      <w:r w:rsidRPr="00343FC2">
        <w:rPr>
          <w:rFonts w:asciiTheme="minorBidi" w:eastAsia="Verdana" w:hAnsiTheme="minorBidi" w:cstheme="minorBidi"/>
          <w:spacing w:val="-1"/>
        </w:rPr>
        <w:t>a</w:t>
      </w:r>
      <w:r w:rsidRPr="00343FC2">
        <w:rPr>
          <w:rFonts w:asciiTheme="minorBidi" w:eastAsia="Verdana" w:hAnsiTheme="minorBidi" w:cstheme="minorBidi"/>
          <w:spacing w:val="1"/>
        </w:rPr>
        <w:t>b</w:t>
      </w:r>
      <w:r w:rsidRPr="00343FC2">
        <w:rPr>
          <w:rFonts w:asciiTheme="minorBidi" w:eastAsia="Verdana" w:hAnsiTheme="minorBidi" w:cstheme="minorBidi"/>
        </w:rPr>
        <w:t>i</w:t>
      </w:r>
      <w:r w:rsidRPr="00343FC2">
        <w:rPr>
          <w:rFonts w:asciiTheme="minorBidi" w:eastAsia="Verdana" w:hAnsiTheme="minorBidi" w:cstheme="minorBidi"/>
          <w:spacing w:val="-3"/>
        </w:rPr>
        <w:t xml:space="preserve"> </w:t>
      </w:r>
      <w:r w:rsidRPr="00343FC2">
        <w:rPr>
          <w:rFonts w:asciiTheme="minorBidi" w:eastAsia="Verdana" w:hAnsiTheme="minorBidi" w:cstheme="minorBidi"/>
          <w:spacing w:val="1"/>
        </w:rPr>
        <w:t>M</w:t>
      </w:r>
      <w:r w:rsidRPr="00343FC2">
        <w:rPr>
          <w:rFonts w:asciiTheme="minorBidi" w:eastAsia="Verdana" w:hAnsiTheme="minorBidi" w:cstheme="minorBidi"/>
        </w:rPr>
        <w:t>u</w:t>
      </w:r>
      <w:r w:rsidRPr="00343FC2">
        <w:rPr>
          <w:rFonts w:asciiTheme="minorBidi" w:eastAsia="Verdana" w:hAnsiTheme="minorBidi" w:cstheme="minorBidi"/>
          <w:spacing w:val="-1"/>
        </w:rPr>
        <w:t>n</w:t>
      </w:r>
      <w:r w:rsidRPr="00343FC2">
        <w:rPr>
          <w:rFonts w:asciiTheme="minorBidi" w:eastAsia="Verdana" w:hAnsiTheme="minorBidi" w:cstheme="minorBidi"/>
          <w:spacing w:val="-3"/>
        </w:rPr>
        <w:t>i</w:t>
      </w:r>
      <w:r w:rsidRPr="00343FC2">
        <w:rPr>
          <w:rFonts w:asciiTheme="minorBidi" w:eastAsia="Verdana" w:hAnsiTheme="minorBidi" w:cstheme="minorBidi"/>
          <w:spacing w:val="2"/>
        </w:rPr>
        <w:t>c</w:t>
      </w:r>
      <w:r w:rsidRPr="00343FC2">
        <w:rPr>
          <w:rFonts w:asciiTheme="minorBidi" w:eastAsia="Verdana" w:hAnsiTheme="minorBidi" w:cstheme="minorBidi"/>
          <w:spacing w:val="-3"/>
        </w:rPr>
        <w:t>i</w:t>
      </w:r>
      <w:r w:rsidRPr="00343FC2">
        <w:rPr>
          <w:rFonts w:asciiTheme="minorBidi" w:eastAsia="Verdana" w:hAnsiTheme="minorBidi" w:cstheme="minorBidi"/>
          <w:spacing w:val="1"/>
        </w:rPr>
        <w:t>p</w:t>
      </w:r>
      <w:r w:rsidRPr="00343FC2">
        <w:rPr>
          <w:rFonts w:asciiTheme="minorBidi" w:eastAsia="Verdana" w:hAnsiTheme="minorBidi" w:cstheme="minorBidi"/>
          <w:spacing w:val="-1"/>
        </w:rPr>
        <w:t>a</w:t>
      </w:r>
      <w:r w:rsidRPr="00343FC2">
        <w:rPr>
          <w:rFonts w:asciiTheme="minorBidi" w:eastAsia="Verdana" w:hAnsiTheme="minorBidi" w:cstheme="minorBidi"/>
        </w:rPr>
        <w:t>l</w:t>
      </w:r>
      <w:r w:rsidRPr="00343FC2">
        <w:rPr>
          <w:rFonts w:asciiTheme="minorBidi" w:eastAsia="Verdana" w:hAnsiTheme="minorBidi" w:cstheme="minorBidi"/>
          <w:spacing w:val="-3"/>
        </w:rPr>
        <w:t>i</w:t>
      </w:r>
      <w:r w:rsidRPr="00343FC2">
        <w:rPr>
          <w:rFonts w:asciiTheme="minorBidi" w:eastAsia="Verdana" w:hAnsiTheme="minorBidi" w:cstheme="minorBidi"/>
          <w:spacing w:val="2"/>
        </w:rPr>
        <w:t>t</w:t>
      </w:r>
      <w:r w:rsidRPr="00343FC2">
        <w:rPr>
          <w:rFonts w:asciiTheme="minorBidi" w:eastAsia="Verdana" w:hAnsiTheme="minorBidi" w:cstheme="minorBidi"/>
          <w:spacing w:val="-1"/>
        </w:rPr>
        <w:t>y</w:t>
      </w:r>
      <w:r w:rsidRPr="00343FC2">
        <w:rPr>
          <w:rFonts w:asciiTheme="minorBidi" w:eastAsia="Verdana" w:hAnsiTheme="minorBidi" w:cstheme="minorBidi"/>
        </w:rPr>
        <w:t>.</w:t>
      </w:r>
    </w:p>
    <w:p w:rsidR="00E43E66" w:rsidRPr="00053113" w:rsidRDefault="00E123F1" w:rsidP="00343FC2">
      <w:pPr>
        <w:pStyle w:val="ListParagraph"/>
        <w:numPr>
          <w:ilvl w:val="0"/>
          <w:numId w:val="10"/>
        </w:numPr>
        <w:spacing w:line="260" w:lineRule="exact"/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position w:val="-1"/>
        </w:rPr>
        <w:t>Renew 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>e Veh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spacing w:val="3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rm</w:t>
      </w:r>
      <w:r w:rsidRPr="00053113">
        <w:rPr>
          <w:rFonts w:asciiTheme="minorBidi" w:eastAsia="Verdana" w:hAnsiTheme="minorBidi" w:cstheme="minorBidi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fr</w:t>
      </w:r>
      <w:r w:rsidRPr="00053113">
        <w:rPr>
          <w:rFonts w:asciiTheme="minorBidi" w:eastAsia="Verdana" w:hAnsiTheme="minorBidi" w:cstheme="minorBidi"/>
          <w:position w:val="-1"/>
        </w:rPr>
        <w:t>om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C</w:t>
      </w:r>
      <w:r w:rsidRPr="00053113">
        <w:rPr>
          <w:rFonts w:asciiTheme="minorBidi" w:eastAsia="Verdana" w:hAnsiTheme="minorBidi" w:cstheme="minorBidi"/>
          <w:position w:val="-1"/>
        </w:rPr>
        <w:t>en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tr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of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W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 xml:space="preserve">ste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ag</w:t>
      </w:r>
      <w:r w:rsidRPr="00053113">
        <w:rPr>
          <w:rFonts w:asciiTheme="minorBidi" w:eastAsia="Verdana" w:hAnsiTheme="minorBidi" w:cstheme="minorBidi"/>
          <w:position w:val="-1"/>
        </w:rPr>
        <w:t>e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>e</w:t>
      </w:r>
      <w:r w:rsidRPr="00053113">
        <w:rPr>
          <w:rFonts w:asciiTheme="minorBidi" w:eastAsia="Verdana" w:hAnsiTheme="minorBidi" w:cstheme="minorBidi"/>
          <w:position w:val="-1"/>
        </w:rPr>
        <w:t>nt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Abu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Dh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b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E43E66" w:rsidRPr="00343FC2" w:rsidRDefault="00E123F1" w:rsidP="00343FC2">
      <w:pPr>
        <w:pStyle w:val="ListParagraph"/>
        <w:numPr>
          <w:ilvl w:val="0"/>
          <w:numId w:val="10"/>
        </w:numPr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spacing w:val="-1"/>
        </w:rPr>
        <w:t>Ob</w:t>
      </w:r>
      <w:r w:rsidRPr="00053113">
        <w:rPr>
          <w:rFonts w:asciiTheme="minorBidi" w:eastAsia="Verdana" w:hAnsiTheme="minorBidi" w:cstheme="minorBidi"/>
        </w:rPr>
        <w:t>t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n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3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</w:rPr>
        <w:t>enew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b</w:t>
      </w:r>
      <w:r w:rsidRPr="00053113">
        <w:rPr>
          <w:rFonts w:asciiTheme="minorBidi" w:eastAsia="Verdana" w:hAnsiTheme="minorBidi" w:cstheme="minorBidi"/>
        </w:rPr>
        <w:t>u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</w:rPr>
        <w:t>Dh</w:t>
      </w:r>
      <w:r w:rsidRPr="00053113">
        <w:rPr>
          <w:rFonts w:asciiTheme="minorBidi" w:eastAsia="Verdana" w:hAnsiTheme="minorBidi" w:cstheme="minorBidi"/>
          <w:spacing w:val="-1"/>
        </w:rPr>
        <w:t>ab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</w:rPr>
        <w:t>&amp;</w:t>
      </w:r>
      <w:r w:rsidRPr="00053113">
        <w:rPr>
          <w:rFonts w:asciiTheme="minorBidi" w:eastAsia="Verdana" w:hAnsiTheme="minorBidi" w:cstheme="minorBidi"/>
          <w:spacing w:val="5"/>
        </w:rPr>
        <w:t xml:space="preserve"> </w:t>
      </w:r>
      <w:r w:rsidRPr="00053113">
        <w:rPr>
          <w:rFonts w:asciiTheme="minorBidi" w:eastAsia="Verdana" w:hAnsiTheme="minorBidi" w:cstheme="minorBidi"/>
        </w:rPr>
        <w:t>Du</w:t>
      </w:r>
      <w:r w:rsidRPr="00053113">
        <w:rPr>
          <w:rFonts w:asciiTheme="minorBidi" w:eastAsia="Verdana" w:hAnsiTheme="minorBidi" w:cstheme="minorBidi"/>
          <w:spacing w:val="-1"/>
        </w:rPr>
        <w:t>ba</w:t>
      </w:r>
      <w:r w:rsidRPr="00053113">
        <w:rPr>
          <w:rFonts w:asciiTheme="minorBidi" w:eastAsia="Verdana" w:hAnsiTheme="minorBidi" w:cstheme="minorBidi"/>
        </w:rPr>
        <w:t>i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</w:rPr>
        <w:t>Vehic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</w:rPr>
        <w:t>es</w:t>
      </w:r>
      <w:r w:rsidRPr="00053113">
        <w:rPr>
          <w:rFonts w:asciiTheme="minorBidi" w:eastAsia="Verdana" w:hAnsiTheme="minorBidi" w:cstheme="minorBidi"/>
          <w:spacing w:val="5"/>
        </w:rPr>
        <w:t xml:space="preserve"> </w:t>
      </w:r>
      <w:r w:rsidRPr="00053113">
        <w:rPr>
          <w:rFonts w:asciiTheme="minorBidi" w:eastAsia="Verdana" w:hAnsiTheme="minorBidi" w:cstheme="minorBidi"/>
        </w:rPr>
        <w:t>Reg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st</w:t>
      </w:r>
      <w:r w:rsidRPr="00053113">
        <w:rPr>
          <w:rFonts w:asciiTheme="minorBidi" w:eastAsia="Verdana" w:hAnsiTheme="minorBidi" w:cstheme="minorBidi"/>
          <w:spacing w:val="-1"/>
        </w:rPr>
        <w:t>ra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1"/>
        </w:rPr>
        <w:t>a</w:t>
      </w:r>
      <w:r w:rsidRPr="00053113">
        <w:rPr>
          <w:rFonts w:asciiTheme="minorBidi" w:eastAsia="Verdana" w:hAnsiTheme="minorBidi" w:cstheme="minorBidi"/>
          <w:spacing w:val="-1"/>
        </w:rPr>
        <w:t>r</w:t>
      </w:r>
      <w:r w:rsidRPr="00053113">
        <w:rPr>
          <w:rFonts w:asciiTheme="minorBidi" w:eastAsia="Verdana" w:hAnsiTheme="minorBidi" w:cstheme="minorBidi"/>
          <w:spacing w:val="1"/>
        </w:rPr>
        <w:t>d</w:t>
      </w:r>
      <w:r w:rsidRPr="00053113">
        <w:rPr>
          <w:rFonts w:asciiTheme="minorBidi" w:eastAsia="Verdana" w:hAnsiTheme="minorBidi" w:cstheme="minorBidi"/>
        </w:rPr>
        <w:t>s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nd</w:t>
      </w:r>
      <w:r w:rsidRPr="00053113">
        <w:rPr>
          <w:rFonts w:asciiTheme="minorBidi" w:eastAsia="Verdana" w:hAnsiTheme="minorBidi" w:cstheme="minorBidi"/>
          <w:spacing w:val="3"/>
        </w:rPr>
        <w:t xml:space="preserve"> </w:t>
      </w:r>
      <w:r w:rsidRPr="00053113">
        <w:rPr>
          <w:rFonts w:asciiTheme="minorBidi" w:eastAsia="Verdana" w:hAnsiTheme="minorBidi" w:cstheme="minorBidi"/>
        </w:rPr>
        <w:t>Road</w:t>
      </w:r>
      <w:r w:rsidRPr="00053113">
        <w:rPr>
          <w:rFonts w:asciiTheme="minorBidi" w:eastAsia="Verdana" w:hAnsiTheme="minorBidi" w:cstheme="minorBidi"/>
          <w:spacing w:val="3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P</w:t>
      </w:r>
      <w:r w:rsidRPr="00053113">
        <w:rPr>
          <w:rFonts w:asciiTheme="minorBidi" w:eastAsia="Verdana" w:hAnsiTheme="minorBidi" w:cstheme="minorBidi"/>
        </w:rPr>
        <w:t>er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ts</w:t>
      </w:r>
      <w:r w:rsidRPr="00053113">
        <w:rPr>
          <w:rFonts w:asciiTheme="minorBidi" w:eastAsia="Verdana" w:hAnsiTheme="minorBidi" w:cstheme="minorBidi"/>
          <w:spacing w:val="4"/>
        </w:rPr>
        <w:t xml:space="preserve"> </w:t>
      </w:r>
      <w:r w:rsidRPr="00053113">
        <w:rPr>
          <w:rFonts w:asciiTheme="minorBidi" w:eastAsia="Verdana" w:hAnsiTheme="minorBidi" w:cstheme="minorBidi"/>
          <w:spacing w:val="-1"/>
        </w:rPr>
        <w:t>f</w:t>
      </w:r>
      <w:r w:rsidRPr="00053113">
        <w:rPr>
          <w:rFonts w:asciiTheme="minorBidi" w:eastAsia="Verdana" w:hAnsiTheme="minorBidi" w:cstheme="minorBidi"/>
          <w:spacing w:val="2"/>
        </w:rPr>
        <w:t>r</w:t>
      </w:r>
      <w:r w:rsidRPr="00053113">
        <w:rPr>
          <w:rFonts w:asciiTheme="minorBidi" w:eastAsia="Verdana" w:hAnsiTheme="minorBidi" w:cstheme="minorBidi"/>
        </w:rPr>
        <w:t>om</w:t>
      </w:r>
      <w:r w:rsidR="00343FC2">
        <w:rPr>
          <w:rFonts w:asciiTheme="minorBidi" w:eastAsia="Verdana" w:hAnsiTheme="minorBidi" w:cstheme="minorBidi"/>
        </w:rPr>
        <w:t xml:space="preserve"> </w:t>
      </w:r>
      <w:r w:rsidRPr="00343FC2">
        <w:rPr>
          <w:rFonts w:asciiTheme="minorBidi" w:eastAsia="Verdana" w:hAnsiTheme="minorBidi" w:cstheme="minorBidi"/>
          <w:position w:val="-1"/>
        </w:rPr>
        <w:t>Abu</w:t>
      </w:r>
      <w:r w:rsidRPr="00343FC2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343FC2">
        <w:rPr>
          <w:rFonts w:asciiTheme="minorBidi" w:eastAsia="Verdana" w:hAnsiTheme="minorBidi" w:cstheme="minorBidi"/>
          <w:position w:val="-1"/>
        </w:rPr>
        <w:t>Dh</w:t>
      </w:r>
      <w:r w:rsidRPr="00343FC2">
        <w:rPr>
          <w:rFonts w:asciiTheme="minorBidi" w:eastAsia="Verdana" w:hAnsiTheme="minorBidi" w:cstheme="minorBidi"/>
          <w:spacing w:val="-1"/>
          <w:position w:val="-1"/>
        </w:rPr>
        <w:t>ab</w:t>
      </w:r>
      <w:r w:rsidRPr="00343FC2">
        <w:rPr>
          <w:rFonts w:asciiTheme="minorBidi" w:eastAsia="Verdana" w:hAnsiTheme="minorBidi" w:cstheme="minorBidi"/>
          <w:position w:val="-1"/>
        </w:rPr>
        <w:t>i</w:t>
      </w:r>
      <w:r w:rsidRPr="00343FC2">
        <w:rPr>
          <w:rFonts w:asciiTheme="minorBidi" w:eastAsia="Verdana" w:hAnsiTheme="minorBidi" w:cstheme="minorBidi"/>
          <w:spacing w:val="-3"/>
          <w:position w:val="-1"/>
        </w:rPr>
        <w:t xml:space="preserve"> </w:t>
      </w:r>
      <w:r w:rsidRPr="00343FC2">
        <w:rPr>
          <w:rFonts w:asciiTheme="minorBidi" w:eastAsia="Verdana" w:hAnsiTheme="minorBidi" w:cstheme="minorBidi"/>
          <w:spacing w:val="1"/>
          <w:position w:val="-1"/>
        </w:rPr>
        <w:t>T</w:t>
      </w:r>
      <w:r w:rsidRPr="00343FC2">
        <w:rPr>
          <w:rFonts w:asciiTheme="minorBidi" w:eastAsia="Verdana" w:hAnsiTheme="minorBidi" w:cstheme="minorBidi"/>
          <w:spacing w:val="-1"/>
          <w:position w:val="-1"/>
        </w:rPr>
        <w:t>ra</w:t>
      </w:r>
      <w:r w:rsidRPr="00343FC2">
        <w:rPr>
          <w:rFonts w:asciiTheme="minorBidi" w:eastAsia="Verdana" w:hAnsiTheme="minorBidi" w:cstheme="minorBidi"/>
          <w:spacing w:val="1"/>
          <w:position w:val="-1"/>
        </w:rPr>
        <w:t>ff</w:t>
      </w:r>
      <w:r w:rsidRPr="00343FC2">
        <w:rPr>
          <w:rFonts w:asciiTheme="minorBidi" w:eastAsia="Verdana" w:hAnsiTheme="minorBidi" w:cstheme="minorBidi"/>
          <w:spacing w:val="-3"/>
          <w:position w:val="-1"/>
        </w:rPr>
        <w:t>i</w:t>
      </w:r>
      <w:r w:rsidRPr="00343FC2">
        <w:rPr>
          <w:rFonts w:asciiTheme="minorBidi" w:eastAsia="Verdana" w:hAnsiTheme="minorBidi" w:cstheme="minorBidi"/>
          <w:position w:val="-1"/>
        </w:rPr>
        <w:t>c Dep</w:t>
      </w:r>
      <w:r w:rsidRPr="00343FC2">
        <w:rPr>
          <w:rFonts w:asciiTheme="minorBidi" w:eastAsia="Verdana" w:hAnsiTheme="minorBidi" w:cstheme="minorBidi"/>
          <w:spacing w:val="-1"/>
          <w:position w:val="-1"/>
        </w:rPr>
        <w:t>ar</w:t>
      </w:r>
      <w:r w:rsidRPr="00343FC2">
        <w:rPr>
          <w:rFonts w:asciiTheme="minorBidi" w:eastAsia="Verdana" w:hAnsiTheme="minorBidi" w:cstheme="minorBidi"/>
          <w:position w:val="-1"/>
        </w:rPr>
        <w:t>t</w:t>
      </w:r>
      <w:r w:rsidRPr="00343FC2">
        <w:rPr>
          <w:rFonts w:asciiTheme="minorBidi" w:eastAsia="Verdana" w:hAnsiTheme="minorBidi" w:cstheme="minorBidi"/>
          <w:spacing w:val="-2"/>
          <w:position w:val="-1"/>
        </w:rPr>
        <w:t>m</w:t>
      </w:r>
      <w:r w:rsidRPr="00343FC2">
        <w:rPr>
          <w:rFonts w:asciiTheme="minorBidi" w:eastAsia="Verdana" w:hAnsiTheme="minorBidi" w:cstheme="minorBidi"/>
          <w:position w:val="-1"/>
        </w:rPr>
        <w:t>en</w:t>
      </w:r>
      <w:r w:rsidRPr="00343FC2">
        <w:rPr>
          <w:rFonts w:asciiTheme="minorBidi" w:eastAsia="Verdana" w:hAnsiTheme="minorBidi" w:cstheme="minorBidi"/>
          <w:spacing w:val="-1"/>
          <w:position w:val="-1"/>
        </w:rPr>
        <w:t>t</w:t>
      </w:r>
      <w:r w:rsidRPr="00343FC2">
        <w:rPr>
          <w:rFonts w:asciiTheme="minorBidi" w:eastAsia="Verdana" w:hAnsiTheme="minorBidi" w:cstheme="minorBidi"/>
          <w:position w:val="-1"/>
        </w:rPr>
        <w:t>.</w:t>
      </w:r>
    </w:p>
    <w:p w:rsidR="00E43E66" w:rsidRPr="00053113" w:rsidRDefault="00E123F1" w:rsidP="00343FC2">
      <w:pPr>
        <w:pStyle w:val="ListParagraph"/>
        <w:numPr>
          <w:ilvl w:val="0"/>
          <w:numId w:val="10"/>
        </w:numPr>
        <w:spacing w:line="260" w:lineRule="exact"/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position w:val="-1"/>
        </w:rPr>
        <w:t xml:space="preserve">Renew 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>k</w:t>
      </w:r>
      <w:r w:rsidRPr="00053113">
        <w:rPr>
          <w:rFonts w:asciiTheme="minorBidi" w:eastAsia="Verdana" w:hAnsiTheme="minorBidi" w:cstheme="minorBidi"/>
          <w:position w:val="-1"/>
        </w:rPr>
        <w:t xml:space="preserve">ers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er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ts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fr</w:t>
      </w:r>
      <w:r w:rsidRPr="00053113">
        <w:rPr>
          <w:rFonts w:asciiTheme="minorBidi" w:eastAsia="Verdana" w:hAnsiTheme="minorBidi" w:cstheme="minorBidi"/>
          <w:position w:val="-1"/>
        </w:rPr>
        <w:t>om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Abu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Dh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b</w:t>
      </w:r>
      <w:r w:rsidRPr="00053113">
        <w:rPr>
          <w:rFonts w:asciiTheme="minorBidi" w:eastAsia="Verdana" w:hAnsiTheme="minorBidi" w:cstheme="minorBidi"/>
          <w:position w:val="-1"/>
        </w:rPr>
        <w:t>i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Sewa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g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C</w:t>
      </w:r>
      <w:r w:rsidRPr="00053113">
        <w:rPr>
          <w:rFonts w:asciiTheme="minorBidi" w:eastAsia="Verdana" w:hAnsiTheme="minorBidi" w:cstheme="minorBidi"/>
          <w:position w:val="-1"/>
        </w:rPr>
        <w:t>o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mpa</w:t>
      </w:r>
      <w:r w:rsidRPr="00053113">
        <w:rPr>
          <w:rFonts w:asciiTheme="minorBidi" w:eastAsia="Verdana" w:hAnsiTheme="minorBidi" w:cstheme="minorBidi"/>
          <w:position w:val="-1"/>
        </w:rPr>
        <w:t>ny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Ser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v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ce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s</w:t>
      </w:r>
      <w:r w:rsidRPr="00053113">
        <w:rPr>
          <w:rFonts w:asciiTheme="minorBidi" w:eastAsia="Verdana" w:hAnsiTheme="minorBidi" w:cstheme="minorBidi"/>
          <w:position w:val="-1"/>
        </w:rPr>
        <w:t>.</w:t>
      </w:r>
    </w:p>
    <w:p w:rsidR="00E43E66" w:rsidRPr="00053113" w:rsidRDefault="00E123F1" w:rsidP="00343FC2">
      <w:pPr>
        <w:pStyle w:val="ListParagraph"/>
        <w:numPr>
          <w:ilvl w:val="0"/>
          <w:numId w:val="10"/>
        </w:numPr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</w:rPr>
        <w:t>C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</w:rPr>
        <w:t>nce</w:t>
      </w:r>
      <w:r w:rsidRPr="00053113">
        <w:rPr>
          <w:rFonts w:asciiTheme="minorBidi" w:eastAsia="Verdana" w:hAnsiTheme="minorBidi" w:cstheme="minorBidi"/>
          <w:spacing w:val="-3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a</w:t>
      </w:r>
      <w:r w:rsidRPr="00053113">
        <w:rPr>
          <w:rFonts w:asciiTheme="minorBidi" w:eastAsia="Verdana" w:hAnsiTheme="minorBidi" w:cstheme="minorBidi"/>
          <w:spacing w:val="2"/>
        </w:rPr>
        <w:t>t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on of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ab</w:t>
      </w:r>
      <w:r w:rsidRPr="00053113">
        <w:rPr>
          <w:rFonts w:asciiTheme="minorBidi" w:eastAsia="Verdana" w:hAnsiTheme="minorBidi" w:cstheme="minorBidi"/>
        </w:rPr>
        <w:t>or</w:t>
      </w:r>
      <w:r w:rsidRPr="00053113">
        <w:rPr>
          <w:rFonts w:asciiTheme="minorBidi" w:eastAsia="Verdana" w:hAnsiTheme="minorBidi" w:cstheme="minorBidi"/>
          <w:spacing w:val="1"/>
        </w:rPr>
        <w:t xml:space="preserve"> </w:t>
      </w:r>
      <w:r w:rsidRPr="00053113">
        <w:rPr>
          <w:rFonts w:asciiTheme="minorBidi" w:eastAsia="Verdana" w:hAnsiTheme="minorBidi" w:cstheme="minorBidi"/>
        </w:rPr>
        <w:t>Ca</w:t>
      </w:r>
      <w:r w:rsidRPr="00053113">
        <w:rPr>
          <w:rFonts w:asciiTheme="minorBidi" w:eastAsia="Verdana" w:hAnsiTheme="minorBidi" w:cstheme="minorBidi"/>
          <w:spacing w:val="-1"/>
        </w:rPr>
        <w:t>rd</w:t>
      </w:r>
      <w:r w:rsidRPr="00053113">
        <w:rPr>
          <w:rFonts w:asciiTheme="minorBidi" w:eastAsia="Verdana" w:hAnsiTheme="minorBidi" w:cstheme="minorBidi"/>
        </w:rPr>
        <w:t xml:space="preserve">s </w:t>
      </w:r>
      <w:r w:rsidRPr="00053113">
        <w:rPr>
          <w:rFonts w:asciiTheme="minorBidi" w:eastAsia="Verdana" w:hAnsiTheme="minorBidi" w:cstheme="minorBidi"/>
          <w:spacing w:val="-1"/>
        </w:rPr>
        <w:t>fr</w:t>
      </w:r>
      <w:r w:rsidRPr="00053113">
        <w:rPr>
          <w:rFonts w:asciiTheme="minorBidi" w:eastAsia="Verdana" w:hAnsiTheme="minorBidi" w:cstheme="minorBidi"/>
        </w:rPr>
        <w:t>om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</w:rPr>
        <w:t>M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  <w:spacing w:val="2"/>
        </w:rPr>
        <w:t>n</w:t>
      </w:r>
      <w:r w:rsidRPr="00053113">
        <w:rPr>
          <w:rFonts w:asciiTheme="minorBidi" w:eastAsia="Verdana" w:hAnsiTheme="minorBidi" w:cstheme="minorBidi"/>
          <w:spacing w:val="-3"/>
        </w:rPr>
        <w:t>i</w:t>
      </w:r>
      <w:r w:rsidRPr="00053113">
        <w:rPr>
          <w:rFonts w:asciiTheme="minorBidi" w:eastAsia="Verdana" w:hAnsiTheme="minorBidi" w:cstheme="minorBidi"/>
        </w:rPr>
        <w:t>st</w:t>
      </w:r>
      <w:r w:rsidRPr="00053113">
        <w:rPr>
          <w:rFonts w:asciiTheme="minorBidi" w:eastAsia="Verdana" w:hAnsiTheme="minorBidi" w:cstheme="minorBidi"/>
          <w:spacing w:val="1"/>
        </w:rPr>
        <w:t>r</w:t>
      </w:r>
      <w:r w:rsidRPr="00053113">
        <w:rPr>
          <w:rFonts w:asciiTheme="minorBidi" w:eastAsia="Verdana" w:hAnsiTheme="minorBidi" w:cstheme="minorBidi"/>
        </w:rPr>
        <w:t>y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  <w:spacing w:val="3"/>
        </w:rPr>
        <w:t>o</w:t>
      </w:r>
      <w:r w:rsidRPr="00053113">
        <w:rPr>
          <w:rFonts w:asciiTheme="minorBidi" w:eastAsia="Verdana" w:hAnsiTheme="minorBidi" w:cstheme="minorBidi"/>
        </w:rPr>
        <w:t>f</w:t>
      </w:r>
      <w:r w:rsidRPr="00053113">
        <w:rPr>
          <w:rFonts w:asciiTheme="minorBidi" w:eastAsia="Verdana" w:hAnsiTheme="minorBidi" w:cstheme="minorBidi"/>
          <w:spacing w:val="-1"/>
        </w:rPr>
        <w:t xml:space="preserve"> </w:t>
      </w:r>
      <w:r w:rsidRPr="00053113">
        <w:rPr>
          <w:rFonts w:asciiTheme="minorBidi" w:eastAsia="Verdana" w:hAnsiTheme="minorBidi" w:cstheme="minorBidi"/>
        </w:rPr>
        <w:t>L</w:t>
      </w:r>
      <w:r w:rsidRPr="00053113">
        <w:rPr>
          <w:rFonts w:asciiTheme="minorBidi" w:eastAsia="Verdana" w:hAnsiTheme="minorBidi" w:cstheme="minorBidi"/>
          <w:spacing w:val="-1"/>
        </w:rPr>
        <w:t>ab</w:t>
      </w:r>
      <w:r w:rsidRPr="00053113">
        <w:rPr>
          <w:rFonts w:asciiTheme="minorBidi" w:eastAsia="Verdana" w:hAnsiTheme="minorBidi" w:cstheme="minorBidi"/>
        </w:rPr>
        <w:t>or.</w:t>
      </w:r>
    </w:p>
    <w:p w:rsidR="00E43E66" w:rsidRPr="00053113" w:rsidRDefault="00E123F1" w:rsidP="00343FC2">
      <w:pPr>
        <w:pStyle w:val="ListParagraph"/>
        <w:numPr>
          <w:ilvl w:val="0"/>
          <w:numId w:val="10"/>
        </w:numPr>
        <w:spacing w:line="260" w:lineRule="exact"/>
        <w:ind w:left="810" w:hanging="360"/>
        <w:jc w:val="both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position w:val="-1"/>
        </w:rPr>
        <w:t>K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e</w:t>
      </w:r>
      <w:r w:rsidRPr="00053113">
        <w:rPr>
          <w:rFonts w:asciiTheme="minorBidi" w:eastAsia="Verdana" w:hAnsiTheme="minorBidi" w:cstheme="minorBidi"/>
          <w:position w:val="-1"/>
        </w:rPr>
        <w:t xml:space="preserve">ep &amp; 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Ha</w:t>
      </w:r>
      <w:r w:rsidRPr="00053113">
        <w:rPr>
          <w:rFonts w:asciiTheme="minorBidi" w:eastAsia="Verdana" w:hAnsiTheme="minorBidi" w:cstheme="minorBidi"/>
          <w:position w:val="-1"/>
        </w:rPr>
        <w:t>n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d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l</w:t>
      </w:r>
      <w:r w:rsidRPr="00053113">
        <w:rPr>
          <w:rFonts w:asciiTheme="minorBidi" w:eastAsia="Verdana" w:hAnsiTheme="minorBidi" w:cstheme="minorBidi"/>
          <w:position w:val="-1"/>
        </w:rPr>
        <w:t xml:space="preserve">e </w:t>
      </w:r>
      <w:r w:rsidRPr="00053113">
        <w:rPr>
          <w:rFonts w:asciiTheme="minorBidi" w:eastAsia="Verdana" w:hAnsiTheme="minorBidi" w:cstheme="minorBidi"/>
          <w:spacing w:val="-2"/>
          <w:position w:val="-1"/>
        </w:rPr>
        <w:t>P</w:t>
      </w:r>
      <w:r w:rsidRPr="00053113">
        <w:rPr>
          <w:rFonts w:asciiTheme="minorBidi" w:eastAsia="Verdana" w:hAnsiTheme="minorBidi" w:cstheme="minorBidi"/>
          <w:position w:val="-1"/>
        </w:rPr>
        <w:t>et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t</w:t>
      </w:r>
      <w:r w:rsidRPr="00053113">
        <w:rPr>
          <w:rFonts w:asciiTheme="minorBidi" w:eastAsia="Verdana" w:hAnsiTheme="minorBidi" w:cstheme="minorBidi"/>
          <w:position w:val="-1"/>
        </w:rPr>
        <w:t>y C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>a</w:t>
      </w:r>
      <w:r w:rsidRPr="00053113">
        <w:rPr>
          <w:rFonts w:asciiTheme="minorBidi" w:eastAsia="Verdana" w:hAnsiTheme="minorBidi" w:cstheme="minorBidi"/>
          <w:position w:val="-1"/>
        </w:rPr>
        <w:t>sh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053113">
        <w:rPr>
          <w:rFonts w:asciiTheme="minorBidi" w:eastAsia="Verdana" w:hAnsiTheme="minorBidi" w:cstheme="minorBidi"/>
          <w:position w:val="-1"/>
        </w:rPr>
        <w:t>of</w:t>
      </w:r>
      <w:r w:rsidRPr="00053113">
        <w:rPr>
          <w:rFonts w:asciiTheme="minorBidi" w:eastAsia="Verdana" w:hAnsiTheme="minorBidi" w:cstheme="minorBidi"/>
          <w:spacing w:val="-1"/>
          <w:position w:val="-1"/>
        </w:rPr>
        <w:t xml:space="preserve"> P</w:t>
      </w:r>
      <w:r w:rsidRPr="00053113">
        <w:rPr>
          <w:rFonts w:asciiTheme="minorBidi" w:eastAsia="Verdana" w:hAnsiTheme="minorBidi" w:cstheme="minorBidi"/>
          <w:position w:val="-1"/>
        </w:rPr>
        <w:t>u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b</w:t>
      </w:r>
      <w:r w:rsidRPr="00053113">
        <w:rPr>
          <w:rFonts w:asciiTheme="minorBidi" w:eastAsia="Verdana" w:hAnsiTheme="minorBidi" w:cstheme="minorBidi"/>
          <w:position w:val="-1"/>
        </w:rPr>
        <w:t>l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c Rela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3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on Se</w:t>
      </w:r>
      <w:r w:rsidRPr="00053113">
        <w:rPr>
          <w:rFonts w:asciiTheme="minorBidi" w:eastAsia="Verdana" w:hAnsiTheme="minorBidi" w:cstheme="minorBidi"/>
          <w:spacing w:val="1"/>
          <w:position w:val="-1"/>
        </w:rPr>
        <w:t>c</w:t>
      </w:r>
      <w:r w:rsidRPr="00053113">
        <w:rPr>
          <w:rFonts w:asciiTheme="minorBidi" w:eastAsia="Verdana" w:hAnsiTheme="minorBidi" w:cstheme="minorBidi"/>
          <w:position w:val="-1"/>
        </w:rPr>
        <w:t>t</w:t>
      </w:r>
      <w:r w:rsidRPr="00053113">
        <w:rPr>
          <w:rFonts w:asciiTheme="minorBidi" w:eastAsia="Verdana" w:hAnsiTheme="minorBidi" w:cstheme="minorBidi"/>
          <w:spacing w:val="-4"/>
          <w:position w:val="-1"/>
        </w:rPr>
        <w:t>i</w:t>
      </w:r>
      <w:r w:rsidRPr="00053113">
        <w:rPr>
          <w:rFonts w:asciiTheme="minorBidi" w:eastAsia="Verdana" w:hAnsiTheme="minorBidi" w:cstheme="minorBidi"/>
          <w:position w:val="-1"/>
        </w:rPr>
        <w:t>on.</w:t>
      </w:r>
    </w:p>
    <w:p w:rsidR="00E43E66" w:rsidRPr="00053113" w:rsidRDefault="00E43E66">
      <w:pPr>
        <w:spacing w:before="3" w:line="120" w:lineRule="exact"/>
        <w:rPr>
          <w:rFonts w:asciiTheme="minorBidi" w:hAnsiTheme="minorBidi" w:cstheme="minorBidi"/>
          <w:sz w:val="13"/>
          <w:szCs w:val="13"/>
        </w:rPr>
      </w:pPr>
    </w:p>
    <w:p w:rsidR="00E43E66" w:rsidRPr="00053113" w:rsidRDefault="00E43E66">
      <w:pPr>
        <w:spacing w:line="200" w:lineRule="exact"/>
        <w:rPr>
          <w:rFonts w:asciiTheme="minorBidi" w:hAnsiTheme="minorBidi" w:cstheme="minorBidi"/>
        </w:rPr>
      </w:pPr>
    </w:p>
    <w:p w:rsidR="00E43E66" w:rsidRPr="00053113" w:rsidRDefault="00E43E66">
      <w:pPr>
        <w:spacing w:line="200" w:lineRule="exact"/>
        <w:rPr>
          <w:rFonts w:asciiTheme="minorBidi" w:hAnsiTheme="minorBidi" w:cstheme="minorBidi"/>
        </w:rPr>
      </w:pPr>
    </w:p>
    <w:p w:rsidR="00E43E66" w:rsidRDefault="00E123F1" w:rsidP="00E430DF">
      <w:pPr>
        <w:pStyle w:val="ListParagraph"/>
        <w:numPr>
          <w:ilvl w:val="0"/>
          <w:numId w:val="22"/>
        </w:numPr>
        <w:spacing w:before="1"/>
        <w:ind w:left="810"/>
        <w:rPr>
          <w:rFonts w:asciiTheme="minorBidi" w:eastAsia="Verdana" w:hAnsiTheme="minorBidi" w:cstheme="minorBidi"/>
          <w:sz w:val="22"/>
          <w:szCs w:val="22"/>
        </w:rPr>
      </w:pP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</w:rPr>
        <w:t>Ab</w:t>
      </w:r>
      <w:r w:rsidRPr="00E430DF">
        <w:rPr>
          <w:rFonts w:asciiTheme="minorBidi" w:eastAsia="Verdana" w:hAnsiTheme="minorBidi" w:cstheme="minorBidi"/>
          <w:b/>
          <w:sz w:val="22"/>
          <w:szCs w:val="22"/>
        </w:rPr>
        <w:t>u N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E430DF">
        <w:rPr>
          <w:rFonts w:asciiTheme="minorBidi" w:eastAsia="Verdana" w:hAnsiTheme="minorBidi" w:cstheme="minorBidi"/>
          <w:b/>
          <w:sz w:val="22"/>
          <w:szCs w:val="22"/>
        </w:rPr>
        <w:t>r G</w:t>
      </w:r>
      <w:r w:rsidRPr="00E430DF">
        <w:rPr>
          <w:rFonts w:asciiTheme="minorBidi" w:eastAsia="Verdana" w:hAnsiTheme="minorBidi" w:cstheme="minorBidi"/>
          <w:b/>
          <w:spacing w:val="-2"/>
          <w:sz w:val="22"/>
          <w:szCs w:val="22"/>
        </w:rPr>
        <w:t>e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E430DF">
        <w:rPr>
          <w:rFonts w:asciiTheme="minorBidi" w:eastAsia="Verdana" w:hAnsiTheme="minorBidi" w:cstheme="minorBidi"/>
          <w:b/>
          <w:sz w:val="22"/>
          <w:szCs w:val="22"/>
        </w:rPr>
        <w:t>eral</w:t>
      </w:r>
      <w:r w:rsidRPr="00E430DF">
        <w:rPr>
          <w:rFonts w:asciiTheme="minorBidi" w:eastAsia="Verdana" w:hAnsiTheme="minorBidi" w:cstheme="minorBidi"/>
          <w:b/>
          <w:spacing w:val="-5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</w:rPr>
        <w:t>r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</w:rPr>
        <w:t>an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</w:rPr>
        <w:t>p</w:t>
      </w:r>
      <w:r w:rsidRPr="00E430DF">
        <w:rPr>
          <w:rFonts w:asciiTheme="minorBidi" w:eastAsia="Verdana" w:hAnsiTheme="minorBidi" w:cstheme="minorBidi"/>
          <w:b/>
          <w:sz w:val="22"/>
          <w:szCs w:val="22"/>
        </w:rPr>
        <w:t xml:space="preserve">ort </w:t>
      </w:r>
      <w:r w:rsidRPr="00E430DF">
        <w:rPr>
          <w:rFonts w:asciiTheme="minorBidi" w:eastAsia="Verdana" w:hAnsiTheme="minorBidi" w:cstheme="minorBidi"/>
          <w:b/>
          <w:spacing w:val="-2"/>
          <w:sz w:val="22"/>
          <w:szCs w:val="22"/>
        </w:rPr>
        <w:t>E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E430DF">
        <w:rPr>
          <w:rFonts w:asciiTheme="minorBidi" w:eastAsia="Verdana" w:hAnsiTheme="minorBidi" w:cstheme="minorBidi"/>
          <w:b/>
          <w:sz w:val="22"/>
          <w:szCs w:val="22"/>
        </w:rPr>
        <w:t>t.</w:t>
      </w:r>
      <w:r w:rsidRPr="00E430DF">
        <w:rPr>
          <w:rFonts w:asciiTheme="minorBidi" w:eastAsia="Verdana" w:hAnsiTheme="minorBidi" w:cstheme="minorBidi"/>
          <w:b/>
          <w:spacing w:val="3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sz w:val="22"/>
          <w:szCs w:val="22"/>
        </w:rPr>
        <w:t>Abu</w:t>
      </w:r>
      <w:r w:rsidRPr="00E430DF">
        <w:rPr>
          <w:rFonts w:asciiTheme="minorBidi" w:eastAsia="Verdana" w:hAnsiTheme="minorBidi" w:cstheme="minorBidi"/>
          <w:spacing w:val="-4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sz w:val="22"/>
          <w:szCs w:val="22"/>
        </w:rPr>
        <w:t>Dh</w:t>
      </w:r>
      <w:r w:rsidRPr="00E430DF">
        <w:rPr>
          <w:rFonts w:asciiTheme="minorBidi" w:eastAsia="Verdana" w:hAnsiTheme="minorBidi" w:cstheme="minorBidi"/>
          <w:spacing w:val="-1"/>
          <w:sz w:val="22"/>
          <w:szCs w:val="22"/>
        </w:rPr>
        <w:t>ab</w:t>
      </w:r>
      <w:r w:rsidRPr="00E430DF">
        <w:rPr>
          <w:rFonts w:asciiTheme="minorBidi" w:eastAsia="Verdana" w:hAnsiTheme="minorBidi" w:cstheme="minorBidi"/>
          <w:sz w:val="22"/>
          <w:szCs w:val="22"/>
        </w:rPr>
        <w:t>i</w:t>
      </w:r>
      <w:r w:rsidRPr="00E430DF">
        <w:rPr>
          <w:rFonts w:asciiTheme="minorBidi" w:eastAsia="Verdana" w:hAnsiTheme="minorBidi" w:cstheme="minorBidi"/>
          <w:spacing w:val="-3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sz w:val="22"/>
          <w:szCs w:val="22"/>
        </w:rPr>
        <w:t xml:space="preserve">- </w:t>
      </w:r>
      <w:r w:rsidRPr="00E430DF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E430DF">
        <w:rPr>
          <w:rFonts w:asciiTheme="minorBidi" w:eastAsia="Verdana" w:hAnsiTheme="minorBidi" w:cstheme="minorBidi"/>
          <w:sz w:val="22"/>
          <w:szCs w:val="22"/>
        </w:rPr>
        <w:t>AE (</w:t>
      </w:r>
      <w:r w:rsidRPr="00E430DF">
        <w:rPr>
          <w:rFonts w:asciiTheme="minorBidi" w:eastAsia="Verdana" w:hAnsiTheme="minorBidi" w:cstheme="minorBidi"/>
          <w:spacing w:val="1"/>
          <w:sz w:val="22"/>
          <w:szCs w:val="22"/>
        </w:rPr>
        <w:t>J</w:t>
      </w:r>
      <w:r w:rsidRPr="00E430DF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E430DF">
        <w:rPr>
          <w:rFonts w:asciiTheme="minorBidi" w:eastAsia="Verdana" w:hAnsiTheme="minorBidi" w:cstheme="minorBidi"/>
          <w:sz w:val="22"/>
          <w:szCs w:val="22"/>
        </w:rPr>
        <w:t>n</w:t>
      </w:r>
      <w:r w:rsidRPr="00E430DF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spacing w:val="1"/>
          <w:sz w:val="22"/>
          <w:szCs w:val="22"/>
        </w:rPr>
        <w:t>2</w:t>
      </w:r>
      <w:r w:rsidRPr="00E430DF">
        <w:rPr>
          <w:rFonts w:asciiTheme="minorBidi" w:eastAsia="Verdana" w:hAnsiTheme="minorBidi" w:cstheme="minorBidi"/>
          <w:spacing w:val="-1"/>
          <w:sz w:val="22"/>
          <w:szCs w:val="22"/>
        </w:rPr>
        <w:t>0</w:t>
      </w:r>
      <w:r w:rsidRPr="00E430DF">
        <w:rPr>
          <w:rFonts w:asciiTheme="minorBidi" w:eastAsia="Verdana" w:hAnsiTheme="minorBidi" w:cstheme="minorBidi"/>
          <w:spacing w:val="1"/>
          <w:sz w:val="22"/>
          <w:szCs w:val="22"/>
        </w:rPr>
        <w:t>0</w:t>
      </w:r>
      <w:r w:rsidRPr="00E430DF">
        <w:rPr>
          <w:rFonts w:asciiTheme="minorBidi" w:eastAsia="Verdana" w:hAnsiTheme="minorBidi" w:cstheme="minorBidi"/>
          <w:sz w:val="22"/>
          <w:szCs w:val="22"/>
        </w:rPr>
        <w:t>8 –</w:t>
      </w:r>
      <w:r w:rsidRPr="00E430DF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sz w:val="22"/>
          <w:szCs w:val="22"/>
        </w:rPr>
        <w:t>Aug</w:t>
      </w:r>
      <w:r w:rsidRPr="00E430DF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E430DF">
        <w:rPr>
          <w:rFonts w:asciiTheme="minorBidi" w:eastAsia="Verdana" w:hAnsiTheme="minorBidi" w:cstheme="minorBidi"/>
          <w:spacing w:val="-1"/>
          <w:sz w:val="22"/>
          <w:szCs w:val="22"/>
        </w:rPr>
        <w:t>2009</w:t>
      </w:r>
      <w:r w:rsidRPr="00E430DF">
        <w:rPr>
          <w:rFonts w:asciiTheme="minorBidi" w:eastAsia="Verdana" w:hAnsiTheme="minorBidi" w:cstheme="minorBidi"/>
          <w:sz w:val="22"/>
          <w:szCs w:val="22"/>
        </w:rPr>
        <w:t>)</w:t>
      </w:r>
    </w:p>
    <w:p w:rsidR="00E430DF" w:rsidRDefault="00E430DF" w:rsidP="00E430DF">
      <w:pPr>
        <w:spacing w:before="1"/>
        <w:rPr>
          <w:rFonts w:asciiTheme="minorBidi" w:eastAsia="Verdana" w:hAnsiTheme="minorBidi" w:cstheme="minorBidi"/>
          <w:sz w:val="22"/>
          <w:szCs w:val="22"/>
        </w:rPr>
      </w:pPr>
    </w:p>
    <w:p w:rsidR="00E43E66" w:rsidRPr="00E430DF" w:rsidRDefault="00E430DF" w:rsidP="008F48D3">
      <w:pPr>
        <w:spacing w:after="120"/>
        <w:ind w:left="450"/>
        <w:rPr>
          <w:rFonts w:asciiTheme="minorBidi" w:eastAsia="Verdana" w:hAnsiTheme="minorBidi" w:cstheme="minorBidi"/>
          <w:sz w:val="22"/>
          <w:szCs w:val="22"/>
          <w:u w:val="single"/>
        </w:rPr>
      </w:pP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L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o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gi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s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t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 xml:space="preserve">cs 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C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o</w:t>
      </w:r>
      <w:r w:rsidRPr="00E430DF">
        <w:rPr>
          <w:rFonts w:asciiTheme="minorBidi" w:eastAsia="Verdana" w:hAnsiTheme="minorBidi" w:cstheme="minorBidi"/>
          <w:b/>
          <w:spacing w:val="-3"/>
          <w:sz w:val="22"/>
          <w:szCs w:val="22"/>
          <w:u w:val="single"/>
        </w:rPr>
        <w:t>o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rd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ina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tor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 xml:space="preserve"> 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d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 xml:space="preserve"> 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Off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ce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 xml:space="preserve"> Admi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n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i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s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t</w:t>
      </w:r>
      <w:r w:rsidRPr="00E430DF">
        <w:rPr>
          <w:rFonts w:asciiTheme="minorBidi" w:eastAsia="Verdana" w:hAnsiTheme="minorBidi" w:cstheme="minorBidi"/>
          <w:b/>
          <w:spacing w:val="1"/>
          <w:sz w:val="22"/>
          <w:szCs w:val="22"/>
          <w:u w:val="single"/>
        </w:rPr>
        <w:t>r</w:t>
      </w:r>
      <w:r w:rsidRPr="00E430DF">
        <w:rPr>
          <w:rFonts w:asciiTheme="minorBidi" w:eastAsia="Verdana" w:hAnsiTheme="minorBidi" w:cstheme="minorBidi"/>
          <w:b/>
          <w:spacing w:val="-1"/>
          <w:sz w:val="22"/>
          <w:szCs w:val="22"/>
          <w:u w:val="single"/>
        </w:rPr>
        <w:t>a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t</w:t>
      </w:r>
      <w:r w:rsidRPr="00E430DF">
        <w:rPr>
          <w:rFonts w:asciiTheme="minorBidi" w:eastAsia="Verdana" w:hAnsiTheme="minorBidi" w:cstheme="minorBidi"/>
          <w:b/>
          <w:spacing w:val="-3"/>
          <w:sz w:val="22"/>
          <w:szCs w:val="22"/>
          <w:u w:val="single"/>
        </w:rPr>
        <w:t>o</w:t>
      </w:r>
      <w:r w:rsidRPr="00E430DF">
        <w:rPr>
          <w:rFonts w:asciiTheme="minorBidi" w:eastAsia="Verdana" w:hAnsiTheme="minorBidi" w:cstheme="minorBidi"/>
          <w:b/>
          <w:sz w:val="22"/>
          <w:szCs w:val="22"/>
          <w:u w:val="single"/>
        </w:rPr>
        <w:t>r</w:t>
      </w:r>
    </w:p>
    <w:p w:rsidR="00E43E66" w:rsidRPr="00053113" w:rsidRDefault="00E123F1" w:rsidP="008F48D3">
      <w:pPr>
        <w:ind w:left="450"/>
        <w:rPr>
          <w:rFonts w:asciiTheme="minorBidi" w:eastAsia="Verdana" w:hAnsiTheme="minorBidi" w:cstheme="minorBidi"/>
        </w:rPr>
      </w:pPr>
      <w:r w:rsidRPr="00053113">
        <w:rPr>
          <w:rFonts w:asciiTheme="minorBidi" w:eastAsia="Verdana" w:hAnsiTheme="minorBidi" w:cstheme="minorBidi"/>
          <w:b/>
        </w:rPr>
        <w:t>Job</w:t>
      </w:r>
      <w:r w:rsidRPr="00053113">
        <w:rPr>
          <w:rFonts w:asciiTheme="minorBidi" w:eastAsia="Verdana" w:hAnsiTheme="minorBidi" w:cstheme="minorBidi"/>
          <w:b/>
          <w:spacing w:val="-2"/>
        </w:rPr>
        <w:t xml:space="preserve"> </w:t>
      </w:r>
      <w:r w:rsidRPr="00053113">
        <w:rPr>
          <w:rFonts w:asciiTheme="minorBidi" w:eastAsia="Verdana" w:hAnsiTheme="minorBidi" w:cstheme="minorBidi"/>
          <w:b/>
        </w:rPr>
        <w:t>Re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p</w:t>
      </w:r>
      <w:r w:rsidRPr="00053113">
        <w:rPr>
          <w:rFonts w:asciiTheme="minorBidi" w:eastAsia="Verdana" w:hAnsiTheme="minorBidi" w:cstheme="minorBidi"/>
          <w:b/>
        </w:rPr>
        <w:t>o</w:t>
      </w:r>
      <w:r w:rsidRPr="00053113">
        <w:rPr>
          <w:rFonts w:asciiTheme="minorBidi" w:eastAsia="Verdana" w:hAnsiTheme="minorBidi" w:cstheme="minorBidi"/>
          <w:b/>
          <w:spacing w:val="-2"/>
        </w:rPr>
        <w:t>n</w:t>
      </w:r>
      <w:r w:rsidRPr="00053113">
        <w:rPr>
          <w:rFonts w:asciiTheme="minorBidi" w:eastAsia="Verdana" w:hAnsiTheme="minorBidi" w:cstheme="minorBidi"/>
          <w:b/>
          <w:spacing w:val="1"/>
        </w:rPr>
        <w:t>s</w:t>
      </w:r>
      <w:r w:rsidRPr="00053113">
        <w:rPr>
          <w:rFonts w:asciiTheme="minorBidi" w:eastAsia="Verdana" w:hAnsiTheme="minorBidi" w:cstheme="minorBidi"/>
          <w:b/>
          <w:spacing w:val="-1"/>
        </w:rPr>
        <w:t>ibili</w:t>
      </w:r>
      <w:r w:rsidRPr="00053113">
        <w:rPr>
          <w:rFonts w:asciiTheme="minorBidi" w:eastAsia="Verdana" w:hAnsiTheme="minorBidi" w:cstheme="minorBidi"/>
          <w:b/>
        </w:rPr>
        <w:t>t</w:t>
      </w:r>
      <w:r w:rsidRPr="00053113">
        <w:rPr>
          <w:rFonts w:asciiTheme="minorBidi" w:eastAsia="Verdana" w:hAnsiTheme="minorBidi" w:cstheme="minorBidi"/>
          <w:b/>
          <w:spacing w:val="-1"/>
        </w:rPr>
        <w:t>i</w:t>
      </w:r>
      <w:r w:rsidRPr="00053113">
        <w:rPr>
          <w:rFonts w:asciiTheme="minorBidi" w:eastAsia="Verdana" w:hAnsiTheme="minorBidi" w:cstheme="minorBidi"/>
          <w:b/>
        </w:rPr>
        <w:t>es</w:t>
      </w:r>
      <w:r w:rsidR="003E5DEC">
        <w:rPr>
          <w:rFonts w:asciiTheme="minorBidi" w:eastAsia="Verdana" w:hAnsiTheme="minorBidi" w:cstheme="minorBidi"/>
        </w:rPr>
        <w:t>:</w:t>
      </w:r>
    </w:p>
    <w:p w:rsidR="00BD1C3F" w:rsidRPr="00E430DF" w:rsidRDefault="00BD1C3F" w:rsidP="00E430DF">
      <w:pPr>
        <w:pStyle w:val="ListParagraph"/>
        <w:numPr>
          <w:ilvl w:val="0"/>
          <w:numId w:val="24"/>
        </w:numPr>
        <w:spacing w:before="1"/>
        <w:ind w:left="810"/>
        <w:jc w:val="both"/>
        <w:rPr>
          <w:rFonts w:asciiTheme="minorBidi" w:eastAsia="Verdana" w:hAnsiTheme="minorBidi" w:cstheme="minorBidi"/>
        </w:rPr>
      </w:pPr>
      <w:r>
        <w:rPr>
          <w:rFonts w:asciiTheme="minorBidi" w:eastAsia="Verdana" w:hAnsiTheme="minorBidi" w:cstheme="minorBidi"/>
        </w:rPr>
        <w:t>Receiving and Screening CV’</w:t>
      </w:r>
      <w:r w:rsidR="00135A9D">
        <w:rPr>
          <w:rFonts w:asciiTheme="minorBidi" w:eastAsia="Verdana" w:hAnsiTheme="minorBidi" w:cstheme="minorBidi"/>
        </w:rPr>
        <w:t>s to choose the best candidate based on the job requirements and Job Description.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spacing w:val="1"/>
          <w:position w:val="-1"/>
        </w:rPr>
        <w:t>M</w:t>
      </w:r>
      <w:r w:rsidRPr="00E430DF">
        <w:rPr>
          <w:rFonts w:asciiTheme="minorBidi" w:eastAsia="Verdana" w:hAnsiTheme="minorBidi" w:cstheme="minorBidi"/>
          <w:position w:val="-1"/>
        </w:rPr>
        <w:t>on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t</w:t>
      </w:r>
      <w:r w:rsidRPr="00E430DF">
        <w:rPr>
          <w:rFonts w:asciiTheme="minorBidi" w:eastAsia="Verdana" w:hAnsiTheme="minorBidi" w:cstheme="minorBidi"/>
          <w:position w:val="-1"/>
        </w:rPr>
        <w:t>h</w:t>
      </w:r>
      <w:r w:rsidRPr="00E430DF">
        <w:rPr>
          <w:rFonts w:asciiTheme="minorBidi" w:eastAsia="Verdana" w:hAnsiTheme="minorBidi" w:cstheme="minorBidi"/>
          <w:spacing w:val="-4"/>
          <w:position w:val="-1"/>
        </w:rPr>
        <w:t>l</w:t>
      </w:r>
      <w:r w:rsidRPr="00E430DF">
        <w:rPr>
          <w:rFonts w:asciiTheme="minorBidi" w:eastAsia="Verdana" w:hAnsiTheme="minorBidi" w:cstheme="minorBidi"/>
          <w:position w:val="-1"/>
        </w:rPr>
        <w:t>y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position w:val="-1"/>
        </w:rPr>
        <w:t>wee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k</w:t>
      </w:r>
      <w:r w:rsidRPr="00E430DF">
        <w:rPr>
          <w:rFonts w:asciiTheme="minorBidi" w:eastAsia="Verdana" w:hAnsiTheme="minorBidi" w:cstheme="minorBidi"/>
          <w:position w:val="-1"/>
        </w:rPr>
        <w:t>ly</w:t>
      </w:r>
      <w:r w:rsidRPr="00E430DF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r</w:t>
      </w:r>
      <w:r w:rsidRPr="00E430DF">
        <w:rPr>
          <w:rFonts w:asciiTheme="minorBidi" w:eastAsia="Verdana" w:hAnsiTheme="minorBidi" w:cstheme="minorBidi"/>
          <w:position w:val="-1"/>
        </w:rPr>
        <w:t>epo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r</w:t>
      </w:r>
      <w:r w:rsidRPr="00E430DF">
        <w:rPr>
          <w:rFonts w:asciiTheme="minorBidi" w:eastAsia="Verdana" w:hAnsiTheme="minorBidi" w:cstheme="minorBidi"/>
          <w:position w:val="-1"/>
        </w:rPr>
        <w:t>ts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f</w:t>
      </w:r>
      <w:r w:rsidRPr="00E430DF">
        <w:rPr>
          <w:rFonts w:asciiTheme="minorBidi" w:eastAsia="Verdana" w:hAnsiTheme="minorBidi" w:cstheme="minorBidi"/>
          <w:position w:val="-1"/>
        </w:rPr>
        <w:t>or t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h</w:t>
      </w:r>
      <w:r w:rsidRPr="00E430DF">
        <w:rPr>
          <w:rFonts w:asciiTheme="minorBidi" w:eastAsia="Verdana" w:hAnsiTheme="minorBidi" w:cstheme="minorBidi"/>
          <w:position w:val="-1"/>
        </w:rPr>
        <w:t xml:space="preserve">e </w:t>
      </w:r>
      <w:r w:rsidRPr="00E430DF">
        <w:rPr>
          <w:rFonts w:asciiTheme="minorBidi" w:eastAsia="Verdana" w:hAnsiTheme="minorBidi" w:cstheme="minorBidi"/>
          <w:spacing w:val="-2"/>
          <w:position w:val="-1"/>
        </w:rPr>
        <w:t>m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Pr="00E430DF">
        <w:rPr>
          <w:rFonts w:asciiTheme="minorBidi" w:eastAsia="Verdana" w:hAnsiTheme="minorBidi" w:cstheme="minorBidi"/>
          <w:position w:val="-1"/>
        </w:rPr>
        <w:t>n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ag</w:t>
      </w:r>
      <w:r w:rsidRPr="00E430DF">
        <w:rPr>
          <w:rFonts w:asciiTheme="minorBidi" w:eastAsia="Verdana" w:hAnsiTheme="minorBidi" w:cstheme="minorBidi"/>
          <w:position w:val="-1"/>
        </w:rPr>
        <w:t>er.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position w:val="-1"/>
        </w:rPr>
        <w:t>C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u</w:t>
      </w:r>
      <w:r w:rsidRPr="00E430DF">
        <w:rPr>
          <w:rFonts w:asciiTheme="minorBidi" w:eastAsia="Verdana" w:hAnsiTheme="minorBidi" w:cstheme="minorBidi"/>
          <w:position w:val="-1"/>
        </w:rPr>
        <w:t>sto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m</w:t>
      </w:r>
      <w:r w:rsidRPr="00E430DF">
        <w:rPr>
          <w:rFonts w:asciiTheme="minorBidi" w:eastAsia="Verdana" w:hAnsiTheme="minorBidi" w:cstheme="minorBidi"/>
          <w:position w:val="-1"/>
        </w:rPr>
        <w:t>er ser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v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 xml:space="preserve">ce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t</w:t>
      </w:r>
      <w:r w:rsidRPr="00E430DF">
        <w:rPr>
          <w:rFonts w:asciiTheme="minorBidi" w:eastAsia="Verdana" w:hAnsiTheme="minorBidi" w:cstheme="minorBidi"/>
          <w:position w:val="-1"/>
        </w:rPr>
        <w:t>o s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ub</w:t>
      </w:r>
      <w:r w:rsidRPr="00E430DF">
        <w:rPr>
          <w:rFonts w:asciiTheme="minorBidi" w:eastAsia="Verdana" w:hAnsiTheme="minorBidi" w:cstheme="minorBidi"/>
          <w:position w:val="-1"/>
        </w:rPr>
        <w:t>s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d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r</w:t>
      </w:r>
      <w:r w:rsidRPr="00E430DF">
        <w:rPr>
          <w:rFonts w:asciiTheme="minorBidi" w:eastAsia="Verdana" w:hAnsiTheme="minorBidi" w:cstheme="minorBidi"/>
          <w:position w:val="-1"/>
        </w:rPr>
        <w:t>y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position w:val="-1"/>
        </w:rPr>
        <w:t>co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mpa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n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e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s</w:t>
      </w:r>
      <w:r w:rsidRPr="00E430DF">
        <w:rPr>
          <w:rFonts w:asciiTheme="minorBidi" w:eastAsia="Verdana" w:hAnsiTheme="minorBidi" w:cstheme="minorBidi"/>
          <w:position w:val="-1"/>
        </w:rPr>
        <w:t>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before="1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spacing w:val="-1"/>
        </w:rPr>
        <w:t>G</w:t>
      </w:r>
      <w:r w:rsidRPr="00E430DF">
        <w:rPr>
          <w:rFonts w:asciiTheme="minorBidi" w:eastAsia="Verdana" w:hAnsiTheme="minorBidi" w:cstheme="minorBidi"/>
        </w:rPr>
        <w:t>ener</w:t>
      </w:r>
      <w:r w:rsidRPr="00E430DF">
        <w:rPr>
          <w:rFonts w:asciiTheme="minorBidi" w:eastAsia="Verdana" w:hAnsiTheme="minorBidi" w:cstheme="minorBidi"/>
          <w:spacing w:val="-1"/>
        </w:rPr>
        <w:t>a</w:t>
      </w:r>
      <w:r w:rsidRPr="00E430DF">
        <w:rPr>
          <w:rFonts w:asciiTheme="minorBidi" w:eastAsia="Verdana" w:hAnsiTheme="minorBidi" w:cstheme="minorBidi"/>
        </w:rPr>
        <w:t>l</w:t>
      </w:r>
      <w:r w:rsidRPr="00E430DF">
        <w:rPr>
          <w:rFonts w:asciiTheme="minorBidi" w:eastAsia="Verdana" w:hAnsiTheme="minorBidi" w:cstheme="minorBidi"/>
          <w:spacing w:val="-3"/>
        </w:rPr>
        <w:t xml:space="preserve"> </w:t>
      </w:r>
      <w:r w:rsidRPr="00E430DF">
        <w:rPr>
          <w:rFonts w:asciiTheme="minorBidi" w:eastAsia="Verdana" w:hAnsiTheme="minorBidi" w:cstheme="minorBidi"/>
          <w:spacing w:val="-1"/>
        </w:rPr>
        <w:t>p</w:t>
      </w:r>
      <w:r w:rsidRPr="00E430DF">
        <w:rPr>
          <w:rFonts w:asciiTheme="minorBidi" w:eastAsia="Verdana" w:hAnsiTheme="minorBidi" w:cstheme="minorBidi"/>
        </w:rPr>
        <w:t>e</w:t>
      </w:r>
      <w:r w:rsidRPr="00E430DF">
        <w:rPr>
          <w:rFonts w:asciiTheme="minorBidi" w:eastAsia="Verdana" w:hAnsiTheme="minorBidi" w:cstheme="minorBidi"/>
          <w:spacing w:val="1"/>
        </w:rPr>
        <w:t>op</w:t>
      </w:r>
      <w:r w:rsidRPr="00E430DF">
        <w:rPr>
          <w:rFonts w:asciiTheme="minorBidi" w:eastAsia="Verdana" w:hAnsiTheme="minorBidi" w:cstheme="minorBidi"/>
          <w:spacing w:val="-3"/>
        </w:rPr>
        <w:t>l</w:t>
      </w:r>
      <w:r w:rsidRPr="00E430DF">
        <w:rPr>
          <w:rFonts w:asciiTheme="minorBidi" w:eastAsia="Verdana" w:hAnsiTheme="minorBidi" w:cstheme="minorBidi"/>
        </w:rPr>
        <w:t xml:space="preserve">e </w:t>
      </w:r>
      <w:r w:rsidRPr="00E430DF">
        <w:rPr>
          <w:rFonts w:asciiTheme="minorBidi" w:eastAsia="Verdana" w:hAnsiTheme="minorBidi" w:cstheme="minorBidi"/>
          <w:spacing w:val="-2"/>
        </w:rPr>
        <w:t>m</w:t>
      </w:r>
      <w:r w:rsidRPr="00E430DF">
        <w:rPr>
          <w:rFonts w:asciiTheme="minorBidi" w:eastAsia="Verdana" w:hAnsiTheme="minorBidi" w:cstheme="minorBidi"/>
          <w:spacing w:val="-1"/>
        </w:rPr>
        <w:t>a</w:t>
      </w:r>
      <w:r w:rsidRPr="00E430DF">
        <w:rPr>
          <w:rFonts w:asciiTheme="minorBidi" w:eastAsia="Verdana" w:hAnsiTheme="minorBidi" w:cstheme="minorBidi"/>
        </w:rPr>
        <w:t>n</w:t>
      </w:r>
      <w:r w:rsidRPr="00E430DF">
        <w:rPr>
          <w:rFonts w:asciiTheme="minorBidi" w:eastAsia="Verdana" w:hAnsiTheme="minorBidi" w:cstheme="minorBidi"/>
          <w:spacing w:val="1"/>
        </w:rPr>
        <w:t>a</w:t>
      </w:r>
      <w:r w:rsidRPr="00E430DF">
        <w:rPr>
          <w:rFonts w:asciiTheme="minorBidi" w:eastAsia="Verdana" w:hAnsiTheme="minorBidi" w:cstheme="minorBidi"/>
          <w:spacing w:val="-1"/>
        </w:rPr>
        <w:t>g</w:t>
      </w:r>
      <w:r w:rsidRPr="00E430DF">
        <w:rPr>
          <w:rFonts w:asciiTheme="minorBidi" w:eastAsia="Verdana" w:hAnsiTheme="minorBidi" w:cstheme="minorBidi"/>
        </w:rPr>
        <w:t>e</w:t>
      </w:r>
      <w:r w:rsidRPr="00E430DF">
        <w:rPr>
          <w:rFonts w:asciiTheme="minorBidi" w:eastAsia="Verdana" w:hAnsiTheme="minorBidi" w:cstheme="minorBidi"/>
          <w:spacing w:val="-1"/>
        </w:rPr>
        <w:t>m</w:t>
      </w:r>
      <w:r w:rsidRPr="00E430DF">
        <w:rPr>
          <w:rFonts w:asciiTheme="minorBidi" w:eastAsia="Verdana" w:hAnsiTheme="minorBidi" w:cstheme="minorBidi"/>
        </w:rPr>
        <w:t>ent.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spacing w:val="-1"/>
          <w:position w:val="-1"/>
        </w:rPr>
        <w:t>Pr</w:t>
      </w:r>
      <w:r w:rsidRPr="00E430DF">
        <w:rPr>
          <w:rFonts w:asciiTheme="minorBidi" w:eastAsia="Verdana" w:hAnsiTheme="minorBidi" w:cstheme="minorBidi"/>
          <w:position w:val="-1"/>
        </w:rPr>
        <w:t>ep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r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ng</w:t>
      </w:r>
      <w:r w:rsidRPr="00E430DF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position w:val="-1"/>
        </w:rPr>
        <w:t>S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a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l</w:t>
      </w:r>
      <w:r w:rsidRPr="00E430DF">
        <w:rPr>
          <w:rFonts w:asciiTheme="minorBidi" w:eastAsia="Verdana" w:hAnsiTheme="minorBidi" w:cstheme="minorBidi"/>
          <w:position w:val="-1"/>
        </w:rPr>
        <w:t>es In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v</w:t>
      </w:r>
      <w:r w:rsidRPr="00E430DF">
        <w:rPr>
          <w:rFonts w:asciiTheme="minorBidi" w:eastAsia="Verdana" w:hAnsiTheme="minorBidi" w:cstheme="minorBidi"/>
          <w:position w:val="-1"/>
        </w:rPr>
        <w:t>oice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s</w:t>
      </w:r>
      <w:r w:rsidRPr="00E430DF">
        <w:rPr>
          <w:rFonts w:asciiTheme="minorBidi" w:eastAsia="Verdana" w:hAnsiTheme="minorBidi" w:cstheme="minorBidi"/>
          <w:position w:val="-1"/>
        </w:rPr>
        <w:t>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before="10" w:line="260" w:lineRule="exact"/>
        <w:ind w:left="810" w:right="1074"/>
        <w:jc w:val="both"/>
        <w:rPr>
          <w:rFonts w:asciiTheme="minorBidi" w:hAnsiTheme="minorBidi" w:cstheme="minorBidi"/>
        </w:rPr>
      </w:pPr>
      <w:r w:rsidRPr="00E430DF">
        <w:rPr>
          <w:rFonts w:asciiTheme="minorBidi" w:eastAsia="Verdana" w:hAnsiTheme="minorBidi" w:cstheme="minorBidi"/>
          <w:spacing w:val="1"/>
        </w:rPr>
        <w:t>T</w:t>
      </w:r>
      <w:r w:rsidRPr="00E430DF">
        <w:rPr>
          <w:rFonts w:asciiTheme="minorBidi" w:eastAsia="Verdana" w:hAnsiTheme="minorBidi" w:cstheme="minorBidi"/>
          <w:spacing w:val="-1"/>
        </w:rPr>
        <w:t>yp</w:t>
      </w:r>
      <w:r w:rsidRPr="00E430DF">
        <w:rPr>
          <w:rFonts w:asciiTheme="minorBidi" w:eastAsia="Verdana" w:hAnsiTheme="minorBidi" w:cstheme="minorBidi"/>
        </w:rPr>
        <w:t xml:space="preserve">e </w:t>
      </w:r>
      <w:r w:rsidRPr="00E430DF">
        <w:rPr>
          <w:rFonts w:asciiTheme="minorBidi" w:eastAsia="Verdana" w:hAnsiTheme="minorBidi" w:cstheme="minorBidi"/>
          <w:spacing w:val="-1"/>
        </w:rPr>
        <w:t>d</w:t>
      </w:r>
      <w:r w:rsidRPr="00E430DF">
        <w:rPr>
          <w:rFonts w:asciiTheme="minorBidi" w:eastAsia="Verdana" w:hAnsiTheme="minorBidi" w:cstheme="minorBidi"/>
          <w:spacing w:val="-3"/>
        </w:rPr>
        <w:t>i</w:t>
      </w:r>
      <w:r w:rsidRPr="00E430DF">
        <w:rPr>
          <w:rFonts w:asciiTheme="minorBidi" w:eastAsia="Verdana" w:hAnsiTheme="minorBidi" w:cstheme="minorBidi"/>
          <w:spacing w:val="-1"/>
        </w:rPr>
        <w:t>ff</w:t>
      </w:r>
      <w:r w:rsidRPr="00E430DF">
        <w:rPr>
          <w:rFonts w:asciiTheme="minorBidi" w:eastAsia="Verdana" w:hAnsiTheme="minorBidi" w:cstheme="minorBidi"/>
        </w:rPr>
        <w:t>erent</w:t>
      </w:r>
      <w:r w:rsidRPr="00E430DF">
        <w:rPr>
          <w:rFonts w:asciiTheme="minorBidi" w:eastAsia="Verdana" w:hAnsiTheme="minorBidi" w:cstheme="minorBidi"/>
          <w:spacing w:val="-2"/>
        </w:rPr>
        <w:t xml:space="preserve"> </w:t>
      </w:r>
      <w:r w:rsidRPr="00E430DF">
        <w:rPr>
          <w:rFonts w:asciiTheme="minorBidi" w:eastAsia="Verdana" w:hAnsiTheme="minorBidi" w:cstheme="minorBidi"/>
        </w:rPr>
        <w:t>tech</w:t>
      </w:r>
      <w:r w:rsidRPr="00E430DF">
        <w:rPr>
          <w:rFonts w:asciiTheme="minorBidi" w:eastAsia="Verdana" w:hAnsiTheme="minorBidi" w:cstheme="minorBidi"/>
          <w:spacing w:val="1"/>
        </w:rPr>
        <w:t>n</w:t>
      </w:r>
      <w:r w:rsidRPr="00E430DF">
        <w:rPr>
          <w:rFonts w:asciiTheme="minorBidi" w:eastAsia="Verdana" w:hAnsiTheme="minorBidi" w:cstheme="minorBidi"/>
          <w:spacing w:val="-3"/>
        </w:rPr>
        <w:t>i</w:t>
      </w:r>
      <w:r w:rsidRPr="00E430DF">
        <w:rPr>
          <w:rFonts w:asciiTheme="minorBidi" w:eastAsia="Verdana" w:hAnsiTheme="minorBidi" w:cstheme="minorBidi"/>
          <w:spacing w:val="2"/>
        </w:rPr>
        <w:t>c</w:t>
      </w:r>
      <w:r w:rsidRPr="00E430DF">
        <w:rPr>
          <w:rFonts w:asciiTheme="minorBidi" w:eastAsia="Verdana" w:hAnsiTheme="minorBidi" w:cstheme="minorBidi"/>
          <w:spacing w:val="-1"/>
        </w:rPr>
        <w:t>a</w:t>
      </w:r>
      <w:r w:rsidRPr="00E430DF">
        <w:rPr>
          <w:rFonts w:asciiTheme="minorBidi" w:eastAsia="Verdana" w:hAnsiTheme="minorBidi" w:cstheme="minorBidi"/>
        </w:rPr>
        <w:t>l</w:t>
      </w:r>
      <w:r w:rsidRPr="00E430DF">
        <w:rPr>
          <w:rFonts w:asciiTheme="minorBidi" w:eastAsia="Verdana" w:hAnsiTheme="minorBidi" w:cstheme="minorBidi"/>
          <w:spacing w:val="-3"/>
        </w:rPr>
        <w:t xml:space="preserve"> </w:t>
      </w:r>
      <w:r w:rsidRPr="00E430DF">
        <w:rPr>
          <w:rFonts w:asciiTheme="minorBidi" w:eastAsia="Verdana" w:hAnsiTheme="minorBidi" w:cstheme="minorBidi"/>
        </w:rPr>
        <w:t>cor</w:t>
      </w:r>
      <w:r w:rsidRPr="00E430DF">
        <w:rPr>
          <w:rFonts w:asciiTheme="minorBidi" w:eastAsia="Verdana" w:hAnsiTheme="minorBidi" w:cstheme="minorBidi"/>
          <w:spacing w:val="-1"/>
        </w:rPr>
        <w:t>r</w:t>
      </w:r>
      <w:r w:rsidRPr="00E430DF">
        <w:rPr>
          <w:rFonts w:asciiTheme="minorBidi" w:eastAsia="Verdana" w:hAnsiTheme="minorBidi" w:cstheme="minorBidi"/>
        </w:rPr>
        <w:t>espon</w:t>
      </w:r>
      <w:r w:rsidRPr="00E430DF">
        <w:rPr>
          <w:rFonts w:asciiTheme="minorBidi" w:eastAsia="Verdana" w:hAnsiTheme="minorBidi" w:cstheme="minorBidi"/>
          <w:spacing w:val="-1"/>
        </w:rPr>
        <w:t>d</w:t>
      </w:r>
      <w:r w:rsidRPr="00E430DF">
        <w:rPr>
          <w:rFonts w:asciiTheme="minorBidi" w:eastAsia="Verdana" w:hAnsiTheme="minorBidi" w:cstheme="minorBidi"/>
        </w:rPr>
        <w:t xml:space="preserve">ence such </w:t>
      </w:r>
      <w:r w:rsidRPr="00E430DF">
        <w:rPr>
          <w:rFonts w:asciiTheme="minorBidi" w:eastAsia="Verdana" w:hAnsiTheme="minorBidi" w:cstheme="minorBidi"/>
          <w:spacing w:val="-1"/>
        </w:rPr>
        <w:t>a</w:t>
      </w:r>
      <w:r w:rsidRPr="00E430DF">
        <w:rPr>
          <w:rFonts w:asciiTheme="minorBidi" w:eastAsia="Verdana" w:hAnsiTheme="minorBidi" w:cstheme="minorBidi"/>
        </w:rPr>
        <w:t>s Le</w:t>
      </w:r>
      <w:r w:rsidRPr="00E430DF">
        <w:rPr>
          <w:rFonts w:asciiTheme="minorBidi" w:eastAsia="Verdana" w:hAnsiTheme="minorBidi" w:cstheme="minorBidi"/>
          <w:spacing w:val="-1"/>
        </w:rPr>
        <w:t>t</w:t>
      </w:r>
      <w:r w:rsidRPr="00E430DF">
        <w:rPr>
          <w:rFonts w:asciiTheme="minorBidi" w:eastAsia="Verdana" w:hAnsiTheme="minorBidi" w:cstheme="minorBidi"/>
        </w:rPr>
        <w:t>te</w:t>
      </w:r>
      <w:r w:rsidRPr="00E430DF">
        <w:rPr>
          <w:rFonts w:asciiTheme="minorBidi" w:eastAsia="Verdana" w:hAnsiTheme="minorBidi" w:cstheme="minorBidi"/>
          <w:spacing w:val="-1"/>
        </w:rPr>
        <w:t>r</w:t>
      </w:r>
      <w:r w:rsidRPr="00E430DF">
        <w:rPr>
          <w:rFonts w:asciiTheme="minorBidi" w:eastAsia="Verdana" w:hAnsiTheme="minorBidi" w:cstheme="minorBidi"/>
        </w:rPr>
        <w:t>s,</w:t>
      </w:r>
      <w:r w:rsidRPr="00E430DF">
        <w:rPr>
          <w:rFonts w:asciiTheme="minorBidi" w:eastAsia="Verdana" w:hAnsiTheme="minorBidi" w:cstheme="minorBidi"/>
          <w:spacing w:val="-2"/>
        </w:rPr>
        <w:t xml:space="preserve"> </w:t>
      </w:r>
      <w:r w:rsidRPr="00E430DF">
        <w:rPr>
          <w:rFonts w:asciiTheme="minorBidi" w:eastAsia="Verdana" w:hAnsiTheme="minorBidi" w:cstheme="minorBidi"/>
          <w:spacing w:val="1"/>
        </w:rPr>
        <w:t>M</w:t>
      </w:r>
      <w:r w:rsidRPr="00E430DF">
        <w:rPr>
          <w:rFonts w:asciiTheme="minorBidi" w:eastAsia="Verdana" w:hAnsiTheme="minorBidi" w:cstheme="minorBidi"/>
        </w:rPr>
        <w:t>e</w:t>
      </w:r>
      <w:r w:rsidRPr="00E430DF">
        <w:rPr>
          <w:rFonts w:asciiTheme="minorBidi" w:eastAsia="Verdana" w:hAnsiTheme="minorBidi" w:cstheme="minorBidi"/>
          <w:spacing w:val="-1"/>
        </w:rPr>
        <w:t>m</w:t>
      </w:r>
      <w:r w:rsidRPr="00E430DF">
        <w:rPr>
          <w:rFonts w:asciiTheme="minorBidi" w:eastAsia="Verdana" w:hAnsiTheme="minorBidi" w:cstheme="minorBidi"/>
        </w:rPr>
        <w:t>o</w:t>
      </w:r>
      <w:r w:rsidRPr="00E430DF">
        <w:rPr>
          <w:rFonts w:asciiTheme="minorBidi" w:eastAsia="Verdana" w:hAnsiTheme="minorBidi" w:cstheme="minorBidi"/>
          <w:spacing w:val="1"/>
        </w:rPr>
        <w:t>s</w:t>
      </w:r>
      <w:r w:rsidRPr="00E430DF">
        <w:rPr>
          <w:rFonts w:asciiTheme="minorBidi" w:eastAsia="Verdana" w:hAnsiTheme="minorBidi" w:cstheme="minorBidi"/>
        </w:rPr>
        <w:t>,</w:t>
      </w:r>
      <w:r w:rsidRPr="00E430DF">
        <w:rPr>
          <w:rFonts w:asciiTheme="minorBidi" w:eastAsia="Verdana" w:hAnsiTheme="minorBidi" w:cstheme="minorBidi"/>
          <w:spacing w:val="-3"/>
        </w:rPr>
        <w:t xml:space="preserve"> </w:t>
      </w:r>
      <w:r w:rsidRPr="00E430DF">
        <w:rPr>
          <w:rFonts w:asciiTheme="minorBidi" w:eastAsia="Verdana" w:hAnsiTheme="minorBidi" w:cstheme="minorBidi"/>
        </w:rPr>
        <w:t>Fa</w:t>
      </w:r>
      <w:r w:rsidRPr="00E430DF">
        <w:rPr>
          <w:rFonts w:asciiTheme="minorBidi" w:eastAsia="Verdana" w:hAnsiTheme="minorBidi" w:cstheme="minorBidi"/>
          <w:spacing w:val="-1"/>
        </w:rPr>
        <w:t>x</w:t>
      </w:r>
      <w:r w:rsidRPr="00E430DF">
        <w:rPr>
          <w:rFonts w:asciiTheme="minorBidi" w:eastAsia="Verdana" w:hAnsiTheme="minorBidi" w:cstheme="minorBidi"/>
        </w:rPr>
        <w:t>e</w:t>
      </w:r>
      <w:r w:rsidRPr="00E430DF">
        <w:rPr>
          <w:rFonts w:asciiTheme="minorBidi" w:eastAsia="Verdana" w:hAnsiTheme="minorBidi" w:cstheme="minorBidi"/>
          <w:spacing w:val="1"/>
        </w:rPr>
        <w:t>s</w:t>
      </w:r>
      <w:r w:rsidRPr="00E430DF">
        <w:rPr>
          <w:rFonts w:asciiTheme="minorBidi" w:eastAsia="Verdana" w:hAnsiTheme="minorBidi" w:cstheme="minorBidi"/>
        </w:rPr>
        <w:t>,</w:t>
      </w:r>
      <w:r w:rsidRPr="00E430DF">
        <w:rPr>
          <w:rFonts w:asciiTheme="minorBidi" w:eastAsia="Verdana" w:hAnsiTheme="minorBidi" w:cstheme="minorBidi"/>
          <w:spacing w:val="-2"/>
        </w:rPr>
        <w:t xml:space="preserve"> </w:t>
      </w:r>
      <w:r w:rsidR="003E5DEC" w:rsidRPr="00E430DF">
        <w:rPr>
          <w:rFonts w:asciiTheme="minorBidi" w:eastAsia="Verdana" w:hAnsiTheme="minorBidi" w:cstheme="minorBidi"/>
        </w:rPr>
        <w:t>Repor</w:t>
      </w:r>
      <w:r w:rsidR="003E5DEC" w:rsidRPr="00E430DF">
        <w:rPr>
          <w:rFonts w:asciiTheme="minorBidi" w:eastAsia="Verdana" w:hAnsiTheme="minorBidi" w:cstheme="minorBidi"/>
          <w:spacing w:val="-1"/>
        </w:rPr>
        <w:t>t</w:t>
      </w:r>
      <w:r w:rsidR="003E5DEC">
        <w:rPr>
          <w:rFonts w:asciiTheme="minorBidi" w:eastAsia="Verdana" w:hAnsiTheme="minorBidi" w:cstheme="minorBidi"/>
        </w:rPr>
        <w:t>s,</w:t>
      </w:r>
      <w:r w:rsidR="003E5DEC" w:rsidRPr="00E430DF">
        <w:rPr>
          <w:rFonts w:asciiTheme="minorBidi" w:eastAsia="Verdana" w:hAnsiTheme="minorBidi" w:cstheme="minorBidi"/>
        </w:rPr>
        <w:t xml:space="preserve"> Transmission</w:t>
      </w:r>
      <w:r w:rsidRPr="00E430DF">
        <w:rPr>
          <w:rFonts w:asciiTheme="minorBidi" w:eastAsia="Verdana" w:hAnsiTheme="minorBidi" w:cstheme="minorBidi"/>
        </w:rPr>
        <w:t xml:space="preserve"> </w:t>
      </w:r>
      <w:r w:rsidRPr="00E430DF">
        <w:rPr>
          <w:rFonts w:asciiTheme="minorBidi" w:eastAsia="Verdana" w:hAnsiTheme="minorBidi" w:cstheme="minorBidi"/>
          <w:spacing w:val="3"/>
        </w:rPr>
        <w:t>S</w:t>
      </w:r>
      <w:r w:rsidRPr="00E430DF">
        <w:rPr>
          <w:rFonts w:asciiTheme="minorBidi" w:eastAsia="Verdana" w:hAnsiTheme="minorBidi" w:cstheme="minorBidi"/>
        </w:rPr>
        <w:t>l</w:t>
      </w:r>
      <w:r w:rsidRPr="00E430DF">
        <w:rPr>
          <w:rFonts w:asciiTheme="minorBidi" w:eastAsia="Verdana" w:hAnsiTheme="minorBidi" w:cstheme="minorBidi"/>
          <w:spacing w:val="-3"/>
        </w:rPr>
        <w:t>i</w:t>
      </w:r>
      <w:r w:rsidRPr="00E430DF">
        <w:rPr>
          <w:rFonts w:asciiTheme="minorBidi" w:eastAsia="Verdana" w:hAnsiTheme="minorBidi" w:cstheme="minorBidi"/>
          <w:spacing w:val="-1"/>
        </w:rPr>
        <w:t>p</w:t>
      </w:r>
      <w:r w:rsidRPr="00E430DF">
        <w:rPr>
          <w:rFonts w:asciiTheme="minorBidi" w:eastAsia="Verdana" w:hAnsiTheme="minorBidi" w:cstheme="minorBidi"/>
        </w:rPr>
        <w:t>s</w:t>
      </w:r>
      <w:r w:rsidRPr="00E430DF">
        <w:rPr>
          <w:rFonts w:asciiTheme="minorBidi" w:eastAsia="Verdana" w:hAnsiTheme="minorBidi" w:cstheme="minorBidi"/>
          <w:spacing w:val="2"/>
        </w:rPr>
        <w:t xml:space="preserve"> </w:t>
      </w:r>
      <w:r w:rsidRPr="00E430DF">
        <w:rPr>
          <w:rFonts w:asciiTheme="minorBidi" w:eastAsia="Verdana" w:hAnsiTheme="minorBidi" w:cstheme="minorBidi"/>
          <w:spacing w:val="-1"/>
        </w:rPr>
        <w:t>f</w:t>
      </w:r>
      <w:r w:rsidRPr="00E430DF">
        <w:rPr>
          <w:rFonts w:asciiTheme="minorBidi" w:eastAsia="Verdana" w:hAnsiTheme="minorBidi" w:cstheme="minorBidi"/>
        </w:rPr>
        <w:t xml:space="preserve">or </w:t>
      </w:r>
      <w:r w:rsidRPr="00E430DF">
        <w:rPr>
          <w:rFonts w:asciiTheme="minorBidi" w:eastAsia="Verdana" w:hAnsiTheme="minorBidi" w:cstheme="minorBidi"/>
          <w:spacing w:val="-1"/>
        </w:rPr>
        <w:t>th</w:t>
      </w:r>
      <w:r w:rsidRPr="00E430DF">
        <w:rPr>
          <w:rFonts w:asciiTheme="minorBidi" w:eastAsia="Verdana" w:hAnsiTheme="minorBidi" w:cstheme="minorBidi"/>
        </w:rPr>
        <w:t>e te</w:t>
      </w:r>
      <w:r w:rsidRPr="00E430DF">
        <w:rPr>
          <w:rFonts w:asciiTheme="minorBidi" w:eastAsia="Verdana" w:hAnsiTheme="minorBidi" w:cstheme="minorBidi"/>
          <w:spacing w:val="-1"/>
        </w:rPr>
        <w:t>a</w:t>
      </w:r>
      <w:r w:rsidRPr="00E430DF">
        <w:rPr>
          <w:rFonts w:asciiTheme="minorBidi" w:eastAsia="Verdana" w:hAnsiTheme="minorBidi" w:cstheme="minorBidi"/>
        </w:rPr>
        <w:t>m</w:t>
      </w:r>
      <w:r w:rsidRPr="00E430DF">
        <w:rPr>
          <w:rFonts w:asciiTheme="minorBidi" w:eastAsia="Verdana" w:hAnsiTheme="minorBidi" w:cstheme="minorBidi"/>
          <w:spacing w:val="-2"/>
        </w:rPr>
        <w:t xml:space="preserve"> </w:t>
      </w:r>
      <w:r w:rsidRPr="00E430DF">
        <w:rPr>
          <w:rFonts w:asciiTheme="minorBidi" w:eastAsia="Verdana" w:hAnsiTheme="minorBidi" w:cstheme="minorBidi"/>
        </w:rPr>
        <w:t>Le</w:t>
      </w:r>
      <w:r w:rsidRPr="00E430DF">
        <w:rPr>
          <w:rFonts w:asciiTheme="minorBidi" w:eastAsia="Verdana" w:hAnsiTheme="minorBidi" w:cstheme="minorBidi"/>
          <w:spacing w:val="-1"/>
        </w:rPr>
        <w:t>ad</w:t>
      </w:r>
      <w:r w:rsidRPr="00E430DF">
        <w:rPr>
          <w:rFonts w:asciiTheme="minorBidi" w:eastAsia="Verdana" w:hAnsiTheme="minorBidi" w:cstheme="minorBidi"/>
        </w:rPr>
        <w:t xml:space="preserve">er </w:t>
      </w:r>
      <w:r w:rsidRPr="00E430DF">
        <w:rPr>
          <w:rFonts w:asciiTheme="minorBidi" w:eastAsia="Verdana" w:hAnsiTheme="minorBidi" w:cstheme="minorBidi"/>
          <w:spacing w:val="-1"/>
        </w:rPr>
        <w:t>an</w:t>
      </w:r>
      <w:r w:rsidRPr="00E430DF">
        <w:rPr>
          <w:rFonts w:asciiTheme="minorBidi" w:eastAsia="Verdana" w:hAnsiTheme="minorBidi" w:cstheme="minorBidi"/>
        </w:rPr>
        <w:t>d</w:t>
      </w:r>
      <w:r w:rsidRPr="00E430DF">
        <w:rPr>
          <w:rFonts w:asciiTheme="minorBidi" w:eastAsia="Verdana" w:hAnsiTheme="minorBidi" w:cstheme="minorBidi"/>
          <w:spacing w:val="2"/>
        </w:rPr>
        <w:t xml:space="preserve"> </w:t>
      </w:r>
      <w:r w:rsidRPr="00E430DF">
        <w:rPr>
          <w:rFonts w:asciiTheme="minorBidi" w:eastAsia="Verdana" w:hAnsiTheme="minorBidi" w:cstheme="minorBidi"/>
        </w:rPr>
        <w:t>Su</w:t>
      </w:r>
      <w:r w:rsidRPr="00E430DF">
        <w:rPr>
          <w:rFonts w:asciiTheme="minorBidi" w:eastAsia="Verdana" w:hAnsiTheme="minorBidi" w:cstheme="minorBidi"/>
          <w:spacing w:val="-1"/>
        </w:rPr>
        <w:t>p</w:t>
      </w:r>
      <w:r w:rsidRPr="00E430DF">
        <w:rPr>
          <w:rFonts w:asciiTheme="minorBidi" w:eastAsia="Verdana" w:hAnsiTheme="minorBidi" w:cstheme="minorBidi"/>
        </w:rPr>
        <w:t>er</w:t>
      </w:r>
      <w:r w:rsidRPr="00E430DF">
        <w:rPr>
          <w:rFonts w:asciiTheme="minorBidi" w:eastAsia="Verdana" w:hAnsiTheme="minorBidi" w:cstheme="minorBidi"/>
          <w:spacing w:val="-1"/>
        </w:rPr>
        <w:t>v</w:t>
      </w:r>
      <w:r w:rsidRPr="00E430DF">
        <w:rPr>
          <w:rFonts w:asciiTheme="minorBidi" w:eastAsia="Verdana" w:hAnsiTheme="minorBidi" w:cstheme="minorBidi"/>
          <w:spacing w:val="-3"/>
        </w:rPr>
        <w:t>i</w:t>
      </w:r>
      <w:r w:rsidRPr="00E430DF">
        <w:rPr>
          <w:rFonts w:asciiTheme="minorBidi" w:eastAsia="Verdana" w:hAnsiTheme="minorBidi" w:cstheme="minorBidi"/>
        </w:rPr>
        <w:t>sor</w:t>
      </w:r>
      <w:r w:rsidRPr="00E430DF">
        <w:rPr>
          <w:rFonts w:asciiTheme="minorBidi" w:hAnsiTheme="minorBidi" w:cstheme="minorBidi"/>
        </w:rPr>
        <w:t>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spacing w:val="-1"/>
          <w:position w:val="-1"/>
        </w:rPr>
        <w:t>P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l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c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n</w:t>
      </w:r>
      <w:r w:rsidRPr="00E430DF">
        <w:rPr>
          <w:rFonts w:asciiTheme="minorBidi" w:eastAsia="Verdana" w:hAnsiTheme="minorBidi" w:cstheme="minorBidi"/>
          <w:position w:val="-1"/>
        </w:rPr>
        <w:t>g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position w:val="-1"/>
        </w:rPr>
        <w:t>or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d</w:t>
      </w:r>
      <w:r w:rsidRPr="00E430DF">
        <w:rPr>
          <w:rFonts w:asciiTheme="minorBidi" w:eastAsia="Verdana" w:hAnsiTheme="minorBidi" w:cstheme="minorBidi"/>
          <w:position w:val="-1"/>
        </w:rPr>
        <w:t xml:space="preserve">ers 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w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th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position w:val="-1"/>
        </w:rPr>
        <w:t>s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u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pp</w:t>
      </w:r>
      <w:r w:rsidRPr="00E430DF">
        <w:rPr>
          <w:rFonts w:asciiTheme="minorBidi" w:eastAsia="Verdana" w:hAnsiTheme="minorBidi" w:cstheme="minorBidi"/>
          <w:position w:val="-1"/>
        </w:rPr>
        <w:t>l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er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s</w:t>
      </w:r>
      <w:r w:rsidRPr="00E430DF">
        <w:rPr>
          <w:rFonts w:asciiTheme="minorBidi" w:eastAsia="Verdana" w:hAnsiTheme="minorBidi" w:cstheme="minorBidi"/>
          <w:position w:val="-1"/>
        </w:rPr>
        <w:t>.</w:t>
      </w:r>
    </w:p>
    <w:p w:rsidR="00E43E66" w:rsidRPr="00E430DF" w:rsidRDefault="008F48D3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position w:val="-1"/>
        </w:rPr>
        <w:t>Liaising</w:t>
      </w:r>
      <w:r w:rsidR="00E123F1" w:rsidRPr="00E430DF">
        <w:rPr>
          <w:rFonts w:asciiTheme="minorBidi" w:eastAsia="Verdana" w:hAnsiTheme="minorBidi" w:cstheme="minorBidi"/>
          <w:position w:val="-1"/>
        </w:rPr>
        <w:t xml:space="preserve"> </w:t>
      </w:r>
      <w:r w:rsidR="00E123F1" w:rsidRPr="00E430DF">
        <w:rPr>
          <w:rFonts w:asciiTheme="minorBidi" w:eastAsia="Verdana" w:hAnsiTheme="minorBidi" w:cstheme="minorBidi"/>
          <w:spacing w:val="1"/>
          <w:position w:val="-1"/>
        </w:rPr>
        <w:t>w</w:t>
      </w:r>
      <w:r w:rsidR="00E123F1"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="00E123F1" w:rsidRPr="00E430DF">
        <w:rPr>
          <w:rFonts w:asciiTheme="minorBidi" w:eastAsia="Verdana" w:hAnsiTheme="minorBidi" w:cstheme="minorBidi"/>
          <w:position w:val="-1"/>
        </w:rPr>
        <w:t>th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="00095001" w:rsidRPr="00E430DF">
        <w:rPr>
          <w:rFonts w:asciiTheme="minorBidi" w:eastAsia="Verdana" w:hAnsiTheme="minorBidi" w:cstheme="minorBidi"/>
          <w:spacing w:val="-1"/>
          <w:position w:val="-1"/>
        </w:rPr>
        <w:t xml:space="preserve">the concerned personnel for 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p</w:t>
      </w:r>
      <w:r w:rsidR="00E123F1" w:rsidRPr="00E430DF">
        <w:rPr>
          <w:rFonts w:asciiTheme="minorBidi" w:eastAsia="Verdana" w:hAnsiTheme="minorBidi" w:cstheme="minorBidi"/>
          <w:spacing w:val="2"/>
          <w:position w:val="-1"/>
        </w:rPr>
        <w:t>r</w:t>
      </w:r>
      <w:r w:rsidR="00E123F1" w:rsidRPr="00E430DF">
        <w:rPr>
          <w:rFonts w:asciiTheme="minorBidi" w:eastAsia="Verdana" w:hAnsiTheme="minorBidi" w:cstheme="minorBidi"/>
          <w:position w:val="-1"/>
        </w:rPr>
        <w:t>i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n</w:t>
      </w:r>
      <w:r w:rsidR="00E123F1" w:rsidRPr="00E430DF">
        <w:rPr>
          <w:rFonts w:asciiTheme="minorBidi" w:eastAsia="Verdana" w:hAnsiTheme="minorBidi" w:cstheme="minorBidi"/>
          <w:position w:val="-1"/>
        </w:rPr>
        <w:t>ter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="00E123F1" w:rsidRPr="00E430DF">
        <w:rPr>
          <w:rFonts w:asciiTheme="minorBidi" w:eastAsia="Verdana" w:hAnsiTheme="minorBidi" w:cstheme="minorBidi"/>
          <w:spacing w:val="2"/>
          <w:position w:val="-1"/>
        </w:rPr>
        <w:t>a</w:t>
      </w:r>
      <w:r w:rsidR="00E123F1" w:rsidRPr="00E430DF">
        <w:rPr>
          <w:rFonts w:asciiTheme="minorBidi" w:eastAsia="Verdana" w:hAnsiTheme="minorBidi" w:cstheme="minorBidi"/>
          <w:position w:val="-1"/>
        </w:rPr>
        <w:t>nd</w:t>
      </w:r>
      <w:r w:rsidR="00E123F1" w:rsidRPr="00E430DF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fa</w:t>
      </w:r>
      <w:r w:rsidR="00E123F1" w:rsidRPr="00E430DF">
        <w:rPr>
          <w:rFonts w:asciiTheme="minorBidi" w:eastAsia="Verdana" w:hAnsiTheme="minorBidi" w:cstheme="minorBidi"/>
          <w:position w:val="-1"/>
        </w:rPr>
        <w:t xml:space="preserve">x 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ma</w:t>
      </w:r>
      <w:r w:rsidR="00E123F1" w:rsidRPr="00E430DF">
        <w:rPr>
          <w:rFonts w:asciiTheme="minorBidi" w:eastAsia="Verdana" w:hAnsiTheme="minorBidi" w:cstheme="minorBidi"/>
          <w:position w:val="-1"/>
        </w:rPr>
        <w:t>c</w:t>
      </w:r>
      <w:r w:rsidR="00E123F1" w:rsidRPr="00E430DF">
        <w:rPr>
          <w:rFonts w:asciiTheme="minorBidi" w:eastAsia="Verdana" w:hAnsiTheme="minorBidi" w:cstheme="minorBidi"/>
          <w:spacing w:val="2"/>
          <w:position w:val="-1"/>
        </w:rPr>
        <w:t>h</w:t>
      </w:r>
      <w:r w:rsidR="00E123F1"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="00E123F1" w:rsidRPr="00E430DF">
        <w:rPr>
          <w:rFonts w:asciiTheme="minorBidi" w:eastAsia="Verdana" w:hAnsiTheme="minorBidi" w:cstheme="minorBidi"/>
          <w:position w:val="-1"/>
        </w:rPr>
        <w:t xml:space="preserve">ne </w:t>
      </w:r>
      <w:r w:rsidR="00095001" w:rsidRPr="00E430DF">
        <w:rPr>
          <w:rFonts w:asciiTheme="minorBidi" w:eastAsia="Verdana" w:hAnsiTheme="minorBidi" w:cstheme="minorBidi"/>
          <w:spacing w:val="-1"/>
          <w:position w:val="-1"/>
        </w:rPr>
        <w:t xml:space="preserve">operation 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="00E123F1" w:rsidRPr="00E430DF">
        <w:rPr>
          <w:rFonts w:asciiTheme="minorBidi" w:eastAsia="Verdana" w:hAnsiTheme="minorBidi" w:cstheme="minorBidi"/>
          <w:position w:val="-1"/>
        </w:rPr>
        <w:t>nd</w:t>
      </w:r>
      <w:r w:rsidR="00E123F1" w:rsidRPr="00E430DF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="00E123F1" w:rsidRPr="00E430DF">
        <w:rPr>
          <w:rFonts w:asciiTheme="minorBidi" w:eastAsia="Verdana" w:hAnsiTheme="minorBidi" w:cstheme="minorBidi"/>
          <w:position w:val="-1"/>
        </w:rPr>
        <w:t>w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h</w:t>
      </w:r>
      <w:r w:rsidR="00E123F1" w:rsidRPr="00E430DF">
        <w:rPr>
          <w:rFonts w:asciiTheme="minorBidi" w:eastAsia="Verdana" w:hAnsiTheme="minorBidi" w:cstheme="minorBidi"/>
          <w:position w:val="-1"/>
        </w:rPr>
        <w:t xml:space="preserve">en 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r</w:t>
      </w:r>
      <w:r w:rsidR="00E123F1" w:rsidRPr="00E430DF">
        <w:rPr>
          <w:rFonts w:asciiTheme="minorBidi" w:eastAsia="Verdana" w:hAnsiTheme="minorBidi" w:cstheme="minorBidi"/>
          <w:position w:val="-1"/>
        </w:rPr>
        <w:t>eq</w:t>
      </w:r>
      <w:r w:rsidR="00E123F1" w:rsidRPr="00E430DF">
        <w:rPr>
          <w:rFonts w:asciiTheme="minorBidi" w:eastAsia="Verdana" w:hAnsiTheme="minorBidi" w:cstheme="minorBidi"/>
          <w:spacing w:val="1"/>
          <w:position w:val="-1"/>
        </w:rPr>
        <w:t>u</w:t>
      </w:r>
      <w:r w:rsidR="00E123F1"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="00E123F1" w:rsidRPr="00E430DF">
        <w:rPr>
          <w:rFonts w:asciiTheme="minorBidi" w:eastAsia="Verdana" w:hAnsiTheme="minorBidi" w:cstheme="minorBidi"/>
          <w:spacing w:val="-1"/>
          <w:position w:val="-1"/>
        </w:rPr>
        <w:t>r</w:t>
      </w:r>
      <w:r w:rsidR="00E123F1" w:rsidRPr="00E430DF">
        <w:rPr>
          <w:rFonts w:asciiTheme="minorBidi" w:eastAsia="Verdana" w:hAnsiTheme="minorBidi" w:cstheme="minorBidi"/>
          <w:position w:val="-1"/>
        </w:rPr>
        <w:t>e</w:t>
      </w:r>
      <w:r w:rsidR="00E123F1" w:rsidRPr="00E430DF">
        <w:rPr>
          <w:rFonts w:asciiTheme="minorBidi" w:eastAsia="Verdana" w:hAnsiTheme="minorBidi" w:cstheme="minorBidi"/>
          <w:spacing w:val="4"/>
          <w:position w:val="-1"/>
        </w:rPr>
        <w:t>d</w:t>
      </w:r>
      <w:r w:rsidR="00E123F1" w:rsidRPr="00E430DF">
        <w:rPr>
          <w:rFonts w:asciiTheme="minorBidi" w:eastAsia="Verdana" w:hAnsiTheme="minorBidi" w:cstheme="minorBidi"/>
          <w:position w:val="-1"/>
        </w:rPr>
        <w:t>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before="1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</w:rPr>
        <w:t>Ac</w:t>
      </w:r>
      <w:r w:rsidRPr="00E430DF">
        <w:rPr>
          <w:rFonts w:asciiTheme="minorBidi" w:eastAsia="Verdana" w:hAnsiTheme="minorBidi" w:cstheme="minorBidi"/>
          <w:spacing w:val="-1"/>
        </w:rPr>
        <w:t>k</w:t>
      </w:r>
      <w:r w:rsidRPr="00E430DF">
        <w:rPr>
          <w:rFonts w:asciiTheme="minorBidi" w:eastAsia="Verdana" w:hAnsiTheme="minorBidi" w:cstheme="minorBidi"/>
        </w:rPr>
        <w:t>no</w:t>
      </w:r>
      <w:r w:rsidRPr="00E430DF">
        <w:rPr>
          <w:rFonts w:asciiTheme="minorBidi" w:eastAsia="Verdana" w:hAnsiTheme="minorBidi" w:cstheme="minorBidi"/>
          <w:spacing w:val="-1"/>
        </w:rPr>
        <w:t>w</w:t>
      </w:r>
      <w:r w:rsidRPr="00E430DF">
        <w:rPr>
          <w:rFonts w:asciiTheme="minorBidi" w:eastAsia="Verdana" w:hAnsiTheme="minorBidi" w:cstheme="minorBidi"/>
          <w:spacing w:val="-3"/>
        </w:rPr>
        <w:t>l</w:t>
      </w:r>
      <w:r w:rsidRPr="00E430DF">
        <w:rPr>
          <w:rFonts w:asciiTheme="minorBidi" w:eastAsia="Verdana" w:hAnsiTheme="minorBidi" w:cstheme="minorBidi"/>
        </w:rPr>
        <w:t>ed</w:t>
      </w:r>
      <w:r w:rsidRPr="00E430DF">
        <w:rPr>
          <w:rFonts w:asciiTheme="minorBidi" w:eastAsia="Verdana" w:hAnsiTheme="minorBidi" w:cstheme="minorBidi"/>
          <w:spacing w:val="-1"/>
        </w:rPr>
        <w:t>g</w:t>
      </w:r>
      <w:r w:rsidRPr="00E430DF">
        <w:rPr>
          <w:rFonts w:asciiTheme="minorBidi" w:eastAsia="Verdana" w:hAnsiTheme="minorBidi" w:cstheme="minorBidi"/>
        </w:rPr>
        <w:t>i</w:t>
      </w:r>
      <w:r w:rsidRPr="00E430DF">
        <w:rPr>
          <w:rFonts w:asciiTheme="minorBidi" w:eastAsia="Verdana" w:hAnsiTheme="minorBidi" w:cstheme="minorBidi"/>
          <w:spacing w:val="-1"/>
        </w:rPr>
        <w:t>n</w:t>
      </w:r>
      <w:r w:rsidRPr="00E430DF">
        <w:rPr>
          <w:rFonts w:asciiTheme="minorBidi" w:eastAsia="Verdana" w:hAnsiTheme="minorBidi" w:cstheme="minorBidi"/>
        </w:rPr>
        <w:t>g</w:t>
      </w:r>
      <w:r w:rsidRPr="00E430DF">
        <w:rPr>
          <w:rFonts w:asciiTheme="minorBidi" w:eastAsia="Verdana" w:hAnsiTheme="minorBidi" w:cstheme="minorBidi"/>
          <w:spacing w:val="1"/>
        </w:rPr>
        <w:t xml:space="preserve"> </w:t>
      </w:r>
      <w:r w:rsidRPr="00E430DF">
        <w:rPr>
          <w:rFonts w:asciiTheme="minorBidi" w:eastAsia="Verdana" w:hAnsiTheme="minorBidi" w:cstheme="minorBidi"/>
          <w:spacing w:val="-3"/>
        </w:rPr>
        <w:t>i</w:t>
      </w:r>
      <w:r w:rsidRPr="00E430DF">
        <w:rPr>
          <w:rFonts w:asciiTheme="minorBidi" w:eastAsia="Verdana" w:hAnsiTheme="minorBidi" w:cstheme="minorBidi"/>
        </w:rPr>
        <w:t>n</w:t>
      </w:r>
      <w:r w:rsidRPr="00E430DF">
        <w:rPr>
          <w:rFonts w:asciiTheme="minorBidi" w:eastAsia="Verdana" w:hAnsiTheme="minorBidi" w:cstheme="minorBidi"/>
          <w:spacing w:val="-2"/>
        </w:rPr>
        <w:t>v</w:t>
      </w:r>
      <w:r w:rsidRPr="00E430DF">
        <w:rPr>
          <w:rFonts w:asciiTheme="minorBidi" w:eastAsia="Verdana" w:hAnsiTheme="minorBidi" w:cstheme="minorBidi"/>
          <w:spacing w:val="3"/>
        </w:rPr>
        <w:t>o</w:t>
      </w:r>
      <w:r w:rsidRPr="00E430DF">
        <w:rPr>
          <w:rFonts w:asciiTheme="minorBidi" w:eastAsia="Verdana" w:hAnsiTheme="minorBidi" w:cstheme="minorBidi"/>
          <w:spacing w:val="-3"/>
        </w:rPr>
        <w:t>i</w:t>
      </w:r>
      <w:r w:rsidRPr="00E430DF">
        <w:rPr>
          <w:rFonts w:asciiTheme="minorBidi" w:eastAsia="Verdana" w:hAnsiTheme="minorBidi" w:cstheme="minorBidi"/>
          <w:spacing w:val="2"/>
        </w:rPr>
        <w:t>c</w:t>
      </w:r>
      <w:r w:rsidRPr="00E430DF">
        <w:rPr>
          <w:rFonts w:asciiTheme="minorBidi" w:eastAsia="Verdana" w:hAnsiTheme="minorBidi" w:cstheme="minorBidi"/>
        </w:rPr>
        <w:t xml:space="preserve">es </w:t>
      </w:r>
      <w:r w:rsidRPr="00E430DF">
        <w:rPr>
          <w:rFonts w:asciiTheme="minorBidi" w:eastAsia="Verdana" w:hAnsiTheme="minorBidi" w:cstheme="minorBidi"/>
          <w:spacing w:val="-1"/>
        </w:rPr>
        <w:t>fr</w:t>
      </w:r>
      <w:r w:rsidRPr="00E430DF">
        <w:rPr>
          <w:rFonts w:asciiTheme="minorBidi" w:eastAsia="Verdana" w:hAnsiTheme="minorBidi" w:cstheme="minorBidi"/>
        </w:rPr>
        <w:t>om</w:t>
      </w:r>
      <w:r w:rsidRPr="00E430DF">
        <w:rPr>
          <w:rFonts w:asciiTheme="minorBidi" w:eastAsia="Verdana" w:hAnsiTheme="minorBidi" w:cstheme="minorBidi"/>
          <w:spacing w:val="-1"/>
        </w:rPr>
        <w:t xml:space="preserve"> </w:t>
      </w:r>
      <w:r w:rsidRPr="00E430DF">
        <w:rPr>
          <w:rFonts w:asciiTheme="minorBidi" w:eastAsia="Verdana" w:hAnsiTheme="minorBidi" w:cstheme="minorBidi"/>
        </w:rPr>
        <w:t>cus</w:t>
      </w:r>
      <w:r w:rsidRPr="00E430DF">
        <w:rPr>
          <w:rFonts w:asciiTheme="minorBidi" w:eastAsia="Verdana" w:hAnsiTheme="minorBidi" w:cstheme="minorBidi"/>
          <w:spacing w:val="-1"/>
        </w:rPr>
        <w:t>t</w:t>
      </w:r>
      <w:r w:rsidRPr="00E430DF">
        <w:rPr>
          <w:rFonts w:asciiTheme="minorBidi" w:eastAsia="Verdana" w:hAnsiTheme="minorBidi" w:cstheme="minorBidi"/>
        </w:rPr>
        <w:t>o</w:t>
      </w:r>
      <w:r w:rsidRPr="00E430DF">
        <w:rPr>
          <w:rFonts w:asciiTheme="minorBidi" w:eastAsia="Verdana" w:hAnsiTheme="minorBidi" w:cstheme="minorBidi"/>
          <w:spacing w:val="-1"/>
        </w:rPr>
        <w:t>m</w:t>
      </w:r>
      <w:r w:rsidRPr="00E430DF">
        <w:rPr>
          <w:rFonts w:asciiTheme="minorBidi" w:eastAsia="Verdana" w:hAnsiTheme="minorBidi" w:cstheme="minorBidi"/>
        </w:rPr>
        <w:t>er</w:t>
      </w:r>
      <w:r w:rsidRPr="00E430DF">
        <w:rPr>
          <w:rFonts w:asciiTheme="minorBidi" w:eastAsia="Verdana" w:hAnsiTheme="minorBidi" w:cstheme="minorBidi"/>
          <w:spacing w:val="1"/>
        </w:rPr>
        <w:t>s</w:t>
      </w:r>
      <w:r w:rsidRPr="00E430DF">
        <w:rPr>
          <w:rFonts w:asciiTheme="minorBidi" w:eastAsia="Verdana" w:hAnsiTheme="minorBidi" w:cstheme="minorBidi"/>
        </w:rPr>
        <w:t>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position w:val="-1"/>
        </w:rPr>
        <w:t>Rece</w:t>
      </w:r>
      <w:r w:rsidRPr="00E430DF">
        <w:rPr>
          <w:rFonts w:asciiTheme="minorBidi" w:eastAsia="Verdana" w:hAnsiTheme="minorBidi" w:cstheme="minorBidi"/>
          <w:spacing w:val="-2"/>
          <w:position w:val="-1"/>
        </w:rPr>
        <w:t>i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v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ng</w:t>
      </w:r>
      <w:r w:rsidRPr="00E430DF">
        <w:rPr>
          <w:rFonts w:asciiTheme="minorBidi" w:eastAsia="Verdana" w:hAnsiTheme="minorBidi" w:cstheme="minorBidi"/>
          <w:spacing w:val="3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nco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m</w:t>
      </w:r>
      <w:r w:rsidRPr="00E430DF">
        <w:rPr>
          <w:rFonts w:asciiTheme="minorBidi" w:eastAsia="Verdana" w:hAnsiTheme="minorBidi" w:cstheme="minorBidi"/>
          <w:position w:val="-1"/>
        </w:rPr>
        <w:t>i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n</w:t>
      </w:r>
      <w:r w:rsidRPr="00E430DF">
        <w:rPr>
          <w:rFonts w:asciiTheme="minorBidi" w:eastAsia="Verdana" w:hAnsiTheme="minorBidi" w:cstheme="minorBidi"/>
          <w:position w:val="-1"/>
        </w:rPr>
        <w:t>g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m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Pr="00E430DF">
        <w:rPr>
          <w:rFonts w:asciiTheme="minorBidi" w:eastAsia="Verdana" w:hAnsiTheme="minorBidi" w:cstheme="minorBidi"/>
          <w:position w:val="-1"/>
        </w:rPr>
        <w:t xml:space="preserve">il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an</w:t>
      </w:r>
      <w:r w:rsidRPr="00E430DF">
        <w:rPr>
          <w:rFonts w:asciiTheme="minorBidi" w:eastAsia="Verdana" w:hAnsiTheme="minorBidi" w:cstheme="minorBidi"/>
          <w:position w:val="-1"/>
        </w:rPr>
        <w:t>d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d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st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r</w:t>
      </w:r>
      <w:r w:rsidRPr="00E430DF">
        <w:rPr>
          <w:rFonts w:asciiTheme="minorBidi" w:eastAsia="Verdana" w:hAnsiTheme="minorBidi" w:cstheme="minorBidi"/>
          <w:position w:val="-1"/>
        </w:rPr>
        <w:t>i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b</w:t>
      </w:r>
      <w:r w:rsidRPr="00E430DF">
        <w:rPr>
          <w:rFonts w:asciiTheme="minorBidi" w:eastAsia="Verdana" w:hAnsiTheme="minorBidi" w:cstheme="minorBidi"/>
          <w:position w:val="-1"/>
        </w:rPr>
        <w:t>u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t</w:t>
      </w:r>
      <w:r w:rsidRPr="00E430DF">
        <w:rPr>
          <w:rFonts w:asciiTheme="minorBidi" w:eastAsia="Verdana" w:hAnsiTheme="minorBidi" w:cstheme="minorBidi"/>
          <w:position w:val="-1"/>
        </w:rPr>
        <w:t xml:space="preserve">e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t</w:t>
      </w:r>
      <w:r w:rsidRPr="00E430DF">
        <w:rPr>
          <w:rFonts w:asciiTheme="minorBidi" w:eastAsia="Verdana" w:hAnsiTheme="minorBidi" w:cstheme="minorBidi"/>
          <w:position w:val="-1"/>
        </w:rPr>
        <w:t xml:space="preserve">o 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a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ddr</w:t>
      </w:r>
      <w:r w:rsidRPr="00E430DF">
        <w:rPr>
          <w:rFonts w:asciiTheme="minorBidi" w:eastAsia="Verdana" w:hAnsiTheme="minorBidi" w:cstheme="minorBidi"/>
          <w:position w:val="-1"/>
        </w:rPr>
        <w:t>es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s</w:t>
      </w:r>
      <w:r w:rsidRPr="00E430DF">
        <w:rPr>
          <w:rFonts w:asciiTheme="minorBidi" w:eastAsia="Verdana" w:hAnsiTheme="minorBidi" w:cstheme="minorBidi"/>
          <w:position w:val="-1"/>
        </w:rPr>
        <w:t>e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es</w:t>
      </w:r>
      <w:r w:rsidRPr="00E430DF">
        <w:rPr>
          <w:rFonts w:asciiTheme="minorBidi" w:eastAsia="Verdana" w:hAnsiTheme="minorBidi" w:cstheme="minorBidi"/>
          <w:position w:val="-1"/>
        </w:rPr>
        <w:t>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spacing w:val="-1"/>
          <w:position w:val="-1"/>
        </w:rPr>
        <w:t>Pr</w:t>
      </w:r>
      <w:r w:rsidRPr="00E430DF">
        <w:rPr>
          <w:rFonts w:asciiTheme="minorBidi" w:eastAsia="Verdana" w:hAnsiTheme="minorBidi" w:cstheme="minorBidi"/>
          <w:position w:val="-1"/>
        </w:rPr>
        <w:t>ep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ar</w:t>
      </w:r>
      <w:r w:rsidRPr="00E430DF">
        <w:rPr>
          <w:rFonts w:asciiTheme="minorBidi" w:eastAsia="Verdana" w:hAnsiTheme="minorBidi" w:cstheme="minorBidi"/>
          <w:position w:val="-1"/>
        </w:rPr>
        <w:t>e ou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tg</w:t>
      </w:r>
      <w:r w:rsidRPr="00E430DF">
        <w:rPr>
          <w:rFonts w:asciiTheme="minorBidi" w:eastAsia="Verdana" w:hAnsiTheme="minorBidi" w:cstheme="minorBidi"/>
          <w:position w:val="-1"/>
        </w:rPr>
        <w:t>o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 xml:space="preserve">ng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m</w:t>
      </w:r>
      <w:r w:rsidRPr="00E430DF">
        <w:rPr>
          <w:rFonts w:asciiTheme="minorBidi" w:eastAsia="Verdana" w:hAnsiTheme="minorBidi" w:cstheme="minorBidi"/>
          <w:spacing w:val="2"/>
          <w:position w:val="-1"/>
        </w:rPr>
        <w:t>a</w:t>
      </w:r>
      <w:r w:rsidRPr="00E430DF">
        <w:rPr>
          <w:rFonts w:asciiTheme="minorBidi" w:eastAsia="Verdana" w:hAnsiTheme="minorBidi" w:cstheme="minorBidi"/>
          <w:position w:val="-1"/>
        </w:rPr>
        <w:t xml:space="preserve">il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f</w:t>
      </w:r>
      <w:r w:rsidRPr="00E430DF">
        <w:rPr>
          <w:rFonts w:asciiTheme="minorBidi" w:eastAsia="Verdana" w:hAnsiTheme="minorBidi" w:cstheme="minorBidi"/>
          <w:position w:val="-1"/>
        </w:rPr>
        <w:t xml:space="preserve">or 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d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sp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a</w:t>
      </w:r>
      <w:r w:rsidRPr="00E430DF">
        <w:rPr>
          <w:rFonts w:asciiTheme="minorBidi" w:eastAsia="Verdana" w:hAnsiTheme="minorBidi" w:cstheme="minorBidi"/>
          <w:position w:val="-1"/>
        </w:rPr>
        <w:t>tc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h</w:t>
      </w:r>
      <w:r w:rsidRPr="00E430DF">
        <w:rPr>
          <w:rFonts w:asciiTheme="minorBidi" w:eastAsia="Verdana" w:hAnsiTheme="minorBidi" w:cstheme="minorBidi"/>
          <w:position w:val="-1"/>
        </w:rPr>
        <w:t>.</w:t>
      </w:r>
    </w:p>
    <w:p w:rsidR="00E43E66" w:rsidRPr="00E430DF" w:rsidRDefault="00145EFB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position w:val="-1"/>
        </w:rPr>
        <w:t>Assist other staff in any related work, arrange meeting, reports,</w:t>
      </w:r>
      <w:r w:rsidR="00E123F1" w:rsidRPr="00E430DF">
        <w:rPr>
          <w:rFonts w:asciiTheme="minorBidi" w:eastAsia="Verdana" w:hAnsiTheme="minorBidi" w:cstheme="minorBidi"/>
          <w:position w:val="-1"/>
        </w:rPr>
        <w:t xml:space="preserve"> and travel arrangement.</w:t>
      </w:r>
    </w:p>
    <w:p w:rsidR="00E43E66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position w:val="-1"/>
        </w:rPr>
        <w:lastRenderedPageBreak/>
        <w:t>Ra</w:t>
      </w:r>
      <w:r w:rsidRPr="00E430DF">
        <w:rPr>
          <w:rFonts w:asciiTheme="minorBidi" w:eastAsia="Verdana" w:hAnsiTheme="minorBidi" w:cstheme="minorBidi"/>
          <w:spacing w:val="-4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 xml:space="preserve">se 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LPO</w:t>
      </w:r>
      <w:r w:rsidRPr="00E430DF">
        <w:rPr>
          <w:rFonts w:asciiTheme="minorBidi" w:eastAsia="Verdana" w:hAnsiTheme="minorBidi" w:cstheme="minorBidi"/>
          <w:position w:val="-1"/>
        </w:rPr>
        <w:t>s.</w:t>
      </w:r>
    </w:p>
    <w:p w:rsidR="00692513" w:rsidRPr="00E430DF" w:rsidRDefault="00E123F1" w:rsidP="00E430DF">
      <w:pPr>
        <w:pStyle w:val="ListParagraph"/>
        <w:numPr>
          <w:ilvl w:val="0"/>
          <w:numId w:val="24"/>
        </w:numPr>
        <w:spacing w:line="260" w:lineRule="exact"/>
        <w:ind w:left="810"/>
        <w:jc w:val="both"/>
        <w:rPr>
          <w:rFonts w:asciiTheme="minorBidi" w:eastAsia="Verdana" w:hAnsiTheme="minorBidi" w:cstheme="minorBidi"/>
        </w:rPr>
      </w:pPr>
      <w:r w:rsidRPr="00E430DF">
        <w:rPr>
          <w:rFonts w:asciiTheme="minorBidi" w:eastAsia="Verdana" w:hAnsiTheme="minorBidi" w:cstheme="minorBidi"/>
          <w:position w:val="-1"/>
        </w:rPr>
        <w:t>Fi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l</w:t>
      </w:r>
      <w:r w:rsidRPr="00E430DF">
        <w:rPr>
          <w:rFonts w:asciiTheme="minorBidi" w:eastAsia="Verdana" w:hAnsiTheme="minorBidi" w:cstheme="minorBidi"/>
          <w:spacing w:val="-3"/>
          <w:position w:val="-1"/>
        </w:rPr>
        <w:t>i</w:t>
      </w:r>
      <w:r w:rsidRPr="00E430DF">
        <w:rPr>
          <w:rFonts w:asciiTheme="minorBidi" w:eastAsia="Verdana" w:hAnsiTheme="minorBidi" w:cstheme="minorBidi"/>
          <w:position w:val="-1"/>
        </w:rPr>
        <w:t>ng</w:t>
      </w:r>
      <w:r w:rsidRPr="00E430DF">
        <w:rPr>
          <w:rFonts w:asciiTheme="minorBidi" w:eastAsia="Verdana" w:hAnsiTheme="minorBidi" w:cstheme="minorBidi"/>
          <w:spacing w:val="-2"/>
          <w:position w:val="-1"/>
        </w:rPr>
        <w:t xml:space="preserve"> </w:t>
      </w:r>
      <w:r w:rsidRPr="00E430DF">
        <w:rPr>
          <w:rFonts w:asciiTheme="minorBidi" w:eastAsia="Verdana" w:hAnsiTheme="minorBidi" w:cstheme="minorBidi"/>
          <w:position w:val="-1"/>
        </w:rPr>
        <w:t>Co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rr</w:t>
      </w:r>
      <w:r w:rsidRPr="00E430DF">
        <w:rPr>
          <w:rFonts w:asciiTheme="minorBidi" w:eastAsia="Verdana" w:hAnsiTheme="minorBidi" w:cstheme="minorBidi"/>
          <w:position w:val="-1"/>
        </w:rPr>
        <w:t>espon</w:t>
      </w:r>
      <w:r w:rsidRPr="00E430DF">
        <w:rPr>
          <w:rFonts w:asciiTheme="minorBidi" w:eastAsia="Verdana" w:hAnsiTheme="minorBidi" w:cstheme="minorBidi"/>
          <w:spacing w:val="-1"/>
          <w:position w:val="-1"/>
        </w:rPr>
        <w:t>d</w:t>
      </w:r>
      <w:r w:rsidRPr="00E430DF">
        <w:rPr>
          <w:rFonts w:asciiTheme="minorBidi" w:eastAsia="Verdana" w:hAnsiTheme="minorBidi" w:cstheme="minorBidi"/>
          <w:position w:val="-1"/>
        </w:rPr>
        <w:t>enc</w:t>
      </w:r>
      <w:r w:rsidRPr="00E430DF">
        <w:rPr>
          <w:rFonts w:asciiTheme="minorBidi" w:eastAsia="Verdana" w:hAnsiTheme="minorBidi" w:cstheme="minorBidi"/>
          <w:spacing w:val="1"/>
          <w:position w:val="-1"/>
        </w:rPr>
        <w:t>e</w:t>
      </w:r>
      <w:r w:rsidRPr="00E430DF">
        <w:rPr>
          <w:rFonts w:asciiTheme="minorBidi" w:eastAsia="Verdana" w:hAnsiTheme="minorBidi" w:cstheme="minorBidi"/>
          <w:position w:val="-1"/>
        </w:rPr>
        <w:t>.</w:t>
      </w:r>
      <w:r w:rsidR="00923E51" w:rsidRPr="00E430DF">
        <w:rPr>
          <w:rFonts w:asciiTheme="minorBidi" w:eastAsia="Verdana" w:hAnsiTheme="minorBidi" w:cstheme="minorBidi"/>
          <w:noProof/>
        </w:rPr>
        <w:t xml:space="preserve"> </w:t>
      </w:r>
    </w:p>
    <w:p w:rsidR="00692513" w:rsidRPr="00053113" w:rsidRDefault="00692513" w:rsidP="00692513">
      <w:pPr>
        <w:rPr>
          <w:rFonts w:asciiTheme="minorBidi" w:eastAsia="Verdana" w:hAnsiTheme="minorBidi" w:cstheme="minorBidi"/>
        </w:rPr>
      </w:pPr>
    </w:p>
    <w:p w:rsidR="00E43E66" w:rsidRPr="00E53870" w:rsidRDefault="00E43E66" w:rsidP="00E53870">
      <w:pPr>
        <w:spacing w:before="21" w:line="240" w:lineRule="exact"/>
        <w:rPr>
          <w:rFonts w:asciiTheme="minorBidi" w:eastAsia="Verdana" w:hAnsiTheme="minorBidi" w:cstheme="minorBidi"/>
          <w:sz w:val="22"/>
          <w:szCs w:val="22"/>
        </w:rPr>
      </w:pPr>
      <w:bookmarkStart w:id="0" w:name="_GoBack"/>
      <w:bookmarkEnd w:id="0"/>
    </w:p>
    <w:p w:rsidR="00E43E66" w:rsidRPr="00053113" w:rsidRDefault="00E43E66">
      <w:pPr>
        <w:spacing w:before="8" w:line="260" w:lineRule="exact"/>
        <w:rPr>
          <w:rFonts w:asciiTheme="minorBidi" w:hAnsiTheme="minorBidi" w:cstheme="minorBidi"/>
          <w:sz w:val="26"/>
          <w:szCs w:val="26"/>
        </w:rPr>
      </w:pPr>
    </w:p>
    <w:p w:rsidR="00E43E66" w:rsidRPr="00053113" w:rsidRDefault="00E123F1" w:rsidP="00FA22ED">
      <w:pPr>
        <w:spacing w:line="240" w:lineRule="exact"/>
        <w:ind w:left="4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c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ad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e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mi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c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 xml:space="preserve"> 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Ed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thick" w:color="000000"/>
        </w:rPr>
        <w:t>u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c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t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i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on</w:t>
      </w:r>
    </w:p>
    <w:p w:rsidR="00E43E66" w:rsidRPr="00053113" w:rsidRDefault="00E43E66">
      <w:pPr>
        <w:spacing w:before="15" w:line="240" w:lineRule="exact"/>
        <w:rPr>
          <w:rFonts w:asciiTheme="minorBidi" w:hAnsiTheme="minorBidi" w:cstheme="minorBidi"/>
          <w:sz w:val="24"/>
          <w:szCs w:val="24"/>
        </w:rPr>
      </w:pPr>
    </w:p>
    <w:p w:rsidR="00E43E66" w:rsidRPr="00763F26" w:rsidRDefault="00E123F1" w:rsidP="00763F26">
      <w:pPr>
        <w:pStyle w:val="ListParagraph"/>
        <w:numPr>
          <w:ilvl w:val="0"/>
          <w:numId w:val="28"/>
        </w:numPr>
        <w:spacing w:before="21"/>
        <w:ind w:left="720" w:right="50" w:hanging="270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FA22ED">
        <w:rPr>
          <w:rFonts w:asciiTheme="minorBidi" w:eastAsia="Verdana" w:hAnsiTheme="minorBidi" w:cstheme="minorBidi"/>
          <w:b/>
          <w:sz w:val="22"/>
          <w:szCs w:val="22"/>
        </w:rPr>
        <w:t>K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ali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g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a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U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ve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>r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s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ty,</w:t>
      </w:r>
      <w:r w:rsidRPr="00FA22ED">
        <w:rPr>
          <w:rFonts w:asciiTheme="minorBidi" w:eastAsia="Verdana" w:hAnsiTheme="minorBidi" w:cstheme="minorBidi"/>
          <w:b/>
          <w:spacing w:val="-3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Ind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a</w:t>
      </w:r>
      <w:r w:rsidR="00763F26">
        <w:rPr>
          <w:rFonts w:asciiTheme="minorBidi" w:eastAsia="Verdana" w:hAnsiTheme="minorBidi" w:cstheme="minorBidi"/>
          <w:b/>
          <w:sz w:val="22"/>
          <w:szCs w:val="22"/>
        </w:rPr>
        <w:t xml:space="preserve">: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B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.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Co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m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.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B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a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che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or Deg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ee of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Co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mm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erce.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(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2004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).</w:t>
      </w:r>
    </w:p>
    <w:p w:rsidR="00E43E66" w:rsidRPr="00763F26" w:rsidRDefault="00E123F1" w:rsidP="00763F26">
      <w:pPr>
        <w:pStyle w:val="ListParagraph"/>
        <w:numPr>
          <w:ilvl w:val="0"/>
          <w:numId w:val="28"/>
        </w:numPr>
        <w:spacing w:before="1"/>
        <w:ind w:left="720" w:right="50" w:hanging="270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FA22ED">
        <w:rPr>
          <w:rFonts w:asciiTheme="minorBidi" w:eastAsia="Verdana" w:hAnsiTheme="minorBidi" w:cstheme="minorBidi"/>
          <w:b/>
          <w:sz w:val="22"/>
          <w:szCs w:val="22"/>
        </w:rPr>
        <w:t>N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adi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a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r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ai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n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g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In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s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u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te,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B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ah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ra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n</w:t>
      </w:r>
      <w:r w:rsidR="00763F26">
        <w:rPr>
          <w:rFonts w:asciiTheme="minorBidi" w:eastAsia="Verdana" w:hAnsiTheme="minorBidi" w:cstheme="minorBidi"/>
          <w:b/>
          <w:sz w:val="22"/>
          <w:szCs w:val="22"/>
        </w:rPr>
        <w:t xml:space="preserve">: 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M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s</w:t>
      </w:r>
      <w:r w:rsidR="00763F26">
        <w:rPr>
          <w:rFonts w:asciiTheme="minorBidi" w:eastAsia="Verdana" w:hAnsiTheme="minorBidi" w:cstheme="minorBidi"/>
          <w:position w:val="-1"/>
          <w:sz w:val="22"/>
          <w:szCs w:val="22"/>
        </w:rPr>
        <w:t>.</w:t>
      </w:r>
      <w:r w:rsidRPr="00763F26">
        <w:rPr>
          <w:rFonts w:asciiTheme="minorBidi" w:eastAsia="Verdana" w:hAnsiTheme="minorBidi" w:cstheme="minorBidi"/>
          <w:spacing w:val="-7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Off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ce</w:t>
      </w:r>
      <w:r w:rsidRPr="00763F26">
        <w:rPr>
          <w:rFonts w:asciiTheme="minorBidi" w:eastAsia="Verdana" w:hAnsiTheme="minorBidi" w:cstheme="minorBidi"/>
          <w:spacing w:val="-7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W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o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rd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>x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Acc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ss,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O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u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ook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x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pr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es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s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-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Le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ar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pacing w:val="-4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g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In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ra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ne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9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Inte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net</w:t>
      </w:r>
      <w:r w:rsidRPr="00763F26">
        <w:rPr>
          <w:rFonts w:asciiTheme="minorBidi" w:eastAsia="Verdana" w:hAnsiTheme="minorBidi" w:cstheme="minorBidi"/>
          <w:spacing w:val="-8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(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S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ep</w:t>
      </w:r>
      <w:r w:rsidRPr="00763F26">
        <w:rPr>
          <w:rFonts w:asciiTheme="minorBidi" w:eastAsia="Verdana" w:hAnsiTheme="minorBidi" w:cstheme="minorBidi"/>
          <w:spacing w:val="-8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1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99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8</w:t>
      </w:r>
      <w:r w:rsidR="00763F26">
        <w:rPr>
          <w:rFonts w:asciiTheme="minorBidi" w:eastAsia="Verdana" w:hAnsiTheme="minorBidi" w:cstheme="minorBidi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–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 xml:space="preserve">Feb 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20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0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0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)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.</w:t>
      </w:r>
    </w:p>
    <w:p w:rsidR="00E43E66" w:rsidRPr="00763F26" w:rsidRDefault="00E123F1" w:rsidP="00763F26">
      <w:pPr>
        <w:pStyle w:val="ListParagraph"/>
        <w:numPr>
          <w:ilvl w:val="0"/>
          <w:numId w:val="28"/>
        </w:numPr>
        <w:spacing w:before="1"/>
        <w:ind w:left="720" w:right="50" w:hanging="270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P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o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l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yg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>l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ot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S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cho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ol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 xml:space="preserve">s 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L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td,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B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h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ra</w:t>
      </w:r>
      <w:r w:rsidRPr="00FA22ED">
        <w:rPr>
          <w:rFonts w:asciiTheme="minorBidi" w:eastAsia="Verdana" w:hAnsiTheme="minorBidi" w:cstheme="minorBidi"/>
          <w:b/>
          <w:spacing w:val="-2"/>
          <w:sz w:val="22"/>
          <w:szCs w:val="22"/>
        </w:rPr>
        <w:t>i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n</w:t>
      </w:r>
      <w:r w:rsidR="00763F26">
        <w:rPr>
          <w:rFonts w:asciiTheme="minorBidi" w:eastAsia="Verdana" w:hAnsiTheme="minorBidi" w:cstheme="minorBidi"/>
          <w:b/>
          <w:sz w:val="22"/>
          <w:szCs w:val="22"/>
        </w:rPr>
        <w:t xml:space="preserve">: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Ce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4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ca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on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in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g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s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h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yp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ew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ng (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 xml:space="preserve">eb 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1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9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9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8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–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Ju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 19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>9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8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).</w:t>
      </w:r>
    </w:p>
    <w:p w:rsidR="00E43E66" w:rsidRPr="00763F26" w:rsidRDefault="00E123F1" w:rsidP="00763F26">
      <w:pPr>
        <w:pStyle w:val="ListParagraph"/>
        <w:numPr>
          <w:ilvl w:val="0"/>
          <w:numId w:val="28"/>
        </w:numPr>
        <w:spacing w:before="1"/>
        <w:ind w:left="720" w:right="50" w:hanging="270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FA22ED">
        <w:rPr>
          <w:rFonts w:asciiTheme="minorBidi" w:eastAsia="Verdana" w:hAnsiTheme="minorBidi" w:cstheme="minorBidi"/>
          <w:b/>
          <w:sz w:val="22"/>
          <w:szCs w:val="22"/>
        </w:rPr>
        <w:t>T</w:t>
      </w:r>
      <w:r w:rsidRPr="00FA22ED">
        <w:rPr>
          <w:rFonts w:asciiTheme="minorBidi" w:eastAsia="Verdana" w:hAnsiTheme="minorBidi" w:cstheme="minorBidi"/>
          <w:b/>
          <w:spacing w:val="2"/>
          <w:sz w:val="22"/>
          <w:szCs w:val="22"/>
        </w:rPr>
        <w:t>h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e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Ind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ia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 xml:space="preserve">n 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S</w:t>
      </w:r>
      <w:r w:rsidRPr="00FA22ED">
        <w:rPr>
          <w:rFonts w:asciiTheme="minorBidi" w:eastAsia="Verdana" w:hAnsiTheme="minorBidi" w:cstheme="minorBidi"/>
          <w:b/>
          <w:spacing w:val="-3"/>
          <w:sz w:val="22"/>
          <w:szCs w:val="22"/>
        </w:rPr>
        <w:t>c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h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o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ol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,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 </w:t>
      </w:r>
      <w:r w:rsidRPr="00FA22ED">
        <w:rPr>
          <w:rFonts w:asciiTheme="minorBidi" w:eastAsia="Verdana" w:hAnsiTheme="minorBidi" w:cstheme="minorBidi"/>
          <w:b/>
          <w:sz w:val="22"/>
          <w:szCs w:val="22"/>
        </w:rPr>
        <w:t>B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</w:t>
      </w:r>
      <w:r w:rsidRPr="00FA22ED">
        <w:rPr>
          <w:rFonts w:asciiTheme="minorBidi" w:eastAsia="Verdana" w:hAnsiTheme="minorBidi" w:cstheme="minorBidi"/>
          <w:b/>
          <w:spacing w:val="1"/>
          <w:sz w:val="22"/>
          <w:szCs w:val="22"/>
        </w:rPr>
        <w:t>h</w:t>
      </w:r>
      <w:r w:rsidRPr="00FA22ED">
        <w:rPr>
          <w:rFonts w:asciiTheme="minorBidi" w:eastAsia="Verdana" w:hAnsiTheme="minorBidi" w:cstheme="minorBidi"/>
          <w:b/>
          <w:spacing w:val="3"/>
          <w:sz w:val="22"/>
          <w:szCs w:val="22"/>
        </w:rPr>
        <w:t>r</w:t>
      </w:r>
      <w:r w:rsidRPr="00FA22ED">
        <w:rPr>
          <w:rFonts w:asciiTheme="minorBidi" w:eastAsia="Verdana" w:hAnsiTheme="minorBidi" w:cstheme="minorBidi"/>
          <w:b/>
          <w:spacing w:val="-1"/>
          <w:sz w:val="22"/>
          <w:szCs w:val="22"/>
        </w:rPr>
        <w:t>ain</w:t>
      </w:r>
      <w:r w:rsidR="00763F26">
        <w:rPr>
          <w:rFonts w:asciiTheme="minorBidi" w:eastAsia="Verdana" w:hAnsiTheme="minorBidi" w:cstheme="minorBidi"/>
          <w:b/>
          <w:spacing w:val="-1"/>
          <w:sz w:val="22"/>
          <w:szCs w:val="22"/>
        </w:rPr>
        <w:t xml:space="preserve">: 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Pa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ss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d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All</w:t>
      </w:r>
      <w:r w:rsidRPr="00763F26">
        <w:rPr>
          <w:rFonts w:asciiTheme="minorBidi" w:eastAsia="Verdana" w:hAnsiTheme="minorBidi" w:cstheme="minorBidi"/>
          <w:spacing w:val="-4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In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d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a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Se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or School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Ce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ca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on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2"/>
          <w:position w:val="-1"/>
          <w:sz w:val="22"/>
          <w:szCs w:val="22"/>
        </w:rPr>
        <w:t>x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a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m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>a</w:t>
      </w:r>
      <w:r w:rsidRPr="00763F26">
        <w:rPr>
          <w:rFonts w:asciiTheme="minorBidi" w:eastAsia="Verdana" w:hAnsiTheme="minorBidi" w:cstheme="minorBidi"/>
          <w:spacing w:val="2"/>
          <w:position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position w:val="-1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on (CBSE) (</w:t>
      </w:r>
      <w:r w:rsidRPr="00763F26">
        <w:rPr>
          <w:rFonts w:asciiTheme="minorBidi" w:eastAsia="Verdana" w:hAnsiTheme="minorBidi" w:cstheme="minorBidi"/>
          <w:spacing w:val="1"/>
          <w:position w:val="-1"/>
          <w:sz w:val="22"/>
          <w:szCs w:val="22"/>
        </w:rPr>
        <w:t>J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un</w:t>
      </w:r>
      <w:r w:rsidRPr="00763F26">
        <w:rPr>
          <w:rFonts w:asciiTheme="minorBidi" w:eastAsia="Verdana" w:hAnsiTheme="minorBidi" w:cstheme="minorBidi"/>
          <w:spacing w:val="-1"/>
          <w:position w:val="-1"/>
          <w:sz w:val="22"/>
          <w:szCs w:val="22"/>
        </w:rPr>
        <w:t xml:space="preserve"> 1998</w:t>
      </w:r>
      <w:r w:rsidRPr="00763F26">
        <w:rPr>
          <w:rFonts w:asciiTheme="minorBidi" w:eastAsia="Verdana" w:hAnsiTheme="minorBidi" w:cstheme="minorBidi"/>
          <w:spacing w:val="4"/>
          <w:position w:val="-1"/>
          <w:sz w:val="22"/>
          <w:szCs w:val="22"/>
        </w:rPr>
        <w:t>)</w:t>
      </w:r>
      <w:r w:rsidRPr="00763F26">
        <w:rPr>
          <w:rFonts w:asciiTheme="minorBidi" w:eastAsia="Verdana" w:hAnsiTheme="minorBidi" w:cstheme="minorBidi"/>
          <w:position w:val="-1"/>
          <w:sz w:val="22"/>
          <w:szCs w:val="22"/>
        </w:rPr>
        <w:t>.</w:t>
      </w:r>
    </w:p>
    <w:p w:rsidR="00E43E66" w:rsidRPr="00053113" w:rsidRDefault="00E43E66">
      <w:pPr>
        <w:spacing w:before="14" w:line="240" w:lineRule="exact"/>
        <w:rPr>
          <w:rFonts w:asciiTheme="minorBidi" w:hAnsiTheme="minorBidi" w:cstheme="minorBidi"/>
          <w:sz w:val="24"/>
          <w:szCs w:val="24"/>
        </w:rPr>
      </w:pPr>
    </w:p>
    <w:p w:rsidR="00E43E66" w:rsidRPr="00053113" w:rsidRDefault="00E123F1" w:rsidP="00763F26">
      <w:pPr>
        <w:spacing w:before="21" w:line="240" w:lineRule="exact"/>
        <w:ind w:left="4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thick" w:color="000000"/>
        </w:rPr>
        <w:t>L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thick" w:color="000000"/>
        </w:rPr>
        <w:t>n</w:t>
      </w:r>
      <w:r w:rsidRPr="00053113">
        <w:rPr>
          <w:rFonts w:asciiTheme="minorBidi" w:eastAsia="Verdana" w:hAnsiTheme="minorBidi" w:cstheme="minorBidi"/>
          <w:b/>
          <w:spacing w:val="-3"/>
          <w:position w:val="-1"/>
          <w:sz w:val="22"/>
          <w:szCs w:val="22"/>
          <w:u w:val="thick" w:color="000000"/>
        </w:rPr>
        <w:t>g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thick" w:color="000000"/>
        </w:rPr>
        <w:t>u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ag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es</w:t>
      </w:r>
    </w:p>
    <w:p w:rsidR="00E43E66" w:rsidRPr="00053113" w:rsidRDefault="00E43E66">
      <w:pPr>
        <w:spacing w:before="12" w:line="240" w:lineRule="exact"/>
        <w:rPr>
          <w:rFonts w:asciiTheme="minorBidi" w:hAnsiTheme="minorBidi" w:cstheme="minorBidi"/>
          <w:sz w:val="24"/>
          <w:szCs w:val="24"/>
        </w:rPr>
      </w:pPr>
    </w:p>
    <w:p w:rsidR="0053774B" w:rsidRPr="00763F26" w:rsidRDefault="00E123F1" w:rsidP="00763F26">
      <w:pPr>
        <w:pStyle w:val="ListParagraph"/>
        <w:numPr>
          <w:ilvl w:val="0"/>
          <w:numId w:val="29"/>
        </w:numPr>
        <w:spacing w:before="21"/>
        <w:ind w:right="7372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ng</w:t>
      </w:r>
      <w:r w:rsidRPr="00763F26">
        <w:rPr>
          <w:rFonts w:asciiTheme="minorBidi" w:eastAsia="Verdana" w:hAnsiTheme="minorBidi" w:cstheme="minorBidi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 xml:space="preserve">sh    </w:t>
      </w:r>
      <w:r w:rsidR="0053774B" w:rsidRPr="00763F26">
        <w:rPr>
          <w:rFonts w:asciiTheme="minorBidi" w:eastAsia="Verdana" w:hAnsiTheme="minorBidi" w:cstheme="minorBidi"/>
          <w:sz w:val="22"/>
          <w:szCs w:val="22"/>
        </w:rPr>
        <w:t xml:space="preserve">          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(</w:t>
      </w:r>
      <w:r w:rsidRPr="00763F26">
        <w:rPr>
          <w:rFonts w:asciiTheme="minorBidi" w:eastAsia="Verdana" w:hAnsiTheme="minorBidi" w:cstheme="minorBidi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>ue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z w:val="22"/>
          <w:szCs w:val="22"/>
        </w:rPr>
        <w:t>t)</w:t>
      </w:r>
    </w:p>
    <w:p w:rsidR="0053774B" w:rsidRPr="00763F26" w:rsidRDefault="00E123F1" w:rsidP="00763F26">
      <w:pPr>
        <w:pStyle w:val="ListParagraph"/>
        <w:numPr>
          <w:ilvl w:val="0"/>
          <w:numId w:val="29"/>
        </w:numPr>
        <w:spacing w:before="21"/>
        <w:ind w:right="7372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Urd</w:t>
      </w:r>
      <w:r w:rsidRPr="00763F26">
        <w:rPr>
          <w:rFonts w:asciiTheme="minorBidi" w:eastAsia="Verdana" w:hAnsiTheme="minorBidi" w:cstheme="minorBidi"/>
          <w:sz w:val="22"/>
          <w:szCs w:val="22"/>
        </w:rPr>
        <w:t>u/H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d</w:t>
      </w:r>
      <w:r w:rsidR="0053774B" w:rsidRPr="00763F26">
        <w:rPr>
          <w:rFonts w:asciiTheme="minorBidi" w:eastAsia="Verdana" w:hAnsiTheme="minorBidi" w:cstheme="minorBidi"/>
          <w:sz w:val="22"/>
          <w:szCs w:val="22"/>
        </w:rPr>
        <w:t xml:space="preserve">i         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(</w:t>
      </w:r>
      <w:r w:rsidRPr="00763F26">
        <w:rPr>
          <w:rFonts w:asciiTheme="minorBidi" w:eastAsia="Verdana" w:hAnsiTheme="minorBidi" w:cstheme="minorBidi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>ue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z w:val="22"/>
          <w:szCs w:val="22"/>
        </w:rPr>
        <w:t xml:space="preserve">t) </w:t>
      </w:r>
    </w:p>
    <w:p w:rsidR="00E43E66" w:rsidRPr="00763F26" w:rsidRDefault="00E123F1" w:rsidP="00763F26">
      <w:pPr>
        <w:pStyle w:val="ListParagraph"/>
        <w:numPr>
          <w:ilvl w:val="0"/>
          <w:numId w:val="29"/>
        </w:numPr>
        <w:spacing w:before="21"/>
        <w:ind w:right="7372"/>
        <w:jc w:val="both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z w:val="22"/>
          <w:szCs w:val="22"/>
        </w:rPr>
        <w:t>Ar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ab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 xml:space="preserve">c              </w:t>
      </w:r>
      <w:r w:rsidRPr="00763F26">
        <w:rPr>
          <w:rFonts w:asciiTheme="minorBidi" w:eastAsia="Verdana" w:hAnsiTheme="minorBidi" w:cstheme="minorBidi"/>
          <w:spacing w:val="75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(</w:t>
      </w:r>
      <w:r w:rsidRPr="00763F26">
        <w:rPr>
          <w:rFonts w:asciiTheme="minorBidi" w:eastAsia="Verdana" w:hAnsiTheme="minorBidi" w:cstheme="minorBidi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>ue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z w:val="22"/>
          <w:szCs w:val="22"/>
        </w:rPr>
        <w:t>t)</w:t>
      </w:r>
    </w:p>
    <w:p w:rsidR="00E43E66" w:rsidRPr="00053113" w:rsidRDefault="00E43E66">
      <w:pPr>
        <w:spacing w:line="200" w:lineRule="exact"/>
        <w:rPr>
          <w:rFonts w:asciiTheme="minorBidi" w:hAnsiTheme="minorBidi" w:cstheme="minorBidi"/>
        </w:rPr>
      </w:pPr>
    </w:p>
    <w:p w:rsidR="00211C22" w:rsidRDefault="00211C22">
      <w:pPr>
        <w:spacing w:before="21" w:line="240" w:lineRule="exact"/>
        <w:ind w:left="107"/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</w:pPr>
    </w:p>
    <w:p w:rsidR="00E43E66" w:rsidRPr="00053113" w:rsidRDefault="00E123F1" w:rsidP="00763F26">
      <w:pPr>
        <w:spacing w:before="21" w:line="240" w:lineRule="exact"/>
        <w:ind w:left="4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S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ki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ll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 xml:space="preserve">s 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thick" w:color="000000"/>
        </w:rPr>
        <w:t>n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d</w:t>
      </w:r>
      <w:r w:rsidRPr="00053113">
        <w:rPr>
          <w:rFonts w:asciiTheme="minorBidi" w:eastAsia="Verdana" w:hAnsiTheme="minorBidi" w:cstheme="minorBidi"/>
          <w:b/>
          <w:spacing w:val="-2"/>
          <w:position w:val="-1"/>
          <w:sz w:val="22"/>
          <w:szCs w:val="22"/>
          <w:u w:val="thick" w:color="000000"/>
        </w:rPr>
        <w:t xml:space="preserve"> </w:t>
      </w:r>
      <w:r w:rsidRPr="00053113">
        <w:rPr>
          <w:rFonts w:asciiTheme="minorBidi" w:eastAsia="Verdana" w:hAnsiTheme="minorBidi" w:cstheme="minorBidi"/>
          <w:b/>
          <w:spacing w:val="1"/>
          <w:position w:val="-1"/>
          <w:sz w:val="22"/>
          <w:szCs w:val="22"/>
          <w:u w:val="thick" w:color="000000"/>
        </w:rPr>
        <w:t>C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ertif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i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c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spacing w:val="-2"/>
          <w:position w:val="-1"/>
          <w:sz w:val="22"/>
          <w:szCs w:val="22"/>
          <w:u w:val="thick" w:color="000000"/>
        </w:rPr>
        <w:t>t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i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ons</w:t>
      </w:r>
    </w:p>
    <w:p w:rsidR="00E43E66" w:rsidRPr="00053113" w:rsidRDefault="00E43E66">
      <w:pPr>
        <w:spacing w:before="6" w:line="220" w:lineRule="exact"/>
        <w:rPr>
          <w:rFonts w:asciiTheme="minorBidi" w:hAnsiTheme="minorBidi" w:cstheme="minorBidi"/>
          <w:sz w:val="22"/>
          <w:szCs w:val="22"/>
        </w:rPr>
      </w:pPr>
    </w:p>
    <w:p w:rsidR="00E43E66" w:rsidRPr="00763F26" w:rsidRDefault="00E123F1" w:rsidP="00763F26">
      <w:pPr>
        <w:pStyle w:val="ListParagraph"/>
        <w:numPr>
          <w:ilvl w:val="2"/>
          <w:numId w:val="31"/>
        </w:numPr>
        <w:spacing w:before="33"/>
        <w:ind w:left="810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z w:val="22"/>
          <w:szCs w:val="22"/>
        </w:rPr>
        <w:t>Ce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4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ca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on</w:t>
      </w:r>
      <w:r w:rsidRPr="00763F26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in</w:t>
      </w:r>
      <w:r w:rsidRPr="00763F26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M</w:t>
      </w:r>
      <w:r w:rsidRPr="00763F26">
        <w:rPr>
          <w:rFonts w:asciiTheme="minorBidi" w:eastAsia="Verdana" w:hAnsiTheme="minorBidi" w:cstheme="minorBidi"/>
          <w:sz w:val="22"/>
          <w:szCs w:val="22"/>
        </w:rPr>
        <w:t xml:space="preserve">s 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Of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z w:val="22"/>
          <w:szCs w:val="22"/>
        </w:rPr>
        <w:t>ice (W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o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rd</w:t>
      </w:r>
      <w:r w:rsidRPr="00763F26">
        <w:rPr>
          <w:rFonts w:asciiTheme="minorBidi" w:eastAsia="Verdana" w:hAnsiTheme="minorBidi" w:cstheme="minorBidi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2"/>
          <w:sz w:val="22"/>
          <w:szCs w:val="22"/>
        </w:rPr>
        <w:t>x</w:t>
      </w:r>
      <w:r w:rsidRPr="00763F26">
        <w:rPr>
          <w:rFonts w:asciiTheme="minorBidi" w:eastAsia="Verdana" w:hAnsiTheme="minorBidi" w:cstheme="minorBidi"/>
          <w:sz w:val="22"/>
          <w:szCs w:val="22"/>
        </w:rPr>
        <w:t>ce</w:t>
      </w:r>
      <w:r w:rsidRPr="00763F26">
        <w:rPr>
          <w:rFonts w:asciiTheme="minorBidi" w:eastAsia="Verdana" w:hAnsiTheme="minorBidi" w:cstheme="minorBidi"/>
          <w:spacing w:val="-2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Acc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z w:val="22"/>
          <w:szCs w:val="22"/>
        </w:rPr>
        <w:t>ss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)</w:t>
      </w:r>
      <w:r w:rsidRPr="00763F26">
        <w:rPr>
          <w:rFonts w:asciiTheme="minorBidi" w:eastAsia="Verdana" w:hAnsiTheme="minorBidi" w:cstheme="minorBidi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O</w:t>
      </w:r>
      <w:r w:rsidRPr="00763F26">
        <w:rPr>
          <w:rFonts w:asciiTheme="minorBidi" w:eastAsia="Verdana" w:hAnsiTheme="minorBidi" w:cstheme="minorBidi"/>
          <w:sz w:val="22"/>
          <w:szCs w:val="22"/>
        </w:rPr>
        <w:t>u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>ook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2"/>
          <w:sz w:val="22"/>
          <w:szCs w:val="22"/>
        </w:rPr>
        <w:t>x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pr</w:t>
      </w:r>
      <w:r w:rsidRPr="00763F26">
        <w:rPr>
          <w:rFonts w:asciiTheme="minorBidi" w:eastAsia="Verdana" w:hAnsiTheme="minorBidi" w:cstheme="minorBidi"/>
          <w:sz w:val="22"/>
          <w:szCs w:val="22"/>
        </w:rPr>
        <w:t>es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s</w:t>
      </w:r>
      <w:r w:rsidRPr="00763F26">
        <w:rPr>
          <w:rFonts w:asciiTheme="minorBidi" w:eastAsia="Verdana" w:hAnsiTheme="minorBidi" w:cstheme="minorBidi"/>
          <w:sz w:val="22"/>
          <w:szCs w:val="22"/>
        </w:rPr>
        <w:t>,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Int</w:t>
      </w:r>
      <w:r w:rsidRPr="00763F26">
        <w:rPr>
          <w:rFonts w:asciiTheme="minorBidi" w:eastAsia="Verdana" w:hAnsiTheme="minorBidi" w:cstheme="minorBidi"/>
          <w:spacing w:val="3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sz w:val="22"/>
          <w:szCs w:val="22"/>
        </w:rPr>
        <w:t>net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(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2000</w:t>
      </w:r>
      <w:r w:rsidRPr="00763F26">
        <w:rPr>
          <w:rFonts w:asciiTheme="minorBidi" w:eastAsia="Verdana" w:hAnsiTheme="minorBidi" w:cstheme="minorBidi"/>
          <w:sz w:val="22"/>
          <w:szCs w:val="22"/>
        </w:rPr>
        <w:t>).</w:t>
      </w:r>
    </w:p>
    <w:p w:rsidR="00E43E66" w:rsidRPr="00763F26" w:rsidRDefault="00E123F1" w:rsidP="00763F26">
      <w:pPr>
        <w:pStyle w:val="ListParagraph"/>
        <w:numPr>
          <w:ilvl w:val="2"/>
          <w:numId w:val="31"/>
        </w:numPr>
        <w:spacing w:line="240" w:lineRule="exact"/>
        <w:ind w:left="810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z w:val="22"/>
          <w:szCs w:val="22"/>
        </w:rPr>
        <w:t>Ce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4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f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ca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on</w:t>
      </w:r>
      <w:r w:rsidRPr="00763F26">
        <w:rPr>
          <w:rFonts w:asciiTheme="minorBidi" w:eastAsia="Verdana" w:hAnsiTheme="minorBidi" w:cstheme="minorBidi"/>
          <w:spacing w:val="2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z w:val="22"/>
          <w:szCs w:val="22"/>
        </w:rPr>
        <w:t>in</w:t>
      </w:r>
      <w:r w:rsidRPr="00763F26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y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p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ng (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1998</w:t>
      </w:r>
      <w:r w:rsidRPr="00763F26">
        <w:rPr>
          <w:rFonts w:asciiTheme="minorBidi" w:eastAsia="Verdana" w:hAnsiTheme="minorBidi" w:cstheme="minorBidi"/>
          <w:sz w:val="22"/>
          <w:szCs w:val="22"/>
        </w:rPr>
        <w:t>).</w:t>
      </w:r>
    </w:p>
    <w:p w:rsidR="00E43E66" w:rsidRPr="00763F26" w:rsidRDefault="00E123F1" w:rsidP="00763F26">
      <w:pPr>
        <w:pStyle w:val="ListParagraph"/>
        <w:numPr>
          <w:ilvl w:val="2"/>
          <w:numId w:val="31"/>
        </w:numPr>
        <w:spacing w:before="17"/>
        <w:ind w:left="810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z w:val="22"/>
          <w:szCs w:val="22"/>
        </w:rPr>
        <w:t>Ho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d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ng</w:t>
      </w:r>
      <w:r w:rsidRPr="00763F26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763F26">
        <w:rPr>
          <w:rFonts w:asciiTheme="minorBidi" w:eastAsia="Verdana" w:hAnsiTheme="minorBidi" w:cstheme="minorBidi"/>
          <w:sz w:val="22"/>
          <w:szCs w:val="22"/>
        </w:rPr>
        <w:t>AE D</w:t>
      </w:r>
      <w:r w:rsidRPr="00763F26">
        <w:rPr>
          <w:rFonts w:asciiTheme="minorBidi" w:eastAsia="Verdana" w:hAnsiTheme="minorBidi" w:cstheme="minorBidi"/>
          <w:spacing w:val="2"/>
          <w:sz w:val="22"/>
          <w:szCs w:val="22"/>
        </w:rPr>
        <w:t>r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v</w:t>
      </w:r>
      <w:r w:rsidRPr="00763F26">
        <w:rPr>
          <w:rFonts w:asciiTheme="minorBidi" w:eastAsia="Verdana" w:hAnsiTheme="minorBidi" w:cstheme="minorBidi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n</w:t>
      </w:r>
      <w:r w:rsidRPr="00763F26">
        <w:rPr>
          <w:rFonts w:asciiTheme="minorBidi" w:eastAsia="Verdana" w:hAnsiTheme="minorBidi" w:cstheme="minorBidi"/>
          <w:sz w:val="22"/>
          <w:szCs w:val="22"/>
        </w:rPr>
        <w:t>g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763F26">
        <w:rPr>
          <w:rFonts w:asciiTheme="minorBidi" w:eastAsia="Verdana" w:hAnsiTheme="minorBidi" w:cstheme="minorBidi"/>
          <w:spacing w:val="2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z w:val="22"/>
          <w:szCs w:val="22"/>
        </w:rPr>
        <w:t>cense (L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g</w:t>
      </w:r>
      <w:r w:rsidRPr="00763F26">
        <w:rPr>
          <w:rFonts w:asciiTheme="minorBidi" w:eastAsia="Verdana" w:hAnsiTheme="minorBidi" w:cstheme="minorBidi"/>
          <w:sz w:val="22"/>
          <w:szCs w:val="22"/>
        </w:rPr>
        <w:t>ht Veh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2"/>
          <w:sz w:val="22"/>
          <w:szCs w:val="22"/>
        </w:rPr>
        <w:t>c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>e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)</w:t>
      </w:r>
      <w:r w:rsidRPr="00763F26">
        <w:rPr>
          <w:rFonts w:asciiTheme="minorBidi" w:eastAsia="Verdana" w:hAnsiTheme="minorBidi" w:cstheme="minorBidi"/>
          <w:sz w:val="22"/>
          <w:szCs w:val="22"/>
        </w:rPr>
        <w:t>.</w:t>
      </w:r>
    </w:p>
    <w:p w:rsidR="00692513" w:rsidRPr="00053113" w:rsidRDefault="00692513">
      <w:pPr>
        <w:spacing w:before="17"/>
        <w:ind w:left="124"/>
        <w:rPr>
          <w:rFonts w:asciiTheme="minorBidi" w:eastAsia="Verdana" w:hAnsiTheme="minorBidi" w:cstheme="minorBidi"/>
          <w:sz w:val="22"/>
          <w:szCs w:val="22"/>
        </w:rPr>
      </w:pPr>
    </w:p>
    <w:p w:rsidR="00E43E66" w:rsidRDefault="00E43E66">
      <w:pPr>
        <w:spacing w:before="10" w:line="100" w:lineRule="exact"/>
        <w:rPr>
          <w:rFonts w:asciiTheme="minorBidi" w:hAnsiTheme="minorBidi" w:cstheme="minorBidi"/>
          <w:sz w:val="11"/>
          <w:szCs w:val="11"/>
        </w:rPr>
      </w:pPr>
    </w:p>
    <w:p w:rsidR="00E43E66" w:rsidRPr="00053113" w:rsidRDefault="00E123F1" w:rsidP="00763F26">
      <w:pPr>
        <w:spacing w:line="240" w:lineRule="exact"/>
        <w:ind w:left="4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P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ERS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O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N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L I</w:t>
      </w:r>
      <w:r w:rsidRPr="00053113">
        <w:rPr>
          <w:rFonts w:asciiTheme="minorBidi" w:eastAsia="Verdana" w:hAnsiTheme="minorBidi" w:cstheme="minorBidi"/>
          <w:b/>
          <w:spacing w:val="-3"/>
          <w:position w:val="-1"/>
          <w:sz w:val="22"/>
          <w:szCs w:val="22"/>
          <w:u w:val="thick" w:color="000000"/>
        </w:rPr>
        <w:t>N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FOR</w:t>
      </w:r>
      <w:r w:rsidRPr="00053113">
        <w:rPr>
          <w:rFonts w:asciiTheme="minorBidi" w:eastAsia="Verdana" w:hAnsiTheme="minorBidi" w:cstheme="minorBidi"/>
          <w:b/>
          <w:spacing w:val="-3"/>
          <w:position w:val="-1"/>
          <w:sz w:val="22"/>
          <w:szCs w:val="22"/>
          <w:u w:val="thick" w:color="000000"/>
        </w:rPr>
        <w:t>M</w:t>
      </w:r>
      <w:r w:rsidRPr="00053113">
        <w:rPr>
          <w:rFonts w:asciiTheme="minorBidi" w:eastAsia="Verdana" w:hAnsiTheme="minorBidi" w:cstheme="minorBidi"/>
          <w:b/>
          <w:spacing w:val="-1"/>
          <w:position w:val="-1"/>
          <w:sz w:val="22"/>
          <w:szCs w:val="22"/>
          <w:u w:val="thick" w:color="000000"/>
        </w:rPr>
        <w:t>A</w:t>
      </w:r>
      <w:r w:rsidRPr="00053113">
        <w:rPr>
          <w:rFonts w:asciiTheme="minorBidi" w:eastAsia="Verdana" w:hAnsiTheme="minorBidi" w:cstheme="minorBidi"/>
          <w:b/>
          <w:position w:val="-1"/>
          <w:sz w:val="22"/>
          <w:szCs w:val="22"/>
          <w:u w:val="thick" w:color="000000"/>
        </w:rPr>
        <w:t>TION:</w:t>
      </w:r>
    </w:p>
    <w:p w:rsidR="00E43E66" w:rsidRPr="00053113" w:rsidRDefault="00E43E66">
      <w:pPr>
        <w:spacing w:before="14" w:line="240" w:lineRule="exact"/>
        <w:rPr>
          <w:rFonts w:asciiTheme="minorBidi" w:hAnsiTheme="minorBidi" w:cstheme="minorBidi"/>
          <w:sz w:val="24"/>
          <w:szCs w:val="24"/>
        </w:rPr>
      </w:pPr>
    </w:p>
    <w:p w:rsidR="00E43E66" w:rsidRPr="00053113" w:rsidRDefault="00E123F1" w:rsidP="00763F26">
      <w:pPr>
        <w:spacing w:before="21"/>
        <w:ind w:left="4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sz w:val="22"/>
          <w:szCs w:val="22"/>
        </w:rPr>
        <w:t>Da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z w:val="22"/>
          <w:szCs w:val="22"/>
        </w:rPr>
        <w:t>e of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="00B068D9" w:rsidRPr="00053113">
        <w:rPr>
          <w:rFonts w:asciiTheme="minorBidi" w:eastAsia="Verdana" w:hAnsiTheme="minorBidi" w:cstheme="minorBidi"/>
          <w:sz w:val="22"/>
          <w:szCs w:val="22"/>
        </w:rPr>
        <w:t>B</w:t>
      </w:r>
      <w:r w:rsidR="00B068D9"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="00B068D9" w:rsidRPr="00053113">
        <w:rPr>
          <w:rFonts w:asciiTheme="minorBidi" w:eastAsia="Verdana" w:hAnsiTheme="minorBidi" w:cstheme="minorBidi"/>
          <w:spacing w:val="-1"/>
          <w:sz w:val="22"/>
          <w:szCs w:val="22"/>
        </w:rPr>
        <w:t>r</w:t>
      </w:r>
      <w:r w:rsidR="00B068D9" w:rsidRPr="00053113">
        <w:rPr>
          <w:rFonts w:asciiTheme="minorBidi" w:eastAsia="Verdana" w:hAnsiTheme="minorBidi" w:cstheme="minorBidi"/>
          <w:sz w:val="22"/>
          <w:szCs w:val="22"/>
        </w:rPr>
        <w:t>th</w:t>
      </w:r>
      <w:r w:rsidR="00B068D9" w:rsidRPr="00053113">
        <w:rPr>
          <w:rFonts w:asciiTheme="minorBidi" w:eastAsia="Verdana" w:hAnsiTheme="minorBidi" w:cstheme="minorBidi"/>
          <w:spacing w:val="-35"/>
          <w:sz w:val="22"/>
          <w:szCs w:val="22"/>
        </w:rPr>
        <w:t>: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               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1</w:t>
      </w:r>
      <w:r w:rsidRPr="00053113">
        <w:rPr>
          <w:rFonts w:asciiTheme="minorBidi" w:eastAsia="Verdana" w:hAnsiTheme="minorBidi" w:cstheme="minorBidi"/>
          <w:sz w:val="22"/>
          <w:szCs w:val="22"/>
        </w:rPr>
        <w:t>8</w:t>
      </w:r>
      <w:r w:rsidRPr="00053113">
        <w:rPr>
          <w:rFonts w:asciiTheme="minorBidi" w:eastAsia="Verdana" w:hAnsiTheme="minorBidi" w:cstheme="minorBidi"/>
          <w:spacing w:val="-2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De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c</w:t>
      </w:r>
      <w:r w:rsidRPr="00053113">
        <w:rPr>
          <w:rFonts w:asciiTheme="minorBidi" w:eastAsia="Verdana" w:hAnsiTheme="minorBidi" w:cstheme="minorBidi"/>
          <w:sz w:val="22"/>
          <w:szCs w:val="22"/>
        </w:rPr>
        <w:t>e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mb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er 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198</w:t>
      </w:r>
      <w:r w:rsidRPr="00053113">
        <w:rPr>
          <w:rFonts w:asciiTheme="minorBidi" w:eastAsia="Verdana" w:hAnsiTheme="minorBidi" w:cstheme="minorBidi"/>
          <w:sz w:val="22"/>
          <w:szCs w:val="22"/>
        </w:rPr>
        <w:t>0</w:t>
      </w:r>
    </w:p>
    <w:p w:rsidR="00053113" w:rsidRDefault="00E123F1" w:rsidP="00763F26">
      <w:pPr>
        <w:spacing w:before="10" w:line="230" w:lineRule="auto"/>
        <w:ind w:left="450" w:right="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sz w:val="22"/>
          <w:szCs w:val="22"/>
        </w:rPr>
        <w:t>Na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on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ty  </w:t>
      </w:r>
      <w:r w:rsidRPr="00053113">
        <w:rPr>
          <w:rFonts w:asciiTheme="minorBidi" w:eastAsia="Verdana" w:hAnsiTheme="minorBidi" w:cstheme="minorBidi"/>
          <w:spacing w:val="41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:                In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d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n </w:t>
      </w:r>
    </w:p>
    <w:p w:rsidR="00053113" w:rsidRDefault="00E123F1" w:rsidP="00763F26">
      <w:pPr>
        <w:spacing w:before="10" w:line="230" w:lineRule="auto"/>
        <w:ind w:left="450" w:right="50"/>
        <w:rPr>
          <w:rFonts w:asciiTheme="minorBidi" w:eastAsia="Verdana" w:hAnsiTheme="minorBidi" w:cstheme="minorBidi"/>
          <w:spacing w:val="1"/>
          <w:sz w:val="22"/>
          <w:szCs w:val="22"/>
        </w:rPr>
      </w:pP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P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ce of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b</w:t>
      </w:r>
      <w:r w:rsidRPr="00053113">
        <w:rPr>
          <w:rFonts w:asciiTheme="minorBidi" w:eastAsia="Verdana" w:hAnsiTheme="minorBidi" w:cstheme="minorBidi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r</w:t>
      </w:r>
      <w:r w:rsidRPr="00053113">
        <w:rPr>
          <w:rFonts w:asciiTheme="minorBidi" w:eastAsia="Verdana" w:hAnsiTheme="minorBidi" w:cstheme="minorBidi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4"/>
          <w:sz w:val="22"/>
          <w:szCs w:val="22"/>
        </w:rPr>
        <w:t>h</w:t>
      </w:r>
      <w:r w:rsidRPr="00053113">
        <w:rPr>
          <w:rFonts w:asciiTheme="minorBidi" w:eastAsia="Verdana" w:hAnsiTheme="minorBidi" w:cstheme="minorBidi"/>
          <w:sz w:val="22"/>
          <w:szCs w:val="22"/>
        </w:rPr>
        <w:t>:               B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h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ra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n </w:t>
      </w:r>
    </w:p>
    <w:p w:rsidR="00E43E66" w:rsidRPr="00053113" w:rsidRDefault="00E123F1" w:rsidP="00763F26">
      <w:pPr>
        <w:spacing w:before="10" w:line="230" w:lineRule="auto"/>
        <w:ind w:left="450" w:right="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M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ar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l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 xml:space="preserve"> </w:t>
      </w:r>
      <w:r w:rsidRPr="00053113">
        <w:rPr>
          <w:rFonts w:asciiTheme="minorBidi" w:eastAsia="Verdana" w:hAnsiTheme="minorBidi" w:cstheme="minorBidi"/>
          <w:sz w:val="22"/>
          <w:szCs w:val="22"/>
        </w:rPr>
        <w:t>St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</w:t>
      </w:r>
      <w:r w:rsidRPr="00053113">
        <w:rPr>
          <w:rFonts w:asciiTheme="minorBidi" w:eastAsia="Verdana" w:hAnsiTheme="minorBidi" w:cstheme="minorBidi"/>
          <w:sz w:val="22"/>
          <w:szCs w:val="22"/>
        </w:rPr>
        <w:t>t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053113">
        <w:rPr>
          <w:rFonts w:asciiTheme="minorBidi" w:eastAsia="Verdana" w:hAnsiTheme="minorBidi" w:cstheme="minorBidi"/>
          <w:sz w:val="22"/>
          <w:szCs w:val="22"/>
        </w:rPr>
        <w:t xml:space="preserve">s:              </w:t>
      </w:r>
      <w:r w:rsidRPr="00053113">
        <w:rPr>
          <w:rFonts w:asciiTheme="minorBidi" w:eastAsia="Verdana" w:hAnsiTheme="minorBidi" w:cstheme="minorBidi"/>
          <w:spacing w:val="1"/>
          <w:sz w:val="22"/>
          <w:szCs w:val="22"/>
        </w:rPr>
        <w:t>M</w:t>
      </w:r>
      <w:r w:rsidRPr="00053113">
        <w:rPr>
          <w:rFonts w:asciiTheme="minorBidi" w:eastAsia="Verdana" w:hAnsiTheme="minorBidi" w:cstheme="minorBidi"/>
          <w:spacing w:val="-1"/>
          <w:sz w:val="22"/>
          <w:szCs w:val="22"/>
        </w:rPr>
        <w:t>arr</w:t>
      </w:r>
      <w:r w:rsidRPr="00053113">
        <w:rPr>
          <w:rFonts w:asciiTheme="minorBidi" w:eastAsia="Verdana" w:hAnsiTheme="minorBidi" w:cstheme="minorBidi"/>
          <w:spacing w:val="-3"/>
          <w:sz w:val="22"/>
          <w:szCs w:val="22"/>
        </w:rPr>
        <w:t>i</w:t>
      </w:r>
      <w:r w:rsidRPr="00053113">
        <w:rPr>
          <w:rFonts w:asciiTheme="minorBidi" w:eastAsia="Verdana" w:hAnsiTheme="minorBidi" w:cstheme="minorBidi"/>
          <w:sz w:val="22"/>
          <w:szCs w:val="22"/>
        </w:rPr>
        <w:t>ed</w:t>
      </w:r>
    </w:p>
    <w:p w:rsidR="00E43E66" w:rsidRPr="00053113" w:rsidRDefault="00E43E66">
      <w:pPr>
        <w:spacing w:before="14" w:line="260" w:lineRule="exact"/>
        <w:rPr>
          <w:rFonts w:asciiTheme="minorBidi" w:hAnsiTheme="minorBidi" w:cstheme="minorBidi"/>
          <w:sz w:val="26"/>
          <w:szCs w:val="26"/>
        </w:rPr>
      </w:pPr>
    </w:p>
    <w:p w:rsidR="00E43E66" w:rsidRPr="00053113" w:rsidRDefault="00E123F1" w:rsidP="00763F26">
      <w:pPr>
        <w:ind w:left="450"/>
        <w:rPr>
          <w:rFonts w:asciiTheme="minorBidi" w:eastAsia="Verdana" w:hAnsiTheme="minorBidi" w:cstheme="minorBidi"/>
          <w:sz w:val="22"/>
          <w:szCs w:val="22"/>
        </w:rPr>
      </w:pPr>
      <w:r w:rsidRPr="00053113">
        <w:rPr>
          <w:rFonts w:asciiTheme="minorBidi" w:eastAsia="Verdana" w:hAnsiTheme="minorBidi" w:cstheme="minorBidi"/>
          <w:b/>
          <w:sz w:val="22"/>
          <w:szCs w:val="22"/>
          <w:u w:val="thick" w:color="000000"/>
        </w:rPr>
        <w:t>RE</w:t>
      </w:r>
      <w:r w:rsidRPr="00053113">
        <w:rPr>
          <w:rFonts w:asciiTheme="minorBidi" w:eastAsia="Verdana" w:hAnsiTheme="minorBidi" w:cstheme="minorBidi"/>
          <w:b/>
          <w:spacing w:val="-1"/>
          <w:sz w:val="22"/>
          <w:szCs w:val="22"/>
          <w:u w:val="thick" w:color="000000"/>
        </w:rPr>
        <w:t>F</w:t>
      </w:r>
      <w:r w:rsidRPr="00053113">
        <w:rPr>
          <w:rFonts w:asciiTheme="minorBidi" w:eastAsia="Verdana" w:hAnsiTheme="minorBidi" w:cstheme="minorBidi"/>
          <w:b/>
          <w:sz w:val="22"/>
          <w:szCs w:val="22"/>
          <w:u w:val="thick" w:color="000000"/>
        </w:rPr>
        <w:t>ER</w:t>
      </w:r>
      <w:r w:rsidRPr="00053113">
        <w:rPr>
          <w:rFonts w:asciiTheme="minorBidi" w:eastAsia="Verdana" w:hAnsiTheme="minorBidi" w:cstheme="minorBidi"/>
          <w:b/>
          <w:spacing w:val="-2"/>
          <w:sz w:val="22"/>
          <w:szCs w:val="22"/>
          <w:u w:val="thick" w:color="000000"/>
        </w:rPr>
        <w:t>E</w:t>
      </w:r>
      <w:r w:rsidRPr="00053113">
        <w:rPr>
          <w:rFonts w:asciiTheme="minorBidi" w:eastAsia="Verdana" w:hAnsiTheme="minorBidi" w:cstheme="minorBidi"/>
          <w:b/>
          <w:sz w:val="22"/>
          <w:szCs w:val="22"/>
          <w:u w:val="thick" w:color="000000"/>
        </w:rPr>
        <w:t>N</w:t>
      </w:r>
      <w:r w:rsidRPr="00053113">
        <w:rPr>
          <w:rFonts w:asciiTheme="minorBidi" w:eastAsia="Verdana" w:hAnsiTheme="minorBidi" w:cstheme="minorBidi"/>
          <w:b/>
          <w:spacing w:val="-1"/>
          <w:sz w:val="22"/>
          <w:szCs w:val="22"/>
          <w:u w:val="thick" w:color="000000"/>
        </w:rPr>
        <w:t>C</w:t>
      </w:r>
      <w:r w:rsidRPr="00053113">
        <w:rPr>
          <w:rFonts w:asciiTheme="minorBidi" w:eastAsia="Verdana" w:hAnsiTheme="minorBidi" w:cstheme="minorBidi"/>
          <w:b/>
          <w:sz w:val="22"/>
          <w:szCs w:val="22"/>
          <w:u w:val="thick" w:color="000000"/>
        </w:rPr>
        <w:t>E</w:t>
      </w:r>
    </w:p>
    <w:p w:rsidR="00E43E66" w:rsidRPr="00763F26" w:rsidRDefault="00E123F1" w:rsidP="00763F26">
      <w:pPr>
        <w:pStyle w:val="ListParagraph"/>
        <w:numPr>
          <w:ilvl w:val="0"/>
          <w:numId w:val="32"/>
        </w:numPr>
        <w:spacing w:line="260" w:lineRule="exact"/>
        <w:ind w:left="720" w:hanging="270"/>
        <w:rPr>
          <w:rFonts w:asciiTheme="minorBidi" w:eastAsia="Verdana" w:hAnsiTheme="minorBidi" w:cstheme="minorBidi"/>
          <w:sz w:val="22"/>
          <w:szCs w:val="22"/>
        </w:rPr>
      </w:pPr>
      <w:r w:rsidRPr="00763F26">
        <w:rPr>
          <w:rFonts w:asciiTheme="minorBidi" w:eastAsia="Verdana" w:hAnsiTheme="minorBidi" w:cstheme="minorBidi"/>
          <w:sz w:val="22"/>
          <w:szCs w:val="22"/>
        </w:rPr>
        <w:t>A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va</w:t>
      </w:r>
      <w:r w:rsidRPr="00763F26">
        <w:rPr>
          <w:rFonts w:asciiTheme="minorBidi" w:eastAsia="Verdana" w:hAnsiTheme="minorBidi" w:cstheme="minorBidi"/>
          <w:sz w:val="22"/>
          <w:szCs w:val="22"/>
        </w:rPr>
        <w:t>i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la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b</w:t>
      </w:r>
      <w:r w:rsidRPr="00763F26">
        <w:rPr>
          <w:rFonts w:asciiTheme="minorBidi" w:eastAsia="Verdana" w:hAnsiTheme="minorBidi" w:cstheme="minorBidi"/>
          <w:spacing w:val="-3"/>
          <w:sz w:val="22"/>
          <w:szCs w:val="22"/>
        </w:rPr>
        <w:t>l</w:t>
      </w:r>
      <w:r w:rsidRPr="00763F26">
        <w:rPr>
          <w:rFonts w:asciiTheme="minorBidi" w:eastAsia="Verdana" w:hAnsiTheme="minorBidi" w:cstheme="minorBidi"/>
          <w:sz w:val="22"/>
          <w:szCs w:val="22"/>
        </w:rPr>
        <w:t xml:space="preserve">e 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Up</w:t>
      </w:r>
      <w:r w:rsidRPr="00763F26">
        <w:rPr>
          <w:rFonts w:asciiTheme="minorBidi" w:eastAsia="Verdana" w:hAnsiTheme="minorBidi" w:cstheme="minorBidi"/>
          <w:sz w:val="22"/>
          <w:szCs w:val="22"/>
        </w:rPr>
        <w:t>on Req</w:t>
      </w:r>
      <w:r w:rsidRPr="00763F26">
        <w:rPr>
          <w:rFonts w:asciiTheme="minorBidi" w:eastAsia="Verdana" w:hAnsiTheme="minorBidi" w:cstheme="minorBidi"/>
          <w:spacing w:val="-1"/>
          <w:sz w:val="22"/>
          <w:szCs w:val="22"/>
        </w:rPr>
        <w:t>u</w:t>
      </w:r>
      <w:r w:rsidRPr="00763F26">
        <w:rPr>
          <w:rFonts w:asciiTheme="minorBidi" w:eastAsia="Verdana" w:hAnsiTheme="minorBidi" w:cstheme="minorBidi"/>
          <w:sz w:val="22"/>
          <w:szCs w:val="22"/>
        </w:rPr>
        <w:t>es</w:t>
      </w:r>
      <w:r w:rsidRPr="00763F26">
        <w:rPr>
          <w:rFonts w:asciiTheme="minorBidi" w:eastAsia="Verdana" w:hAnsiTheme="minorBidi" w:cstheme="minorBidi"/>
          <w:spacing w:val="1"/>
          <w:sz w:val="22"/>
          <w:szCs w:val="22"/>
        </w:rPr>
        <w:t>t</w:t>
      </w:r>
      <w:r w:rsidRPr="00763F26">
        <w:rPr>
          <w:rFonts w:asciiTheme="minorBidi" w:eastAsia="Verdana" w:hAnsiTheme="minorBidi" w:cstheme="minorBidi"/>
          <w:sz w:val="22"/>
          <w:szCs w:val="22"/>
        </w:rPr>
        <w:t>.</w:t>
      </w:r>
      <w:r w:rsidR="00923E51" w:rsidRPr="00763F26">
        <w:rPr>
          <w:rFonts w:asciiTheme="minorBidi" w:eastAsia="Verdana" w:hAnsiTheme="minorBidi" w:cstheme="minorBidi"/>
          <w:noProof/>
          <w:sz w:val="22"/>
          <w:szCs w:val="22"/>
        </w:rPr>
        <w:t xml:space="preserve"> </w:t>
      </w:r>
    </w:p>
    <w:sectPr w:rsidR="00E43E66" w:rsidRPr="00763F26">
      <w:pgSz w:w="12240" w:h="15840"/>
      <w:pgMar w:top="660" w:right="9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B40" w:rsidRDefault="00235B40" w:rsidP="005D04EA">
      <w:r>
        <w:separator/>
      </w:r>
    </w:p>
  </w:endnote>
  <w:endnote w:type="continuationSeparator" w:id="0">
    <w:p w:rsidR="00235B40" w:rsidRDefault="00235B40" w:rsidP="005D0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DEC" w:rsidRDefault="003E5DE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698688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24108" w:rsidRDefault="00924108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53870" w:rsidRPr="00E53870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924108" w:rsidRDefault="0092410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4" name="MSIPCM775c4a29adc81ac6f0fb91ef" descr="{&quot;HashCode&quot;:74280244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924108" w:rsidRPr="00095001" w:rsidRDefault="00924108" w:rsidP="00095001">
                          <w:pPr>
                            <w:rPr>
                              <w:rFonts w:ascii="Calibri" w:hAnsi="Calibri" w:cs="Calibri"/>
                              <w:color w:val="737373"/>
                              <w:sz w:val="16"/>
                            </w:rPr>
                          </w:pPr>
                          <w:r w:rsidRPr="00095001">
                            <w:rPr>
                              <w:rFonts w:ascii="Calibri" w:hAnsi="Calibri" w:cs="Calibri"/>
                              <w:color w:val="737373"/>
                              <w:sz w:val="16"/>
                            </w:rPr>
                            <w:t>Classification: Non-Business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775c4a29adc81ac6f0fb91ef" o:spid="_x0000_s1026" type="#_x0000_t202" alt="{&quot;HashCode&quot;:7428024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" o:allowincell="f" filled="f" stroked="f" strokeweight=".5pt">
              <v:textbox inset="20pt,0,,0">
                <w:txbxContent>
                  <w:p w:rsidR="00924108" w:rsidRPr="00095001" w:rsidRDefault="00924108" w:rsidP="00095001">
                    <w:pPr>
                      <w:rPr>
                        <w:rFonts w:ascii="Calibri" w:hAnsi="Calibri" w:cs="Calibri"/>
                        <w:color w:val="737373"/>
                        <w:sz w:val="16"/>
                      </w:rPr>
                    </w:pPr>
                    <w:r w:rsidRPr="00095001">
                      <w:rPr>
                        <w:rFonts w:ascii="Calibri" w:hAnsi="Calibri" w:cs="Calibri"/>
                        <w:color w:val="737373"/>
                        <w:sz w:val="16"/>
                      </w:rPr>
                      <w:t>Classification: Non-Business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DEC" w:rsidRDefault="003E5DE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B40" w:rsidRDefault="00235B40" w:rsidP="005D04EA">
      <w:r>
        <w:separator/>
      </w:r>
    </w:p>
  </w:footnote>
  <w:footnote w:type="continuationSeparator" w:id="0">
    <w:p w:rsidR="00235B40" w:rsidRDefault="00235B40" w:rsidP="005D0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DEC" w:rsidRDefault="003E5D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DEC" w:rsidRDefault="003E5DE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DEC" w:rsidRDefault="003E5DE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.75pt;height:.75pt;visibility:visible;mso-wrap-style:square" o:bullet="t">
        <v:imagedata r:id="rId1" o:title=""/>
      </v:shape>
    </w:pict>
  </w:numPicBullet>
  <w:abstractNum w:abstractNumId="0" w15:restartNumberingAfterBreak="0">
    <w:nsid w:val="012E6C6F"/>
    <w:multiLevelType w:val="multilevel"/>
    <w:tmpl w:val="3E686C2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7B26666"/>
    <w:multiLevelType w:val="hybridMultilevel"/>
    <w:tmpl w:val="6130F218"/>
    <w:lvl w:ilvl="0" w:tplc="1BE81E6C">
      <w:numFmt w:val="bullet"/>
      <w:lvlText w:val="•"/>
      <w:lvlJc w:val="left"/>
      <w:pPr>
        <w:ind w:left="1800" w:hanging="360"/>
      </w:pPr>
      <w:rPr>
        <w:rFonts w:ascii="Arial" w:eastAsia="Times New Roman" w:hAnsi="Arial" w:cs="Arial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E9C2537"/>
    <w:multiLevelType w:val="hybridMultilevel"/>
    <w:tmpl w:val="3E12A458"/>
    <w:lvl w:ilvl="0" w:tplc="08090005">
      <w:start w:val="1"/>
      <w:numFmt w:val="bullet"/>
      <w:lvlText w:val=""/>
      <w:lvlJc w:val="left"/>
      <w:pPr>
        <w:ind w:left="9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3" w15:restartNumberingAfterBreak="0">
    <w:nsid w:val="1043148E"/>
    <w:multiLevelType w:val="hybridMultilevel"/>
    <w:tmpl w:val="9536A7A2"/>
    <w:lvl w:ilvl="0" w:tplc="1BE81E6C">
      <w:numFmt w:val="bullet"/>
      <w:lvlText w:val="•"/>
      <w:lvlJc w:val="left"/>
      <w:pPr>
        <w:ind w:left="1113" w:hanging="645"/>
      </w:pPr>
      <w:rPr>
        <w:rFonts w:ascii="Arial" w:eastAsia="Times New Roman" w:hAnsi="Arial" w:cs="Arial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" w15:restartNumberingAfterBreak="0">
    <w:nsid w:val="1B0F57D2"/>
    <w:multiLevelType w:val="hybridMultilevel"/>
    <w:tmpl w:val="D2EC456E"/>
    <w:lvl w:ilvl="0" w:tplc="7A5EDF58">
      <w:numFmt w:val="bullet"/>
      <w:lvlText w:val="•"/>
      <w:lvlJc w:val="left"/>
      <w:pPr>
        <w:ind w:left="1499" w:hanging="39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5" w15:restartNumberingAfterBreak="0">
    <w:nsid w:val="21BF53BD"/>
    <w:multiLevelType w:val="hybridMultilevel"/>
    <w:tmpl w:val="79A8A2AE"/>
    <w:lvl w:ilvl="0" w:tplc="08090005">
      <w:start w:val="1"/>
      <w:numFmt w:val="bullet"/>
      <w:lvlText w:val=""/>
      <w:lvlJc w:val="left"/>
      <w:pPr>
        <w:ind w:left="115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6" w15:restartNumberingAfterBreak="0">
    <w:nsid w:val="26AC4A80"/>
    <w:multiLevelType w:val="hybridMultilevel"/>
    <w:tmpl w:val="B7FE2BCC"/>
    <w:lvl w:ilvl="0" w:tplc="7A5EDF58">
      <w:numFmt w:val="bullet"/>
      <w:lvlText w:val="•"/>
      <w:lvlJc w:val="left"/>
      <w:pPr>
        <w:ind w:left="1031" w:hanging="39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7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7" w15:restartNumberingAfterBreak="0">
    <w:nsid w:val="27942509"/>
    <w:multiLevelType w:val="hybridMultilevel"/>
    <w:tmpl w:val="08E0B312"/>
    <w:lvl w:ilvl="0" w:tplc="CCE86DD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31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722F4"/>
    <w:multiLevelType w:val="hybridMultilevel"/>
    <w:tmpl w:val="6A548514"/>
    <w:lvl w:ilvl="0" w:tplc="F8CAFD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244E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10BF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F656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12E7B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6CDC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104D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38BE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28E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31955D50"/>
    <w:multiLevelType w:val="hybridMultilevel"/>
    <w:tmpl w:val="462093A6"/>
    <w:lvl w:ilvl="0" w:tplc="08090001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10" w15:restartNumberingAfterBreak="0">
    <w:nsid w:val="34CE0179"/>
    <w:multiLevelType w:val="hybridMultilevel"/>
    <w:tmpl w:val="7E5AC560"/>
    <w:lvl w:ilvl="0" w:tplc="1BE81E6C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w w:val="13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30B07"/>
    <w:multiLevelType w:val="hybridMultilevel"/>
    <w:tmpl w:val="9E86F438"/>
    <w:lvl w:ilvl="0" w:tplc="08090009">
      <w:start w:val="1"/>
      <w:numFmt w:val="bullet"/>
      <w:lvlText w:val=""/>
      <w:lvlJc w:val="left"/>
      <w:pPr>
        <w:ind w:left="10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3DAC3702"/>
    <w:multiLevelType w:val="hybridMultilevel"/>
    <w:tmpl w:val="E042F44E"/>
    <w:lvl w:ilvl="0" w:tplc="541636F0">
      <w:numFmt w:val="bullet"/>
      <w:lvlText w:val=""/>
      <w:lvlJc w:val="left"/>
      <w:pPr>
        <w:ind w:left="828" w:hanging="360"/>
      </w:pPr>
      <w:rPr>
        <w:rFonts w:ascii="Wingdings" w:eastAsia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3" w15:restartNumberingAfterBreak="0">
    <w:nsid w:val="3F8757F7"/>
    <w:multiLevelType w:val="hybridMultilevel"/>
    <w:tmpl w:val="B2A4A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FB2B73"/>
    <w:multiLevelType w:val="hybridMultilevel"/>
    <w:tmpl w:val="D2B4F550"/>
    <w:lvl w:ilvl="0" w:tplc="08090009">
      <w:start w:val="1"/>
      <w:numFmt w:val="bullet"/>
      <w:lvlText w:val=""/>
      <w:lvlJc w:val="left"/>
      <w:pPr>
        <w:ind w:left="115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15" w15:restartNumberingAfterBreak="0">
    <w:nsid w:val="41772129"/>
    <w:multiLevelType w:val="hybridMultilevel"/>
    <w:tmpl w:val="C08062AE"/>
    <w:lvl w:ilvl="0" w:tplc="08090005">
      <w:start w:val="1"/>
      <w:numFmt w:val="bullet"/>
      <w:lvlText w:val=""/>
      <w:lvlJc w:val="left"/>
      <w:pPr>
        <w:ind w:left="8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16" w15:restartNumberingAfterBreak="0">
    <w:nsid w:val="42E62EF8"/>
    <w:multiLevelType w:val="hybridMultilevel"/>
    <w:tmpl w:val="7FDA5AD6"/>
    <w:lvl w:ilvl="0" w:tplc="CCE86DD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31"/>
        <w:sz w:val="22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7" w15:restartNumberingAfterBreak="0">
    <w:nsid w:val="48325E96"/>
    <w:multiLevelType w:val="hybridMultilevel"/>
    <w:tmpl w:val="D5969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697D6B"/>
    <w:multiLevelType w:val="hybridMultilevel"/>
    <w:tmpl w:val="73A8809C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1E34426"/>
    <w:multiLevelType w:val="hybridMultilevel"/>
    <w:tmpl w:val="431C0D3E"/>
    <w:lvl w:ilvl="0" w:tplc="08090009">
      <w:start w:val="1"/>
      <w:numFmt w:val="bullet"/>
      <w:lvlText w:val=""/>
      <w:lvlJc w:val="left"/>
      <w:pPr>
        <w:ind w:left="115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20" w15:restartNumberingAfterBreak="0">
    <w:nsid w:val="5A146BAB"/>
    <w:multiLevelType w:val="hybridMultilevel"/>
    <w:tmpl w:val="BC80F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C164E0"/>
    <w:multiLevelType w:val="hybridMultilevel"/>
    <w:tmpl w:val="6DF6D46A"/>
    <w:lvl w:ilvl="0" w:tplc="834C93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A0C2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22BA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5A53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7A0F8E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1691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330CC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107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1214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B8E1118"/>
    <w:multiLevelType w:val="hybridMultilevel"/>
    <w:tmpl w:val="EA602B1E"/>
    <w:lvl w:ilvl="0" w:tplc="08090009">
      <w:start w:val="1"/>
      <w:numFmt w:val="bullet"/>
      <w:lvlText w:val=""/>
      <w:lvlJc w:val="left"/>
      <w:pPr>
        <w:ind w:left="1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23" w15:restartNumberingAfterBreak="0">
    <w:nsid w:val="67270330"/>
    <w:multiLevelType w:val="hybridMultilevel"/>
    <w:tmpl w:val="E27415FA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F9F6AC4"/>
    <w:multiLevelType w:val="hybridMultilevel"/>
    <w:tmpl w:val="5C2804D4"/>
    <w:lvl w:ilvl="0" w:tplc="08090005">
      <w:start w:val="1"/>
      <w:numFmt w:val="bullet"/>
      <w:lvlText w:val=""/>
      <w:lvlJc w:val="left"/>
      <w:pPr>
        <w:ind w:left="2015" w:hanging="360"/>
      </w:pPr>
      <w:rPr>
        <w:rFonts w:ascii="Wingdings" w:hAnsi="Wingdings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25" w15:restartNumberingAfterBreak="0">
    <w:nsid w:val="759F1ACE"/>
    <w:multiLevelType w:val="hybridMultilevel"/>
    <w:tmpl w:val="EAE63626"/>
    <w:lvl w:ilvl="0" w:tplc="1BE81E6C">
      <w:numFmt w:val="bullet"/>
      <w:lvlText w:val="•"/>
      <w:lvlJc w:val="left"/>
      <w:pPr>
        <w:ind w:left="1158" w:hanging="360"/>
      </w:pPr>
      <w:rPr>
        <w:rFonts w:ascii="Arial" w:eastAsia="Times New Roman" w:hAnsi="Arial" w:cs="Arial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26" w15:restartNumberingAfterBreak="0">
    <w:nsid w:val="767F266C"/>
    <w:multiLevelType w:val="hybridMultilevel"/>
    <w:tmpl w:val="82A68676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6B42748"/>
    <w:multiLevelType w:val="hybridMultilevel"/>
    <w:tmpl w:val="82F6BF3A"/>
    <w:lvl w:ilvl="0" w:tplc="1BE81E6C">
      <w:numFmt w:val="bullet"/>
      <w:lvlText w:val="•"/>
      <w:lvlJc w:val="left"/>
      <w:pPr>
        <w:ind w:left="3240" w:hanging="360"/>
      </w:pPr>
      <w:rPr>
        <w:rFonts w:ascii="Arial" w:eastAsia="Times New Roman" w:hAnsi="Arial" w:cs="Arial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855355B"/>
    <w:multiLevelType w:val="hybridMultilevel"/>
    <w:tmpl w:val="3FDEB5BA"/>
    <w:lvl w:ilvl="0" w:tplc="08090009">
      <w:start w:val="1"/>
      <w:numFmt w:val="bullet"/>
      <w:lvlText w:val=""/>
      <w:lvlJc w:val="left"/>
      <w:pPr>
        <w:ind w:left="9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29" w15:restartNumberingAfterBreak="0">
    <w:nsid w:val="78925367"/>
    <w:multiLevelType w:val="hybridMultilevel"/>
    <w:tmpl w:val="96466D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8B342E0"/>
    <w:multiLevelType w:val="hybridMultilevel"/>
    <w:tmpl w:val="B6DC9F6E"/>
    <w:lvl w:ilvl="0" w:tplc="08090009">
      <w:start w:val="1"/>
      <w:numFmt w:val="bullet"/>
      <w:lvlText w:val=""/>
      <w:lvlJc w:val="left"/>
      <w:pPr>
        <w:ind w:left="10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31" w15:restartNumberingAfterBreak="0">
    <w:nsid w:val="7FDE4503"/>
    <w:multiLevelType w:val="hybridMultilevel"/>
    <w:tmpl w:val="AD9E1B6C"/>
    <w:lvl w:ilvl="0" w:tplc="08090005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12"/>
  </w:num>
  <w:num w:numId="4">
    <w:abstractNumId w:val="29"/>
  </w:num>
  <w:num w:numId="5">
    <w:abstractNumId w:val="13"/>
  </w:num>
  <w:num w:numId="6">
    <w:abstractNumId w:val="16"/>
  </w:num>
  <w:num w:numId="7">
    <w:abstractNumId w:val="7"/>
  </w:num>
  <w:num w:numId="8">
    <w:abstractNumId w:val="9"/>
  </w:num>
  <w:num w:numId="9">
    <w:abstractNumId w:val="20"/>
  </w:num>
  <w:num w:numId="10">
    <w:abstractNumId w:val="6"/>
  </w:num>
  <w:num w:numId="11">
    <w:abstractNumId w:val="4"/>
  </w:num>
  <w:num w:numId="12">
    <w:abstractNumId w:val="3"/>
  </w:num>
  <w:num w:numId="13">
    <w:abstractNumId w:val="8"/>
  </w:num>
  <w:num w:numId="14">
    <w:abstractNumId w:val="26"/>
  </w:num>
  <w:num w:numId="15">
    <w:abstractNumId w:val="28"/>
  </w:num>
  <w:num w:numId="16">
    <w:abstractNumId w:val="19"/>
  </w:num>
  <w:num w:numId="17">
    <w:abstractNumId w:val="21"/>
  </w:num>
  <w:num w:numId="18">
    <w:abstractNumId w:val="18"/>
  </w:num>
  <w:num w:numId="19">
    <w:abstractNumId w:val="11"/>
  </w:num>
  <w:num w:numId="20">
    <w:abstractNumId w:val="22"/>
  </w:num>
  <w:num w:numId="21">
    <w:abstractNumId w:val="23"/>
  </w:num>
  <w:num w:numId="22">
    <w:abstractNumId w:val="14"/>
  </w:num>
  <w:num w:numId="23">
    <w:abstractNumId w:val="5"/>
  </w:num>
  <w:num w:numId="24">
    <w:abstractNumId w:val="25"/>
  </w:num>
  <w:num w:numId="25">
    <w:abstractNumId w:val="30"/>
  </w:num>
  <w:num w:numId="26">
    <w:abstractNumId w:val="10"/>
  </w:num>
  <w:num w:numId="27">
    <w:abstractNumId w:val="1"/>
  </w:num>
  <w:num w:numId="28">
    <w:abstractNumId w:val="2"/>
  </w:num>
  <w:num w:numId="29">
    <w:abstractNumId w:val="31"/>
  </w:num>
  <w:num w:numId="30">
    <w:abstractNumId w:val="15"/>
  </w:num>
  <w:num w:numId="31">
    <w:abstractNumId w:val="27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E66"/>
    <w:rsid w:val="00041303"/>
    <w:rsid w:val="00053113"/>
    <w:rsid w:val="00095001"/>
    <w:rsid w:val="00123B8A"/>
    <w:rsid w:val="00135A9D"/>
    <w:rsid w:val="00145EFB"/>
    <w:rsid w:val="00183A0C"/>
    <w:rsid w:val="001D2870"/>
    <w:rsid w:val="001F7041"/>
    <w:rsid w:val="00207FFC"/>
    <w:rsid w:val="00211C22"/>
    <w:rsid w:val="00235B40"/>
    <w:rsid w:val="00264EDE"/>
    <w:rsid w:val="00276DE9"/>
    <w:rsid w:val="00320A8C"/>
    <w:rsid w:val="00323B3D"/>
    <w:rsid w:val="00343FC2"/>
    <w:rsid w:val="003E5DEC"/>
    <w:rsid w:val="004740C6"/>
    <w:rsid w:val="004D3012"/>
    <w:rsid w:val="0053774B"/>
    <w:rsid w:val="00567A0B"/>
    <w:rsid w:val="005D04EA"/>
    <w:rsid w:val="006201AB"/>
    <w:rsid w:val="00657511"/>
    <w:rsid w:val="00692513"/>
    <w:rsid w:val="006A3E19"/>
    <w:rsid w:val="00763F26"/>
    <w:rsid w:val="007B01FB"/>
    <w:rsid w:val="007C3924"/>
    <w:rsid w:val="008F3BC0"/>
    <w:rsid w:val="008F48D3"/>
    <w:rsid w:val="00923E51"/>
    <w:rsid w:val="00924108"/>
    <w:rsid w:val="009E6D5C"/>
    <w:rsid w:val="00AA28B5"/>
    <w:rsid w:val="00B068D9"/>
    <w:rsid w:val="00B51FE4"/>
    <w:rsid w:val="00B63865"/>
    <w:rsid w:val="00BD1C3F"/>
    <w:rsid w:val="00C06BB1"/>
    <w:rsid w:val="00C16A9E"/>
    <w:rsid w:val="00CC44AE"/>
    <w:rsid w:val="00DD2D3C"/>
    <w:rsid w:val="00DD30C1"/>
    <w:rsid w:val="00E1102F"/>
    <w:rsid w:val="00E123F1"/>
    <w:rsid w:val="00E430DF"/>
    <w:rsid w:val="00E43E66"/>
    <w:rsid w:val="00E53870"/>
    <w:rsid w:val="00E53B82"/>
    <w:rsid w:val="00E91AE1"/>
    <w:rsid w:val="00EA0734"/>
    <w:rsid w:val="00EA318A"/>
    <w:rsid w:val="00ED0988"/>
    <w:rsid w:val="00F214B3"/>
    <w:rsid w:val="00F77396"/>
    <w:rsid w:val="00FA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1E7428-9CCC-4BD9-A226-19CF81129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A9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A9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0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04EA"/>
  </w:style>
  <w:style w:type="paragraph" w:styleId="Footer">
    <w:name w:val="footer"/>
    <w:basedOn w:val="Normal"/>
    <w:link w:val="FooterChar"/>
    <w:uiPriority w:val="99"/>
    <w:unhideWhenUsed/>
    <w:rsid w:val="005D0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04EA"/>
  </w:style>
  <w:style w:type="paragraph" w:styleId="ListParagraph">
    <w:name w:val="List Paragraph"/>
    <w:basedOn w:val="Normal"/>
    <w:uiPriority w:val="34"/>
    <w:qFormat/>
    <w:rsid w:val="00E91A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mailto:ballajum2002@yahoo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1218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Alyaseah</dc:creator>
  <cp:lastModifiedBy>zainy A</cp:lastModifiedBy>
  <cp:revision>3</cp:revision>
  <cp:lastPrinted>2019-09-17T05:39:00Z</cp:lastPrinted>
  <dcterms:created xsi:type="dcterms:W3CDTF">2019-12-17T09:23:00Z</dcterms:created>
  <dcterms:modified xsi:type="dcterms:W3CDTF">2019-12-17T09:23:00Z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842e515-4111-4b93-8e55-1b67a1b6d542_Enabled">
    <vt:lpwstr>True</vt:lpwstr>
  </property>
  <property fmtid="{D5CDD505-2E9C-101B-9397-08002B2CF9AE}" pid="3" name="MSIP_Label_f842e515-4111-4b93-8e55-1b67a1b6d542_SiteId">
    <vt:lpwstr>8506c69f-005d-421b-b670-9a8ccd5aee63</vt:lpwstr>
  </property>
  <property fmtid="{D5CDD505-2E9C-101B-9397-08002B2CF9AE}" pid="4" name="MSIP_Label_f842e515-4111-4b93-8e55-1b67a1b6d542_Owner">
    <vt:lpwstr>FA11218@adia.ae</vt:lpwstr>
  </property>
  <property fmtid="{D5CDD505-2E9C-101B-9397-08002B2CF9AE}" pid="5" name="MSIP_Label_f842e515-4111-4b93-8e55-1b67a1b6d542_SetDate">
    <vt:lpwstr>2019-12-10T09:56:25.9217386Z</vt:lpwstr>
  </property>
  <property fmtid="{D5CDD505-2E9C-101B-9397-08002B2CF9AE}" pid="6" name="MSIP_Label_f842e515-4111-4b93-8e55-1b67a1b6d542_Name">
    <vt:lpwstr>Non-Business</vt:lpwstr>
  </property>
  <property fmtid="{D5CDD505-2E9C-101B-9397-08002B2CF9AE}" pid="7" name="MSIP_Label_f842e515-4111-4b93-8e55-1b67a1b6d542_Application">
    <vt:lpwstr>Microsoft Azure Information Protection</vt:lpwstr>
  </property>
  <property fmtid="{D5CDD505-2E9C-101B-9397-08002B2CF9AE}" pid="8" name="MSIP_Label_f842e515-4111-4b93-8e55-1b67a1b6d542_ActionId">
    <vt:lpwstr>d8c97ea0-ba57-46f6-90bb-0ca596f8ab39</vt:lpwstr>
  </property>
  <property fmtid="{D5CDD505-2E9C-101B-9397-08002B2CF9AE}" pid="9" name="MSIP_Label_f842e515-4111-4b93-8e55-1b67a1b6d542_Extended_MSFT_Method">
    <vt:lpwstr>Manual</vt:lpwstr>
  </property>
  <property fmtid="{D5CDD505-2E9C-101B-9397-08002B2CF9AE}" pid="10" name="Sensitivity">
    <vt:lpwstr>Non-Business</vt:lpwstr>
  </property>
</Properties>
</file>