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4100"/>
        <w:wordWrap w:val="false"/>
        <w:spacing w:after="0" w:lineRule="auto" w:line="240"/>
        <w:rPr/>
      </w:pPr>
      <w:r>
        <w:rPr>
          <w:noProof/>
        </w:rPr>
        <w:drawing>
          <wp:anchor distT="0" distB="0" distL="114300" distR="114300" simplePos="false" relativeHeight="2" behindDoc="true" locked="false" layoutInCell="true" allowOverlap="true">
            <wp:simplePos x="0" y="0"/>
            <wp:positionH relativeFrom="column">
              <wp:posOffset>3845560</wp:posOffset>
            </wp:positionH>
            <wp:positionV relativeFrom="paragraph">
              <wp:posOffset>-220980</wp:posOffset>
            </wp:positionV>
            <wp:extent cx="1003300" cy="1289685"/>
            <wp:effectExtent l="0" t="0" r="2540" b="1905"/>
            <wp:wrapTight wrapText="bothSides">
              <wp:wrapPolygon edited="false">
                <wp:start x="0" y="0"/>
                <wp:lineTo x="0" y="21696"/>
                <wp:lineTo x="21737" y="21696"/>
                <wp:lineTo x="21737" y="0"/>
                <wp:lineTo x="0" y="0"/>
              </wp:wrapPolygon>
            </wp:wrapTight>
            <wp:docPr id="1026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03300" cy="1289685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4101"/>
        <w:wordWrap w:val="false"/>
        <w:spacing w:after="0" w:lineRule="auto" w:line="240"/>
        <w:jc w:val="left"/>
        <w:rPr>
          <w:b/>
          <w:bCs/>
          <w:sz w:val="28"/>
          <w:szCs w:val="28"/>
        </w:rPr>
      </w:pPr>
      <w:r>
        <w:rPr>
          <w:rStyle w:val="style4152"/>
          <w:b/>
          <w:bCs/>
          <w:sz w:val="32"/>
          <w:szCs w:val="32"/>
        </w:rPr>
        <w:t xml:space="preserve"> CURRICULUM VITAE   </w:t>
      </w:r>
      <w:r>
        <w:rPr>
          <w:rStyle w:val="style4152"/>
          <w:b/>
          <w:bCs/>
          <w:sz w:val="28"/>
          <w:szCs w:val="28"/>
        </w:rPr>
        <w:t xml:space="preserve">                   </w:t>
      </w:r>
    </w:p>
    <w:p>
      <w:pPr>
        <w:pStyle w:val="style4102"/>
        <w:wordWrap w:val="false"/>
        <w:spacing w:after="0" w:lineRule="auto" w:line="240"/>
        <w:rPr>
          <w:rFonts w:ascii="Arial" w:cs="Arial" w:hAnsi="Arial"/>
          <w:b/>
          <w:sz w:val="24"/>
          <w:szCs w:val="24"/>
        </w:rPr>
      </w:pPr>
    </w:p>
    <w:p>
      <w:pPr>
        <w:pStyle w:val="style4102"/>
        <w:wordWrap w:val="false"/>
        <w:spacing w:after="0" w:lineRule="auto" w:line="240"/>
        <w:rPr>
          <w:rFonts w:ascii="Arial" w:cs="Arial" w:hAnsi="Arial"/>
          <w:b/>
          <w:sz w:val="28"/>
          <w:szCs w:val="28"/>
        </w:rPr>
      </w:pPr>
      <w:r>
        <w:rPr>
          <w:rFonts w:ascii="Arial" w:cs="Arial" w:hAnsi="Arial"/>
          <w:b/>
          <w:sz w:val="28"/>
          <w:szCs w:val="28"/>
        </w:rPr>
        <w:t>O</w:t>
      </w:r>
      <w:r>
        <w:rPr>
          <w:rFonts w:ascii="Arial" w:cs="Arial" w:hAnsi="Arial"/>
          <w:b/>
          <w:sz w:val="28"/>
          <w:szCs w:val="28"/>
          <w:lang w:val="en-US"/>
        </w:rPr>
        <w:t xml:space="preserve">LUWASEUN OLUWATOSIN ADEBOLA </w:t>
      </w:r>
    </w:p>
    <w:p>
      <w:pPr>
        <w:pStyle w:val="style4102"/>
        <w:wordWrap w:val="false"/>
        <w:spacing w:after="0" w:lineRule="auto" w:line="240"/>
        <w:rPr>
          <w:rFonts w:ascii="Arial" w:cs="Arial" w:hAnsi="Arial"/>
          <w:b/>
          <w:sz w:val="24"/>
          <w:szCs w:val="24"/>
        </w:rPr>
      </w:pPr>
      <w:r>
        <w:rPr>
          <w:rStyle w:val="style4154"/>
          <w:rFonts w:ascii="Arial" w:cs="Arial" w:hAnsi="Arial"/>
        </w:rPr>
        <w:t xml:space="preserve"> </w:t>
      </w:r>
    </w:p>
    <w:tbl>
      <w:tblPr>
        <w:tblW w:w="7422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7422"/>
      </w:tblGrid>
      <w:tr>
        <w:trPr/>
        <w:tc>
          <w:tcPr>
            <w:tcW w:w="7422" w:type="dxa"/>
            <w:tcBorders>
              <w:top w:val="nil"/>
              <w:left w:val="nil"/>
              <w:bottom w:val="nil"/>
              <w:right w:val="nil"/>
            </w:tcBorders>
            <w:shd w:val="solid" w:color="ffffff" w:fill="fdfcfc"/>
          </w:tcPr>
          <w:p>
            <w:pPr>
              <w:pStyle w:val="style4099"/>
              <w:wordWrap w:val="false"/>
              <w:spacing w:after="0" w:lineRule="auto" w:line="240"/>
              <w:rPr>
                <w:rFonts w:ascii="Arial" w:cs="Arial" w:eastAsia="Calibri" w:hAnsi="Arial"/>
              </w:rPr>
            </w:pPr>
            <w:r>
              <w:rPr>
                <w:rStyle w:val="style4154"/>
                <w:rFonts w:ascii="Arial" w:cs="Arial" w:hAnsi="Arial"/>
              </w:rPr>
              <w:t>PERSONAL DETAILS</w:t>
            </w:r>
          </w:p>
        </w:tc>
      </w:tr>
    </w:tbl>
    <w:p>
      <w:pPr>
        <w:pStyle w:val="style4104"/>
        <w:wordWrap w:val="false"/>
        <w:spacing w:after="0" w:lineRule="auto" w:line="240"/>
        <w:rPr>
          <w:rStyle w:val="style4157"/>
          <w:rFonts w:ascii="Arial" w:cs="Arial" w:hAnsi="Arial"/>
        </w:rPr>
      </w:pPr>
    </w:p>
    <w:p>
      <w:pPr>
        <w:pStyle w:val="style4104"/>
        <w:wordWrap w:val="false"/>
        <w:spacing w:after="0" w:lineRule="auto" w:line="240"/>
        <w:ind w:firstLine="0"/>
        <w:rPr>
          <w:rFonts w:ascii="Arial" w:cs="Arial" w:eastAsia="CG Times" w:hAnsi="Arial"/>
        </w:rPr>
      </w:pPr>
      <w:r>
        <w:rPr>
          <w:rStyle w:val="style4157"/>
          <w:rFonts w:ascii="Arial" w:cs="Arial" w:hAnsi="Arial"/>
        </w:rPr>
        <w:t>Nationality:</w:t>
      </w:r>
      <w:r>
        <w:rPr>
          <w:rStyle w:val="style4157"/>
          <w:rFonts w:ascii="Arial" w:cs="Arial" w:hAnsi="Arial"/>
        </w:rPr>
        <w:tab/>
      </w:r>
      <w:r>
        <w:rPr>
          <w:rStyle w:val="style4157"/>
          <w:rFonts w:ascii="Arial" w:cs="Arial" w:hAnsi="Arial"/>
        </w:rPr>
        <w:t>Nigerian</w:t>
      </w:r>
    </w:p>
    <w:p>
      <w:pPr>
        <w:pStyle w:val="style4104"/>
        <w:wordWrap w:val="false"/>
        <w:spacing w:after="0" w:lineRule="auto" w:line="240"/>
        <w:ind w:firstLine="0"/>
        <w:rPr>
          <w:rFonts w:ascii="Arial" w:cs="Arial" w:eastAsia="CG Times" w:hAnsi="Arial"/>
        </w:rPr>
      </w:pPr>
      <w:r>
        <w:rPr>
          <w:rStyle w:val="style4157"/>
          <w:rFonts w:ascii="Arial" w:cs="Arial" w:hAnsi="Arial"/>
        </w:rPr>
        <w:t xml:space="preserve">Visa Status:  </w:t>
      </w:r>
      <w:r>
        <w:rPr>
          <w:rStyle w:val="style4157"/>
          <w:rFonts w:ascii="Arial" w:cs="Arial" w:hAnsi="Arial"/>
          <w:lang w:val="en-US"/>
        </w:rPr>
        <w:t xml:space="preserve">Residence </w:t>
      </w:r>
    </w:p>
    <w:p>
      <w:pPr>
        <w:pStyle w:val="style4105"/>
        <w:wordWrap w:val="false"/>
        <w:spacing w:after="0" w:lineRule="auto" w:line="240"/>
        <w:ind w:firstLine="0"/>
        <w:rPr>
          <w:rFonts w:ascii="Arial" w:cs="Arial" w:hAnsi="Arial"/>
        </w:rPr>
      </w:pPr>
      <w:r>
        <w:rPr>
          <w:rStyle w:val="style4159"/>
          <w:rFonts w:ascii="Arial" w:cs="Arial" w:hAnsi="Arial"/>
        </w:rPr>
        <w:t>Email:</w:t>
      </w:r>
      <w:r>
        <w:rPr>
          <w:rStyle w:val="style4159"/>
          <w:rFonts w:ascii="Arial" w:cs="Arial" w:hAnsi="Arial"/>
        </w:rPr>
        <w:tab/>
      </w:r>
      <w:r>
        <w:rPr>
          <w:rStyle w:val="style4159"/>
          <w:rFonts w:ascii="Arial" w:cs="Arial" w:hAnsi="Arial"/>
        </w:rPr>
        <w:t xml:space="preserve">           opeyemiogundiran05@gmail.com</w:t>
      </w:r>
    </w:p>
    <w:p>
      <w:pPr>
        <w:pStyle w:val="style4105"/>
        <w:wordWrap w:val="false"/>
        <w:spacing w:after="0" w:lineRule="auto" w:line="240"/>
        <w:ind w:firstLine="0"/>
        <w:rPr>
          <w:rStyle w:val="style4159"/>
          <w:rFonts w:ascii="Arial" w:cs="Arial" w:hAnsi="Arial"/>
        </w:rPr>
      </w:pPr>
      <w:r>
        <w:rPr>
          <w:rStyle w:val="style4159"/>
          <w:rFonts w:ascii="Arial" w:cs="Arial" w:hAnsi="Arial"/>
        </w:rPr>
        <w:t xml:space="preserve">Phone </w:t>
      </w:r>
      <w:r>
        <w:rPr>
          <w:rStyle w:val="style4159"/>
          <w:rFonts w:ascii="Arial" w:cs="Arial" w:hAnsi="Arial"/>
          <w:lang w:val="en-US"/>
        </w:rPr>
        <w:t xml:space="preserve">           </w:t>
      </w:r>
      <w:r>
        <w:rPr>
          <w:rStyle w:val="style4159"/>
          <w:rFonts w:ascii="Arial" w:cs="Arial" w:hAnsi="Arial"/>
        </w:rPr>
        <w:t>+971</w:t>
      </w:r>
      <w:r>
        <w:rPr>
          <w:rStyle w:val="style4159"/>
          <w:rFonts w:ascii="Arial" w:cs="Arial" w:hAnsi="Arial"/>
          <w:lang w:val="en-US"/>
        </w:rPr>
        <w:t>566308498</w:t>
      </w:r>
    </w:p>
    <w:p>
      <w:pPr>
        <w:pStyle w:val="style4105"/>
        <w:wordWrap w:val="false"/>
        <w:spacing w:after="0" w:lineRule="auto" w:line="240"/>
        <w:rPr>
          <w:rStyle w:val="style4159"/>
          <w:rFonts w:ascii="Arial" w:cs="Arial" w:hAnsi="Arial"/>
        </w:rPr>
      </w:pPr>
    </w:p>
    <w:p>
      <w:pPr>
        <w:pStyle w:val="style4105"/>
        <w:wordWrap w:val="false"/>
        <w:spacing w:after="0" w:lineRule="auto" w:line="240"/>
        <w:rPr>
          <w:rFonts w:ascii="Arial" w:cs="Arial" w:hAnsi="Arial"/>
        </w:rPr>
      </w:pPr>
    </w:p>
    <w:tbl>
      <w:tblPr>
        <w:tblW w:w="8302" w:type="dxa"/>
        <w:tblInd w:w="290" w:type="dxa"/>
        <w:tblLayout w:type="fixed"/>
        <w:tblLook w:val="04A0" w:firstRow="1" w:lastRow="0" w:firstColumn="1" w:lastColumn="0" w:noHBand="0" w:noVBand="1"/>
      </w:tblPr>
      <w:tblGrid>
        <w:gridCol w:w="8302"/>
      </w:tblGrid>
      <w:tr>
        <w:trPr/>
        <w:tc>
          <w:tcPr>
            <w:tcW w:w="8302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solid" w:color="ffffff" w:fill="fdfcfc"/>
          </w:tcPr>
          <w:p>
            <w:pPr>
              <w:pStyle w:val="style4102"/>
              <w:wordWrap w:val="false"/>
              <w:spacing w:after="0" w:lineRule="auto" w:line="240"/>
              <w:rPr>
                <w:rFonts w:ascii="Arial" w:cs="Arial" w:eastAsia="Calibri" w:hAnsi="Arial"/>
              </w:rPr>
            </w:pPr>
            <w:r>
              <w:rPr>
                <w:rStyle w:val="style4154"/>
                <w:rFonts w:ascii="Arial" w:cs="Arial" w:hAnsi="Arial"/>
              </w:rPr>
              <w:t>PERSONAL SUMMARY</w:t>
            </w:r>
          </w:p>
        </w:tc>
      </w:tr>
    </w:tbl>
    <w:p>
      <w:pPr>
        <w:pStyle w:val="style4108"/>
        <w:wordWrap w:val="false"/>
        <w:spacing w:after="0" w:lineRule="auto" w:line="240"/>
        <w:rPr>
          <w:rStyle w:val="style4159"/>
          <w:rFonts w:ascii="Arial" w:cs="Arial" w:hAnsi="Arial"/>
        </w:rPr>
      </w:pPr>
    </w:p>
    <w:p>
      <w:pPr>
        <w:pStyle w:val="style4108"/>
        <w:wordWrap w:val="false"/>
        <w:spacing w:after="0" w:lineRule="auto" w:line="240"/>
        <w:rPr>
          <w:rFonts w:ascii="Arial" w:cs="Arial" w:hAnsi="Arial"/>
        </w:rPr>
      </w:pPr>
      <w:r>
        <w:rPr>
          <w:rStyle w:val="style4159"/>
          <w:rFonts w:ascii="Arial" w:cs="Arial" w:hAnsi="Arial"/>
        </w:rPr>
        <w:t xml:space="preserve">I am a creative and inventive thinker, who craves a challenge and is not afraid to work outside my comfort zone. I want to develop my career in a </w:t>
      </w:r>
      <w:r>
        <w:rPr>
          <w:rStyle w:val="style4159"/>
          <w:rFonts w:ascii="Arial" w:cs="Arial" w:hAnsi="Arial"/>
        </w:rPr>
        <w:t>fast-moving</w:t>
      </w:r>
      <w:r>
        <w:rPr>
          <w:rStyle w:val="style4159"/>
          <w:rFonts w:ascii="Arial" w:cs="Arial" w:hAnsi="Arial"/>
        </w:rPr>
        <w:t xml:space="preserve"> environment and I am currently looking for a suitable position with a company that values passion, positivity, integrity and hard work.</w:t>
      </w:r>
    </w:p>
    <w:p>
      <w:pPr>
        <w:pStyle w:val="style4108"/>
        <w:wordWrap w:val="false"/>
        <w:spacing w:after="0" w:lineRule="auto" w:line="240"/>
        <w:rPr>
          <w:rFonts w:ascii="Arial" w:cs="Arial" w:hAnsi="Arial"/>
        </w:rPr>
      </w:pPr>
    </w:p>
    <w:tbl>
      <w:tblPr>
        <w:tblW w:w="8439" w:type="dxa"/>
        <w:tblInd w:w="165" w:type="dxa"/>
        <w:tblLayout w:type="fixed"/>
        <w:tblLook w:val="04A0" w:firstRow="1" w:lastRow="0" w:firstColumn="1" w:lastColumn="0" w:noHBand="0" w:noVBand="1"/>
      </w:tblPr>
      <w:tblGrid>
        <w:gridCol w:w="8439"/>
      </w:tblGrid>
      <w:tr>
        <w:trPr>
          <w:trHeight w:val="303" w:hRule="atLeast"/>
        </w:trPr>
        <w:tc>
          <w:tcPr>
            <w:tcW w:w="8439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solid" w:color="ffffff" w:fill="fdfcfc"/>
          </w:tcPr>
          <w:p>
            <w:pPr>
              <w:pStyle w:val="style4102"/>
              <w:wordWrap w:val="false"/>
              <w:spacing w:after="0" w:lineRule="auto" w:line="240"/>
              <w:rPr>
                <w:rFonts w:ascii="Arial" w:cs="Arial" w:eastAsia="Calibri" w:hAnsi="Arial"/>
              </w:rPr>
            </w:pPr>
            <w:r>
              <w:rPr>
                <w:rStyle w:val="style4154"/>
                <w:rFonts w:ascii="Arial" w:cs="Arial" w:hAnsi="Arial"/>
              </w:rPr>
              <w:t>SKILLS</w:t>
            </w:r>
          </w:p>
        </w:tc>
      </w:tr>
    </w:tbl>
    <w:p>
      <w:pPr>
        <w:pStyle w:val="style4097"/>
        <w:wordWrap w:val="false"/>
        <w:spacing w:after="0" w:lineRule="auto" w:line="240"/>
        <w:ind w:left="720"/>
        <w:contextualSpacing/>
        <w:rPr>
          <w:rStyle w:val="style4159"/>
          <w:rFonts w:ascii="Arial" w:cs="Arial" w:eastAsia="Batang" w:hAnsi="Arial"/>
          <w:sz w:val="20"/>
          <w:szCs w:val="20"/>
        </w:rPr>
      </w:pPr>
    </w:p>
    <w:p>
      <w:pPr>
        <w:pStyle w:val="style4097"/>
        <w:numPr>
          <w:ilvl w:val="0"/>
          <w:numId w:val="1"/>
        </w:numPr>
        <w:wordWrap w:val="false"/>
        <w:spacing w:after="0" w:lineRule="auto" w:line="240"/>
        <w:contextualSpacing/>
        <w:rPr>
          <w:rFonts w:ascii="Arial" w:cs="Arial" w:eastAsia="Times New Roman" w:hAnsi="Arial"/>
        </w:rPr>
      </w:pPr>
      <w:r>
        <w:rPr>
          <w:rStyle w:val="style4159"/>
          <w:rFonts w:ascii="Arial" w:cs="Arial" w:eastAsia="Batang" w:hAnsi="Arial"/>
        </w:rPr>
        <w:t>Have excellent written and spoken English.</w:t>
      </w:r>
    </w:p>
    <w:p>
      <w:pPr>
        <w:pStyle w:val="style4097"/>
        <w:numPr>
          <w:ilvl w:val="0"/>
          <w:numId w:val="1"/>
        </w:numPr>
        <w:wordWrap w:val="false"/>
        <w:spacing w:after="0" w:lineRule="auto" w:line="240"/>
        <w:contextualSpacing/>
        <w:rPr>
          <w:rFonts w:ascii="Arial" w:cs="Arial" w:eastAsia="Times New Roman" w:hAnsi="Arial"/>
          <w:sz w:val="24"/>
          <w:szCs w:val="24"/>
        </w:rPr>
      </w:pPr>
      <w:r>
        <w:rPr>
          <w:rStyle w:val="style4159"/>
          <w:rFonts w:ascii="Arial" w:cs="Arial" w:eastAsia="Batang" w:hAnsi="Arial"/>
        </w:rPr>
        <w:t>Strong communicator</w:t>
      </w:r>
    </w:p>
    <w:p>
      <w:pPr>
        <w:pStyle w:val="style4097"/>
        <w:numPr>
          <w:ilvl w:val="0"/>
          <w:numId w:val="1"/>
        </w:numPr>
        <w:wordWrap w:val="false"/>
        <w:spacing w:after="0" w:lineRule="auto" w:line="240"/>
        <w:contextualSpacing/>
        <w:rPr>
          <w:rFonts w:ascii="Arial" w:cs="Arial" w:eastAsia="Times New Roman" w:hAnsi="Arial"/>
          <w:sz w:val="24"/>
          <w:szCs w:val="24"/>
        </w:rPr>
      </w:pPr>
      <w:r>
        <w:rPr>
          <w:rStyle w:val="style4159"/>
          <w:rFonts w:ascii="Arial" w:cs="Arial" w:eastAsia="Batang" w:hAnsi="Arial"/>
        </w:rPr>
        <w:t>Team work spirit &amp; motivation</w:t>
      </w:r>
    </w:p>
    <w:p>
      <w:pPr>
        <w:pStyle w:val="style4097"/>
        <w:numPr>
          <w:ilvl w:val="0"/>
          <w:numId w:val="1"/>
        </w:numPr>
        <w:wordWrap w:val="false"/>
        <w:spacing w:after="0" w:lineRule="auto" w:line="240"/>
        <w:contextualSpacing/>
        <w:rPr>
          <w:rFonts w:ascii="Arial" w:cs="Arial" w:eastAsia="Times New Roman" w:hAnsi="Arial"/>
          <w:sz w:val="24"/>
          <w:szCs w:val="24"/>
        </w:rPr>
      </w:pPr>
      <w:r>
        <w:rPr>
          <w:rStyle w:val="style4159"/>
          <w:rFonts w:ascii="Arial" w:cs="Arial" w:eastAsia="Batang" w:hAnsi="Arial"/>
        </w:rPr>
        <w:t>Able to work as part of a team</w:t>
      </w:r>
    </w:p>
    <w:p>
      <w:pPr>
        <w:pStyle w:val="style4097"/>
        <w:numPr>
          <w:ilvl w:val="0"/>
          <w:numId w:val="1"/>
        </w:numPr>
        <w:wordWrap w:val="false"/>
        <w:spacing w:after="0" w:lineRule="auto" w:line="240"/>
        <w:contextualSpacing/>
        <w:rPr>
          <w:rFonts w:ascii="Arial" w:cs="Arial" w:eastAsia="Times New Roman" w:hAnsi="Arial"/>
          <w:sz w:val="24"/>
          <w:szCs w:val="24"/>
        </w:rPr>
      </w:pPr>
      <w:r>
        <w:rPr>
          <w:rStyle w:val="style4159"/>
          <w:rFonts w:ascii="Arial" w:cs="Arial" w:eastAsia="Batang" w:hAnsi="Arial"/>
        </w:rPr>
        <w:t>Have a positive attitude and lots of energy</w:t>
      </w:r>
    </w:p>
    <w:p>
      <w:pPr>
        <w:pStyle w:val="style4097"/>
        <w:numPr>
          <w:ilvl w:val="0"/>
          <w:numId w:val="1"/>
        </w:numPr>
        <w:wordWrap w:val="false"/>
        <w:spacing w:after="0" w:lineRule="auto" w:line="240"/>
        <w:contextualSpacing/>
        <w:rPr>
          <w:rFonts w:ascii="Arial" w:cs="Arial" w:eastAsia="Times New Roman" w:hAnsi="Arial"/>
          <w:sz w:val="24"/>
          <w:szCs w:val="24"/>
        </w:rPr>
      </w:pPr>
      <w:r>
        <w:rPr>
          <w:rStyle w:val="style4159"/>
          <w:rFonts w:ascii="Arial" w:cs="Arial" w:eastAsia="Batang" w:hAnsi="Arial"/>
        </w:rPr>
        <w:t>Very creative</w:t>
      </w:r>
    </w:p>
    <w:p>
      <w:pPr>
        <w:pStyle w:val="style4097"/>
        <w:numPr>
          <w:ilvl w:val="0"/>
          <w:numId w:val="1"/>
        </w:numPr>
        <w:wordWrap w:val="false"/>
        <w:spacing w:after="0" w:lineRule="auto" w:line="240"/>
        <w:contextualSpacing/>
        <w:rPr>
          <w:rFonts w:ascii="Arial" w:cs="Arial" w:eastAsia="Times New Roman" w:hAnsi="Arial"/>
          <w:sz w:val="24"/>
          <w:szCs w:val="24"/>
        </w:rPr>
      </w:pPr>
      <w:r>
        <w:rPr>
          <w:rStyle w:val="style4159"/>
          <w:rFonts w:ascii="Arial" w:cs="Arial" w:eastAsia="Batang" w:hAnsi="Arial"/>
        </w:rPr>
        <w:t>Abilities to make other understand own view point</w:t>
      </w:r>
    </w:p>
    <w:p>
      <w:pPr>
        <w:pStyle w:val="style4097"/>
        <w:numPr>
          <w:ilvl w:val="0"/>
          <w:numId w:val="1"/>
        </w:numPr>
        <w:wordWrap w:val="false"/>
        <w:spacing w:after="0" w:lineRule="auto" w:line="240"/>
        <w:contextualSpacing/>
        <w:rPr>
          <w:rFonts w:ascii="Arial" w:cs="Arial" w:eastAsia="Century Gothic" w:hAnsi="Arial"/>
          <w:sz w:val="22"/>
          <w:szCs w:val="22"/>
        </w:rPr>
      </w:pPr>
      <w:r>
        <w:rPr>
          <w:rStyle w:val="style4159"/>
          <w:rFonts w:ascii="Arial" w:cs="Arial" w:eastAsia="Batang" w:hAnsi="Arial"/>
        </w:rPr>
        <w:t>Flexible and eager to learn</w:t>
      </w:r>
    </w:p>
    <w:p>
      <w:pPr>
        <w:pStyle w:val="style4097"/>
        <w:tabs>
          <w:tab w:val="left" w:leader="none" w:pos="576"/>
        </w:tabs>
        <w:wordWrap w:val="false"/>
        <w:spacing w:after="0" w:lineRule="auto" w:line="276"/>
        <w:ind w:right="1066"/>
        <w:contextualSpacing/>
        <w:rPr>
          <w:rFonts w:ascii="Arial" w:cs="Arial" w:eastAsia="Century Gothic" w:hAnsi="Arial"/>
          <w:sz w:val="22"/>
          <w:szCs w:val="22"/>
        </w:rPr>
      </w:pPr>
    </w:p>
    <w:p>
      <w:pPr>
        <w:pStyle w:val="style4097"/>
        <w:tabs>
          <w:tab w:val="left" w:leader="none" w:pos="576"/>
        </w:tabs>
        <w:wordWrap w:val="false"/>
        <w:spacing w:after="0" w:lineRule="auto" w:line="276"/>
        <w:ind w:left="0" w:right="1066"/>
        <w:contextualSpacing/>
        <w:rPr>
          <w:rFonts w:ascii="Arial" w:cs="Arial" w:eastAsia="Century Gothic" w:hAnsi="Arial"/>
          <w:b/>
          <w:sz w:val="24"/>
          <w:szCs w:val="24"/>
        </w:rPr>
      </w:pPr>
      <w:r>
        <w:rPr>
          <w:rFonts w:ascii="Arial" w:cs="Arial" w:eastAsia="Century Gothic" w:hAnsi="Arial"/>
          <w:b/>
          <w:sz w:val="24"/>
          <w:szCs w:val="24"/>
        </w:rPr>
        <w:t xml:space="preserve">      </w:t>
      </w:r>
      <w:r>
        <w:rPr>
          <w:rFonts w:ascii="Arial" w:cs="Arial" w:eastAsia="Century Gothic" w:hAnsi="Arial"/>
          <w:b/>
          <w:sz w:val="24"/>
          <w:szCs w:val="24"/>
        </w:rPr>
        <w:t>EXPERIENCE</w:t>
      </w:r>
    </w:p>
    <w:p>
      <w:pPr>
        <w:pStyle w:val="style4118"/>
        <w:wordWrap w:val="false"/>
        <w:spacing w:after="0" w:lineRule="auto" w:line="240"/>
        <w:ind w:left="0"/>
        <w:rPr/>
      </w:pPr>
      <w:r>
        <w:rPr>
          <w:rStyle w:val="style4171"/>
          <w:rFonts w:ascii="Arial" w:cs="Arial" w:eastAsia="Century Gothic" w:hAnsi="Arial"/>
          <w:b/>
          <w:sz w:val="24"/>
          <w:szCs w:val="24"/>
          <w:lang w:val="en-US"/>
        </w:rPr>
        <w:t xml:space="preserve">      </w:t>
      </w:r>
      <w:r>
        <w:rPr>
          <w:rStyle w:val="style4171"/>
          <w:rFonts w:ascii="Arial" w:cs="Arial" w:hAnsi="Arial" w:hint="default"/>
        </w:rPr>
        <w:t xml:space="preserve"> </w:t>
      </w:r>
      <w:r>
        <w:rPr>
          <w:rStyle w:val="style4171"/>
          <w:rFonts w:ascii="Arial" w:cs="Arial" w:hAnsi="Arial" w:hint="default"/>
        </w:rPr>
        <w:t>Position</w:t>
      </w:r>
      <w:r>
        <w:tab/>
      </w:r>
      <w:r>
        <w:rPr>
          <w:rStyle w:val="style4171"/>
          <w:rFonts w:ascii="Arial" w:cs="Arial" w:hAnsi="Arial" w:hint="default"/>
        </w:rPr>
        <w:t>:</w:t>
      </w:r>
      <w:r>
        <w:rPr>
          <w:rStyle w:val="style4171"/>
          <w:rFonts w:ascii="Arial" w:cs="Arial" w:hAnsi="Arial" w:hint="default"/>
        </w:rPr>
        <w:t xml:space="preserve"> </w:t>
      </w:r>
      <w:r>
        <w:rPr>
          <w:rStyle w:val="style4171"/>
          <w:rFonts w:ascii="Arial" w:cs="Arial" w:hAnsi="Arial" w:hint="default"/>
          <w:lang w:val="en-US"/>
        </w:rPr>
        <w:t>Attraction Attendant</w:t>
      </w:r>
    </w:p>
    <w:p>
      <w:pPr>
        <w:pStyle w:val="style4118"/>
        <w:wordWrap w:val="false"/>
        <w:spacing w:after="0" w:lineRule="auto" w:line="240"/>
        <w:rPr>
          <w:b/>
          <w:bCs/>
        </w:rPr>
      </w:pPr>
      <w:r>
        <w:rPr>
          <w:rStyle w:val="style4171"/>
          <w:rFonts w:ascii="Arial" w:cs="Arial" w:hAnsi="Arial" w:hint="default"/>
        </w:rPr>
        <w:t>Organization</w:t>
      </w:r>
      <w:r>
        <w:rPr>
          <w:rStyle w:val="style4171"/>
          <w:rFonts w:ascii="Arial" w:cs="Arial" w:hAnsi="Arial" w:hint="default"/>
        </w:rPr>
        <w:t>:</w:t>
      </w:r>
      <w:r>
        <w:rPr>
          <w:rStyle w:val="style4171"/>
          <w:rFonts w:ascii="Arial" w:cs="Arial" w:hAnsi="Arial" w:hint="default"/>
        </w:rPr>
        <w:t xml:space="preserve"> </w:t>
      </w:r>
      <w:r>
        <w:rPr>
          <w:rStyle w:val="style4171"/>
          <w:rFonts w:ascii="Arial" w:cs="Arial" w:hAnsi="Arial" w:hint="default"/>
          <w:lang w:val="en-US"/>
        </w:rPr>
        <w:t>Motion Gate Dubai</w:t>
      </w:r>
    </w:p>
    <w:p>
      <w:pPr>
        <w:pStyle w:val="style4119"/>
        <w:wordWrap w:val="false"/>
        <w:spacing w:after="0" w:lineRule="auto" w:line="240"/>
        <w:rPr>
          <w:b/>
          <w:bCs/>
        </w:rPr>
      </w:pPr>
      <w:r>
        <w:rPr>
          <w:rStyle w:val="style4171"/>
          <w:rFonts w:ascii="Arial" w:cs="Arial" w:hAnsi="Arial" w:hint="default"/>
          <w:b/>
          <w:bCs/>
        </w:rPr>
        <w:t>Year:</w:t>
      </w:r>
      <w:r>
        <w:rPr>
          <w:b/>
          <w:bCs/>
        </w:rPr>
        <w:tab/>
      </w:r>
      <w:r>
        <w:rPr>
          <w:b/>
          <w:bCs/>
          <w:lang w:val="en-US"/>
        </w:rPr>
        <w:t xml:space="preserve">          Dec 2020 -Till Date</w:t>
      </w:r>
    </w:p>
    <w:p>
      <w:pPr>
        <w:pStyle w:val="style4118"/>
        <w:wordWrap w:val="false"/>
        <w:spacing w:after="0" w:lineRule="auto" w:line="240"/>
        <w:rPr/>
      </w:pPr>
      <w:r>
        <w:rPr>
          <w:rStyle w:val="style4171"/>
          <w:rFonts w:ascii="Arial" w:cs="Arial" w:hAnsi="Arial" w:hint="default"/>
        </w:rPr>
        <w:t>Place:</w:t>
      </w:r>
      <w:r>
        <w:tab/>
      </w:r>
      <w:r>
        <w:rPr>
          <w:lang w:val="en-US"/>
        </w:rPr>
        <w:t xml:space="preserve">     </w:t>
      </w:r>
      <w:r>
        <w:rPr>
          <w:b/>
          <w:bCs/>
          <w:lang w:val="en-US"/>
        </w:rPr>
        <w:t xml:space="preserve">     Duba</w:t>
      </w:r>
      <w:r>
        <w:rPr>
          <w:lang w:val="en-US"/>
        </w:rPr>
        <w:t>i</w:t>
      </w:r>
    </w:p>
    <w:p>
      <w:pPr>
        <w:pStyle w:val="style4097"/>
        <w:tabs>
          <w:tab w:val="left" w:leader="none" w:pos="576"/>
        </w:tabs>
        <w:wordWrap w:val="false"/>
        <w:spacing w:after="0" w:lineRule="auto" w:line="276"/>
        <w:ind w:left="0" w:right="1066"/>
        <w:contextualSpacing/>
        <w:rPr>
          <w:rStyle w:val="style4171"/>
          <w:rFonts w:ascii="Arial" w:cs="Arial" w:hAnsi="Arial" w:hint="default"/>
          <w:lang w:val="en-US"/>
        </w:rPr>
      </w:pPr>
      <w:r>
        <w:rPr>
          <w:rStyle w:val="style4171"/>
          <w:rFonts w:ascii="Arial" w:cs="Arial" w:hAnsi="Arial" w:hint="default"/>
          <w:lang w:val="en-US"/>
        </w:rPr>
        <w:t>Responsib</w:t>
      </w:r>
      <w:r>
        <w:rPr>
          <w:rStyle w:val="style4171"/>
          <w:rFonts w:ascii="Arial" w:cs="Arial" w:hAnsi="Arial" w:hint="default"/>
          <w:lang w:val="en-US"/>
        </w:rPr>
        <w:t>ilities:</w:t>
      </w:r>
    </w:p>
    <w:p>
      <w:pPr>
        <w:pStyle w:val="style4097"/>
        <w:numPr>
          <w:ilvl w:val="0"/>
          <w:numId w:val="17"/>
        </w:numPr>
        <w:tabs>
          <w:tab w:val="left" w:leader="none" w:pos="576"/>
        </w:tabs>
        <w:wordWrap w:val="false"/>
        <w:spacing w:after="0" w:lineRule="auto" w:line="276"/>
        <w:ind w:right="1066"/>
        <w:jc w:val="left"/>
        <w:contextualSpacing/>
        <w:rPr>
          <w:rStyle w:val="style4171"/>
          <w:rFonts w:ascii="Arial" w:cs="Arial" w:hAnsi="Arial"/>
          <w:b w:val="false"/>
          <w:bCs w:val="false"/>
        </w:rPr>
      </w:pPr>
      <w:r>
        <w:rPr>
          <w:rStyle w:val="style4171"/>
          <w:rFonts w:ascii="Arial" w:cs="Arial" w:hAnsi="Arial" w:hint="default"/>
          <w:b w:val="false"/>
          <w:bCs w:val="false"/>
          <w:lang w:val="en-US"/>
        </w:rPr>
        <w:t>Greet Guest</w:t>
      </w:r>
    </w:p>
    <w:p>
      <w:pPr>
        <w:pStyle w:val="style4097"/>
        <w:numPr>
          <w:ilvl w:val="0"/>
          <w:numId w:val="17"/>
        </w:numPr>
        <w:tabs>
          <w:tab w:val="left" w:leader="none" w:pos="576"/>
        </w:tabs>
        <w:wordWrap w:val="false"/>
        <w:spacing w:after="0" w:lineRule="auto" w:line="276"/>
        <w:ind w:right="1066"/>
        <w:jc w:val="left"/>
        <w:contextualSpacing/>
        <w:rPr>
          <w:rStyle w:val="style4171"/>
          <w:rFonts w:ascii="Arial" w:cs="Arial" w:hAnsi="Arial"/>
          <w:b w:val="false"/>
          <w:bCs w:val="false"/>
        </w:rPr>
      </w:pPr>
      <w:r>
        <w:rPr>
          <w:rStyle w:val="style4171"/>
          <w:rFonts w:ascii="Arial" w:cs="Arial" w:hAnsi="Arial"/>
          <w:b w:val="false"/>
          <w:bCs w:val="false"/>
          <w:lang w:val="en-US"/>
        </w:rPr>
        <w:t>Introduce them to the attractions</w:t>
      </w:r>
    </w:p>
    <w:p>
      <w:pPr>
        <w:pStyle w:val="style4097"/>
        <w:numPr>
          <w:ilvl w:val="0"/>
          <w:numId w:val="17"/>
        </w:numPr>
        <w:tabs>
          <w:tab w:val="left" w:leader="none" w:pos="576"/>
        </w:tabs>
        <w:wordWrap w:val="false"/>
        <w:spacing w:after="0" w:lineRule="auto" w:line="276"/>
        <w:ind w:right="1066"/>
        <w:jc w:val="left"/>
        <w:contextualSpacing/>
        <w:rPr>
          <w:rStyle w:val="style4171"/>
          <w:rFonts w:ascii="Arial" w:cs="Arial" w:hAnsi="Arial"/>
          <w:b w:val="false"/>
          <w:bCs w:val="false"/>
        </w:rPr>
      </w:pPr>
      <w:r>
        <w:rPr>
          <w:rStyle w:val="style4171"/>
          <w:rFonts w:ascii="Arial" w:cs="Arial" w:hAnsi="Arial"/>
          <w:b w:val="false"/>
          <w:bCs w:val="false"/>
          <w:lang w:val="en-US"/>
        </w:rPr>
        <w:t>Check heights to be sure a child can ride or not</w:t>
      </w:r>
    </w:p>
    <w:p>
      <w:pPr>
        <w:pStyle w:val="style4097"/>
        <w:numPr>
          <w:ilvl w:val="0"/>
          <w:numId w:val="17"/>
        </w:numPr>
        <w:tabs>
          <w:tab w:val="left" w:leader="none" w:pos="576"/>
        </w:tabs>
        <w:wordWrap w:val="false"/>
        <w:spacing w:after="0" w:lineRule="auto" w:line="276"/>
        <w:ind w:right="1066"/>
        <w:jc w:val="left"/>
        <w:contextualSpacing/>
        <w:rPr>
          <w:rStyle w:val="style4171"/>
          <w:rFonts w:ascii="Arial" w:cs="Arial" w:hAnsi="Arial"/>
          <w:b w:val="false"/>
          <w:bCs w:val="false"/>
        </w:rPr>
      </w:pPr>
      <w:r>
        <w:rPr>
          <w:rStyle w:val="style4171"/>
          <w:rFonts w:ascii="Arial" w:cs="Arial" w:hAnsi="Arial"/>
          <w:b w:val="false"/>
          <w:bCs w:val="false"/>
          <w:lang w:val="en-US"/>
        </w:rPr>
        <w:t xml:space="preserve">Help them to know the available attractions </w:t>
      </w:r>
    </w:p>
    <w:p>
      <w:pPr>
        <w:pStyle w:val="style4118"/>
        <w:wordWrap w:val="false"/>
        <w:spacing w:after="0" w:lineRule="auto" w:line="240"/>
        <w:ind w:left="0"/>
        <w:rPr>
          <w:rStyle w:val="style4171"/>
          <w:rFonts w:ascii="Arial" w:cs="Arial" w:hAnsi="Arial"/>
          <w:b w:val="false"/>
          <w:bCs w:val="false"/>
        </w:rPr>
      </w:pPr>
      <w:r>
        <w:rPr>
          <w:rStyle w:val="style4171"/>
          <w:rFonts w:ascii="Arial" w:cs="Arial" w:hAnsi="Arial"/>
          <w:b w:val="false"/>
          <w:bCs w:val="false"/>
        </w:rPr>
        <w:t xml:space="preserve">  </w:t>
      </w:r>
    </w:p>
    <w:p>
      <w:pPr>
        <w:pStyle w:val="style4118"/>
        <w:wordWrap w:val="false"/>
        <w:spacing w:after="0" w:lineRule="auto" w:line="240"/>
        <w:ind w:left="0"/>
        <w:rPr>
          <w:rStyle w:val="style4171"/>
          <w:rFonts w:ascii="Arial" w:cs="Arial" w:hAnsi="Arial"/>
        </w:rPr>
      </w:pPr>
      <w:r>
        <w:rPr>
          <w:rStyle w:val="style4171"/>
          <w:rFonts w:ascii="Arial" w:cs="Arial" w:hAnsi="Arial"/>
        </w:rPr>
        <w:t xml:space="preserve">    </w:t>
      </w:r>
      <w:r>
        <w:rPr>
          <w:rStyle w:val="style4171"/>
          <w:rFonts w:ascii="Arial" w:cs="Arial" w:hAnsi="Arial"/>
        </w:rPr>
        <w:t>Position</w:t>
      </w:r>
      <w:r>
        <w:rPr>
          <w:rStyle w:val="style4171"/>
          <w:rFonts w:ascii="Arial" w:cs="Arial" w:hAnsi="Arial"/>
        </w:rPr>
        <w:tab/>
      </w:r>
      <w:r>
        <w:rPr>
          <w:rStyle w:val="style4171"/>
          <w:rFonts w:ascii="Arial" w:cs="Arial" w:hAnsi="Arial"/>
        </w:rPr>
        <w:t xml:space="preserve">: Sales </w:t>
      </w:r>
      <w:r>
        <w:rPr>
          <w:rStyle w:val="style4171"/>
          <w:rFonts w:ascii="Arial" w:cs="Arial" w:hAnsi="Arial"/>
        </w:rPr>
        <w:t>Representive</w:t>
      </w:r>
    </w:p>
    <w:p>
      <w:pPr>
        <w:pStyle w:val="style4118"/>
        <w:wordWrap w:val="false"/>
        <w:spacing w:after="0" w:lineRule="auto" w:line="240"/>
        <w:rPr>
          <w:rStyle w:val="style4171"/>
          <w:rFonts w:ascii="Arial" w:cs="Arial" w:hAnsi="Arial"/>
        </w:rPr>
      </w:pPr>
      <w:r>
        <w:rPr>
          <w:rStyle w:val="style4171"/>
          <w:rFonts w:ascii="Arial" w:cs="Arial" w:hAnsi="Arial"/>
        </w:rPr>
        <w:t>Organization</w:t>
      </w:r>
      <w:r>
        <w:rPr>
          <w:rStyle w:val="style4171"/>
          <w:rFonts w:ascii="Arial" w:cs="Arial" w:hAnsi="Arial"/>
        </w:rPr>
        <w:t>: PEP</w:t>
      </w:r>
    </w:p>
    <w:p>
      <w:pPr>
        <w:pStyle w:val="style4119"/>
        <w:wordWrap w:val="false"/>
        <w:spacing w:after="0" w:lineRule="auto" w:line="240"/>
        <w:rPr>
          <w:rStyle w:val="style4171"/>
          <w:rFonts w:ascii="Arial" w:cs="Arial" w:hAnsi="Arial"/>
        </w:rPr>
      </w:pPr>
      <w:r>
        <w:rPr>
          <w:rStyle w:val="style4171"/>
          <w:rFonts w:ascii="Arial" w:cs="Arial" w:hAnsi="Arial"/>
        </w:rPr>
        <w:t>Year</w:t>
      </w:r>
      <w:r>
        <w:rPr>
          <w:rStyle w:val="style4171"/>
          <w:rFonts w:ascii="Arial" w:cs="Arial" w:hAnsi="Arial"/>
        </w:rPr>
        <w:t>:</w:t>
      </w:r>
      <w:r>
        <w:rPr>
          <w:rStyle w:val="style4171"/>
          <w:rFonts w:ascii="Arial" w:cs="Arial" w:hAnsi="Arial"/>
        </w:rPr>
        <w:tab/>
      </w:r>
      <w:r>
        <w:rPr>
          <w:rStyle w:val="style4171"/>
          <w:rFonts w:ascii="Arial" w:cs="Arial" w:hAnsi="Arial"/>
        </w:rPr>
        <w:tab/>
      </w:r>
      <w:r>
        <w:rPr>
          <w:rStyle w:val="style4171"/>
          <w:rFonts w:ascii="Arial" w:cs="Arial" w:hAnsi="Arial"/>
          <w:lang w:val="en-US"/>
        </w:rPr>
        <w:t xml:space="preserve">Jan </w:t>
      </w:r>
      <w:r>
        <w:rPr>
          <w:rStyle w:val="style4171"/>
          <w:rFonts w:ascii="Arial" w:cs="Arial" w:hAnsi="Arial"/>
        </w:rPr>
        <w:t>201</w:t>
      </w:r>
      <w:r>
        <w:rPr>
          <w:rStyle w:val="style4171"/>
          <w:rFonts w:ascii="Arial" w:cs="Arial" w:hAnsi="Arial"/>
          <w:lang w:val="en-US"/>
        </w:rPr>
        <w:t>8</w:t>
      </w:r>
      <w:r>
        <w:rPr>
          <w:rStyle w:val="style4171"/>
          <w:rFonts w:ascii="Arial" w:cs="Arial" w:hAnsi="Arial"/>
        </w:rPr>
        <w:t xml:space="preserve"> </w:t>
      </w:r>
      <w:r>
        <w:rPr>
          <w:rStyle w:val="style4171"/>
          <w:rFonts w:ascii="Arial" w:cs="Arial" w:hAnsi="Arial"/>
        </w:rPr>
        <w:t>-</w:t>
      </w:r>
      <w:r>
        <w:rPr>
          <w:rStyle w:val="style4171"/>
          <w:rFonts w:ascii="Arial" w:cs="Arial" w:hAnsi="Arial"/>
        </w:rPr>
        <w:t xml:space="preserve"> </w:t>
      </w:r>
      <w:r>
        <w:rPr>
          <w:rStyle w:val="style4171"/>
          <w:rFonts w:ascii="Arial" w:cs="Arial" w:hAnsi="Arial"/>
          <w:lang w:val="en-US"/>
        </w:rPr>
        <w:t xml:space="preserve">Feb </w:t>
      </w:r>
      <w:r>
        <w:rPr>
          <w:rStyle w:val="style4171"/>
          <w:rFonts w:ascii="Arial" w:cs="Arial" w:hAnsi="Arial"/>
        </w:rPr>
        <w:t>2019</w:t>
      </w:r>
    </w:p>
    <w:p>
      <w:pPr>
        <w:pStyle w:val="style4118"/>
        <w:wordWrap w:val="false"/>
        <w:spacing w:after="0" w:lineRule="auto" w:line="240"/>
        <w:rPr>
          <w:rStyle w:val="style4171"/>
          <w:rFonts w:ascii="Arial" w:cs="Arial" w:hAnsi="Arial"/>
        </w:rPr>
      </w:pPr>
      <w:r>
        <w:rPr>
          <w:rStyle w:val="style4171"/>
          <w:rFonts w:ascii="Arial" w:cs="Arial" w:hAnsi="Arial"/>
        </w:rPr>
        <w:t>Place:</w:t>
      </w:r>
      <w:r>
        <w:rPr>
          <w:rStyle w:val="style4171"/>
          <w:rFonts w:ascii="Arial" w:cs="Arial" w:hAnsi="Arial"/>
        </w:rPr>
        <w:tab/>
      </w:r>
      <w:r>
        <w:rPr>
          <w:rStyle w:val="style4171"/>
          <w:rFonts w:ascii="Arial" w:cs="Arial" w:hAnsi="Arial"/>
        </w:rPr>
        <w:tab/>
      </w:r>
      <w:r>
        <w:rPr>
          <w:rStyle w:val="style4171"/>
          <w:rFonts w:ascii="Arial" w:cs="Arial" w:hAnsi="Arial"/>
        </w:rPr>
        <w:t>Lagos ,</w:t>
      </w:r>
      <w:r>
        <w:rPr>
          <w:rStyle w:val="style4171"/>
          <w:rFonts w:ascii="Arial" w:cs="Arial" w:hAnsi="Arial"/>
        </w:rPr>
        <w:t xml:space="preserve"> Nigeria </w:t>
      </w:r>
    </w:p>
    <w:p>
      <w:pPr>
        <w:pStyle w:val="style4118"/>
        <w:wordWrap w:val="false"/>
        <w:spacing w:after="0" w:lineRule="auto" w:line="240"/>
        <w:rPr>
          <w:rStyle w:val="style4171"/>
          <w:rFonts w:ascii="Arial" w:cs="Arial" w:hAnsi="Arial"/>
          <w:lang w:val="en-US"/>
        </w:rPr>
      </w:pPr>
      <w:r>
        <w:rPr>
          <w:rStyle w:val="style4171"/>
          <w:rFonts w:ascii="Arial" w:cs="Arial" w:hAnsi="Arial"/>
          <w:lang w:val="en-US"/>
        </w:rPr>
        <w:t>Responsib</w:t>
      </w:r>
      <w:r>
        <w:rPr>
          <w:rStyle w:val="style4171"/>
          <w:rFonts w:ascii="Arial" w:cs="Arial" w:hAnsi="Arial"/>
          <w:lang w:val="en-US"/>
        </w:rPr>
        <w:t>ilities:</w:t>
      </w:r>
    </w:p>
    <w:p>
      <w:pPr>
        <w:pStyle w:val="style179"/>
        <w:numPr>
          <w:ilvl w:val="0"/>
          <w:numId w:val="8"/>
        </w:numPr>
        <w:tabs>
          <w:tab w:val="left" w:leader="none" w:pos="560"/>
        </w:tabs>
        <w:wordWrap w:val="false"/>
        <w:spacing w:after="0" w:lineRule="auto" w:line="276"/>
        <w:ind w:right="1066"/>
        <w:rPr/>
      </w:pPr>
      <w:r>
        <w:rPr>
          <w:rFonts w:ascii="Arial" w:cs="Arial" w:eastAsia="Century Gothic" w:hAnsi="Arial" w:hint="default"/>
          <w:sz w:val="24"/>
          <w:szCs w:val="24"/>
        </w:rPr>
        <w:t>Greet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and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welcome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customers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</w:p>
    <w:p>
      <w:pPr>
        <w:pStyle w:val="style179"/>
        <w:numPr>
          <w:ilvl w:val="0"/>
          <w:numId w:val="9"/>
        </w:numPr>
        <w:tabs>
          <w:tab w:val="left" w:leader="none" w:pos="560"/>
        </w:tabs>
        <w:wordWrap w:val="false"/>
        <w:spacing w:after="0" w:lineRule="auto" w:line="276"/>
        <w:ind w:right="1066"/>
        <w:rPr/>
      </w:pPr>
      <w:r>
        <w:rPr>
          <w:rFonts w:ascii="Arial" w:cs="Arial" w:eastAsia="Century Gothic" w:hAnsi="Arial" w:hint="default"/>
          <w:sz w:val="24"/>
          <w:szCs w:val="24"/>
        </w:rPr>
        <w:t>Lead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customers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to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desired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shelves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or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aisles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and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assist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them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in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locating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</w:p>
    <w:p>
      <w:pPr>
        <w:pStyle w:val="style0"/>
        <w:tabs>
          <w:tab w:val="left" w:leader="none" w:pos="560"/>
        </w:tabs>
        <w:wordWrap w:val="false"/>
        <w:spacing w:after="0" w:lineRule="auto" w:line="276"/>
        <w:ind w:left="360" w:right="1066"/>
        <w:rPr/>
      </w:pPr>
      <w:r>
        <w:rPr>
          <w:rFonts w:ascii="Arial" w:cs="Arial" w:eastAsia="Century Gothic" w:hAnsi="Arial" w:hint="default"/>
          <w:sz w:val="24"/>
          <w:szCs w:val="24"/>
        </w:rPr>
        <w:t xml:space="preserve">    </w:t>
      </w:r>
      <w:r>
        <w:rPr>
          <w:rFonts w:ascii="Arial" w:cs="Arial" w:eastAsia="Century Gothic" w:hAnsi="Arial" w:hint="default"/>
          <w:sz w:val="24"/>
          <w:szCs w:val="24"/>
        </w:rPr>
        <w:t>products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</w:p>
    <w:p>
      <w:pPr>
        <w:pStyle w:val="style179"/>
        <w:numPr>
          <w:ilvl w:val="0"/>
          <w:numId w:val="10"/>
        </w:numPr>
        <w:tabs>
          <w:tab w:val="left" w:leader="none" w:pos="560"/>
        </w:tabs>
        <w:wordWrap w:val="false"/>
        <w:spacing w:after="0" w:lineRule="auto" w:line="276"/>
        <w:ind w:right="1066"/>
        <w:rPr/>
      </w:pPr>
      <w:r>
        <w:rPr>
          <w:rFonts w:ascii="Arial" w:cs="Arial" w:eastAsia="Century Gothic" w:hAnsi="Arial" w:hint="default"/>
          <w:sz w:val="24"/>
          <w:szCs w:val="24"/>
        </w:rPr>
        <w:t>Assisting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customers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in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selecting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the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right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product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and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answer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questions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that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customers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may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ask</w:t>
      </w:r>
    </w:p>
    <w:p>
      <w:pPr>
        <w:pStyle w:val="style179"/>
        <w:numPr>
          <w:ilvl w:val="0"/>
          <w:numId w:val="11"/>
        </w:numPr>
        <w:tabs>
          <w:tab w:val="left" w:leader="none" w:pos="560"/>
        </w:tabs>
        <w:wordWrap w:val="false"/>
        <w:spacing w:after="0" w:lineRule="auto" w:line="276"/>
        <w:ind w:right="1066"/>
        <w:rPr/>
      </w:pPr>
      <w:r>
        <w:rPr>
          <w:rFonts w:ascii="Arial" w:cs="Arial" w:eastAsia="Century Gothic" w:hAnsi="Arial" w:hint="default"/>
          <w:sz w:val="24"/>
          <w:szCs w:val="24"/>
        </w:rPr>
        <w:t>Performing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financial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transactions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and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demos</w:t>
      </w:r>
      <w:r>
        <w:rPr>
          <w:rFonts w:ascii="Arial" w:cs="Arial" w:eastAsia="Century Gothic" w:hAnsi="Arial" w:hint="default"/>
          <w:sz w:val="24"/>
          <w:szCs w:val="24"/>
        </w:rPr>
        <w:t>tra</w:t>
      </w:r>
      <w:r>
        <w:rPr>
          <w:rFonts w:ascii="Arial" w:cs="Arial" w:eastAsia="Century Gothic" w:hAnsi="Arial" w:hint="default"/>
          <w:sz w:val="24"/>
          <w:szCs w:val="24"/>
        </w:rPr>
        <w:t>ting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knowledge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of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the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</w:p>
    <w:p>
      <w:pPr>
        <w:pStyle w:val="style0"/>
        <w:tabs>
          <w:tab w:val="left" w:leader="none" w:pos="560"/>
        </w:tabs>
        <w:wordWrap w:val="false"/>
        <w:spacing w:after="0" w:lineRule="auto" w:line="276"/>
        <w:ind w:left="360" w:right="1066"/>
        <w:rPr/>
      </w:pPr>
      <w:r>
        <w:rPr>
          <w:rFonts w:ascii="Arial" w:cs="Arial" w:eastAsia="Century Gothic" w:hAnsi="Arial" w:hint="default"/>
          <w:sz w:val="24"/>
          <w:szCs w:val="24"/>
        </w:rPr>
        <w:t xml:space="preserve">    </w:t>
      </w:r>
      <w:r>
        <w:rPr>
          <w:rFonts w:ascii="Arial" w:cs="Arial" w:eastAsia="Century Gothic" w:hAnsi="Arial" w:hint="default"/>
          <w:sz w:val="24"/>
          <w:szCs w:val="24"/>
        </w:rPr>
        <w:t>pr</w:t>
      </w:r>
      <w:r>
        <w:rPr>
          <w:rFonts w:ascii="Arial" w:cs="Arial" w:eastAsia="Century Gothic" w:hAnsi="Arial" w:hint="default"/>
          <w:sz w:val="24"/>
          <w:szCs w:val="24"/>
        </w:rPr>
        <w:t>oduct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being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sold</w:t>
      </w:r>
    </w:p>
    <w:p>
      <w:pPr>
        <w:pStyle w:val="style179"/>
        <w:numPr>
          <w:ilvl w:val="0"/>
          <w:numId w:val="12"/>
        </w:numPr>
        <w:tabs>
          <w:tab w:val="left" w:leader="none" w:pos="560"/>
        </w:tabs>
        <w:wordWrap w:val="false"/>
        <w:spacing w:after="0" w:lineRule="auto" w:line="276"/>
        <w:ind w:right="1066"/>
        <w:rPr/>
      </w:pPr>
      <w:r>
        <w:rPr>
          <w:rFonts w:ascii="Arial" w:cs="Arial" w:eastAsia="Century Gothic" w:hAnsi="Arial" w:hint="default"/>
          <w:sz w:val="24"/>
          <w:szCs w:val="24"/>
        </w:rPr>
        <w:t>Suggest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additional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products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in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bid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to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meet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the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company’</w:t>
      </w:r>
      <w:r>
        <w:rPr>
          <w:rFonts w:ascii="Arial" w:cs="Arial" w:eastAsia="Century Gothic" w:hAnsi="Arial" w:hint="default"/>
          <w:sz w:val="24"/>
          <w:szCs w:val="24"/>
        </w:rPr>
        <w:t>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and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self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</w:p>
    <w:p>
      <w:pPr>
        <w:pStyle w:val="style0"/>
        <w:tabs>
          <w:tab w:val="left" w:leader="none" w:pos="560"/>
        </w:tabs>
        <w:wordWrap w:val="false"/>
        <w:spacing w:after="0" w:lineRule="auto" w:line="276"/>
        <w:ind w:left="720" w:right="1066"/>
        <w:rPr/>
      </w:pPr>
      <w:r>
        <w:rPr>
          <w:rFonts w:ascii="Arial" w:cs="Arial" w:eastAsia="Century Gothic" w:hAnsi="Arial" w:hint="default"/>
          <w:sz w:val="24"/>
          <w:szCs w:val="24"/>
        </w:rPr>
        <w:t>sale</w:t>
      </w:r>
      <w:r>
        <w:rPr>
          <w:rFonts w:ascii="Arial" w:cs="Arial" w:eastAsia="Century Gothic" w:hAnsi="Arial" w:hint="default"/>
          <w:sz w:val="24"/>
          <w:szCs w:val="24"/>
        </w:rPr>
        <w:t>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targets</w:t>
      </w:r>
    </w:p>
    <w:p>
      <w:pPr>
        <w:pStyle w:val="style179"/>
        <w:numPr>
          <w:ilvl w:val="0"/>
          <w:numId w:val="13"/>
        </w:numPr>
        <w:tabs>
          <w:tab w:val="left" w:leader="none" w:pos="560"/>
        </w:tabs>
        <w:wordWrap w:val="false"/>
        <w:spacing w:after="0" w:lineRule="auto" w:line="276"/>
        <w:ind w:right="1066"/>
        <w:rPr/>
      </w:pPr>
      <w:r>
        <w:rPr>
          <w:rFonts w:ascii="Arial" w:cs="Arial" w:eastAsia="Century Gothic" w:hAnsi="Arial" w:hint="default"/>
          <w:sz w:val="24"/>
          <w:szCs w:val="24"/>
        </w:rPr>
        <w:t>Oversee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the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cleanliness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and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replenishment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of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shelves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according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to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marketing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and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sales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directives</w:t>
      </w:r>
    </w:p>
    <w:p>
      <w:pPr>
        <w:pStyle w:val="style179"/>
        <w:numPr>
          <w:ilvl w:val="0"/>
          <w:numId w:val="14"/>
        </w:numPr>
        <w:tabs>
          <w:tab w:val="left" w:leader="none" w:pos="560"/>
        </w:tabs>
        <w:wordWrap w:val="false"/>
        <w:spacing w:after="0" w:lineRule="auto" w:line="276"/>
        <w:ind w:right="1066"/>
        <w:rPr/>
      </w:pPr>
      <w:r>
        <w:rPr>
          <w:rFonts w:ascii="Arial" w:cs="Arial" w:eastAsia="Century Gothic" w:hAnsi="Arial" w:hint="default"/>
          <w:sz w:val="24"/>
          <w:szCs w:val="24"/>
        </w:rPr>
        <w:t>Create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sales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reports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and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detailing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all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transactions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made</w:t>
      </w:r>
      <w:r>
        <w:rPr>
          <w:rFonts w:ascii="Arial" w:cs="Arial" w:eastAsia="Century Gothic" w:hAnsi="Arial" w:hint="default"/>
          <w:sz w:val="24"/>
          <w:szCs w:val="24"/>
        </w:rPr>
        <w:t xml:space="preserve"> </w:t>
      </w:r>
      <w:r>
        <w:rPr>
          <w:rFonts w:ascii="Arial" w:cs="Arial" w:eastAsia="Century Gothic" w:hAnsi="Arial" w:hint="default"/>
          <w:sz w:val="24"/>
          <w:szCs w:val="24"/>
        </w:rPr>
        <w:t>daily</w:t>
      </w:r>
    </w:p>
    <w:p>
      <w:pPr>
        <w:pStyle w:val="style4118"/>
        <w:wordWrap w:val="false"/>
        <w:spacing w:after="0" w:lineRule="auto" w:line="240"/>
        <w:rPr>
          <w:rStyle w:val="style4171"/>
          <w:rFonts w:ascii="Arial" w:cs="Arial" w:hAnsi="Arial"/>
        </w:rPr>
      </w:pPr>
    </w:p>
    <w:p>
      <w:pPr>
        <w:pStyle w:val="style4118"/>
        <w:wordWrap w:val="false"/>
        <w:spacing w:after="0" w:lineRule="auto" w:line="240"/>
        <w:rPr>
          <w:rStyle w:val="style4171"/>
          <w:rFonts w:ascii="Arial" w:cs="Arial" w:hAnsi="Arial"/>
        </w:rPr>
      </w:pPr>
    </w:p>
    <w:p>
      <w:pPr>
        <w:pStyle w:val="style4118"/>
        <w:wordWrap w:val="false"/>
        <w:spacing w:after="0" w:lineRule="auto" w:line="240"/>
        <w:rPr>
          <w:rFonts w:ascii="Arial" w:cs="Arial" w:eastAsia="Century Gothic" w:hAnsi="Arial"/>
        </w:rPr>
      </w:pPr>
      <w:r>
        <w:rPr>
          <w:rStyle w:val="style4171"/>
          <w:rFonts w:ascii="Arial" w:cs="Arial" w:hAnsi="Arial"/>
        </w:rPr>
        <w:t>Position</w:t>
      </w:r>
      <w:r>
        <w:rPr>
          <w:rStyle w:val="style4171"/>
          <w:rFonts w:ascii="Arial" w:cs="Arial" w:hAnsi="Arial"/>
        </w:rPr>
        <w:t xml:space="preserve">: </w:t>
      </w:r>
      <w:r>
        <w:rPr>
          <w:rStyle w:val="style4171"/>
          <w:rFonts w:ascii="Arial" w:cs="Arial" w:hAnsi="Arial"/>
        </w:rPr>
        <w:tab/>
      </w:r>
      <w:r>
        <w:rPr>
          <w:rStyle w:val="style4171"/>
          <w:rFonts w:ascii="Arial" w:cs="Arial" w:hAnsi="Arial"/>
        </w:rPr>
        <w:t xml:space="preserve">          Sales Representative</w:t>
      </w:r>
      <w:r>
        <w:rPr>
          <w:rStyle w:val="style4171"/>
          <w:rFonts w:ascii="Arial" w:cs="Arial" w:hAnsi="Arial"/>
        </w:rPr>
        <w:t xml:space="preserve">  </w:t>
      </w:r>
    </w:p>
    <w:p>
      <w:pPr>
        <w:pStyle w:val="style4118"/>
        <w:wordWrap w:val="false"/>
        <w:spacing w:after="0" w:lineRule="auto" w:line="240"/>
        <w:rPr>
          <w:rFonts w:ascii="Arial" w:cs="Arial" w:eastAsia="Century Gothic" w:hAnsi="Arial"/>
        </w:rPr>
      </w:pPr>
      <w:r>
        <w:rPr>
          <w:rStyle w:val="style4171"/>
          <w:rFonts w:ascii="Arial" w:cs="Arial" w:hAnsi="Arial"/>
        </w:rPr>
        <w:t>Organiza</w:t>
      </w:r>
      <w:r>
        <w:rPr>
          <w:rStyle w:val="style4171"/>
          <w:rFonts w:ascii="Arial" w:cs="Arial" w:hAnsi="Arial"/>
        </w:rPr>
        <w:t>tion</w:t>
      </w:r>
      <w:r>
        <w:rPr>
          <w:rStyle w:val="style4171"/>
          <w:rFonts w:ascii="Arial" w:cs="Arial" w:hAnsi="Arial"/>
        </w:rPr>
        <w:t xml:space="preserve">: </w:t>
      </w:r>
      <w:r>
        <w:rPr>
          <w:rStyle w:val="style4171"/>
          <w:rFonts w:ascii="Arial" w:cs="Arial" w:hAnsi="Arial"/>
        </w:rPr>
        <w:tab/>
      </w:r>
      <w:r>
        <w:rPr>
          <w:rStyle w:val="style4171"/>
          <w:rFonts w:ascii="Arial" w:cs="Arial" w:hAnsi="Arial"/>
        </w:rPr>
        <w:t>Mogambo</w:t>
      </w:r>
      <w:r>
        <w:rPr>
          <w:rStyle w:val="style4171"/>
          <w:rFonts w:ascii="Arial" w:cs="Arial" w:hAnsi="Arial"/>
        </w:rPr>
        <w:t xml:space="preserve"> </w:t>
      </w:r>
      <w:r>
        <w:rPr>
          <w:rStyle w:val="style4171"/>
          <w:rFonts w:ascii="Arial" w:cs="Arial" w:hAnsi="Arial"/>
          <w:lang w:val="en-US"/>
        </w:rPr>
        <w:t>Beauty Planet</w:t>
      </w:r>
    </w:p>
    <w:p>
      <w:pPr>
        <w:pStyle w:val="style4119"/>
        <w:wordWrap w:val="false"/>
        <w:spacing w:after="0" w:lineRule="auto" w:line="240"/>
        <w:rPr>
          <w:rStyle w:val="style4171"/>
          <w:rFonts w:ascii="Arial" w:cs="Arial" w:hAnsi="Arial"/>
        </w:rPr>
      </w:pPr>
      <w:r>
        <w:rPr>
          <w:rStyle w:val="style4171"/>
          <w:rFonts w:cs="Arial" w:hAnsi="Arial"/>
          <w:lang w:val="en-GB"/>
        </w:rPr>
        <w:t>Ì</w:t>
      </w:r>
      <w:r>
        <w:rPr>
          <w:rStyle w:val="style4171"/>
          <w:rFonts w:ascii="Arial" w:cs="Arial" w:hAnsi="Arial"/>
        </w:rPr>
        <w:t>Year</w:t>
      </w:r>
      <w:r>
        <w:rPr>
          <w:rStyle w:val="style4171"/>
          <w:rFonts w:ascii="Arial" w:cs="Arial" w:hAnsi="Arial"/>
        </w:rPr>
        <w:t>:</w:t>
      </w:r>
      <w:r>
        <w:rPr>
          <w:rStyle w:val="style4171"/>
          <w:rFonts w:ascii="Arial" w:cs="Arial" w:hAnsi="Arial"/>
        </w:rPr>
        <w:tab/>
      </w:r>
      <w:r>
        <w:rPr>
          <w:rStyle w:val="style4171"/>
          <w:rFonts w:ascii="Arial" w:cs="Arial" w:hAnsi="Arial"/>
          <w:lang w:val="en-US"/>
        </w:rPr>
        <w:t xml:space="preserve">        Jan </w:t>
      </w:r>
      <w:r>
        <w:rPr>
          <w:rStyle w:val="style4171"/>
          <w:rFonts w:ascii="Arial" w:cs="Arial" w:hAnsi="Arial"/>
        </w:rPr>
        <w:t>201</w:t>
      </w:r>
      <w:r>
        <w:rPr>
          <w:rStyle w:val="style4171"/>
          <w:rFonts w:ascii="Arial" w:cs="Arial" w:hAnsi="Arial"/>
          <w:lang w:val="en-US"/>
        </w:rPr>
        <w:t>6</w:t>
      </w:r>
      <w:r>
        <w:rPr>
          <w:rStyle w:val="style4171"/>
          <w:rFonts w:ascii="Arial" w:cs="Arial" w:hAnsi="Arial"/>
        </w:rPr>
        <w:t xml:space="preserve"> </w:t>
      </w:r>
      <w:r>
        <w:rPr>
          <w:rStyle w:val="style4171"/>
          <w:rFonts w:ascii="Arial" w:cs="Arial" w:hAnsi="Arial"/>
        </w:rPr>
        <w:t xml:space="preserve">- </w:t>
      </w:r>
      <w:r>
        <w:rPr>
          <w:rStyle w:val="style4171"/>
          <w:rFonts w:ascii="Arial" w:cs="Arial" w:hAnsi="Arial"/>
          <w:lang w:val="en-US"/>
        </w:rPr>
        <w:t xml:space="preserve">Dec </w:t>
      </w:r>
      <w:r>
        <w:rPr>
          <w:rStyle w:val="style4171"/>
          <w:rFonts w:ascii="Arial" w:cs="Arial" w:hAnsi="Arial"/>
        </w:rPr>
        <w:t>2017</w:t>
      </w:r>
    </w:p>
    <w:p>
      <w:pPr>
        <w:pStyle w:val="style4118"/>
        <w:wordWrap w:val="false"/>
        <w:spacing w:after="0" w:lineRule="auto" w:line="240"/>
        <w:ind w:left="0"/>
        <w:rPr>
          <w:rStyle w:val="style4171"/>
          <w:rFonts w:ascii="Arial" w:cs="Arial" w:hAnsi="Arial"/>
        </w:rPr>
      </w:pPr>
      <w:r>
        <w:rPr>
          <w:rStyle w:val="style4171"/>
          <w:rFonts w:ascii="Arial" w:cs="Arial" w:hAnsi="Arial"/>
        </w:rPr>
        <w:t xml:space="preserve">      Place</w:t>
      </w:r>
      <w:r>
        <w:rPr>
          <w:rStyle w:val="style4171"/>
          <w:rFonts w:ascii="Arial" w:cs="Arial" w:hAnsi="Arial"/>
          <w:lang w:val="en-US"/>
        </w:rPr>
        <w:t>:                Nigeria</w:t>
      </w:r>
      <w:r>
        <w:rPr>
          <w:rStyle w:val="style4171"/>
          <w:rFonts w:ascii="Arial" w:cs="Arial" w:hAnsi="Arial"/>
        </w:rPr>
        <w:t xml:space="preserve"> </w:t>
      </w:r>
    </w:p>
    <w:p>
      <w:pPr>
        <w:pStyle w:val="style4118"/>
        <w:wordWrap w:val="false"/>
        <w:spacing w:after="0" w:lineRule="auto" w:line="240"/>
        <w:ind w:left="0"/>
        <w:rPr>
          <w:rStyle w:val="style4171"/>
          <w:rFonts w:ascii="Arial" w:cs="Arial" w:hAnsi="Arial"/>
          <w:lang w:val="en-US"/>
        </w:rPr>
      </w:pPr>
      <w:r>
        <w:rPr>
          <w:rStyle w:val="style4171"/>
          <w:rFonts w:ascii="Arial" w:cs="Arial" w:hAnsi="Arial"/>
          <w:lang w:val="en-US"/>
        </w:rPr>
        <w:t>Responsibilities</w:t>
      </w:r>
      <w:r>
        <w:rPr>
          <w:rStyle w:val="style4171"/>
          <w:rFonts w:ascii="Arial" w:cs="Arial" w:hAnsi="Arial"/>
          <w:lang w:val="en-US"/>
        </w:rPr>
        <w:t>:</w:t>
      </w:r>
    </w:p>
    <w:p>
      <w:pPr>
        <w:pStyle w:val="style4118"/>
        <w:numPr>
          <w:ilvl w:val="0"/>
          <w:numId w:val="15"/>
        </w:numPr>
        <w:wordWrap w:val="false"/>
        <w:spacing w:after="0" w:lineRule="auto" w:line="240"/>
        <w:rPr>
          <w:rStyle w:val="style4171"/>
          <w:rFonts w:ascii="Arial" w:cs="Arial" w:hAnsi="Arial"/>
          <w:b w:val="false"/>
          <w:bCs w:val="false"/>
          <w:lang w:val="en-US"/>
        </w:rPr>
      </w:pPr>
      <w:r>
        <w:rPr>
          <w:rStyle w:val="style4171"/>
          <w:rFonts w:ascii="Arial" w:cs="Arial" w:hAnsi="Arial"/>
          <w:b w:val="false"/>
          <w:bCs w:val="false"/>
          <w:lang w:val="en-US"/>
        </w:rPr>
        <w:t>Greet</w:t>
      </w:r>
      <w:r>
        <w:rPr>
          <w:rStyle w:val="style4171"/>
          <w:rFonts w:ascii="Arial" w:cs="Arial" w:hAnsi="Arial"/>
          <w:b w:val="false"/>
          <w:bCs w:val="false"/>
          <w:lang w:val="en-US"/>
        </w:rPr>
        <w:t xml:space="preserve"> customers and generated sales by providing outstanding customer service.</w:t>
      </w:r>
    </w:p>
    <w:p>
      <w:pPr>
        <w:pStyle w:val="style4118"/>
        <w:numPr>
          <w:ilvl w:val="0"/>
          <w:numId w:val="16"/>
        </w:numPr>
        <w:wordWrap w:val="false"/>
        <w:spacing w:after="0" w:lineRule="auto" w:line="240"/>
        <w:rPr>
          <w:rStyle w:val="style4171"/>
          <w:rFonts w:ascii="Arial" w:cs="Arial" w:hAnsi="Arial"/>
          <w:b w:val="false"/>
          <w:bCs w:val="false"/>
          <w:lang w:val="en-US"/>
        </w:rPr>
      </w:pPr>
      <w:r>
        <w:rPr>
          <w:rStyle w:val="style4171"/>
          <w:rFonts w:ascii="Arial" w:cs="Arial" w:hAnsi="Arial"/>
          <w:b w:val="false"/>
          <w:bCs w:val="false"/>
          <w:lang w:val="en-US"/>
        </w:rPr>
        <w:t>Approached customers through events to introduce them to new products.</w:t>
      </w:r>
    </w:p>
    <w:p>
      <w:pPr>
        <w:pStyle w:val="style4118"/>
        <w:numPr>
          <w:ilvl w:val="0"/>
          <w:numId w:val="16"/>
        </w:numPr>
        <w:wordWrap w:val="false"/>
        <w:spacing w:after="0" w:lineRule="auto" w:line="240"/>
        <w:rPr>
          <w:rStyle w:val="style4171"/>
          <w:rFonts w:ascii="Arial" w:cs="Arial" w:hAnsi="Arial"/>
          <w:b w:val="false"/>
          <w:bCs w:val="false"/>
          <w:lang w:val="en-US"/>
        </w:rPr>
      </w:pPr>
      <w:r>
        <w:rPr>
          <w:rStyle w:val="style4171"/>
          <w:rFonts w:ascii="Arial" w:cs="Arial" w:hAnsi="Arial"/>
          <w:b w:val="false"/>
          <w:bCs w:val="false"/>
          <w:lang w:val="en-US"/>
        </w:rPr>
        <w:t>Promote</w:t>
      </w:r>
      <w:r>
        <w:rPr>
          <w:rStyle w:val="style4171"/>
          <w:rFonts w:ascii="Arial" w:cs="Arial" w:hAnsi="Arial"/>
          <w:b w:val="false"/>
          <w:bCs w:val="false"/>
          <w:lang w:val="en-US"/>
        </w:rPr>
        <w:t xml:space="preserve"> promotional</w:t>
      </w:r>
      <w:r>
        <w:rPr>
          <w:rStyle w:val="style4171"/>
          <w:rFonts w:ascii="Arial" w:cs="Arial" w:hAnsi="Arial"/>
          <w:b w:val="false"/>
          <w:bCs w:val="false"/>
          <w:lang w:val="en-US"/>
        </w:rPr>
        <w:t xml:space="preserve"> offers, communicated with customers,</w:t>
      </w:r>
      <w:r>
        <w:rPr>
          <w:rStyle w:val="style4171"/>
          <w:rFonts w:ascii="Arial" w:cs="Arial" w:hAnsi="Arial"/>
          <w:b w:val="false"/>
          <w:bCs w:val="false"/>
          <w:lang w:val="en-US"/>
        </w:rPr>
        <w:t xml:space="preserve"> maintaine</w:t>
      </w:r>
      <w:r>
        <w:rPr>
          <w:rStyle w:val="style4171"/>
          <w:rFonts w:ascii="Arial" w:cs="Arial" w:hAnsi="Arial"/>
          <w:b w:val="false"/>
          <w:bCs w:val="false"/>
          <w:lang w:val="en-US"/>
        </w:rPr>
        <w:t xml:space="preserve"> contact with them, and</w:t>
      </w:r>
      <w:r>
        <w:rPr>
          <w:rStyle w:val="style4171"/>
          <w:rFonts w:ascii="Arial" w:cs="Arial" w:hAnsi="Arial"/>
          <w:b w:val="false"/>
          <w:bCs w:val="false"/>
          <w:lang w:val="en-US"/>
        </w:rPr>
        <w:t xml:space="preserve"> invite customers to try new products.</w:t>
      </w:r>
    </w:p>
    <w:p>
      <w:pPr>
        <w:pStyle w:val="style4118"/>
        <w:numPr>
          <w:ilvl w:val="0"/>
          <w:numId w:val="16"/>
        </w:numPr>
        <w:wordWrap w:val="false"/>
        <w:spacing w:after="0" w:lineRule="auto" w:line="240"/>
        <w:rPr>
          <w:rStyle w:val="style4171"/>
          <w:rFonts w:ascii="Arial" w:cs="Arial" w:hAnsi="Arial"/>
          <w:b w:val="false"/>
          <w:bCs w:val="false"/>
          <w:lang w:val="en-US"/>
        </w:rPr>
      </w:pPr>
      <w:r>
        <w:rPr>
          <w:rStyle w:val="style4171"/>
          <w:rFonts w:ascii="Arial" w:cs="Arial" w:hAnsi="Arial"/>
          <w:b w:val="false"/>
          <w:bCs w:val="false"/>
          <w:lang w:val="en-US"/>
        </w:rPr>
        <w:t>Introduced [company name] account to customers and opened the loyalty card for them.</w:t>
      </w:r>
    </w:p>
    <w:p>
      <w:pPr>
        <w:pStyle w:val="style4118"/>
        <w:numPr>
          <w:ilvl w:val="0"/>
          <w:numId w:val="16"/>
        </w:numPr>
        <w:wordWrap w:val="false"/>
        <w:spacing w:after="0" w:lineRule="auto" w:line="240"/>
        <w:rPr>
          <w:rStyle w:val="style4171"/>
          <w:rFonts w:ascii="Arial" w:cs="Arial" w:hAnsi="Arial"/>
          <w:b w:val="false"/>
          <w:bCs w:val="false"/>
          <w:lang w:val="en-US"/>
        </w:rPr>
      </w:pPr>
      <w:r>
        <w:rPr>
          <w:rStyle w:val="style4171"/>
          <w:rFonts w:ascii="Arial" w:cs="Arial" w:hAnsi="Arial"/>
          <w:b w:val="false"/>
          <w:bCs w:val="false"/>
          <w:lang w:val="en-US"/>
        </w:rPr>
        <w:t>Worked with the cashier and made daily goals.</w:t>
      </w:r>
    </w:p>
    <w:p>
      <w:pPr>
        <w:pStyle w:val="style4118"/>
        <w:wordWrap w:val="false"/>
        <w:spacing w:after="0" w:lineRule="auto" w:line="240"/>
        <w:ind w:left="0"/>
        <w:rPr>
          <w:rFonts w:ascii="Arial" w:cs="Arial" w:eastAsia="CG Times" w:hAnsi="Arial"/>
        </w:rPr>
      </w:pPr>
    </w:p>
    <w:tbl>
      <w:tblPr>
        <w:tblW w:w="8850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8850"/>
      </w:tblGrid>
      <w:tr>
        <w:trPr/>
        <w:tc>
          <w:tcPr>
            <w:tcW w:w="885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solid" w:color="ffffff" w:fill="fdfcfc"/>
          </w:tcPr>
          <w:p>
            <w:pPr>
              <w:pStyle w:val="style4102"/>
              <w:wordWrap w:val="false"/>
              <w:spacing w:after="0" w:lineRule="auto" w:line="240"/>
              <w:rPr>
                <w:rFonts w:ascii="Arial" w:cs="Arial" w:eastAsia="Calibri" w:hAnsi="Arial"/>
              </w:rPr>
            </w:pPr>
            <w:r>
              <w:rPr>
                <w:rStyle w:val="style4154"/>
                <w:rFonts w:ascii="Arial" w:cs="Arial" w:hAnsi="Arial"/>
              </w:rPr>
              <w:t>ACADEMIC QUALIFICATION</w:t>
            </w:r>
          </w:p>
        </w:tc>
      </w:tr>
    </w:tbl>
    <w:p>
      <w:pPr>
        <w:pStyle w:val="style4097"/>
        <w:wordWrap w:val="false"/>
        <w:spacing w:after="0" w:lineRule="auto" w:line="240"/>
        <w:ind w:left="720"/>
        <w:contextualSpacing/>
        <w:rPr>
          <w:rStyle w:val="style4159"/>
          <w:rFonts w:ascii="Arial" w:cs="Arial" w:eastAsia="CG Times" w:hAnsi="Arial"/>
          <w:sz w:val="20"/>
          <w:szCs w:val="20"/>
        </w:rPr>
      </w:pPr>
    </w:p>
    <w:p>
      <w:pPr>
        <w:pStyle w:val="style4097"/>
        <w:numPr>
          <w:ilvl w:val="0"/>
          <w:numId w:val="3"/>
        </w:numPr>
        <w:wordWrap w:val="false"/>
        <w:spacing w:after="0" w:lineRule="auto" w:line="240"/>
        <w:contextualSpacing/>
        <w:rPr>
          <w:rFonts w:ascii="Arial" w:cs="Arial" w:eastAsia="CG Times" w:hAnsi="Arial"/>
        </w:rPr>
      </w:pPr>
      <w:r>
        <w:rPr>
          <w:rStyle w:val="style4159"/>
          <w:rFonts w:ascii="Arial" w:cs="Arial" w:eastAsia="Batang" w:hAnsi="Arial"/>
        </w:rPr>
        <w:t xml:space="preserve">Diploma in Accounting  </w:t>
      </w:r>
    </w:p>
    <w:p>
      <w:pPr>
        <w:pStyle w:val="style4097"/>
        <w:wordWrap w:val="false"/>
        <w:spacing w:after="0" w:lineRule="auto" w:line="240"/>
        <w:ind w:left="0"/>
        <w:contextualSpacing/>
        <w:rPr>
          <w:rFonts w:ascii="Arial" w:cs="Arial" w:eastAsia="CG Times" w:hAnsi="Arial"/>
          <w:sz w:val="24"/>
          <w:szCs w:val="24"/>
        </w:rPr>
      </w:pPr>
      <w:r>
        <w:rPr>
          <w:rFonts w:ascii="Arial" w:cs="Arial" w:eastAsia="CG Times" w:hAnsi="Arial"/>
        </w:rPr>
        <w:t xml:space="preserve">             </w:t>
      </w:r>
      <w:r>
        <w:rPr>
          <w:rFonts w:ascii="Arial" w:cs="Arial" w:eastAsia="CG Times" w:hAnsi="Arial"/>
          <w:sz w:val="24"/>
          <w:szCs w:val="24"/>
        </w:rPr>
        <w:t xml:space="preserve"> University of </w:t>
      </w:r>
      <w:r>
        <w:rPr>
          <w:rFonts w:ascii="Arial" w:cs="Arial" w:eastAsia="CG Times" w:hAnsi="Arial"/>
          <w:sz w:val="24"/>
          <w:szCs w:val="24"/>
        </w:rPr>
        <w:t>Benin ,</w:t>
      </w:r>
      <w:r>
        <w:rPr>
          <w:rFonts w:ascii="Arial" w:cs="Arial" w:eastAsia="CG Times" w:hAnsi="Arial"/>
          <w:sz w:val="24"/>
          <w:szCs w:val="24"/>
        </w:rPr>
        <w:t xml:space="preserve"> Nigeria                                </w:t>
      </w:r>
      <w:r>
        <w:rPr>
          <w:rFonts w:ascii="Arial" w:cs="Arial" w:eastAsia="CG Times" w:hAnsi="Arial"/>
          <w:sz w:val="24"/>
          <w:szCs w:val="24"/>
        </w:rPr>
        <w:t>2007</w:t>
      </w:r>
      <w:r>
        <w:rPr>
          <w:rFonts w:ascii="Arial" w:cs="Arial" w:eastAsia="CG Times" w:hAnsi="Arial"/>
          <w:sz w:val="24"/>
          <w:szCs w:val="24"/>
        </w:rPr>
        <w:t xml:space="preserve"> - 2009</w:t>
      </w:r>
    </w:p>
    <w:p>
      <w:pPr>
        <w:pStyle w:val="style4120"/>
        <w:wordWrap w:val="false"/>
        <w:spacing w:after="0" w:lineRule="auto" w:line="276"/>
        <w:rPr>
          <w:rFonts w:ascii="Arial" w:cs="Arial" w:eastAsia="CG Times" w:hAnsi="Arial"/>
        </w:rPr>
      </w:pPr>
      <w:r>
        <w:rPr>
          <w:rStyle w:val="style4157"/>
          <w:rFonts w:ascii="Arial" w:cs="Arial" w:hAnsi="Arial"/>
        </w:rPr>
        <w:t xml:space="preserve">  </w:t>
      </w:r>
    </w:p>
    <w:p>
      <w:pPr>
        <w:pStyle w:val="style4097"/>
        <w:numPr>
          <w:ilvl w:val="0"/>
          <w:numId w:val="3"/>
        </w:numPr>
        <w:wordWrap w:val="false"/>
        <w:spacing w:after="0" w:lineRule="auto" w:line="276"/>
        <w:contextualSpacing/>
        <w:rPr>
          <w:rFonts w:ascii="Arial" w:cs="Arial" w:eastAsia="CG Times" w:hAnsi="Arial"/>
          <w:sz w:val="24"/>
          <w:szCs w:val="24"/>
        </w:rPr>
      </w:pPr>
      <w:r>
        <w:rPr>
          <w:rStyle w:val="style4157"/>
          <w:rFonts w:ascii="Arial" w:cs="Arial" w:hAnsi="Arial"/>
        </w:rPr>
        <w:t xml:space="preserve"> Lagos State, Nigeria.</w:t>
      </w:r>
      <w:r>
        <w:rPr>
          <w:rStyle w:val="style4157"/>
          <w:rFonts w:ascii="Arial" w:cs="Arial" w:hAnsi="Arial"/>
        </w:rPr>
        <w:tab/>
      </w:r>
      <w:r>
        <w:rPr>
          <w:rStyle w:val="style4157"/>
          <w:rFonts w:ascii="Arial" w:cs="Arial" w:hAnsi="Arial"/>
        </w:rPr>
        <w:tab/>
      </w:r>
      <w:r>
        <w:rPr>
          <w:rStyle w:val="style4157"/>
          <w:rFonts w:ascii="Arial" w:cs="Arial" w:hAnsi="Arial"/>
        </w:rPr>
        <w:tab/>
      </w:r>
      <w:r>
        <w:rPr>
          <w:rStyle w:val="style4157"/>
          <w:rFonts w:ascii="Arial" w:cs="Arial" w:hAnsi="Arial"/>
        </w:rPr>
        <w:t xml:space="preserve">         </w:t>
      </w:r>
      <w:r>
        <w:rPr>
          <w:rStyle w:val="style4157"/>
          <w:rFonts w:ascii="Arial" w:cs="Arial" w:hAnsi="Arial"/>
        </w:rPr>
        <w:t>Nov 2005</w:t>
      </w:r>
    </w:p>
    <w:p>
      <w:pPr>
        <w:pStyle w:val="style4126"/>
        <w:wordWrap w:val="false"/>
        <w:spacing w:after="0" w:lineRule="auto" w:line="276"/>
        <w:contextualSpacing/>
        <w:rPr>
          <w:rFonts w:ascii="Arial" w:cs="Arial" w:eastAsia="CG Times" w:hAnsi="Arial"/>
        </w:rPr>
      </w:pPr>
      <w:r>
        <w:rPr>
          <w:rStyle w:val="style4157"/>
          <w:rFonts w:ascii="Arial" w:cs="Arial" w:hAnsi="Arial"/>
        </w:rPr>
        <w:t>(West Africa Examination Council)</w:t>
      </w:r>
      <w:r>
        <w:rPr>
          <w:rStyle w:val="style4157"/>
          <w:rFonts w:ascii="Arial" w:cs="Arial" w:hAnsi="Arial"/>
        </w:rPr>
        <w:tab/>
      </w:r>
      <w:r>
        <w:rPr>
          <w:rStyle w:val="style4157"/>
          <w:rFonts w:ascii="Arial" w:cs="Arial" w:hAnsi="Arial"/>
        </w:rPr>
        <w:tab/>
      </w:r>
      <w:r>
        <w:rPr>
          <w:rStyle w:val="style4157"/>
          <w:rFonts w:ascii="Arial" w:cs="Arial" w:hAnsi="Arial"/>
        </w:rPr>
        <w:tab/>
      </w:r>
    </w:p>
    <w:p>
      <w:pPr>
        <w:pStyle w:val="style4124"/>
        <w:wordWrap w:val="false"/>
        <w:spacing w:after="0" w:lineRule="auto" w:line="276"/>
        <w:ind w:left="0"/>
        <w:rPr>
          <w:rFonts w:ascii="Arial" w:cs="Arial" w:eastAsia="CG Times" w:hAnsi="Arial"/>
        </w:rPr>
      </w:pPr>
      <w:r>
        <w:rPr>
          <w:rStyle w:val="style4157"/>
          <w:rFonts w:ascii="Arial" w:cs="Arial" w:hAnsi="Arial"/>
        </w:rPr>
        <w:tab/>
      </w:r>
      <w:r>
        <w:rPr>
          <w:rStyle w:val="style4157"/>
          <w:rFonts w:ascii="Arial" w:cs="Arial" w:hAnsi="Arial"/>
        </w:rPr>
        <w:tab/>
      </w:r>
      <w:r>
        <w:rPr>
          <w:rStyle w:val="style4157"/>
          <w:rFonts w:ascii="Arial" w:cs="Arial" w:hAnsi="Arial"/>
        </w:rPr>
        <w:tab/>
      </w:r>
      <w:r>
        <w:rPr>
          <w:rStyle w:val="style4157"/>
          <w:rFonts w:ascii="Arial" w:cs="Arial" w:hAnsi="Arial"/>
        </w:rPr>
        <w:tab/>
      </w:r>
      <w:r>
        <w:rPr>
          <w:rStyle w:val="style4157"/>
          <w:rFonts w:ascii="Arial" w:cs="Arial" w:hAnsi="Arial"/>
        </w:rPr>
        <w:t xml:space="preserve"> </w:t>
      </w:r>
      <w:r>
        <w:rPr>
          <w:rStyle w:val="style4157"/>
          <w:rFonts w:ascii="Arial" w:cs="Arial" w:hAnsi="Arial"/>
        </w:rPr>
        <w:tab/>
      </w:r>
    </w:p>
    <w:p>
      <w:pPr>
        <w:pStyle w:val="style4116"/>
        <w:wordWrap w:val="false"/>
        <w:spacing w:after="0" w:lineRule="auto" w:line="240"/>
        <w:rPr>
          <w:rFonts w:ascii="Arial" w:cs="Arial" w:hAnsi="Arial"/>
        </w:rPr>
      </w:pPr>
      <w:r>
        <w:rPr>
          <w:rStyle w:val="style4175"/>
          <w:rFonts w:ascii="Arial" w:cs="Arial" w:hAnsi="Arial"/>
        </w:rPr>
        <w:t xml:space="preserve"> </w:t>
      </w:r>
    </w:p>
    <w:tbl>
      <w:tblPr>
        <w:tblW w:w="9271" w:type="dxa"/>
        <w:tblInd w:w="123" w:type="dxa"/>
        <w:tblLayout w:type="fixed"/>
        <w:tblLook w:val="04A0" w:firstRow="1" w:lastRow="0" w:firstColumn="1" w:lastColumn="0" w:noHBand="0" w:noVBand="1"/>
      </w:tblPr>
      <w:tblGrid>
        <w:gridCol w:w="9271"/>
      </w:tblGrid>
      <w:tr>
        <w:trPr>
          <w:trHeight w:val="403" w:hRule="atLeast"/>
        </w:trPr>
        <w:tc>
          <w:tcPr>
            <w:tcW w:w="9271" w:type="dxa"/>
            <w:tcBorders>
              <w:top w:val="single" w:sz="24" w:space="0" w:color="000000"/>
              <w:left w:val="nil"/>
              <w:bottom w:val="single" w:sz="24" w:space="0" w:color="000000"/>
              <w:right w:val="nil"/>
            </w:tcBorders>
            <w:shd w:val="solid" w:color="ffffff" w:fill="fdfcfc"/>
          </w:tcPr>
          <w:p>
            <w:pPr>
              <w:pStyle w:val="style4127"/>
              <w:wordWrap w:val="false"/>
              <w:spacing w:after="0" w:lineRule="auto" w:line="276"/>
              <w:rPr>
                <w:rFonts w:ascii="Arial" w:cs="Arial" w:eastAsia="Calibri" w:hAnsi="Arial"/>
              </w:rPr>
            </w:pPr>
            <w:r>
              <w:rPr>
                <w:rStyle w:val="style4176"/>
                <w:rFonts w:ascii="Arial" w:cs="Arial" w:hAnsi="Arial"/>
              </w:rPr>
              <w:t>TRAINING ATTENDED / CERTIFICATES:</w:t>
            </w:r>
          </w:p>
        </w:tc>
      </w:tr>
    </w:tbl>
    <w:p>
      <w:pPr>
        <w:pStyle w:val="style4097"/>
        <w:wordWrap w:val="false"/>
        <w:spacing w:after="0" w:lineRule="auto" w:line="276"/>
        <w:ind w:left="720"/>
        <w:rPr>
          <w:rFonts w:ascii="Arial" w:cs="Arial" w:eastAsia="Calibri" w:hAnsi="Arial"/>
          <w:sz w:val="24"/>
          <w:szCs w:val="24"/>
        </w:rPr>
      </w:pPr>
    </w:p>
    <w:p>
      <w:pPr>
        <w:pStyle w:val="style4097"/>
        <w:numPr>
          <w:ilvl w:val="0"/>
          <w:numId w:val="4"/>
        </w:numPr>
        <w:wordWrap w:val="false"/>
        <w:spacing w:after="0" w:lineRule="auto" w:line="276"/>
        <w:ind w:left="720" w:hanging="360"/>
        <w:rPr>
          <w:rFonts w:ascii="Arial" w:cs="Arial" w:eastAsia="Calibri" w:hAnsi="Arial"/>
          <w:sz w:val="24"/>
          <w:szCs w:val="24"/>
        </w:rPr>
      </w:pPr>
      <w:r>
        <w:rPr>
          <w:rFonts w:ascii="Arial" w:cs="Arial" w:eastAsia="Calibri" w:hAnsi="Arial"/>
          <w:sz w:val="24"/>
          <w:szCs w:val="24"/>
        </w:rPr>
        <w:t xml:space="preserve">VDC   </w:t>
      </w:r>
      <w:r>
        <w:rPr>
          <w:rFonts w:ascii="Arial" w:cs="Arial" w:eastAsia="Calibri" w:hAnsi="Arial"/>
          <w:sz w:val="24"/>
          <w:szCs w:val="24"/>
        </w:rPr>
        <w:t>Computer School (</w:t>
      </w:r>
      <w:r>
        <w:rPr>
          <w:rFonts w:ascii="Arial" w:cs="Arial" w:eastAsia="Calibri" w:hAnsi="Arial"/>
          <w:sz w:val="24"/>
          <w:szCs w:val="24"/>
        </w:rPr>
        <w:t xml:space="preserve">Data </w:t>
      </w:r>
      <w:r>
        <w:rPr>
          <w:rFonts w:ascii="Arial" w:cs="Arial" w:eastAsia="Calibri" w:hAnsi="Arial"/>
          <w:sz w:val="24"/>
          <w:szCs w:val="24"/>
        </w:rPr>
        <w:t xml:space="preserve">Processing)  </w:t>
      </w:r>
      <w:r>
        <w:rPr>
          <w:rFonts w:ascii="Arial" w:cs="Arial" w:eastAsia="Calibri" w:hAnsi="Arial"/>
          <w:sz w:val="24"/>
          <w:szCs w:val="24"/>
        </w:rPr>
        <w:t xml:space="preserve">     2005 - 2006</w:t>
      </w:r>
    </w:p>
    <w:p>
      <w:pPr>
        <w:pStyle w:val="style4097"/>
        <w:numPr>
          <w:ilvl w:val="0"/>
          <w:numId w:val="4"/>
        </w:numPr>
        <w:wordWrap w:val="false"/>
        <w:spacing w:after="0" w:lineRule="auto" w:line="276"/>
        <w:ind w:left="720" w:hanging="360"/>
        <w:rPr>
          <w:rFonts w:ascii="Arial" w:cs="Arial" w:eastAsia="Calibri" w:hAnsi="Arial"/>
          <w:sz w:val="24"/>
          <w:szCs w:val="24"/>
        </w:rPr>
      </w:pPr>
      <w:r>
        <w:rPr>
          <w:rFonts w:ascii="Arial" w:cs="Arial" w:eastAsia="Calibri" w:hAnsi="Arial"/>
          <w:sz w:val="24"/>
          <w:szCs w:val="24"/>
        </w:rPr>
        <w:t>Zealous Fashion School</w:t>
      </w:r>
      <w:r>
        <w:rPr>
          <w:rFonts w:ascii="Arial" w:cs="Arial" w:eastAsia="Calibri" w:hAnsi="Arial"/>
          <w:sz w:val="24"/>
          <w:szCs w:val="24"/>
        </w:rPr>
        <w:t xml:space="preserve">                                     </w:t>
      </w:r>
      <w:r>
        <w:rPr>
          <w:rFonts w:ascii="Arial" w:cs="Arial" w:eastAsia="Calibri" w:hAnsi="Arial"/>
          <w:sz w:val="24"/>
          <w:szCs w:val="24"/>
        </w:rPr>
        <w:t xml:space="preserve"> </w:t>
      </w:r>
      <w:r>
        <w:rPr>
          <w:rFonts w:ascii="Arial" w:cs="Arial" w:eastAsia="Calibri" w:hAnsi="Arial"/>
          <w:sz w:val="24"/>
          <w:szCs w:val="24"/>
        </w:rPr>
        <w:t xml:space="preserve"> </w:t>
      </w:r>
      <w:r>
        <w:rPr>
          <w:rFonts w:ascii="Arial" w:cs="Arial" w:eastAsia="Calibri" w:hAnsi="Arial"/>
          <w:sz w:val="24"/>
          <w:szCs w:val="24"/>
        </w:rPr>
        <w:t>2012 -</w:t>
      </w:r>
      <w:r>
        <w:rPr>
          <w:rFonts w:ascii="Arial" w:cs="Arial" w:eastAsia="Calibri" w:hAnsi="Arial"/>
          <w:sz w:val="24"/>
          <w:szCs w:val="24"/>
        </w:rPr>
        <w:t>2013</w:t>
      </w:r>
    </w:p>
    <w:p>
      <w:pPr>
        <w:pStyle w:val="style4097"/>
        <w:wordWrap w:val="false"/>
        <w:spacing w:after="0" w:lineRule="auto" w:line="276"/>
        <w:ind w:left="360"/>
        <w:rPr>
          <w:rFonts w:ascii="Arial" w:cs="Arial" w:eastAsia="Calibri" w:hAnsi="Arial"/>
          <w:sz w:val="24"/>
          <w:szCs w:val="24"/>
        </w:rPr>
      </w:pPr>
    </w:p>
    <w:tbl>
      <w:tblPr>
        <w:tblW w:w="8966" w:type="dxa"/>
        <w:tblInd w:w="52" w:type="dxa"/>
        <w:tblLayout w:type="fixed"/>
        <w:tblLook w:val="04A0" w:firstRow="1" w:lastRow="0" w:firstColumn="1" w:lastColumn="0" w:noHBand="0" w:noVBand="1"/>
      </w:tblPr>
      <w:tblGrid>
        <w:gridCol w:w="8966"/>
      </w:tblGrid>
      <w:tr>
        <w:trPr/>
        <w:tc>
          <w:tcPr>
            <w:tcW w:w="896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solid" w:color="ffffff" w:fill="fdfcfc"/>
          </w:tcPr>
          <w:p>
            <w:pPr>
              <w:pStyle w:val="style4134"/>
              <w:wordWrap w:val="false"/>
              <w:spacing w:after="0" w:lineRule="auto" w:line="240"/>
              <w:rPr>
                <w:rFonts w:ascii="Arial" w:cs="Arial" w:eastAsia="Calibri" w:hAnsi="Arial"/>
                <w:sz w:val="24"/>
                <w:szCs w:val="24"/>
              </w:rPr>
            </w:pPr>
            <w:r>
              <w:rPr>
                <w:rStyle w:val="style4154"/>
                <w:rFonts w:ascii="Arial" w:cs="Arial" w:hAnsi="Arial"/>
              </w:rPr>
              <w:t>LANGUAGE</w:t>
            </w:r>
          </w:p>
        </w:tc>
      </w:tr>
    </w:tbl>
    <w:p>
      <w:pPr>
        <w:pStyle w:val="style4136"/>
        <w:wordWrap w:val="false"/>
        <w:spacing w:after="0" w:lineRule="auto" w:line="360"/>
        <w:ind w:firstLine="0"/>
        <w:rPr>
          <w:rStyle w:val="style4159"/>
          <w:rFonts w:ascii="Arial" w:cs="Arial" w:hAnsi="Arial"/>
        </w:rPr>
      </w:pPr>
    </w:p>
    <w:p>
      <w:pPr>
        <w:pStyle w:val="style4136"/>
        <w:wordWrap w:val="false"/>
        <w:spacing w:after="0" w:lineRule="auto" w:line="360"/>
        <w:ind w:firstLine="0"/>
        <w:rPr>
          <w:rStyle w:val="style4159"/>
          <w:rFonts w:ascii="Arial" w:cs="Arial" w:hAnsi="Arial"/>
        </w:rPr>
      </w:pPr>
      <w:r>
        <w:rPr>
          <w:rStyle w:val="style4159"/>
          <w:rFonts w:ascii="Arial" w:cs="Arial" w:hAnsi="Arial"/>
        </w:rPr>
        <w:t>English (Fluent in Writing and speaking).</w:t>
      </w:r>
    </w:p>
    <w:p>
      <w:pPr>
        <w:pStyle w:val="style4136"/>
        <w:wordWrap w:val="false"/>
        <w:spacing w:after="0" w:lineRule="auto" w:line="360"/>
        <w:ind w:firstLine="0"/>
        <w:rPr>
          <w:rFonts w:ascii="Arial" w:cs="Arial" w:hAnsi="Arial"/>
        </w:rPr>
      </w:pPr>
    </w:p>
    <w:tbl>
      <w:tblPr>
        <w:tblW w:w="8853" w:type="dxa"/>
        <w:tblInd w:w="115" w:type="dxa"/>
        <w:tblLayout w:type="fixed"/>
        <w:tblLook w:val="04A0" w:firstRow="1" w:lastRow="0" w:firstColumn="1" w:lastColumn="0" w:noHBand="0" w:noVBand="1"/>
      </w:tblPr>
      <w:tblGrid>
        <w:gridCol w:w="8853"/>
      </w:tblGrid>
      <w:tr>
        <w:trPr/>
        <w:tc>
          <w:tcPr>
            <w:tcW w:w="8853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solid" w:color="ffffff" w:fill="fdfcfc"/>
          </w:tcPr>
          <w:p>
            <w:pPr>
              <w:pStyle w:val="style4138"/>
              <w:wordWrap w:val="false"/>
              <w:spacing w:after="0" w:lineRule="auto" w:line="240"/>
              <w:rPr>
                <w:rFonts w:ascii="Arial" w:cs="Arial" w:eastAsia="Calibri" w:hAnsi="Arial"/>
              </w:rPr>
            </w:pPr>
            <w:r>
              <w:rPr>
                <w:rStyle w:val="style4154"/>
                <w:rFonts w:ascii="Arial" w:cs="Arial" w:hAnsi="Arial"/>
              </w:rPr>
              <w:t>INTEREST AND ACTIVITIES</w:t>
            </w:r>
          </w:p>
        </w:tc>
      </w:tr>
    </w:tbl>
    <w:p>
      <w:pPr>
        <w:pStyle w:val="style4097"/>
        <w:wordWrap w:val="false"/>
        <w:spacing w:after="0" w:lineRule="auto" w:line="240"/>
        <w:ind w:left="720"/>
        <w:contextualSpacing/>
        <w:rPr>
          <w:rStyle w:val="style4157"/>
          <w:rFonts w:ascii="Arial" w:cs="Arial" w:hAnsi="Arial"/>
          <w:sz w:val="20"/>
          <w:szCs w:val="20"/>
        </w:rPr>
      </w:pPr>
    </w:p>
    <w:p>
      <w:pPr>
        <w:pStyle w:val="style4097"/>
        <w:numPr>
          <w:ilvl w:val="0"/>
          <w:numId w:val="5"/>
        </w:numPr>
        <w:wordWrap w:val="false"/>
        <w:spacing w:after="0" w:lineRule="auto" w:line="240"/>
        <w:contextualSpacing/>
        <w:rPr>
          <w:rFonts w:ascii="Arial" w:cs="Arial" w:eastAsia="CG Times" w:hAnsi="Arial"/>
        </w:rPr>
      </w:pPr>
      <w:r>
        <w:rPr>
          <w:rStyle w:val="style4157"/>
          <w:rFonts w:ascii="Arial" w:cs="Arial" w:hAnsi="Arial"/>
        </w:rPr>
        <w:t>Current Affairs</w:t>
      </w:r>
    </w:p>
    <w:p>
      <w:pPr>
        <w:pStyle w:val="style4097"/>
        <w:numPr>
          <w:ilvl w:val="0"/>
          <w:numId w:val="6"/>
        </w:numPr>
        <w:wordWrap w:val="false"/>
        <w:spacing w:after="0" w:lineRule="auto" w:line="240"/>
        <w:ind w:left="783" w:hanging="360"/>
        <w:rPr>
          <w:rFonts w:ascii="Arial" w:cs="Arial" w:eastAsia="CG Times" w:hAnsi="Arial"/>
        </w:rPr>
      </w:pPr>
      <w:r>
        <w:rPr>
          <w:rStyle w:val="style4157"/>
          <w:rFonts w:ascii="Arial" w:cs="Arial" w:hAnsi="Arial"/>
        </w:rPr>
        <w:t>Playing Chess</w:t>
      </w:r>
    </w:p>
    <w:p>
      <w:pPr>
        <w:pStyle w:val="style4097"/>
        <w:numPr>
          <w:ilvl w:val="0"/>
          <w:numId w:val="6"/>
        </w:numPr>
        <w:wordWrap w:val="false"/>
        <w:spacing w:after="0" w:lineRule="auto" w:line="240"/>
        <w:ind w:left="783" w:hanging="360"/>
        <w:rPr>
          <w:rFonts w:ascii="Arial" w:cs="Arial" w:eastAsia="CG Times" w:hAnsi="Arial"/>
          <w:sz w:val="24"/>
          <w:szCs w:val="24"/>
        </w:rPr>
      </w:pPr>
      <w:r>
        <w:rPr>
          <w:rStyle w:val="style4157"/>
          <w:rFonts w:ascii="Arial" w:cs="Arial" w:hAnsi="Arial"/>
        </w:rPr>
        <w:t>Listening to music</w:t>
      </w:r>
    </w:p>
    <w:p>
      <w:pPr>
        <w:pStyle w:val="style4097"/>
        <w:numPr>
          <w:ilvl w:val="0"/>
          <w:numId w:val="6"/>
        </w:numPr>
        <w:wordWrap w:val="false"/>
        <w:spacing w:after="0" w:lineRule="auto" w:line="240"/>
        <w:ind w:left="783" w:hanging="360"/>
        <w:rPr>
          <w:rFonts w:ascii="Arial" w:cs="Arial" w:eastAsia="CG Times" w:hAnsi="Arial"/>
          <w:sz w:val="24"/>
          <w:szCs w:val="24"/>
        </w:rPr>
      </w:pPr>
      <w:r>
        <w:rPr>
          <w:rStyle w:val="style4157"/>
          <w:rFonts w:ascii="Arial" w:cs="Arial" w:hAnsi="Arial"/>
        </w:rPr>
        <w:t>Being part of an interesting debate</w:t>
      </w:r>
    </w:p>
    <w:p>
      <w:pPr>
        <w:pStyle w:val="style4102"/>
        <w:wordWrap w:val="false"/>
        <w:spacing w:after="0" w:lineRule="auto" w:line="240"/>
        <w:rPr>
          <w:rFonts w:ascii="Arial" w:cs="Arial" w:hAnsi="Arial"/>
        </w:rPr>
      </w:pPr>
    </w:p>
    <w:tbl>
      <w:tblPr>
        <w:tblW w:w="8665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8665"/>
      </w:tblGrid>
      <w:tr>
        <w:trPr/>
        <w:tc>
          <w:tcPr>
            <w:tcW w:w="866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  <w:shd w:val="solid" w:color="ffffff" w:fill="fdfcfc"/>
          </w:tcPr>
          <w:p>
            <w:pPr>
              <w:pStyle w:val="style4099"/>
              <w:wordWrap w:val="false"/>
              <w:spacing w:after="0" w:lineRule="auto" w:line="240"/>
              <w:rPr>
                <w:rFonts w:ascii="Arial" w:cs="Arial" w:eastAsia="Calibri" w:hAnsi="Arial"/>
              </w:rPr>
            </w:pPr>
            <w:r>
              <w:rPr>
                <w:rStyle w:val="style4154"/>
                <w:rFonts w:ascii="Arial" w:cs="Arial" w:hAnsi="Arial"/>
              </w:rPr>
              <w:t>COMPUTER SKILL</w:t>
            </w:r>
          </w:p>
        </w:tc>
      </w:tr>
    </w:tbl>
    <w:p>
      <w:pPr>
        <w:pStyle w:val="style4142"/>
        <w:wordWrap w:val="false"/>
        <w:spacing w:after="0" w:lineRule="auto" w:line="240"/>
        <w:ind w:left="0"/>
        <w:rPr>
          <w:rFonts w:ascii="Arial" w:cs="Arial" w:hAnsi="Arial"/>
        </w:rPr>
      </w:pPr>
      <w:r>
        <w:rPr>
          <w:rStyle w:val="style4159"/>
          <w:rFonts w:ascii="Arial" w:cs="Arial" w:hAnsi="Arial"/>
        </w:rPr>
        <w:t xml:space="preserve">Computer literate with conversant use of </w:t>
      </w:r>
      <w:r>
        <w:rPr>
          <w:rStyle w:val="style4159"/>
          <w:rFonts w:ascii="Arial" w:cs="Arial" w:hAnsi="Arial"/>
        </w:rPr>
        <w:t>Ms</w:t>
      </w:r>
      <w:r>
        <w:rPr>
          <w:rStyle w:val="style4159"/>
          <w:rFonts w:ascii="Arial" w:cs="Arial" w:hAnsi="Arial"/>
        </w:rPr>
        <w:t xml:space="preserve">-Word, </w:t>
      </w:r>
      <w:r>
        <w:rPr>
          <w:rStyle w:val="style4159"/>
          <w:rFonts w:ascii="Arial" w:cs="Arial" w:hAnsi="Arial"/>
        </w:rPr>
        <w:t>Ms-Excel</w:t>
      </w:r>
      <w:r>
        <w:rPr>
          <w:rStyle w:val="style4159"/>
          <w:rFonts w:ascii="Arial" w:cs="Arial" w:hAnsi="Arial"/>
        </w:rPr>
        <w:t>,and</w:t>
      </w:r>
      <w:r>
        <w:rPr>
          <w:rStyle w:val="style4159"/>
          <w:rFonts w:ascii="Arial" w:cs="Arial" w:hAnsi="Arial"/>
        </w:rPr>
        <w:t xml:space="preserve"> Internet.</w:t>
      </w:r>
    </w:p>
    <w:p>
      <w:pPr>
        <w:pStyle w:val="style4142"/>
        <w:wordWrap w:val="false"/>
        <w:spacing w:after="0" w:lineRule="auto" w:line="240"/>
        <w:rPr>
          <w:rFonts w:ascii="Arial" w:cs="Arial" w:hAnsi="Arial"/>
        </w:rPr>
      </w:pPr>
    </w:p>
    <w:p>
      <w:pPr>
        <w:pStyle w:val="style4142"/>
        <w:wordWrap w:val="false"/>
        <w:spacing w:after="0" w:lineRule="auto" w:line="240"/>
        <w:rPr>
          <w:rFonts w:ascii="Arial" w:cs="Arial" w:hAnsi="Arial"/>
        </w:rPr>
      </w:pPr>
    </w:p>
    <w:p>
      <w:pPr>
        <w:pStyle w:val="style4143"/>
        <w:wordWrap w:val="false"/>
        <w:spacing w:after="0" w:lineRule="auto" w:line="276"/>
        <w:rPr>
          <w:rFonts w:ascii="Arial" w:cs="Arial" w:eastAsia="Century Gothic" w:hAnsi="Arial"/>
        </w:rPr>
      </w:pPr>
      <w:r>
        <w:rPr>
          <w:rStyle w:val="style4171"/>
          <w:rFonts w:ascii="Arial" w:cs="Arial" w:hAnsi="Arial"/>
        </w:rPr>
        <w:t>Declaration:</w:t>
      </w:r>
    </w:p>
    <w:p>
      <w:pPr>
        <w:pStyle w:val="style4144"/>
        <w:wordWrap w:val="false"/>
        <w:spacing w:after="0" w:lineRule="auto" w:line="276"/>
        <w:rPr>
          <w:rFonts w:ascii="Arial" w:cs="Arial" w:eastAsia="Century Gothic" w:hAnsi="Arial"/>
        </w:rPr>
      </w:pPr>
      <w:r>
        <w:rPr>
          <w:rStyle w:val="style4186"/>
          <w:rFonts w:ascii="Arial" w:cs="Arial" w:hAnsi="Arial"/>
        </w:rPr>
        <w:t>I hereby declare that the above information is true and correct to the best of my knowledge and belief.</w:t>
      </w:r>
    </w:p>
    <w:p>
      <w:pPr>
        <w:pStyle w:val="style4144"/>
        <w:wordWrap w:val="false"/>
        <w:spacing w:after="0" w:lineRule="auto" w:line="276"/>
        <w:rPr>
          <w:rFonts w:ascii="Arial" w:cs="Arial" w:eastAsia="Century Gothic" w:hAnsi="Arial"/>
        </w:rPr>
      </w:pPr>
    </w:p>
    <w:p>
      <w:pPr>
        <w:pStyle w:val="style4144"/>
        <w:wordWrap w:val="false"/>
        <w:spacing w:after="0" w:lineRule="auto" w:line="276"/>
        <w:rPr>
          <w:rFonts w:ascii="Arial" w:cs="Arial" w:eastAsia="Century Gothic" w:hAnsi="Arial"/>
        </w:rPr>
      </w:pPr>
    </w:p>
    <w:p>
      <w:pPr>
        <w:pStyle w:val="style4144"/>
        <w:wordWrap w:val="false"/>
        <w:spacing w:after="0" w:lineRule="auto" w:line="276"/>
        <w:rPr>
          <w:rFonts w:ascii="Arial" w:cs="Arial" w:eastAsia="Century Gothic" w:hAnsi="Arial"/>
        </w:rPr>
      </w:pPr>
    </w:p>
    <w:p>
      <w:pPr>
        <w:pStyle w:val="style4145"/>
        <w:wordWrap w:val="false"/>
        <w:spacing w:after="0" w:lineRule="auto" w:line="276"/>
        <w:rPr>
          <w:rFonts w:ascii="Arial" w:cs="Arial" w:eastAsia="Century Gothic" w:hAnsi="Arial"/>
        </w:rPr>
      </w:pPr>
    </w:p>
    <w:p>
      <w:pPr>
        <w:pStyle w:val="style4146"/>
        <w:wordWrap w:val="false"/>
        <w:spacing w:after="0" w:lineRule="auto" w:line="276"/>
        <w:rPr>
          <w:rFonts w:ascii="Arial" w:cs="Arial" w:eastAsia="Century Gothic" w:hAnsi="Arial"/>
        </w:rPr>
      </w:pPr>
      <w:r>
        <w:rPr>
          <w:rStyle w:val="style4188"/>
          <w:rFonts w:ascii="Arial" w:cs="Arial" w:hAnsi="Arial"/>
          <w:u w:color="ffffff"/>
        </w:rPr>
        <w:t xml:space="preserve">     Applicant</w:t>
      </w:r>
    </w:p>
    <w:p>
      <w:pPr>
        <w:pStyle w:val="style4147"/>
        <w:wordWrap w:val="false"/>
        <w:spacing w:after="0" w:lineRule="auto" w:line="276"/>
        <w:rPr>
          <w:rFonts w:ascii="Arial" w:cs="Arial" w:hAnsi="Arial"/>
        </w:rPr>
      </w:pPr>
      <w:r>
        <w:rPr>
          <w:rStyle w:val="style4190"/>
          <w:rFonts w:ascii="Arial" w:cs="Arial" w:hAnsi="Arial"/>
          <w:caps/>
        </w:rPr>
        <w:t xml:space="preserve">                                    </w:t>
      </w:r>
      <w:r>
        <w:rPr>
          <w:rStyle w:val="style4190"/>
          <w:rFonts w:ascii="Arial" w:cs="Arial" w:hAnsi="Arial"/>
          <w:caps/>
        </w:rPr>
        <w:t xml:space="preserve">               </w:t>
      </w:r>
      <w:r>
        <w:rPr>
          <w:rStyle w:val="style4190"/>
          <w:rFonts w:ascii="Arial" w:cs="Arial" w:hAnsi="Arial"/>
          <w:caps/>
          <w:sz w:val="32"/>
          <w:szCs w:val="32"/>
        </w:rPr>
        <w:t>O</w:t>
      </w:r>
      <w:bookmarkStart w:id="0" w:name="_GoBack"/>
      <w:bookmarkEnd w:id="0"/>
      <w:r>
        <w:rPr>
          <w:rStyle w:val="style4190"/>
          <w:rFonts w:ascii="Arial" w:cs="Arial" w:hAnsi="Arial"/>
          <w:caps/>
          <w:sz w:val="32"/>
          <w:szCs w:val="32"/>
          <w:lang w:val="en-US"/>
        </w:rPr>
        <w:t xml:space="preserve">LUWASEUN OLUWATOSIN ADEBOLA </w:t>
      </w:r>
    </w:p>
    <w:sectPr>
      <w:headerReference w:type="default" r:id="rId3"/>
      <w:footerReference w:type="default" r:id="rId4"/>
      <w:pgSz w:w="12240" w:h="15840" w:orient="portrait"/>
      <w:pgMar w:top="144" w:right="1440" w:bottom="-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A00002EF" w:usb1="4000207B" w:usb2="00000000" w:usb3="00000000" w:csb0="0000009F" w:csb1="00000000"/>
  </w:font>
  <w:font w:name="CG Times">
    <w:altName w:val="Microsoft JhengHei Light"/>
    <w:panose1 w:val="02020603050000020304"/>
    <w:charset w:val="00"/>
    <w:family w:val="roman"/>
    <w:pitch w:val="variable"/>
    <w:sig w:usb0="00000007" w:usb1="00000000" w:usb2="00000000" w:usb3="00000000" w:csb0="00000093" w:csb1="00000000"/>
  </w:font>
  <w:font w:name="Courier New">
    <w:altName w:val="Courier New"/>
    <w:panose1 w:val="02070309020000020404"/>
    <w:charset w:val="00"/>
    <w:family w:val="modern"/>
    <w:pitch w:val="fixed"/>
    <w:sig w:usb0="20002A87" w:usb1="80000000" w:usb2="00000008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000010101"/>
    <w:charset w:val="81"/>
    <w:family w:val="roman"/>
    <w:pitch w:val="variable"/>
    <w:sig w:usb0="B00002AF" w:usb1="69D77CFB" w:usb2="00000030" w:usb3="00000000" w:csb0="0008009F" w:csb1="00000000"/>
  </w:font>
  <w:font w:name="Century Gothic">
    <w:altName w:val="Century Gothic"/>
    <w:panose1 w:val="020b0502020000020204"/>
    <w:charset w:val="00"/>
    <w:family w:val="swiss"/>
    <w:pitch w:val="variable"/>
    <w:sig w:usb0="00000287" w:usb1="00000000" w:usb2="00000000" w:usb3="00000000" w:csb0="0000009F" w:csb1="00000000"/>
  </w:font>
  <w:font w:name="Arial">
    <w:altName w:val="Arial"/>
    <w:panose1 w:val="020b0604020000020204"/>
    <w:charset w:val="00"/>
    <w:family w:val="swiss"/>
    <w:pitch w:val="variable"/>
    <w:sig w:usb0="20002A87" w:usb1="80000000" w:usb2="00000008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jc w:val="center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jc w:val="center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2"/>
    <w:lvl w:ilvl="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b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</w:abstractNum>
  <w:abstractNum w:abstractNumId="1">
    <w:nsid w:val="00000001"/>
    <w:multiLevelType w:val="multilevel"/>
    <w:tmpl w:val="00000004"/>
    <w:lvl w:ilvl="0">
      <w:start w:val="1"/>
      <w:numFmt w:val="bullet"/>
      <w:lvlText w:val="•"/>
      <w:lvlJc w:val="left"/>
      <w:pPr>
        <w:ind w:firstLine="0"/>
      </w:pPr>
      <w:rPr>
        <w:rFonts w:ascii="Calibri" w:eastAsia="Calibri" w:hAnsi="Calibri"/>
        <w:b w:val="false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2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2">
      <w:start w:val="1"/>
      <w:numFmt w:val="decimal"/>
      <w:lvlText w:val="%3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3">
      <w:start w:val="1"/>
      <w:numFmt w:val="decimal"/>
      <w:lvlText w:val="%4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4">
      <w:start w:val="1"/>
      <w:numFmt w:val="decimal"/>
      <w:lvlText w:val="%5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5">
      <w:start w:val="1"/>
      <w:numFmt w:val="decimal"/>
      <w:lvlText w:val="%6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6">
      <w:start w:val="1"/>
      <w:numFmt w:val="decimal"/>
      <w:lvlText w:val="%7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7">
      <w:start w:val="1"/>
      <w:numFmt w:val="decimal"/>
      <w:lvlText w:val="%8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8">
      <w:start w:val="1"/>
      <w:numFmt w:val="decimal"/>
      <w:lvlText w:val="%9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</w:abstractNum>
  <w:abstractNum w:abstractNumId="2">
    <w:nsid w:val="00000002"/>
    <w:multiLevelType w:val="multilevel"/>
    <w:tmpl w:val="00000005"/>
    <w:lvl w:ilvl="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b w:val="false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</w:abstractNum>
  <w:abstractNum w:abstractNumId="3">
    <w:nsid w:val="00000003"/>
    <w:multiLevelType w:val="multilevel"/>
    <w:tmpl w:val="00000006"/>
    <w:lvl w:ilvl="0">
      <w:start w:val="1"/>
      <w:numFmt w:val="bullet"/>
      <w:lvlText w:val="•"/>
      <w:lvlJc w:val="left"/>
      <w:pPr>
        <w:ind w:firstLine="0"/>
      </w:pPr>
      <w:rPr>
        <w:rFonts w:ascii="CG Times" w:eastAsia="CG Times" w:hAnsi="CG Times"/>
        <w:b w:val="false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2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2">
      <w:start w:val="1"/>
      <w:numFmt w:val="decimal"/>
      <w:lvlText w:val="%3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3">
      <w:start w:val="1"/>
      <w:numFmt w:val="decimal"/>
      <w:lvlText w:val="%4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4">
      <w:start w:val="1"/>
      <w:numFmt w:val="decimal"/>
      <w:lvlText w:val="%5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5">
      <w:start w:val="1"/>
      <w:numFmt w:val="decimal"/>
      <w:lvlText w:val="%6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6">
      <w:start w:val="1"/>
      <w:numFmt w:val="decimal"/>
      <w:lvlText w:val="%7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7">
      <w:start w:val="1"/>
      <w:numFmt w:val="decimal"/>
      <w:lvlText w:val="%8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8">
      <w:start w:val="1"/>
      <w:numFmt w:val="decimal"/>
      <w:lvlText w:val="%9"/>
      <w:lvlJc w:val="left"/>
      <w:pPr>
        <w:ind w:firstLine="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</w:abstractNum>
  <w:abstractNum w:abstractNumId="4">
    <w:nsid w:val="00000004"/>
    <w:multiLevelType w:val="hybridMultilevel"/>
    <w:tmpl w:val="1EB0A4C4"/>
    <w:lvl w:ilvl="0" w:tplc="99DACA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multilevel"/>
    <w:tmpl w:val="00000000"/>
    <w:lvl w:ilvl="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b w:val="false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Times New Roman" w:eastAsia="Times New Roman" w:hAnsi="Times New Roman"/>
        <w:b/>
        <w:color w:val="000000"/>
        <w:w w:val="100"/>
        <w:sz w:val="22"/>
        <w:szCs w:val="22"/>
        <w:shd w:val="clear" w:color="auto" w:fill="auto"/>
      </w:rPr>
    </w:lvl>
  </w:abstractNum>
  <w:abstractNum w:abstractNumId="6">
    <w:nsid w:val="00000006"/>
    <w:multiLevelType w:val="singleLevel"/>
    <w:tmpl w:val="5C2C5F94"/>
    <w:lvl w:ilvl="0">
      <w:start w:val="1"/>
      <w:numFmt w:val="bullet"/>
      <w:lvlText w:val=""/>
      <w:lvlJc w:val="left"/>
      <w:pPr>
        <w:tabs>
          <w:tab w:val="left" w:leader="none" w:pos="420"/>
        </w:tabs>
        <w:ind w:left="420" w:hanging="42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hideSpellingErrors/>
  <w:hideGrammaticalErrors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isplayHorizontalDrawingGridEvery w:val="0"/>
  <w:displayVerticalDrawingGridEvery w:val="2"/>
  <w:noPunctuationKerning/>
  <w:characterSpacingControl w:val="doNotCompress"/>
  <w:compat>
    <w:doNotExpandShiftReturn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uiPriority w:val="1"/>
    <w:pPr>
      <w:autoSpaceDE w:val="false"/>
      <w:autoSpaceDN w:val="false"/>
      <w:jc w:val="both"/>
    </w:pPr>
    <w:rPr>
      <w:rFonts w:ascii="Batang" w:eastAsia="Batang" w:hAnsi="Batang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32"/>
    <w:qFormat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qFormat/>
    <w:pPr>
      <w:tabs>
        <w:tab w:val="center" w:leader="none" w:pos="4153"/>
        <w:tab w:val="right" w:leader="none" w:pos="8306"/>
      </w:tabs>
      <w:snapToGrid w:val="false"/>
    </w:pPr>
    <w:rPr>
      <w:sz w:val="18"/>
      <w:szCs w:val="18"/>
    </w:rPr>
  </w:style>
  <w:style w:type="paragraph" w:customStyle="1" w:styleId="style4097">
    <w:name w:val="List Paragraph1"/>
    <w:basedOn w:val="style0"/>
    <w:next w:val="style4097"/>
    <w:qFormat/>
    <w:uiPriority w:val="26"/>
    <w:pPr>
      <w:autoSpaceDE/>
      <w:autoSpaceDN/>
      <w:ind w:left="400"/>
    </w:pPr>
    <w:rPr/>
  </w:style>
  <w:style w:type="table" w:customStyle="1" w:styleId="style4098">
    <w:name w:val="Default Table"/>
    <w:next w:val="style4098"/>
    <w:qFormat/>
    <w:pPr/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customStyle="1" w:styleId="style4099">
    <w:name w:val="ParaAttribute0"/>
    <w:next w:val="style4099"/>
    <w:qFormat/>
    <w:pPr/>
  </w:style>
  <w:style w:type="paragraph" w:customStyle="1" w:styleId="style4100">
    <w:name w:val="ParaAttribute1"/>
    <w:next w:val="style4100"/>
    <w:qFormat/>
    <w:pPr/>
  </w:style>
  <w:style w:type="paragraph" w:customStyle="1" w:styleId="style4101">
    <w:name w:val="ParaAttribute2"/>
    <w:next w:val="style4101"/>
    <w:qFormat/>
    <w:pPr>
      <w:jc w:val="center"/>
    </w:pPr>
    <w:rPr/>
  </w:style>
  <w:style w:type="paragraph" w:customStyle="1" w:styleId="style4102">
    <w:name w:val="ParaAttribute3"/>
    <w:next w:val="style4102"/>
    <w:qFormat/>
    <w:pPr>
      <w:jc w:val="both"/>
    </w:pPr>
    <w:rPr/>
  </w:style>
  <w:style w:type="paragraph" w:customStyle="1" w:styleId="style4103">
    <w:name w:val="ParaAttribute4"/>
    <w:next w:val="style4103"/>
    <w:qFormat/>
    <w:pPr>
      <w:ind w:left="98"/>
    </w:pPr>
    <w:rPr/>
  </w:style>
  <w:style w:type="paragraph" w:customStyle="1" w:styleId="style4104">
    <w:name w:val="ParaAttribute5"/>
    <w:next w:val="style4104"/>
    <w:qFormat/>
    <w:pPr>
      <w:ind w:firstLine="720"/>
      <w:jc w:val="both"/>
    </w:pPr>
    <w:rPr/>
  </w:style>
  <w:style w:type="paragraph" w:customStyle="1" w:styleId="style4105">
    <w:name w:val="ParaAttribute6"/>
    <w:next w:val="style4105"/>
    <w:qFormat/>
    <w:pPr>
      <w:ind w:firstLine="720"/>
      <w:jc w:val="both"/>
    </w:pPr>
    <w:rPr/>
  </w:style>
  <w:style w:type="paragraph" w:customStyle="1" w:styleId="style4106">
    <w:name w:val="ParaAttribute7"/>
    <w:next w:val="style4106"/>
    <w:qFormat/>
    <w:pPr>
      <w:jc w:val="both"/>
    </w:pPr>
    <w:rPr/>
  </w:style>
  <w:style w:type="paragraph" w:customStyle="1" w:styleId="style4107">
    <w:name w:val="ParaAttribute8"/>
    <w:next w:val="style4107"/>
    <w:qFormat/>
    <w:pPr>
      <w:ind w:left="290"/>
    </w:pPr>
    <w:rPr/>
  </w:style>
  <w:style w:type="paragraph" w:customStyle="1" w:styleId="style4108">
    <w:name w:val="ParaAttribute9"/>
    <w:next w:val="style4108"/>
    <w:qFormat/>
    <w:pPr>
      <w:ind w:left="720"/>
      <w:jc w:val="both"/>
    </w:pPr>
    <w:rPr/>
  </w:style>
  <w:style w:type="paragraph" w:customStyle="1" w:styleId="style4109">
    <w:name w:val="ParaAttribute10"/>
    <w:next w:val="style4109"/>
    <w:qFormat/>
    <w:pPr>
      <w:ind w:left="165"/>
    </w:pPr>
    <w:rPr/>
  </w:style>
  <w:style w:type="paragraph" w:customStyle="1" w:styleId="style4110">
    <w:name w:val="ParaAttribute11"/>
    <w:next w:val="style4110"/>
    <w:qFormat/>
    <w:pPr>
      <w:ind w:left="720" w:hanging="360"/>
      <w:jc w:val="both"/>
    </w:pPr>
    <w:rPr/>
  </w:style>
  <w:style w:type="paragraph" w:customStyle="1" w:styleId="style4111">
    <w:name w:val="ParaAttribute12"/>
    <w:next w:val="style4111"/>
    <w:qFormat/>
    <w:pPr>
      <w:ind w:left="-57"/>
      <w:jc w:val="both"/>
    </w:pPr>
    <w:rPr/>
  </w:style>
  <w:style w:type="paragraph" w:customStyle="1" w:styleId="style4112">
    <w:name w:val="ParaAttribute13"/>
    <w:next w:val="style4112"/>
    <w:qFormat/>
    <w:pPr>
      <w:ind w:left="-57"/>
      <w:jc w:val="both"/>
    </w:pPr>
    <w:rPr/>
  </w:style>
  <w:style w:type="paragraph" w:customStyle="1" w:styleId="style4113">
    <w:name w:val="ParaAttribute14"/>
    <w:next w:val="style4113"/>
    <w:qFormat/>
    <w:pPr>
      <w:tabs>
        <w:tab w:val="left" w:leader="none" w:pos="576"/>
      </w:tabs>
      <w:ind w:left="1080" w:right="1066" w:hanging="360"/>
      <w:jc w:val="both"/>
    </w:pPr>
    <w:rPr/>
  </w:style>
  <w:style w:type="paragraph" w:customStyle="1" w:styleId="style4114">
    <w:name w:val="ParaAttribute15"/>
    <w:next w:val="style4114"/>
    <w:qFormat/>
    <w:pPr>
      <w:tabs>
        <w:tab w:val="left" w:leader="none" w:pos="576"/>
      </w:tabs>
      <w:ind w:left="1080" w:right="1066" w:hanging="360"/>
      <w:jc w:val="both"/>
    </w:pPr>
    <w:rPr/>
  </w:style>
  <w:style w:type="paragraph" w:customStyle="1" w:styleId="style4115">
    <w:name w:val="ParaAttribute16"/>
    <w:next w:val="style4115"/>
    <w:qFormat/>
    <w:pPr>
      <w:ind w:left="720"/>
      <w:jc w:val="both"/>
    </w:pPr>
    <w:rPr/>
  </w:style>
  <w:style w:type="paragraph" w:customStyle="1" w:styleId="style4116">
    <w:name w:val="ParaAttribute17"/>
    <w:next w:val="style4116"/>
    <w:qFormat/>
    <w:pPr>
      <w:jc w:val="both"/>
    </w:pPr>
    <w:rPr/>
  </w:style>
  <w:style w:type="paragraph" w:customStyle="1" w:styleId="style4117">
    <w:name w:val="ParaAttribute18"/>
    <w:next w:val="style4117"/>
    <w:qFormat/>
    <w:pPr>
      <w:ind w:left="65"/>
    </w:pPr>
    <w:rPr/>
  </w:style>
  <w:style w:type="paragraph" w:customStyle="1" w:styleId="style4118">
    <w:name w:val="ParaAttribute19"/>
    <w:next w:val="style4118"/>
    <w:qFormat/>
    <w:pPr>
      <w:ind w:left="360"/>
      <w:jc w:val="both"/>
    </w:pPr>
    <w:rPr/>
  </w:style>
  <w:style w:type="paragraph" w:customStyle="1" w:styleId="style4119">
    <w:name w:val="ParaAttribute20"/>
    <w:next w:val="style4119"/>
    <w:qFormat/>
    <w:pPr>
      <w:ind w:firstLine="360"/>
      <w:jc w:val="both"/>
    </w:pPr>
    <w:rPr/>
  </w:style>
  <w:style w:type="paragraph" w:customStyle="1" w:styleId="style4120">
    <w:name w:val="ParaAttribute21"/>
    <w:next w:val="style4120"/>
    <w:qFormat/>
    <w:pPr>
      <w:jc w:val="both"/>
    </w:pPr>
    <w:rPr/>
  </w:style>
  <w:style w:type="paragraph" w:customStyle="1" w:styleId="style4121">
    <w:name w:val="ParaAttribute22"/>
    <w:next w:val="style4121"/>
    <w:qFormat/>
    <w:pPr>
      <w:ind w:left="98"/>
    </w:pPr>
    <w:rPr/>
  </w:style>
  <w:style w:type="paragraph" w:customStyle="1" w:styleId="style4122">
    <w:name w:val="ParaAttribute23"/>
    <w:next w:val="style4122"/>
    <w:qFormat/>
    <w:pPr>
      <w:ind w:left="720"/>
      <w:jc w:val="both"/>
    </w:pPr>
    <w:rPr/>
  </w:style>
  <w:style w:type="paragraph" w:customStyle="1" w:styleId="style4123">
    <w:name w:val="ParaAttribute24"/>
    <w:next w:val="style4123"/>
    <w:qFormat/>
    <w:pPr>
      <w:ind w:left="783" w:hanging="360"/>
      <w:jc w:val="both"/>
    </w:pPr>
    <w:rPr/>
  </w:style>
  <w:style w:type="paragraph" w:customStyle="1" w:styleId="style4124">
    <w:name w:val="ParaAttribute25"/>
    <w:next w:val="style4124"/>
    <w:qFormat/>
    <w:pPr>
      <w:ind w:left="783"/>
      <w:jc w:val="both"/>
    </w:pPr>
    <w:rPr/>
  </w:style>
  <w:style w:type="paragraph" w:customStyle="1" w:styleId="style4125">
    <w:name w:val="ParaAttribute26"/>
    <w:next w:val="style4125"/>
    <w:qFormat/>
    <w:pPr>
      <w:ind w:left="720" w:hanging="360"/>
      <w:jc w:val="both"/>
    </w:pPr>
    <w:rPr/>
  </w:style>
  <w:style w:type="paragraph" w:customStyle="1" w:styleId="style4126">
    <w:name w:val="ParaAttribute27"/>
    <w:next w:val="style4126"/>
    <w:qFormat/>
    <w:pPr>
      <w:ind w:left="720"/>
      <w:jc w:val="both"/>
    </w:pPr>
    <w:rPr/>
  </w:style>
  <w:style w:type="paragraph" w:customStyle="1" w:styleId="style4127">
    <w:name w:val="ParaAttribute28"/>
    <w:next w:val="style4127"/>
    <w:qFormat/>
    <w:pPr>
      <w:jc w:val="both"/>
    </w:pPr>
    <w:rPr/>
  </w:style>
  <w:style w:type="paragraph" w:customStyle="1" w:styleId="style4128">
    <w:name w:val="ParaAttribute29"/>
    <w:next w:val="style4128"/>
    <w:qFormat/>
    <w:pPr>
      <w:ind w:left="123"/>
    </w:pPr>
    <w:rPr/>
  </w:style>
  <w:style w:type="paragraph" w:customStyle="1" w:styleId="style4129">
    <w:name w:val="ParaAttribute30"/>
    <w:next w:val="style4129"/>
    <w:qFormat/>
    <w:pPr>
      <w:ind w:left="720" w:hanging="360"/>
      <w:jc w:val="both"/>
    </w:pPr>
    <w:rPr/>
  </w:style>
  <w:style w:type="paragraph" w:customStyle="1" w:styleId="style4130">
    <w:name w:val="ParaAttribute31"/>
    <w:next w:val="style4130"/>
    <w:qFormat/>
    <w:pPr>
      <w:ind w:left="720"/>
      <w:jc w:val="both"/>
    </w:pPr>
    <w:rPr/>
  </w:style>
  <w:style w:type="paragraph" w:customStyle="1" w:styleId="style4131">
    <w:name w:val="ParaAttribute32"/>
    <w:next w:val="style4131"/>
    <w:qFormat/>
    <w:pPr>
      <w:ind w:firstLine="720"/>
      <w:jc w:val="both"/>
    </w:pPr>
    <w:rPr/>
  </w:style>
  <w:style w:type="paragraph" w:customStyle="1" w:styleId="style4132">
    <w:name w:val="ParaAttribute33"/>
    <w:next w:val="style4132"/>
    <w:qFormat/>
    <w:pPr>
      <w:ind w:firstLine="720"/>
      <w:jc w:val="both"/>
    </w:pPr>
    <w:rPr/>
  </w:style>
  <w:style w:type="paragraph" w:customStyle="1" w:styleId="style4133">
    <w:name w:val="ParaAttribute34"/>
    <w:next w:val="style4133"/>
    <w:qFormat/>
    <w:pPr>
      <w:ind w:left="56" w:right="360"/>
      <w:jc w:val="both"/>
    </w:pPr>
    <w:rPr/>
  </w:style>
  <w:style w:type="paragraph" w:customStyle="1" w:styleId="style4134">
    <w:name w:val="ParaAttribute35"/>
    <w:next w:val="style4134"/>
    <w:qFormat/>
    <w:pPr>
      <w:ind w:left="56" w:right="360"/>
      <w:jc w:val="both"/>
    </w:pPr>
    <w:rPr/>
  </w:style>
  <w:style w:type="paragraph" w:customStyle="1" w:styleId="style4135">
    <w:name w:val="ParaAttribute36"/>
    <w:next w:val="style4135"/>
    <w:qFormat/>
    <w:pPr>
      <w:ind w:left="52"/>
    </w:pPr>
    <w:rPr/>
  </w:style>
  <w:style w:type="paragraph" w:customStyle="1" w:styleId="style4136">
    <w:name w:val="ParaAttribute37"/>
    <w:next w:val="style4136"/>
    <w:qFormat/>
    <w:pPr>
      <w:ind w:right="360" w:firstLine="720"/>
      <w:jc w:val="both"/>
    </w:pPr>
    <w:rPr/>
  </w:style>
  <w:style w:type="paragraph" w:customStyle="1" w:styleId="style4137">
    <w:name w:val="ParaAttribute38"/>
    <w:next w:val="style4137"/>
    <w:qFormat/>
    <w:pPr>
      <w:ind w:left="-7"/>
      <w:jc w:val="both"/>
    </w:pPr>
    <w:rPr/>
  </w:style>
  <w:style w:type="paragraph" w:customStyle="1" w:styleId="style4138">
    <w:name w:val="ParaAttribute39"/>
    <w:next w:val="style4138"/>
    <w:qFormat/>
    <w:pPr>
      <w:ind w:left="-7"/>
      <w:jc w:val="both"/>
    </w:pPr>
    <w:rPr/>
  </w:style>
  <w:style w:type="paragraph" w:customStyle="1" w:styleId="style4139">
    <w:name w:val="ParaAttribute40"/>
    <w:next w:val="style4139"/>
    <w:qFormat/>
    <w:pPr>
      <w:ind w:left="115"/>
    </w:pPr>
    <w:rPr/>
  </w:style>
  <w:style w:type="paragraph" w:customStyle="1" w:styleId="style4140">
    <w:name w:val="ParaAttribute41"/>
    <w:next w:val="style4140"/>
    <w:qFormat/>
    <w:pPr>
      <w:ind w:left="720" w:hanging="360"/>
      <w:jc w:val="both"/>
    </w:pPr>
    <w:rPr/>
  </w:style>
  <w:style w:type="paragraph" w:customStyle="1" w:styleId="style4141">
    <w:name w:val="ParaAttribute42"/>
    <w:next w:val="style4141"/>
    <w:qFormat/>
    <w:pPr>
      <w:ind w:left="783" w:hanging="360"/>
      <w:jc w:val="both"/>
    </w:pPr>
    <w:rPr/>
  </w:style>
  <w:style w:type="paragraph" w:customStyle="1" w:styleId="style4142">
    <w:name w:val="ParaAttribute43"/>
    <w:next w:val="style4142"/>
    <w:qFormat/>
    <w:pPr>
      <w:ind w:left="720"/>
    </w:pPr>
    <w:rPr/>
  </w:style>
  <w:style w:type="paragraph" w:customStyle="1" w:styleId="style4143">
    <w:name w:val="ParaAttribute44"/>
    <w:next w:val="style4143"/>
    <w:qFormat/>
    <w:pPr>
      <w:shd w:val="solid" w:color="b2b2b2" w:fill="auto"/>
      <w:jc w:val="both"/>
    </w:pPr>
    <w:rPr/>
  </w:style>
  <w:style w:type="paragraph" w:customStyle="1" w:styleId="style4144">
    <w:name w:val="ParaAttribute45"/>
    <w:next w:val="style4144"/>
    <w:qFormat/>
    <w:pPr>
      <w:tabs>
        <w:tab w:val="left" w:leader="none" w:pos="1800"/>
        <w:tab w:val="left" w:leader="none" w:pos="2160"/>
      </w:tabs>
      <w:jc w:val="both"/>
    </w:pPr>
    <w:rPr/>
  </w:style>
  <w:style w:type="paragraph" w:customStyle="1" w:styleId="style4145">
    <w:name w:val="ParaAttribute46"/>
    <w:next w:val="style4145"/>
    <w:qFormat/>
    <w:pPr>
      <w:jc w:val="right"/>
    </w:pPr>
    <w:rPr/>
  </w:style>
  <w:style w:type="paragraph" w:customStyle="1" w:styleId="style4146">
    <w:name w:val="ParaAttribute47"/>
    <w:next w:val="style4146"/>
    <w:qFormat/>
    <w:pPr>
      <w:ind w:left="6480"/>
    </w:pPr>
    <w:rPr/>
  </w:style>
  <w:style w:type="paragraph" w:customStyle="1" w:styleId="style4147">
    <w:name w:val="ParaAttribute48"/>
    <w:next w:val="style4147"/>
    <w:qFormat/>
    <w:pPr>
      <w:jc w:val="both"/>
    </w:pPr>
    <w:rPr/>
  </w:style>
  <w:style w:type="paragraph" w:customStyle="1" w:styleId="style4148">
    <w:name w:val="ParaAttribute49"/>
    <w:next w:val="style4148"/>
    <w:qFormat/>
    <w:pPr/>
  </w:style>
  <w:style w:type="character" w:customStyle="1" w:styleId="style4149">
    <w:name w:val="CharAttribute0"/>
    <w:next w:val="style4149"/>
    <w:qFormat/>
    <w:rPr>
      <w:rFonts w:ascii="Times New Roman" w:eastAsia="Times New Roman" w:hAnsi="Times New Roman"/>
      <w:b/>
      <w:w w:val="100"/>
      <w:sz w:val="22"/>
      <w:szCs w:val="22"/>
      <w:shd w:val="clear" w:color="auto" w:fill="auto"/>
    </w:rPr>
  </w:style>
  <w:style w:type="character" w:customStyle="1" w:styleId="style4150">
    <w:name w:val="CharAttribute1"/>
    <w:next w:val="style4150"/>
    <w:qFormat/>
    <w:rPr>
      <w:rFonts w:ascii="Calibri" w:eastAsia="Calibri" w:hAnsi="Calibri"/>
      <w:w w:val="100"/>
      <w:sz w:val="22"/>
      <w:szCs w:val="22"/>
      <w:shd w:val="clear" w:color="auto" w:fill="auto"/>
    </w:rPr>
  </w:style>
  <w:style w:type="character" w:customStyle="1" w:styleId="style4151">
    <w:name w:val="CharAttribute2"/>
    <w:next w:val="style4151"/>
    <w:qFormat/>
    <w:rPr>
      <w:rFonts w:ascii="Times New Roman" w:eastAsia="Times New Roman" w:hAnsi="Times New Roman"/>
      <w:b/>
      <w:w w:val="100"/>
      <w:sz w:val="22"/>
      <w:szCs w:val="22"/>
      <w:shd w:val="clear" w:color="auto" w:fill="auto"/>
    </w:rPr>
  </w:style>
  <w:style w:type="character" w:customStyle="1" w:styleId="style4152">
    <w:name w:val="CharAttribute3"/>
    <w:next w:val="style4152"/>
    <w:qFormat/>
    <w:rPr>
      <w:rFonts w:ascii="Times New Roman" w:eastAsia="Times New Roman" w:hAnsi="Times New Roman"/>
      <w:b/>
      <w:w w:val="100"/>
      <w:sz w:val="22"/>
      <w:szCs w:val="22"/>
      <w:shd w:val="clear" w:color="auto" w:fill="auto"/>
    </w:rPr>
  </w:style>
  <w:style w:type="character" w:customStyle="1" w:styleId="style4153">
    <w:name w:val="CharAttribute4"/>
    <w:next w:val="style4153"/>
    <w:qFormat/>
    <w:rPr>
      <w:rFonts w:ascii="Times New Roman" w:eastAsia="Times New Roman" w:hAnsi="Times New Roman"/>
      <w:b/>
      <w:w w:val="100"/>
      <w:sz w:val="24"/>
      <w:szCs w:val="24"/>
      <w:shd w:val="clear" w:color="auto" w:fill="auto"/>
    </w:rPr>
  </w:style>
  <w:style w:type="character" w:customStyle="1" w:styleId="style4154">
    <w:name w:val="CharAttribute5"/>
    <w:next w:val="style4154"/>
    <w:qFormat/>
    <w:rPr>
      <w:rFonts w:ascii="Times New Roman" w:eastAsia="Times New Roman" w:hAnsi="Times New Roman"/>
      <w:b/>
      <w:w w:val="100"/>
      <w:sz w:val="24"/>
      <w:szCs w:val="24"/>
      <w:shd w:val="clear" w:color="auto" w:fill="auto"/>
    </w:rPr>
  </w:style>
  <w:style w:type="character" w:customStyle="1" w:styleId="style4155">
    <w:name w:val="CharAttribute6"/>
    <w:next w:val="style4155"/>
    <w:qFormat/>
    <w:rPr>
      <w:rFonts w:ascii="Calibri" w:eastAsia="Calibri" w:hAnsi="Calibri"/>
      <w:w w:val="100"/>
      <w:sz w:val="24"/>
      <w:szCs w:val="24"/>
      <w:shd w:val="clear" w:color="auto" w:fill="auto"/>
    </w:rPr>
  </w:style>
  <w:style w:type="character" w:customStyle="1" w:styleId="style4156">
    <w:name w:val="CharAttribute7"/>
    <w:next w:val="style4156"/>
    <w:qFormat/>
    <w:rPr>
      <w:rFonts w:ascii="CG Times" w:eastAsia="CG Times" w:hAnsi="CG Times"/>
      <w:w w:val="100"/>
      <w:sz w:val="24"/>
      <w:szCs w:val="24"/>
      <w:shd w:val="clear" w:color="auto" w:fill="auto"/>
    </w:rPr>
  </w:style>
  <w:style w:type="character" w:customStyle="1" w:styleId="style4157">
    <w:name w:val="CharAttribute8"/>
    <w:next w:val="style4157"/>
    <w:qFormat/>
    <w:rPr>
      <w:rFonts w:ascii="CG Times" w:eastAsia="CG Times" w:hAnsi="CG Times"/>
      <w:w w:val="100"/>
      <w:sz w:val="24"/>
      <w:szCs w:val="24"/>
      <w:shd w:val="clear" w:color="auto" w:fill="auto"/>
    </w:rPr>
  </w:style>
  <w:style w:type="character" w:customStyle="1" w:styleId="style4158">
    <w:name w:val="CharAttribute9"/>
    <w:next w:val="style4158"/>
    <w:qFormat/>
    <w:rPr>
      <w:rFonts w:ascii="Times New Roman" w:eastAsia="Times New Roman" w:hAnsi="Times New Roman"/>
      <w:w w:val="100"/>
      <w:sz w:val="24"/>
      <w:szCs w:val="24"/>
      <w:shd w:val="clear" w:color="auto" w:fill="auto"/>
    </w:rPr>
  </w:style>
  <w:style w:type="character" w:customStyle="1" w:styleId="style4159">
    <w:name w:val="CharAttribute10"/>
    <w:next w:val="style4159"/>
    <w:qFormat/>
    <w:rPr>
      <w:rFonts w:ascii="Times New Roman" w:eastAsia="Times New Roman" w:hAnsi="Times New Roman"/>
      <w:w w:val="100"/>
      <w:sz w:val="24"/>
      <w:szCs w:val="24"/>
      <w:shd w:val="clear" w:color="auto" w:fill="auto"/>
    </w:rPr>
  </w:style>
  <w:style w:type="character" w:customStyle="1" w:styleId="style4160">
    <w:name w:val="CharAttribute11"/>
    <w:next w:val="style4160"/>
    <w:qFormat/>
    <w:rPr>
      <w:rFonts w:ascii="Symbol" w:eastAsia="Symbol" w:hAnsi="Symbol"/>
      <w:w w:val="100"/>
      <w:sz w:val="24"/>
      <w:szCs w:val="24"/>
      <w:shd w:val="clear" w:color="auto" w:fill="auto"/>
    </w:rPr>
  </w:style>
  <w:style w:type="character" w:customStyle="1" w:styleId="style4161">
    <w:name w:val="CharAttribute12"/>
    <w:next w:val="style4161"/>
    <w:qFormat/>
    <w:rPr>
      <w:rFonts w:ascii="Symbol" w:eastAsia="Symbol" w:hAnsi="Symbol"/>
      <w:w w:val="100"/>
      <w:sz w:val="24"/>
      <w:szCs w:val="24"/>
      <w:shd w:val="clear" w:color="auto" w:fill="auto"/>
    </w:rPr>
  </w:style>
  <w:style w:type="character" w:customStyle="1" w:styleId="style4162">
    <w:name w:val="CharAttribute13"/>
    <w:next w:val="style4162"/>
    <w:qFormat/>
    <w:rPr>
      <w:rFonts w:ascii="Symbol" w:eastAsia="Symbol" w:hAnsi="Symbol"/>
      <w:w w:val="100"/>
      <w:sz w:val="24"/>
      <w:szCs w:val="24"/>
      <w:shd w:val="clear" w:color="auto" w:fill="auto"/>
    </w:rPr>
  </w:style>
  <w:style w:type="character" w:customStyle="1" w:styleId="style4163">
    <w:name w:val="CharAttribute14"/>
    <w:next w:val="style4163"/>
    <w:qFormat/>
    <w:rPr>
      <w:rFonts w:ascii="Symbol" w:eastAsia="Symbol" w:hAnsi="Symbol"/>
      <w:w w:val="100"/>
      <w:sz w:val="24"/>
      <w:szCs w:val="24"/>
      <w:shd w:val="clear" w:color="auto" w:fill="auto"/>
    </w:rPr>
  </w:style>
  <w:style w:type="character" w:customStyle="1" w:styleId="style4164">
    <w:name w:val="CharAttribute15"/>
    <w:next w:val="style4164"/>
    <w:qFormat/>
    <w:rPr>
      <w:rFonts w:ascii="Century Gothic" w:eastAsia="Century Gothic" w:hAnsi="Century Gothic"/>
      <w:w w:val="100"/>
      <w:sz w:val="22"/>
      <w:szCs w:val="22"/>
      <w:shd w:val="clear" w:color="auto" w:fill="auto"/>
    </w:rPr>
  </w:style>
  <w:style w:type="character" w:customStyle="1" w:styleId="style4165">
    <w:name w:val="CharAttribute16"/>
    <w:next w:val="style4165"/>
    <w:qFormat/>
    <w:rPr>
      <w:rFonts w:ascii="Symbol" w:eastAsia="Symbol" w:hAnsi="Symbol"/>
      <w:w w:val="100"/>
      <w:sz w:val="22"/>
      <w:szCs w:val="22"/>
      <w:shd w:val="clear" w:color="auto" w:fill="auto"/>
    </w:rPr>
  </w:style>
  <w:style w:type="character" w:customStyle="1" w:styleId="style4166">
    <w:name w:val="CharAttribute17"/>
    <w:next w:val="style4166"/>
    <w:qFormat/>
    <w:rPr>
      <w:rFonts w:ascii="Symbol" w:eastAsia="Symbol" w:hAnsi="Symbol"/>
      <w:w w:val="100"/>
      <w:sz w:val="22"/>
      <w:szCs w:val="22"/>
      <w:shd w:val="clear" w:color="auto" w:fill="auto"/>
    </w:rPr>
  </w:style>
  <w:style w:type="character" w:customStyle="1" w:styleId="style4167">
    <w:name w:val="CharAttribute18"/>
    <w:next w:val="style4167"/>
    <w:qFormat/>
    <w:rPr>
      <w:rFonts w:ascii="Century Gothic" w:eastAsia="Times New Roman" w:hAnsi="Century Gothic"/>
      <w:w w:val="100"/>
      <w:sz w:val="24"/>
      <w:szCs w:val="24"/>
      <w:shd w:val="clear" w:color="auto" w:fill="auto"/>
    </w:rPr>
  </w:style>
  <w:style w:type="character" w:customStyle="1" w:styleId="style4168">
    <w:name w:val="CharAttribute19"/>
    <w:next w:val="style4168"/>
    <w:qFormat/>
    <w:rPr>
      <w:rFonts w:ascii="Symbol" w:eastAsia="Symbol" w:hAnsi="Symbol"/>
      <w:w w:val="100"/>
      <w:sz w:val="22"/>
      <w:szCs w:val="22"/>
      <w:shd w:val="clear" w:color="auto" w:fill="auto"/>
    </w:rPr>
  </w:style>
  <w:style w:type="character" w:customStyle="1" w:styleId="style4169">
    <w:name w:val="CharAttribute20"/>
    <w:next w:val="style4169"/>
    <w:qFormat/>
    <w:rPr>
      <w:rFonts w:ascii="Symbol" w:eastAsia="Symbol" w:hAnsi="Symbol"/>
      <w:w w:val="100"/>
      <w:sz w:val="22"/>
      <w:szCs w:val="22"/>
      <w:shd w:val="clear" w:color="auto" w:fill="auto"/>
    </w:rPr>
  </w:style>
  <w:style w:type="character" w:customStyle="1" w:styleId="style4170">
    <w:name w:val="CharAttribute21"/>
    <w:next w:val="style4170"/>
    <w:qFormat/>
    <w:rPr>
      <w:rFonts w:ascii="Century Gothic" w:eastAsia="Century Gothic" w:hAnsi="Century Gothic"/>
      <w:b/>
      <w:w w:val="100"/>
      <w:sz w:val="24"/>
      <w:szCs w:val="24"/>
      <w:shd w:val="clear" w:color="auto" w:fill="auto"/>
    </w:rPr>
  </w:style>
  <w:style w:type="character" w:customStyle="1" w:styleId="style4171">
    <w:name w:val="CharAttribute22"/>
    <w:next w:val="style4171"/>
    <w:qFormat/>
    <w:rPr>
      <w:rFonts w:ascii="Century Gothic" w:eastAsia="Century Gothic" w:hAnsi="Century Gothic"/>
      <w:b/>
      <w:w w:val="100"/>
      <w:sz w:val="24"/>
      <w:szCs w:val="24"/>
      <w:shd w:val="clear" w:color="auto" w:fill="auto"/>
    </w:rPr>
  </w:style>
  <w:style w:type="character" w:customStyle="1" w:styleId="style4172">
    <w:name w:val="CharAttribute23"/>
    <w:next w:val="style4172"/>
    <w:qFormat/>
    <w:rPr>
      <w:rFonts w:ascii="Symbol" w:eastAsia="Symbol" w:hAnsi="Symbol"/>
      <w:b/>
      <w:w w:val="100"/>
      <w:sz w:val="24"/>
      <w:szCs w:val="24"/>
      <w:shd w:val="clear" w:color="auto" w:fill="auto"/>
    </w:rPr>
  </w:style>
  <w:style w:type="character" w:customStyle="1" w:styleId="style4173">
    <w:name w:val="CharAttribute24"/>
    <w:next w:val="style4173"/>
    <w:qFormat/>
    <w:rPr>
      <w:rFonts w:ascii="Symbol" w:eastAsia="Symbol" w:hAnsi="Symbol"/>
      <w:b/>
      <w:w w:val="100"/>
      <w:sz w:val="24"/>
      <w:szCs w:val="24"/>
      <w:shd w:val="clear" w:color="auto" w:fill="auto"/>
    </w:rPr>
  </w:style>
  <w:style w:type="character" w:customStyle="1" w:styleId="style4174">
    <w:name w:val="CharAttribute25"/>
    <w:next w:val="style4174"/>
    <w:qFormat/>
    <w:rPr>
      <w:rFonts w:ascii="Symbol" w:eastAsia="Symbol" w:hAnsi="Symbol"/>
      <w:w w:val="100"/>
      <w:sz w:val="24"/>
      <w:szCs w:val="24"/>
      <w:shd w:val="clear" w:color="auto" w:fill="auto"/>
    </w:rPr>
  </w:style>
  <w:style w:type="character" w:customStyle="1" w:styleId="style4175">
    <w:name w:val="CharAttribute26"/>
    <w:next w:val="style4175"/>
    <w:qFormat/>
    <w:rPr>
      <w:rFonts w:ascii="CG Times" w:eastAsia="CG Times" w:hAnsi="CG Times"/>
      <w:b/>
      <w:w w:val="100"/>
      <w:sz w:val="24"/>
      <w:szCs w:val="24"/>
      <w:shd w:val="clear" w:color="auto" w:fill="auto"/>
    </w:rPr>
  </w:style>
  <w:style w:type="character" w:customStyle="1" w:styleId="style4176">
    <w:name w:val="CharAttribute27"/>
    <w:next w:val="style4176"/>
    <w:qFormat/>
    <w:rPr>
      <w:rFonts w:ascii="Calibri" w:eastAsia="Calibri" w:hAnsi="Calibri"/>
      <w:b/>
      <w:w w:val="100"/>
      <w:sz w:val="24"/>
      <w:szCs w:val="24"/>
      <w:shd w:val="clear" w:color="auto" w:fill="auto"/>
    </w:rPr>
  </w:style>
  <w:style w:type="character" w:customStyle="1" w:styleId="style4177">
    <w:name w:val="CharAttribute28"/>
    <w:next w:val="style4177"/>
    <w:qFormat/>
    <w:rPr>
      <w:rFonts w:ascii="Calibri" w:eastAsia="Calibri" w:hAnsi="Calibri"/>
      <w:w w:val="100"/>
      <w:sz w:val="24"/>
      <w:szCs w:val="24"/>
      <w:shd w:val="clear" w:color="auto" w:fill="auto"/>
    </w:rPr>
  </w:style>
  <w:style w:type="character" w:customStyle="1" w:styleId="style4178">
    <w:name w:val="CharAttribute29"/>
    <w:next w:val="style4178"/>
    <w:qFormat/>
    <w:rPr>
      <w:rFonts w:ascii="Calibri" w:eastAsia="Calibri" w:hAnsi="Calibri"/>
      <w:w w:val="100"/>
      <w:sz w:val="24"/>
      <w:szCs w:val="24"/>
      <w:shd w:val="clear" w:color="auto" w:fill="auto"/>
    </w:rPr>
  </w:style>
  <w:style w:type="character" w:customStyle="1" w:styleId="style4179">
    <w:name w:val="CharAttribute30"/>
    <w:next w:val="style4179"/>
    <w:qFormat/>
    <w:rPr>
      <w:rFonts w:ascii="Calibri" w:eastAsia="Calibri" w:hAnsi="Calibri"/>
      <w:b/>
      <w:w w:val="100"/>
      <w:sz w:val="24"/>
      <w:szCs w:val="24"/>
      <w:shd w:val="clear" w:color="auto" w:fill="auto"/>
    </w:rPr>
  </w:style>
  <w:style w:type="character" w:customStyle="1" w:styleId="style4180">
    <w:name w:val="CharAttribute31"/>
    <w:next w:val="style4180"/>
    <w:qFormat/>
    <w:rPr>
      <w:rFonts w:ascii="Calibri" w:eastAsia="Calibri" w:hAnsi="Calibri"/>
      <w:w w:val="100"/>
      <w:sz w:val="24"/>
      <w:szCs w:val="24"/>
      <w:shd w:val="clear" w:color="auto" w:fill="auto"/>
    </w:rPr>
  </w:style>
  <w:style w:type="character" w:customStyle="1" w:styleId="style4181">
    <w:name w:val="CharAttribute32"/>
    <w:next w:val="style4181"/>
    <w:qFormat/>
    <w:rPr>
      <w:rFonts w:ascii="Calibri" w:eastAsia="Calibri" w:hAnsi="Calibri"/>
      <w:w w:val="100"/>
      <w:sz w:val="24"/>
      <w:szCs w:val="24"/>
      <w:shd w:val="clear" w:color="auto" w:fill="auto"/>
    </w:rPr>
  </w:style>
  <w:style w:type="character" w:customStyle="1" w:styleId="style4182">
    <w:name w:val="CharAttribute33"/>
    <w:next w:val="style4182"/>
    <w:qFormat/>
    <w:rPr>
      <w:rFonts w:ascii="CG Times" w:eastAsia="CG Times" w:hAnsi="CG Times"/>
      <w:w w:val="100"/>
      <w:sz w:val="24"/>
      <w:szCs w:val="24"/>
      <w:shd w:val="clear" w:color="auto" w:fill="auto"/>
    </w:rPr>
  </w:style>
  <w:style w:type="character" w:customStyle="1" w:styleId="style4183">
    <w:name w:val="CharAttribute34"/>
    <w:next w:val="style4183"/>
    <w:qFormat/>
    <w:rPr>
      <w:rFonts w:ascii="CG Times" w:eastAsia="CG Times" w:hAnsi="CG Times"/>
      <w:w w:val="100"/>
      <w:sz w:val="24"/>
      <w:szCs w:val="24"/>
      <w:shd w:val="clear" w:color="auto" w:fill="auto"/>
    </w:rPr>
  </w:style>
  <w:style w:type="character" w:customStyle="1" w:styleId="style4184">
    <w:name w:val="CharAttribute35"/>
    <w:next w:val="style4184"/>
    <w:qFormat/>
    <w:rPr>
      <w:rFonts w:ascii="CG Times" w:eastAsia="CG Times" w:hAnsi="CG Times"/>
      <w:w w:val="100"/>
      <w:sz w:val="24"/>
      <w:szCs w:val="24"/>
      <w:shd w:val="clear" w:color="auto" w:fill="auto"/>
    </w:rPr>
  </w:style>
  <w:style w:type="character" w:customStyle="1" w:styleId="style4185">
    <w:name w:val="CharAttribute36"/>
    <w:next w:val="style4185"/>
    <w:qFormat/>
    <w:rPr>
      <w:rFonts w:ascii="Century Gothic" w:eastAsia="Century Gothic" w:hAnsi="Century Gothic"/>
      <w:w w:val="100"/>
      <w:sz w:val="24"/>
      <w:szCs w:val="24"/>
      <w:shd w:val="clear" w:color="auto" w:fill="auto"/>
    </w:rPr>
  </w:style>
  <w:style w:type="character" w:customStyle="1" w:styleId="style4186">
    <w:name w:val="CharAttribute37"/>
    <w:next w:val="style4186"/>
    <w:qFormat/>
    <w:rPr>
      <w:rFonts w:ascii="Century Gothic" w:eastAsia="Century Gothic" w:hAnsi="Century Gothic"/>
      <w:w w:val="100"/>
      <w:sz w:val="24"/>
      <w:szCs w:val="24"/>
      <w:shd w:val="clear" w:color="auto" w:fill="auto"/>
    </w:rPr>
  </w:style>
  <w:style w:type="character" w:customStyle="1" w:styleId="style4187">
    <w:name w:val="CharAttribute38"/>
    <w:next w:val="style4187"/>
    <w:qFormat/>
    <w:rPr>
      <w:rFonts w:ascii="Century Gothic" w:eastAsia="Century Gothic" w:hAnsi="Century Gothic"/>
      <w:b/>
      <w:w w:val="100"/>
      <w:sz w:val="22"/>
      <w:szCs w:val="22"/>
      <w:shd w:val="clear" w:color="auto" w:fill="auto"/>
    </w:rPr>
  </w:style>
  <w:style w:type="character" w:customStyle="1" w:styleId="style4188">
    <w:name w:val="CharAttribute39"/>
    <w:next w:val="style4188"/>
    <w:qFormat/>
    <w:rPr>
      <w:rFonts w:ascii="Century Gothic" w:eastAsia="Century Gothic" w:hAnsi="Century Gothic"/>
      <w:b/>
      <w:w w:val="100"/>
      <w:sz w:val="22"/>
      <w:szCs w:val="22"/>
      <w:u w:val="single"/>
      <w:shd w:val="clear" w:color="auto" w:fill="auto"/>
    </w:rPr>
  </w:style>
  <w:style w:type="character" w:customStyle="1" w:styleId="style4189">
    <w:name w:val="CharAttribute40"/>
    <w:next w:val="style4189"/>
    <w:qFormat/>
    <w:rPr>
      <w:rFonts w:ascii="Century Gothic" w:eastAsia="Century Gothic" w:hAnsi="Century Gothic"/>
      <w:b/>
      <w:w w:val="100"/>
      <w:sz w:val="32"/>
      <w:szCs w:val="32"/>
      <w:shd w:val="clear" w:color="auto" w:fill="auto"/>
    </w:rPr>
  </w:style>
  <w:style w:type="character" w:customStyle="1" w:styleId="style4190">
    <w:name w:val="CharAttribute41"/>
    <w:next w:val="style4190"/>
    <w:qFormat/>
    <w:rPr>
      <w:rFonts w:ascii="Century Gothic" w:eastAsia="Century Gothic" w:hAnsi="Century Gothic"/>
      <w:b/>
      <w:w w:val="100"/>
      <w:sz w:val="36"/>
      <w:szCs w:val="36"/>
      <w:shd w:val="clear" w:color="auto" w:fill="auto"/>
    </w:rPr>
  </w:style>
  <w:style w:type="character" w:customStyle="1" w:styleId="style4191">
    <w:name w:val="CharAttribute42"/>
    <w:next w:val="style4191"/>
    <w:qFormat/>
    <w:rPr>
      <w:rFonts w:ascii="Century Gothic" w:eastAsia="Century Gothic" w:hAnsi="Century Gothic"/>
      <w:b/>
      <w:w w:val="100"/>
      <w:sz w:val="22"/>
      <w:szCs w:val="22"/>
      <w:shd w:val="clear" w:color="auto" w:fill="auto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2.xml"/><Relationship Id="rId9" Type="http://schemas.openxmlformats.org/officeDocument/2006/relationships/customXml" Target="../customXml/item1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Words>422</Words>
  <Pages>3</Pages>
  <Characters>2449</Characters>
  <Application>WPS Office</Application>
  <DocSecurity>0</DocSecurity>
  <Paragraphs>116</Paragraphs>
  <ScaleCrop>false</ScaleCrop>
  <LinksUpToDate>false</LinksUpToDate>
  <CharactersWithSpaces>3120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2019-05-14T19:40:00Z</dcterms:created>
  <dc:creator>Guest</dc:creator>
  <lastModifiedBy>SM-A605F</lastModifiedBy>
  <dcterms:modified xsi:type="dcterms:W3CDTF">2021-01-11T14:32:40Z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1033-9.2.0</vt:lpwstr>
  </property>
</Properties>
</file>