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lineRule="auto" w:line="360"/>
        <w:jc w:val="center"/>
        <w:rPr>
          <w:rFonts w:ascii="Times New Roman" w:cs="Times New Roman" w:hAnsi="Times New Roman"/>
          <w:b/>
          <w:u w:val="single"/>
        </w:rPr>
      </w:pPr>
    </w:p>
    <w:p>
      <w:pPr>
        <w:pStyle w:val="style0"/>
        <w:spacing w:lineRule="auto" w:line="360"/>
        <w:jc w:val="center"/>
        <w:rPr>
          <w:rFonts w:ascii="Times New Roman" w:cs="Times New Roman" w:hAnsi="Times New Roman"/>
          <w:b/>
          <w:color w:val="0070c0"/>
        </w:rPr>
      </w:pPr>
    </w:p>
    <w:p>
      <w:pPr>
        <w:pStyle w:val="style0"/>
        <w:spacing w:lineRule="auto" w:line="276"/>
        <w:rPr>
          <w:rFonts w:ascii="Times New Roman" w:cs="Times New Roman" w:hAnsi="Times New Roman"/>
          <w:b/>
        </w:rPr>
      </w:pPr>
    </w:p>
    <w:p>
      <w:pPr>
        <w:pStyle w:val="style0"/>
        <w:spacing w:lineRule="auto" w:line="360"/>
        <w:rPr>
          <w:rFonts w:ascii="Times New Roman" w:cs="Times New Roman" w:hAnsi="Times New Roman"/>
          <w:b/>
        </w:rPr>
      </w:pPr>
      <w:r>
        <w:rPr>
          <w:rFonts w:ascii="Times New Roman" w:cs="Times New Roman" w:hAnsi="Times New Roman"/>
          <w:b/>
          <w:noProof/>
          <w:sz w:val="28"/>
          <w:szCs w:val="28"/>
          <w:lang w:bidi="ar-SA"/>
        </w:rPr>
        <w:drawing>
          <wp:anchor distT="0" distB="0" distL="0" distR="0" simplePos="false" relativeHeight="2" behindDoc="false" locked="false" layoutInCell="true" allowOverlap="true">
            <wp:simplePos x="0" y="0"/>
            <wp:positionH relativeFrom="column">
              <wp:posOffset>4625340</wp:posOffset>
            </wp:positionH>
            <wp:positionV relativeFrom="paragraph">
              <wp:posOffset>139065</wp:posOffset>
            </wp:positionV>
            <wp:extent cx="1345565" cy="1590675"/>
            <wp:effectExtent l="0" t="0" r="6985" b="9525"/>
            <wp:wrapNone/>
            <wp:docPr id="1026" name="Picture 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2" cstate="print"/>
                    <a:srcRect l="0" t="0" r="0" b="8082"/>
                    <a:stretch/>
                  </pic:blipFill>
                  <pic:spPr>
                    <a:xfrm rot="0">
                      <a:off x="0" y="0"/>
                      <a:ext cx="1345565" cy="1590675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>
      <w:pPr>
        <w:pStyle w:val="style0"/>
        <w:spacing w:lineRule="auto" w:line="360"/>
        <w:rPr>
          <w:rFonts w:ascii="Times New Roman" w:cs="Times New Roman" w:hAnsi="Times New Roman"/>
          <w:b/>
          <w:lang w:bidi="ur-PK"/>
        </w:rPr>
      </w:pPr>
      <w:r>
        <w:rPr>
          <w:rFonts w:ascii="Times New Roman" w:cs="Times New Roman" w:hAnsi="Times New Roman"/>
          <w:b/>
        </w:rPr>
        <w:t>N</w:t>
      </w:r>
      <w:r>
        <w:rPr>
          <w:rFonts w:ascii="Times New Roman" w:cs="Times New Roman" w:hAnsi="Times New Roman"/>
          <w:b/>
        </w:rPr>
        <w:t xml:space="preserve">AME: </w:t>
      </w:r>
      <w:r>
        <w:rPr>
          <w:rFonts w:ascii="Times New Roman" w:cs="Times New Roman" w:hAnsi="Times New Roman"/>
          <w:b/>
        </w:rPr>
        <w:tab/>
      </w:r>
      <w:r>
        <w:rPr>
          <w:rFonts w:ascii="Times New Roman" w:cs="Times New Roman" w:hAnsi="Times New Roman"/>
          <w:b/>
        </w:rPr>
        <w:t xml:space="preserve">  MUHAMMED HARRITH </w:t>
      </w:r>
    </w:p>
    <w:p>
      <w:pPr>
        <w:pStyle w:val="style0"/>
        <w:tabs>
          <w:tab w:val="left" w:leader="none" w:pos="8730"/>
        </w:tabs>
        <w:spacing w:lineRule="auto" w:line="360"/>
        <w:rPr>
          <w:rFonts w:ascii="Times New Roman" w:cs="Times New Roman" w:hAnsi="Times New Roman"/>
          <w:b/>
          <w:sz w:val="28"/>
          <w:szCs w:val="28"/>
        </w:rPr>
      </w:pPr>
      <w:r>
        <w:rPr>
          <w:rFonts w:ascii="Times New Roman" w:cs="Times New Roman" w:hAnsi="Times New Roman"/>
          <w:b/>
        </w:rPr>
        <w:t>MOB: #           +</w:t>
      </w:r>
      <w:r>
        <w:rPr>
          <w:rFonts w:ascii="Times New Roman" w:cs="Times New Roman" w:hAnsi="Times New Roman"/>
          <w:b/>
          <w:sz w:val="28"/>
          <w:szCs w:val="28"/>
        </w:rPr>
        <w:t>971-5</w:t>
      </w:r>
      <w:r>
        <w:rPr>
          <w:rFonts w:ascii="Times New Roman" w:cs="Times New Roman" w:hAnsi="Times New Roman"/>
          <w:b/>
          <w:sz w:val="28"/>
          <w:szCs w:val="28"/>
        </w:rPr>
        <w:t>61558098</w:t>
      </w:r>
      <w:r>
        <w:rPr>
          <w:rFonts w:ascii="Times New Roman" w:eastAsia="Times New Roman" w:hAnsi="Times New Roman"/>
          <w:snapToGrid w:val="false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>
      <w:pPr>
        <w:pStyle w:val="style0"/>
        <w:tabs>
          <w:tab w:val="left" w:leader="none" w:pos="8730"/>
        </w:tabs>
        <w:rPr>
          <w:rFonts w:ascii="Times New Roman" w:cs="Times New Roman" w:hAnsi="Times New Roman"/>
          <w:b/>
          <w:bCs/>
          <w:sz w:val="28"/>
          <w:szCs w:val="28"/>
        </w:rPr>
      </w:pPr>
      <w:r>
        <w:rPr>
          <w:rFonts w:ascii="Times New Roman" w:cs="Times New Roman" w:hAnsi="Times New Roman"/>
          <w:b/>
          <w:bCs/>
          <w:sz w:val="28"/>
          <w:szCs w:val="28"/>
        </w:rPr>
        <w:t xml:space="preserve">Email           </w:t>
      </w:r>
      <w:r>
        <w:rPr>
          <w:rFonts w:ascii="Times New Roman" w:cs="Times New Roman" w:hAnsi="Times New Roman"/>
          <w:b/>
          <w:bCs/>
          <w:sz w:val="28"/>
          <w:szCs w:val="28"/>
        </w:rPr>
        <w:t xml:space="preserve"> </w:t>
      </w:r>
      <w:bookmarkStart w:id="0" w:name="_GoBack"/>
      <w:r>
        <w:rPr>
          <w:rFonts w:ascii="Times New Roman" w:cs="Times New Roman" w:hAnsi="Times New Roman"/>
          <w:b/>
          <w:bCs/>
          <w:sz w:val="28"/>
          <w:szCs w:val="28"/>
        </w:rPr>
        <w:t>harrymode84</w:t>
      </w:r>
      <w:r>
        <w:rPr>
          <w:rFonts w:ascii="Helvetica" w:cs="Helvetica" w:eastAsia="Times New Roman" w:hAnsi="Helvetica"/>
          <w:b/>
          <w:bCs/>
          <w:spacing w:val="5"/>
          <w:sz w:val="27"/>
          <w:szCs w:val="27"/>
          <w:lang w:bidi="ar-SA"/>
        </w:rPr>
        <w:t>@gmail.com</w:t>
      </w:r>
    </w:p>
    <w:p>
      <w:pPr>
        <w:pStyle w:val="style0"/>
        <w:tabs>
          <w:tab w:val="left" w:leader="none" w:pos="8730"/>
        </w:tabs>
        <w:rPr>
          <w:rFonts w:ascii="Times New Roman" w:cs="Times New Roman" w:hAnsi="Times New Roman"/>
          <w:b/>
        </w:rPr>
      </w:pPr>
      <w:r>
        <w:rPr>
          <w:rFonts w:ascii="Times New Roman" w:cs="Times New Roman" w:hAnsi="Times New Roman"/>
          <w:b/>
          <w:sz w:val="28"/>
          <w:szCs w:val="28"/>
        </w:rPr>
        <w:tab/>
      </w:r>
      <w:bookmarkEnd w:id="0"/>
      <w:r>
        <w:rPr>
          <w:rFonts w:ascii="Times New Roman" w:cs="Times New Roman" w:hAnsi="Times New Roman"/>
          <w:b/>
        </w:rPr>
        <w:tab/>
      </w:r>
    </w:p>
    <w:p>
      <w:pPr>
        <w:pStyle w:val="style0"/>
        <w:rPr>
          <w:rFonts w:ascii="Times New Roman" w:cs="Times New Roman" w:hAnsi="Times New Roman"/>
          <w:b/>
        </w:rPr>
      </w:pPr>
      <w:r>
        <w:rPr>
          <w:rFonts w:ascii="Times New Roman" w:cs="Times New Roman" w:hAnsi="Times New Roman"/>
          <w:b/>
        </w:rPr>
        <w:t>ADDRESS:</w:t>
      </w:r>
      <w:r>
        <w:rPr>
          <w:rFonts w:ascii="Times New Roman" w:cs="Times New Roman" w:hAnsi="Times New Roman"/>
          <w:b/>
        </w:rPr>
        <w:tab/>
      </w:r>
      <w:r>
        <w:rPr>
          <w:rFonts w:ascii="Times New Roman" w:cs="Times New Roman" w:hAnsi="Times New Roman"/>
          <w:b/>
        </w:rPr>
        <w:t xml:space="preserve"> ABU DHABI, UAE</w:t>
      </w:r>
    </w:p>
    <w:p>
      <w:pPr>
        <w:pStyle w:val="style0"/>
        <w:spacing w:lineRule="auto" w:line="360"/>
        <w:rPr>
          <w:rFonts w:ascii="Times New Roman" w:cs="Times New Roman" w:hAnsi="Times New Roman"/>
          <w:b/>
        </w:rPr>
      </w:pPr>
    </w:p>
    <w:p>
      <w:pPr>
        <w:pStyle w:val="style0"/>
        <w:spacing w:lineRule="auto" w:line="480"/>
        <w:rPr/>
      </w:pPr>
      <w:r>
        <w:rPr>
          <w:rFonts w:ascii="Times New Roman" w:cs="Times New Roman" w:hAnsi="Times New Roman"/>
          <w:b/>
          <w:sz w:val="32"/>
          <w:szCs w:val="32"/>
        </w:rPr>
        <w:t xml:space="preserve">        </w:t>
      </w:r>
      <w:r>
        <w:rPr>
          <w:rFonts w:ascii="Times New Roman" w:cs="Times New Roman" w:hAnsi="Times New Roman" w:hint="default"/>
          <w:b/>
          <w:bCs/>
          <w:color w:val="0070c0"/>
          <w:u w:val="single"/>
        </w:rPr>
        <w:t>PERSONAL</w:t>
      </w:r>
      <w:r>
        <w:rPr>
          <w:rFonts w:ascii="Times New Roman" w:cs="Times New Roman" w:hAnsi="Times New Roman" w:hint="default"/>
          <w:b/>
          <w:bCs/>
          <w:color w:val="0070c0"/>
          <w:u w:val="single"/>
        </w:rPr>
        <w:t xml:space="preserve"> </w:t>
      </w:r>
      <w:r>
        <w:rPr>
          <w:rFonts w:ascii="Times New Roman" w:cs="Times New Roman" w:hAnsi="Times New Roman" w:hint="default"/>
          <w:b/>
          <w:bCs/>
          <w:color w:val="0070c0"/>
          <w:u w:val="single"/>
        </w:rPr>
        <w:t>DETAILS:</w:t>
      </w:r>
    </w:p>
    <w:p>
      <w:pPr>
        <w:pStyle w:val="style0"/>
        <w:spacing w:lineRule="auto" w:line="276"/>
        <w:rPr/>
      </w:pPr>
      <w:r>
        <w:rPr>
          <w:rFonts w:ascii="Times New Roman" w:cs="Times New Roman" w:hAnsi="Times New Roman" w:hint="default"/>
        </w:rPr>
        <w:t>Gender</w:t>
      </w:r>
      <w:r>
        <w:tab/>
      </w:r>
      <w:r>
        <w:tab/>
      </w:r>
      <w:r>
        <w:rPr>
          <w:rFonts w:ascii="Times New Roman" w:cs="Times New Roman" w:hAnsi="Times New Roman" w:hint="default"/>
        </w:rPr>
        <w:t>:</w:t>
      </w:r>
      <w:r>
        <w:tab/>
      </w:r>
      <w:r>
        <w:rPr>
          <w:rFonts w:ascii="Times New Roman" w:cs="Times New Roman" w:hAnsi="Times New Roman" w:hint="default"/>
        </w:rPr>
        <w:t>M</w:t>
      </w:r>
      <w:r>
        <w:rPr>
          <w:rFonts w:ascii="Times New Roman" w:cs="Times New Roman" w:hAnsi="Times New Roman" w:hint="default"/>
        </w:rPr>
        <w:t>ale</w:t>
      </w:r>
    </w:p>
    <w:p>
      <w:pPr>
        <w:pStyle w:val="style0"/>
        <w:spacing w:lineRule="auto" w:line="276"/>
        <w:rPr/>
      </w:pPr>
      <w:r>
        <w:rPr>
          <w:rFonts w:ascii="Times New Roman" w:cs="Times New Roman" w:hAnsi="Times New Roman" w:hint="default"/>
        </w:rPr>
        <w:t>Date</w:t>
      </w:r>
      <w:r>
        <w:rPr>
          <w:rFonts w:ascii="Times New Roman" w:cs="Times New Roman" w:hAnsi="Times New Roman" w:hint="default"/>
        </w:rPr>
        <w:t xml:space="preserve"> </w:t>
      </w:r>
      <w:r>
        <w:rPr>
          <w:rFonts w:ascii="Times New Roman" w:cs="Times New Roman" w:hAnsi="Times New Roman" w:hint="default"/>
        </w:rPr>
        <w:t>of</w:t>
      </w:r>
      <w:r>
        <w:rPr>
          <w:rFonts w:ascii="Times New Roman" w:cs="Times New Roman" w:hAnsi="Times New Roman" w:hint="default"/>
        </w:rPr>
        <w:t xml:space="preserve"> </w:t>
      </w:r>
      <w:r>
        <w:rPr>
          <w:rFonts w:ascii="Times New Roman" w:cs="Times New Roman" w:hAnsi="Times New Roman" w:hint="default"/>
        </w:rPr>
        <w:t>Birth</w:t>
      </w:r>
      <w:r>
        <w:tab/>
      </w:r>
      <w:r>
        <w:tab/>
      </w:r>
      <w:r>
        <w:rPr>
          <w:rFonts w:ascii="Times New Roman" w:cs="Times New Roman" w:hAnsi="Times New Roman" w:hint="default"/>
        </w:rPr>
        <w:t>:</w:t>
      </w:r>
      <w:r>
        <w:rPr>
          <w:rFonts w:ascii="Times New Roman" w:cs="Times New Roman" w:hAnsi="Times New Roman" w:hint="default"/>
        </w:rPr>
        <w:t xml:space="preserve">           </w:t>
      </w:r>
      <w:r>
        <w:rPr>
          <w:rFonts w:ascii="Times New Roman" w:cs="Times New Roman" w:hAnsi="Times New Roman" w:hint="default"/>
        </w:rPr>
        <w:t>29-06-1996</w:t>
      </w:r>
    </w:p>
    <w:p>
      <w:pPr>
        <w:pStyle w:val="style0"/>
        <w:spacing w:lineRule="auto" w:line="276"/>
        <w:rPr/>
      </w:pPr>
      <w:r>
        <w:rPr>
          <w:rFonts w:ascii="Times New Roman" w:cs="Times New Roman" w:hAnsi="Times New Roman" w:hint="default"/>
        </w:rPr>
        <w:t>Marital</w:t>
      </w:r>
      <w:r>
        <w:rPr>
          <w:rFonts w:ascii="Times New Roman" w:cs="Times New Roman" w:hAnsi="Times New Roman" w:hint="default"/>
        </w:rPr>
        <w:t xml:space="preserve"> </w:t>
      </w:r>
      <w:r>
        <w:rPr>
          <w:rFonts w:ascii="Times New Roman" w:cs="Times New Roman" w:hAnsi="Times New Roman" w:hint="default"/>
        </w:rPr>
        <w:t>Status</w:t>
      </w:r>
      <w:r>
        <w:tab/>
      </w:r>
      <w:r>
        <w:rPr>
          <w:rFonts w:ascii="Times New Roman" w:cs="Times New Roman" w:hAnsi="Times New Roman" w:hint="default"/>
          <w:lang w:val="en-GB"/>
        </w:rPr>
        <w:t>:</w:t>
      </w:r>
      <w:r>
        <w:tab/>
      </w:r>
      <w:r>
        <w:rPr>
          <w:rFonts w:ascii="Times New Roman" w:cs="Times New Roman" w:hAnsi="Times New Roman" w:hint="default"/>
          <w:lang w:val="en-GB"/>
        </w:rPr>
        <w:t>Single</w:t>
      </w:r>
    </w:p>
    <w:p>
      <w:pPr>
        <w:pStyle w:val="style0"/>
        <w:spacing w:lineRule="auto" w:line="276"/>
        <w:rPr/>
      </w:pPr>
      <w:r>
        <w:rPr>
          <w:rFonts w:ascii="Times New Roman" w:cs="Times New Roman" w:hAnsi="Times New Roman" w:hint="default"/>
        </w:rPr>
        <w:t>Nationality</w:t>
      </w:r>
      <w:r>
        <w:tab/>
      </w:r>
      <w:r>
        <w:tab/>
      </w:r>
      <w:r>
        <w:rPr>
          <w:rFonts w:ascii="Times New Roman" w:cs="Times New Roman" w:hAnsi="Times New Roman" w:hint="default"/>
        </w:rPr>
        <w:t>:</w:t>
      </w:r>
      <w:r>
        <w:tab/>
      </w:r>
      <w:r>
        <w:rPr>
          <w:rFonts w:ascii="Times New Roman" w:cs="Times New Roman" w:hAnsi="Times New Roman" w:hint="default"/>
        </w:rPr>
        <w:t>Uganda</w:t>
      </w:r>
    </w:p>
    <w:p>
      <w:pPr>
        <w:pStyle w:val="style0"/>
        <w:spacing w:lineRule="auto" w:line="276"/>
        <w:rPr/>
      </w:pPr>
      <w:r>
        <w:rPr>
          <w:rFonts w:ascii="Times New Roman" w:cs="Times New Roman" w:hAnsi="Times New Roman" w:hint="default"/>
        </w:rPr>
        <w:t>Visa</w:t>
      </w:r>
      <w:r>
        <w:rPr>
          <w:rFonts w:ascii="Times New Roman" w:cs="Times New Roman" w:hAnsi="Times New Roman" w:hint="default"/>
        </w:rPr>
        <w:t xml:space="preserve"> </w:t>
      </w:r>
      <w:r>
        <w:rPr>
          <w:rFonts w:ascii="Times New Roman" w:cs="Times New Roman" w:hAnsi="Times New Roman" w:hint="default"/>
        </w:rPr>
        <w:t>Status</w:t>
      </w:r>
      <w:r>
        <w:tab/>
      </w:r>
      <w:r>
        <w:tab/>
      </w:r>
      <w:r>
        <w:rPr>
          <w:rFonts w:ascii="Times New Roman" w:cs="Times New Roman" w:hAnsi="Times New Roman" w:hint="default"/>
        </w:rPr>
        <w:t>:</w:t>
      </w:r>
      <w:r>
        <w:tab/>
      </w:r>
      <w:r>
        <w:rPr>
          <w:rFonts w:ascii="Times New Roman" w:cs="Times New Roman" w:hAnsi="Times New Roman" w:hint="default"/>
        </w:rPr>
        <w:t>Employment</w:t>
      </w:r>
      <w:r>
        <w:rPr>
          <w:rFonts w:ascii="Times New Roman" w:cs="Times New Roman" w:hAnsi="Times New Roman" w:hint="default"/>
        </w:rPr>
        <w:t xml:space="preserve"> </w:t>
      </w:r>
      <w:r>
        <w:rPr>
          <w:rFonts w:ascii="Times New Roman" w:cs="Times New Roman" w:hAnsi="Times New Roman" w:hint="default"/>
        </w:rPr>
        <w:t>Visa</w:t>
      </w:r>
    </w:p>
    <w:p>
      <w:pPr>
        <w:pStyle w:val="style0"/>
        <w:spacing w:lineRule="auto" w:line="276"/>
        <w:rPr>
          <w:rFonts w:ascii="Times New Roman" w:cs="Times New Roman" w:hAnsi="Times New Roman"/>
          <w:b/>
          <w:sz w:val="32"/>
          <w:szCs w:val="32"/>
        </w:rPr>
      </w:pPr>
      <w:r>
        <w:rPr>
          <w:rFonts w:ascii="Times New Roman" w:cs="Times New Roman" w:hAnsi="Times New Roman" w:hint="default"/>
        </w:rPr>
        <w:t>Languages</w:t>
      </w:r>
      <w:r>
        <w:tab/>
      </w:r>
      <w:r>
        <w:tab/>
      </w:r>
      <w:r>
        <w:rPr>
          <w:rFonts w:ascii="Times New Roman" w:cs="Times New Roman" w:hAnsi="Times New Roman" w:hint="default"/>
        </w:rPr>
        <w:t>:</w:t>
      </w:r>
      <w:r>
        <w:tab/>
      </w:r>
      <w:r>
        <w:rPr>
          <w:rFonts w:ascii="Times New Roman" w:cs="Times New Roman" w:hAnsi="Times New Roman" w:hint="default"/>
        </w:rPr>
        <w:t>Englis</w:t>
      </w:r>
      <w:r>
        <w:rPr>
          <w:rFonts w:ascii="Times New Roman" w:cs="Times New Roman" w:hAnsi="Times New Roman" w:hint="default"/>
        </w:rPr>
        <w:t>h,</w:t>
      </w:r>
      <w:r>
        <w:rPr>
          <w:rFonts w:ascii="Times New Roman" w:cs="Times New Roman" w:hAnsi="Times New Roman" w:hint="default"/>
          <w:lang w:val="en-GB"/>
        </w:rPr>
        <w:t xml:space="preserve"> Arabic</w:t>
      </w:r>
      <w:r>
        <w:rPr>
          <w:rFonts w:ascii="Times New Roman" w:cs="Times New Roman" w:hAnsi="Times New Roman" w:hint="default"/>
          <w:lang w:val="en-GB"/>
        </w:rPr>
        <w:t xml:space="preserve"> , swahili</w:t>
      </w:r>
    </w:p>
    <w:p>
      <w:pPr>
        <w:pStyle w:val="style0"/>
        <w:spacing w:lineRule="auto" w:line="360"/>
        <w:rPr>
          <w:rFonts w:ascii="Times New Roman" w:cs="Times New Roman" w:hAnsi="Times New Roman"/>
          <w:b/>
          <w:sz w:val="32"/>
          <w:szCs w:val="32"/>
        </w:rPr>
      </w:pPr>
      <w:r>
        <w:rPr>
          <w:rFonts w:ascii="Times New Roman" w:cs="Times New Roman" w:hAnsi="Times New Roman"/>
          <w:b/>
          <w:sz w:val="32"/>
          <w:szCs w:val="32"/>
        </w:rPr>
        <w:t xml:space="preserve">                   </w:t>
      </w:r>
    </w:p>
    <w:p>
      <w:pPr>
        <w:pStyle w:val="style0"/>
        <w:spacing w:lineRule="auto" w:line="360"/>
        <w:rPr>
          <w:rFonts w:ascii="Times New Roman" w:cs="Times New Roman" w:hAnsi="Times New Roman"/>
          <w:b/>
          <w:color w:val="0070c0"/>
          <w:u w:val="single"/>
        </w:rPr>
      </w:pPr>
      <w:r>
        <w:rPr>
          <w:rFonts w:ascii="Times New Roman" w:cs="Times New Roman" w:hAnsi="Times New Roman"/>
          <w:b/>
        </w:rPr>
        <w:pict>
          <v:rect id="1027" fillcolor="#548dd4" stroked="f" style="margin-left:0.0pt;margin-top:0.0pt;width:503.2pt;height:3.5pt;mso-wrap-distance-left:0.0pt;mso-wrap-distance-right:0.0pt;visibility:visible;" o:hr="t" o:hralign="center" o:hrnoshade="t" o:hrstd="t">
            <v:stroke on="f"/>
            <v:fill/>
          </v:rect>
        </w:pict>
      </w:r>
    </w:p>
    <w:p>
      <w:pPr>
        <w:pStyle w:val="style0"/>
        <w:rPr>
          <w:rFonts w:ascii="Times New Roman" w:cs="Times New Roman" w:hAnsi="Times New Roman"/>
          <w:b/>
          <w:color w:val="0070c0"/>
          <w:u w:val="single"/>
        </w:rPr>
      </w:pPr>
    </w:p>
    <w:p>
      <w:pPr>
        <w:pStyle w:val="style0"/>
        <w:rPr>
          <w:rFonts w:ascii="Times New Roman" w:cs="Times New Roman" w:hAnsi="Times New Roman"/>
          <w:b/>
          <w:color w:val="0070c0"/>
          <w:u w:val="single"/>
        </w:rPr>
      </w:pPr>
      <w:r>
        <w:rPr>
          <w:rFonts w:ascii="Times New Roman" w:cs="Times New Roman" w:hAnsi="Times New Roman"/>
          <w:b/>
          <w:color w:val="0070c0"/>
          <w:u w:val="single"/>
        </w:rPr>
        <w:t>CAREER OBJECTIVE:</w:t>
      </w:r>
    </w:p>
    <w:p>
      <w:pPr>
        <w:pStyle w:val="style0"/>
        <w:rPr>
          <w:rFonts w:ascii="Times New Roman" w:cs="Times New Roman" w:hAnsi="Times New Roman"/>
          <w:color w:val="3b3b3b"/>
          <w:shd w:val="clear" w:color="auto" w:fill="f9f9f9"/>
          <w:lang w:val="en-GB"/>
        </w:rPr>
      </w:pPr>
    </w:p>
    <w:p>
      <w:pPr>
        <w:pStyle w:val="style0"/>
        <w:rPr>
          <w:rFonts w:cs="Times New Roman" w:hAnsi="Times New Roman"/>
          <w:color w:val="3b3b3b"/>
          <w:shd w:val="clear" w:color="auto" w:fill="f9f9f9"/>
          <w:lang w:val="en-US"/>
        </w:rPr>
      </w:pPr>
      <w:r>
        <w:rPr>
          <w:rFonts w:cs="Times New Roman" w:hAnsi="Times New Roman"/>
          <w:color w:val="3b3b3b"/>
          <w:shd w:val="clear" w:color="auto" w:fill="f9f9f9"/>
          <w:lang w:val="en-US"/>
        </w:rPr>
        <w:t>Enthusiastic and energetic individual seeking a Sales Associate position utilizing over 5 years experience providing a positive shopping experience to diverse customers. Excellent track record of effective merchandise presentation, prompt and courteous customer care, persuasive selling skills and accurate transactions.</w:t>
      </w:r>
    </w:p>
    <w:p>
      <w:pPr>
        <w:pStyle w:val="style0"/>
        <w:rPr>
          <w:rFonts w:cs="Times New Roman" w:hAnsi="Times New Roman"/>
          <w:color w:val="3b3b3b"/>
          <w:shd w:val="clear" w:color="auto" w:fill="f9f9f9"/>
          <w:lang w:val="en-US"/>
        </w:rPr>
      </w:pPr>
    </w:p>
    <w:p>
      <w:pPr>
        <w:pStyle w:val="style0"/>
        <w:rPr>
          <w:rFonts w:cs="Times New Roman" w:hAnsi="Times New Roman"/>
          <w:color w:val="3b3b3b"/>
          <w:shd w:val="clear" w:color="auto" w:fill="f9f9f9"/>
          <w:lang w:val="en-US"/>
        </w:rPr>
      </w:pPr>
    </w:p>
    <w:p>
      <w:pPr>
        <w:pStyle w:val="style0"/>
        <w:rPr>
          <w:rFonts w:ascii="Times New Roman" w:cs="Times New Roman" w:hAnsi="Times New Roman"/>
          <w:b/>
          <w:color w:val="0070c0"/>
          <w:u w:val="single"/>
        </w:rPr>
      </w:pPr>
      <w:r>
        <w:rPr>
          <w:rFonts w:ascii="Times New Roman" w:cs="Times New Roman" w:hAnsi="Times New Roman"/>
          <w:b/>
          <w:color w:val="0070c0"/>
          <w:u w:val="single"/>
          <w:lang w:val="en-US"/>
        </w:rPr>
        <w:t xml:space="preserve">PERSONAL ASSESSMENT AND </w:t>
      </w:r>
      <w:r>
        <w:rPr>
          <w:rFonts w:ascii="Times New Roman" w:cs="Times New Roman" w:hAnsi="Times New Roman"/>
          <w:b/>
          <w:color w:val="0070c0"/>
          <w:u w:val="single"/>
        </w:rPr>
        <w:t>SKILLS:</w:t>
      </w:r>
    </w:p>
    <w:p>
      <w:pPr>
        <w:pStyle w:val="style0"/>
        <w:numPr>
          <w:ilvl w:val="0"/>
          <w:numId w:val="0"/>
        </w:numPr>
        <w:shd w:val="clear" w:color="auto" w:fill="ffffff"/>
        <w:spacing w:lineRule="auto" w:line="360"/>
        <w:rPr>
          <w:rFonts w:ascii="Times New Roman" w:cs="Times New Roman" w:hAnsi="Times New Roman"/>
          <w:b w:val="false"/>
          <w:bCs w:val="false"/>
        </w:rPr>
      </w:pPr>
    </w:p>
    <w:p>
      <w:pPr>
        <w:pStyle w:val="style179"/>
        <w:numPr>
          <w:ilvl w:val="0"/>
          <w:numId w:val="3"/>
        </w:numPr>
        <w:shd w:val="clear" w:color="auto" w:fill="ffffff"/>
        <w:spacing w:lineRule="auto" w:line="360"/>
        <w:rPr>
          <w:rFonts w:ascii="Times New Roman" w:cs="Times New Roman" w:hAnsi="Times New Roman"/>
          <w:b w:val="false"/>
          <w:bCs w:val="false"/>
        </w:rPr>
      </w:pPr>
      <w:r>
        <w:rPr>
          <w:rFonts w:ascii="Times New Roman" w:cs="Times New Roman" w:hAnsi="Times New Roman"/>
          <w:b w:val="false"/>
          <w:bCs w:val="false"/>
          <w:lang w:val="en-US"/>
        </w:rPr>
        <w:t>Ability to move and/ or lift up to 50 pounds; heavier merchandise with team assist</w:t>
      </w:r>
    </w:p>
    <w:p>
      <w:pPr>
        <w:pStyle w:val="style179"/>
        <w:numPr>
          <w:ilvl w:val="0"/>
          <w:numId w:val="3"/>
        </w:numPr>
        <w:shd w:val="clear" w:color="auto" w:fill="ffffff"/>
        <w:spacing w:lineRule="auto" w:line="360"/>
        <w:rPr>
          <w:rFonts w:ascii="Times New Roman" w:cs="Times New Roman" w:hAnsi="Times New Roman"/>
          <w:b w:val="false"/>
          <w:bCs w:val="false"/>
        </w:rPr>
      </w:pPr>
      <w:r>
        <w:rPr>
          <w:rFonts w:ascii="Times New Roman" w:cs="Times New Roman" w:hAnsi="Times New Roman"/>
          <w:b w:val="false"/>
          <w:bCs w:val="false"/>
          <w:lang w:val="en-US"/>
        </w:rPr>
        <w:t>Basic math skills</w:t>
      </w:r>
    </w:p>
    <w:p>
      <w:pPr>
        <w:pStyle w:val="style179"/>
        <w:numPr>
          <w:ilvl w:val="0"/>
          <w:numId w:val="3"/>
        </w:numPr>
        <w:shd w:val="clear" w:color="auto" w:fill="ffffff"/>
        <w:spacing w:lineRule="auto" w:line="360"/>
        <w:rPr>
          <w:rFonts w:ascii="Times New Roman" w:cs="Times New Roman" w:hAnsi="Times New Roman"/>
          <w:b w:val="false"/>
          <w:bCs w:val="false"/>
        </w:rPr>
      </w:pPr>
      <w:r>
        <w:rPr>
          <w:rFonts w:ascii="Times New Roman" w:cs="Times New Roman" w:hAnsi="Times New Roman"/>
          <w:b w:val="false"/>
          <w:bCs w:val="false"/>
          <w:lang w:val="en-US"/>
        </w:rPr>
        <w:t>Good active listening skills</w:t>
      </w:r>
    </w:p>
    <w:p>
      <w:pPr>
        <w:pStyle w:val="style179"/>
        <w:numPr>
          <w:ilvl w:val="0"/>
          <w:numId w:val="3"/>
        </w:numPr>
        <w:shd w:val="clear" w:color="auto" w:fill="ffffff"/>
        <w:spacing w:lineRule="auto" w:line="360"/>
        <w:rPr>
          <w:rFonts w:ascii="Times New Roman" w:cs="Times New Roman" w:hAnsi="Times New Roman"/>
          <w:b w:val="false"/>
          <w:bCs w:val="false"/>
        </w:rPr>
      </w:pPr>
      <w:r>
        <w:rPr>
          <w:rFonts w:ascii="Times New Roman" w:cs="Times New Roman" w:hAnsi="Times New Roman"/>
          <w:b w:val="false"/>
          <w:bCs w:val="false"/>
          <w:lang w:val="en-US"/>
        </w:rPr>
        <w:t>Excellent persuasive skills</w:t>
      </w:r>
    </w:p>
    <w:p>
      <w:pPr>
        <w:pStyle w:val="style179"/>
        <w:numPr>
          <w:ilvl w:val="0"/>
          <w:numId w:val="3"/>
        </w:numPr>
        <w:shd w:val="clear" w:color="auto" w:fill="ffffff"/>
        <w:spacing w:lineRule="auto" w:line="360"/>
        <w:rPr>
          <w:rFonts w:ascii="Times New Roman" w:cs="Times New Roman" w:hAnsi="Times New Roman"/>
          <w:b w:val="false"/>
          <w:bCs w:val="false"/>
        </w:rPr>
      </w:pPr>
      <w:r>
        <w:rPr>
          <w:rFonts w:ascii="Times New Roman" w:cs="Times New Roman" w:hAnsi="Times New Roman"/>
          <w:b w:val="false"/>
          <w:bCs w:val="false"/>
          <w:lang w:val="en-US"/>
        </w:rPr>
        <w:t xml:space="preserve"> Excellent Team work player </w:t>
      </w:r>
    </w:p>
    <w:p>
      <w:pPr>
        <w:pStyle w:val="style179"/>
        <w:numPr>
          <w:ilvl w:val="0"/>
          <w:numId w:val="3"/>
        </w:numPr>
        <w:shd w:val="clear" w:color="auto" w:fill="ffffff"/>
        <w:spacing w:lineRule="auto" w:line="360"/>
        <w:rPr>
          <w:rFonts w:ascii="Times New Roman" w:cs="Times New Roman" w:hAnsi="Times New Roman"/>
          <w:b w:val="false"/>
          <w:bCs w:val="false"/>
        </w:rPr>
      </w:pPr>
      <w:r>
        <w:rPr>
          <w:rFonts w:ascii="Times New Roman" w:cs="Times New Roman" w:hAnsi="Times New Roman"/>
          <w:b w:val="false"/>
          <w:bCs w:val="false"/>
          <w:lang w:val="en-US"/>
        </w:rPr>
        <w:t>Good reading, written and verbal language skills (English)</w:t>
      </w:r>
    </w:p>
    <w:p>
      <w:pPr>
        <w:pStyle w:val="style179"/>
        <w:numPr>
          <w:ilvl w:val="0"/>
          <w:numId w:val="3"/>
        </w:numPr>
        <w:shd w:val="clear" w:color="auto" w:fill="ffffff"/>
        <w:spacing w:lineRule="auto" w:line="360"/>
        <w:rPr>
          <w:rFonts w:ascii="Times New Roman" w:cs="Times New Roman" w:hAnsi="Times New Roman"/>
          <w:b w:val="false"/>
          <w:bCs w:val="false"/>
        </w:rPr>
      </w:pPr>
      <w:r>
        <w:rPr>
          <w:rFonts w:ascii="Times New Roman" w:cs="Times New Roman" w:hAnsi="Times New Roman"/>
          <w:b w:val="false"/>
          <w:bCs w:val="false"/>
          <w:lang w:val="en-US"/>
        </w:rPr>
        <w:t>Good communication and interpersonal skills</w:t>
      </w:r>
    </w:p>
    <w:p>
      <w:pPr>
        <w:pStyle w:val="style179"/>
        <w:numPr>
          <w:ilvl w:val="0"/>
          <w:numId w:val="3"/>
        </w:numPr>
        <w:shd w:val="clear" w:color="auto" w:fill="ffffff"/>
        <w:spacing w:lineRule="auto" w:line="360"/>
        <w:rPr>
          <w:rFonts w:ascii="Times New Roman" w:cs="Times New Roman" w:hAnsi="Times New Roman"/>
          <w:b w:val="false"/>
          <w:bCs w:val="false"/>
        </w:rPr>
      </w:pPr>
      <w:r>
        <w:rPr>
          <w:rFonts w:ascii="Times New Roman" w:cs="Times New Roman" w:hAnsi="Times New Roman"/>
          <w:b w:val="false"/>
          <w:bCs w:val="false"/>
          <w:lang w:val="en-US"/>
        </w:rPr>
        <w:t>Good time management and organizational skills</w:t>
      </w:r>
    </w:p>
    <w:p>
      <w:pPr>
        <w:pStyle w:val="style179"/>
        <w:numPr>
          <w:ilvl w:val="0"/>
          <w:numId w:val="3"/>
        </w:numPr>
        <w:shd w:val="clear" w:color="auto" w:fill="ffffff"/>
        <w:spacing w:lineRule="auto" w:line="360"/>
        <w:rPr>
          <w:rFonts w:ascii="Times New Roman" w:cs="Times New Roman" w:hAnsi="Times New Roman"/>
          <w:b w:val="false"/>
          <w:bCs w:val="false"/>
        </w:rPr>
      </w:pPr>
      <w:r>
        <w:rPr>
          <w:rFonts w:ascii="Times New Roman" w:cs="Times New Roman" w:hAnsi="Times New Roman"/>
          <w:b w:val="false"/>
          <w:bCs w:val="false"/>
          <w:lang w:val="en-US"/>
        </w:rPr>
        <w:t>Ability to build a client base</w:t>
      </w:r>
    </w:p>
    <w:p>
      <w:pPr>
        <w:pStyle w:val="style179"/>
        <w:numPr>
          <w:ilvl w:val="0"/>
          <w:numId w:val="3"/>
        </w:numPr>
        <w:shd w:val="clear" w:color="auto" w:fill="ffffff"/>
        <w:spacing w:lineRule="auto" w:line="360"/>
        <w:rPr>
          <w:rFonts w:ascii="Times New Roman" w:cs="Times New Roman" w:hAnsi="Times New Roman"/>
          <w:b w:val="false"/>
          <w:bCs w:val="false"/>
        </w:rPr>
      </w:pPr>
      <w:r>
        <w:rPr>
          <w:rFonts w:ascii="Times New Roman" w:cs="Times New Roman" w:hAnsi="Times New Roman"/>
          <w:b w:val="false"/>
          <w:bCs w:val="false"/>
          <w:lang w:val="en-US"/>
        </w:rPr>
        <w:t>Excellent customer service experience</w:t>
      </w:r>
    </w:p>
    <w:p>
      <w:pPr>
        <w:pStyle w:val="style0"/>
        <w:spacing w:lineRule="auto" w:line="360"/>
        <w:rPr>
          <w:rFonts w:ascii="Times New Roman" w:cs="Times New Roman" w:hAnsi="Times New Roman"/>
          <w:b/>
          <w:color w:val="0070c0"/>
          <w:u w:val="single"/>
        </w:rPr>
      </w:pPr>
      <w:r>
        <w:rPr>
          <w:rFonts w:ascii="Times New Roman" w:cs="Times New Roman" w:hAnsi="Times New Roman"/>
          <w:b/>
        </w:rPr>
        <w:pict>
          <v:rect id="1028" fillcolor="#548dd4" stroked="f" style="margin-left:0.0pt;margin-top:0.0pt;width:503.2pt;height:3.5pt;mso-wrap-distance-left:0.0pt;mso-wrap-distance-right:0.0pt;visibility:visible;" o:hr="t" o:hralign="center" o:hrnoshade="t" o:hrstd="t">
            <v:stroke on="f"/>
            <v:fill/>
          </v:rect>
        </w:pict>
      </w:r>
    </w:p>
    <w:p>
      <w:pPr>
        <w:pStyle w:val="style0"/>
        <w:rPr>
          <w:rFonts w:ascii="Times New Roman" w:cs="Times New Roman" w:hAnsi="Times New Roman"/>
          <w:b/>
          <w:color w:val="0070c0"/>
          <w:u w:val="single"/>
        </w:rPr>
      </w:pPr>
    </w:p>
    <w:p>
      <w:pPr>
        <w:pStyle w:val="style0"/>
        <w:rPr>
          <w:rFonts w:ascii="Times New Roman" w:cs="Times New Roman" w:hAnsi="Times New Roman"/>
          <w:b/>
          <w:color w:val="0070c0"/>
          <w:u w:val="single"/>
        </w:rPr>
      </w:pPr>
    </w:p>
    <w:p>
      <w:pPr>
        <w:pStyle w:val="style0"/>
        <w:rPr>
          <w:rFonts w:ascii="Times New Roman" w:cs="Times New Roman" w:hAnsi="Times New Roman"/>
          <w:b/>
          <w:color w:val="0070c0"/>
          <w:u w:val="single"/>
        </w:rPr>
      </w:pPr>
    </w:p>
    <w:p>
      <w:pPr>
        <w:pStyle w:val="style0"/>
        <w:rPr>
          <w:rFonts w:ascii="Times New Roman" w:cs="Times New Roman" w:hAnsi="Times New Roman"/>
          <w:b/>
          <w:color w:val="0070c0"/>
          <w:u w:val="single"/>
        </w:rPr>
      </w:pPr>
    </w:p>
    <w:p>
      <w:pPr>
        <w:pStyle w:val="style0"/>
        <w:rPr>
          <w:rFonts w:ascii="Times New Roman" w:cs="Times New Roman" w:hAnsi="Times New Roman"/>
          <w:b/>
          <w:color w:val="0070c0"/>
          <w:u w:val="single"/>
        </w:rPr>
      </w:pPr>
    </w:p>
    <w:p>
      <w:pPr>
        <w:pStyle w:val="style0"/>
        <w:rPr>
          <w:rFonts w:ascii="Times New Roman" w:cs="Times New Roman" w:hAnsi="Times New Roman"/>
          <w:b/>
          <w:color w:val="0070c0"/>
          <w:u w:val="single"/>
        </w:rPr>
      </w:pPr>
    </w:p>
    <w:p>
      <w:pPr>
        <w:pStyle w:val="style0"/>
        <w:rPr>
          <w:rFonts w:ascii="Times New Roman" w:cs="Times New Roman" w:hAnsi="Times New Roman"/>
          <w:b/>
          <w:color w:val="0070c0"/>
          <w:u w:val="single"/>
        </w:rPr>
      </w:pPr>
    </w:p>
    <w:p>
      <w:pPr>
        <w:pStyle w:val="style0"/>
        <w:rPr>
          <w:rFonts w:ascii="Times New Roman" w:cs="Times New Roman" w:hAnsi="Times New Roman"/>
          <w:b/>
          <w:color w:val="0070c0"/>
          <w:u w:val="single"/>
        </w:rPr>
      </w:pPr>
    </w:p>
    <w:p>
      <w:pPr>
        <w:pStyle w:val="style0"/>
        <w:rPr>
          <w:rFonts w:ascii="Times New Roman" w:cs="Times New Roman" w:hAnsi="Times New Roman"/>
          <w:b/>
          <w:color w:val="0070c0"/>
          <w:u w:val="single"/>
        </w:rPr>
      </w:pPr>
    </w:p>
    <w:p>
      <w:pPr>
        <w:pStyle w:val="style0"/>
        <w:rPr>
          <w:rFonts w:ascii="Times New Roman" w:cs="Times New Roman" w:hAnsi="Times New Roman"/>
          <w:b/>
          <w:color w:val="0070c0"/>
          <w:u w:val="single"/>
        </w:rPr>
      </w:pPr>
      <w:r>
        <w:rPr>
          <w:rFonts w:ascii="Times New Roman" w:cs="Times New Roman" w:hAnsi="Times New Roman"/>
          <w:b/>
          <w:color w:val="0070c0"/>
          <w:u w:val="single"/>
        </w:rPr>
        <w:t>WORKING EXPERIENCE:</w:t>
      </w:r>
    </w:p>
    <w:p>
      <w:pPr>
        <w:pStyle w:val="style0"/>
        <w:spacing w:lineRule="auto" w:line="360"/>
        <w:rPr>
          <w:rFonts w:ascii="Times New Roman" w:cs="Times New Roman" w:hAnsi="Times New Roman"/>
          <w:b/>
          <w:color w:val="0070c0"/>
          <w:u w:val="single"/>
        </w:rPr>
      </w:pPr>
    </w:p>
    <w:p>
      <w:pPr>
        <w:pStyle w:val="style179"/>
        <w:spacing w:lineRule="auto" w:line="36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b/>
          <w:bCs/>
        </w:rPr>
        <w:t xml:space="preserve">Company </w:t>
      </w:r>
      <w:r>
        <w:rPr>
          <w:rFonts w:ascii="Times New Roman" w:cs="Times New Roman" w:hAnsi="Times New Roman"/>
          <w:b/>
          <w:bCs/>
        </w:rPr>
        <w:tab/>
      </w:r>
      <w:r>
        <w:rPr>
          <w:rFonts w:ascii="Times New Roman" w:cs="Times New Roman" w:hAnsi="Times New Roman"/>
          <w:b/>
          <w:bCs/>
        </w:rPr>
        <w:tab/>
      </w:r>
      <w:r>
        <w:rPr>
          <w:rFonts w:ascii="Times New Roman" w:cs="Times New Roman" w:hAnsi="Times New Roman"/>
          <w:b/>
          <w:bCs/>
        </w:rPr>
        <w:t>:</w:t>
      </w:r>
      <w:r>
        <w:rPr>
          <w:rFonts w:ascii="Times New Roman" w:cs="Times New Roman" w:hAnsi="Times New Roman"/>
          <w:b/>
          <w:bCs/>
        </w:rPr>
        <w:tab/>
      </w:r>
      <w:r>
        <w:rPr>
          <w:rFonts w:ascii="Times New Roman" w:cs="Times New Roman" w:hAnsi="Times New Roman"/>
          <w:b/>
          <w:bCs/>
          <w:lang w:val="en-US"/>
        </w:rPr>
        <w:t xml:space="preserve">RETOLD </w:t>
      </w:r>
      <w:r>
        <w:rPr>
          <w:rFonts w:ascii="Times New Roman" w:cs="Times New Roman" w:hAnsi="Times New Roman"/>
          <w:b/>
          <w:bCs/>
        </w:rPr>
        <w:br/>
      </w:r>
      <w:r>
        <w:rPr>
          <w:rFonts w:ascii="Times New Roman" w:cs="Times New Roman" w:hAnsi="Times New Roman"/>
        </w:rPr>
        <w:t>Position</w:t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 xml:space="preserve">:           </w:t>
      </w:r>
      <w:r>
        <w:rPr>
          <w:rFonts w:ascii="Times New Roman" w:cs="Times New Roman" w:hAnsi="Times New Roman"/>
          <w:lang w:val="en-US"/>
        </w:rPr>
        <w:t>Sales Associate</w:t>
      </w:r>
      <w:r>
        <w:rPr>
          <w:rFonts w:ascii="Times New Roman" w:cs="Times New Roman" w:hAnsi="Times New Roman"/>
        </w:rPr>
        <w:br/>
      </w:r>
      <w:r>
        <w:rPr>
          <w:rFonts w:ascii="Times New Roman" w:cs="Times New Roman" w:hAnsi="Times New Roman"/>
        </w:rPr>
        <w:t xml:space="preserve">Location </w:t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>:</w:t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  <w:lang w:val="en-US"/>
        </w:rPr>
        <w:t>Al Wahda Mall (AbuDhabi)</w:t>
      </w:r>
      <w:r>
        <w:rPr>
          <w:rFonts w:ascii="Times New Roman" w:cs="Times New Roman" w:hAnsi="Times New Roman"/>
        </w:rPr>
        <w:br/>
      </w:r>
      <w:r>
        <w:rPr>
          <w:rFonts w:ascii="Times New Roman" w:cs="Times New Roman" w:hAnsi="Times New Roman"/>
        </w:rPr>
        <w:t>Duration</w:t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>:</w:t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  <w:lang w:val="en-US"/>
        </w:rPr>
        <w:t>1Yr 6months</w:t>
      </w:r>
      <w:r>
        <w:rPr>
          <w:rFonts w:ascii="Times New Roman" w:cs="Times New Roman" w:hAnsi="Times New Roman"/>
          <w:lang w:val="en-GB"/>
        </w:rPr>
        <w:t>(Jan 201</w:t>
      </w:r>
      <w:r>
        <w:rPr>
          <w:rFonts w:ascii="Times New Roman" w:cs="Times New Roman" w:hAnsi="Times New Roman"/>
          <w:lang w:val="en-US"/>
        </w:rPr>
        <w:t xml:space="preserve">9 </w:t>
      </w:r>
      <w:r>
        <w:rPr>
          <w:rFonts w:ascii="Times New Roman" w:cs="Times New Roman" w:hAnsi="Times New Roman"/>
          <w:lang w:val="en-GB"/>
        </w:rPr>
        <w:t xml:space="preserve"> -</w:t>
      </w:r>
      <w:r>
        <w:rPr>
          <w:rFonts w:ascii="Times New Roman" w:cs="Times New Roman" w:hAnsi="Times New Roman"/>
          <w:lang w:val="en-US"/>
        </w:rPr>
        <w:t xml:space="preserve"> Jun 2020)</w:t>
      </w:r>
    </w:p>
    <w:p>
      <w:pPr>
        <w:pStyle w:val="style179"/>
        <w:spacing w:lineRule="auto" w:line="360"/>
        <w:rPr>
          <w:rFonts w:ascii="Times New Roman" w:cs="Times New Roman" w:hAnsi="Times New Roman"/>
          <w:b/>
          <w:color w:val="0070c0"/>
          <w:u w:val="single"/>
        </w:rPr>
      </w:pPr>
    </w:p>
    <w:p>
      <w:pPr>
        <w:pStyle w:val="style0"/>
        <w:rPr>
          <w:rFonts w:ascii="Times New Roman" w:cs="Times New Roman" w:hAnsi="Times New Roman"/>
          <w:b/>
          <w:color w:val="0070c0"/>
          <w:u w:val="single"/>
          <w:lang w:val="en-GB"/>
        </w:rPr>
      </w:pPr>
      <w:r>
        <w:rPr>
          <w:rFonts w:ascii="Times New Roman" w:cs="Times New Roman" w:hAnsi="Times New Roman"/>
          <w:b/>
          <w:color w:val="0070c0"/>
          <w:u w:val="single"/>
          <w:lang w:val="en-GB"/>
        </w:rPr>
        <w:t>RESPO</w:t>
      </w:r>
      <w:r>
        <w:rPr>
          <w:rFonts w:ascii="Times New Roman" w:cs="Times New Roman" w:hAnsi="Times New Roman"/>
          <w:b/>
          <w:color w:val="0070c0"/>
          <w:u w:val="single"/>
          <w:lang w:val="en-GB"/>
        </w:rPr>
        <w:t>NSIBILITES</w:t>
      </w:r>
      <w:r>
        <w:rPr>
          <w:rFonts w:ascii="Times New Roman" w:cs="Times New Roman" w:hAnsi="Times New Roman"/>
          <w:b/>
          <w:color w:val="0070c0"/>
          <w:u w:val="single"/>
          <w:lang w:val="en-GB"/>
        </w:rPr>
        <w:t xml:space="preserve">: </w:t>
      </w:r>
      <w:r>
        <w:rPr>
          <w:rFonts w:ascii="Times New Roman" w:cs="Times New Roman" w:hAnsi="Times New Roman"/>
          <w:b/>
          <w:color w:val="0070c0"/>
          <w:u w:val="single"/>
          <w:lang w:val="en-GB"/>
        </w:rPr>
        <w:t xml:space="preserve"> </w:t>
      </w:r>
    </w:p>
    <w:p>
      <w:pPr>
        <w:pStyle w:val="style0"/>
        <w:numPr>
          <w:ilvl w:val="0"/>
          <w:numId w:val="0"/>
        </w:numPr>
        <w:spacing w:before="0" w:after="118"/>
        <w:rPr>
          <w:rFonts w:ascii="Times New Roman" w:cs="Times New Roman" w:hAnsi="Times New Roman"/>
          <w:b w:val="false"/>
          <w:bCs w:val="false"/>
          <w:color w:val="36363d"/>
          <w:u w:val="none"/>
        </w:rPr>
      </w:pPr>
    </w:p>
    <w:p>
      <w:pPr>
        <w:pStyle w:val="style179"/>
        <w:numPr>
          <w:ilvl w:val="0"/>
          <w:numId w:val="14"/>
        </w:numPr>
        <w:spacing w:before="0" w:after="180"/>
        <w:rPr>
          <w:rFonts w:ascii="Times New Roman" w:cs="Times New Roman" w:hAnsi="Times New Roman"/>
          <w:b w:val="false"/>
          <w:bCs w:val="false"/>
          <w:color w:val="36363d"/>
          <w:u w:val="none"/>
        </w:rPr>
      </w:pPr>
      <w:r>
        <w:rPr>
          <w:rFonts w:ascii="Times New Roman" w:cs="Times New Roman" w:hAnsi="Times New Roman"/>
          <w:b w:val="false"/>
          <w:bCs w:val="false"/>
          <w:color w:val="36363d"/>
          <w:u w:val="none"/>
          <w:lang w:val="en-US"/>
        </w:rPr>
        <w:t>Provided customer services for up to eighty customers everyday.</w:t>
      </w:r>
    </w:p>
    <w:p>
      <w:pPr>
        <w:pStyle w:val="style179"/>
        <w:numPr>
          <w:ilvl w:val="0"/>
          <w:numId w:val="14"/>
        </w:numPr>
        <w:spacing w:before="0" w:after="180"/>
        <w:rPr>
          <w:rFonts w:ascii="Times New Roman" w:cs="Times New Roman" w:hAnsi="Times New Roman"/>
          <w:b w:val="false"/>
          <w:bCs w:val="false"/>
          <w:color w:val="36363d"/>
          <w:u w:val="none"/>
        </w:rPr>
      </w:pPr>
      <w:r>
        <w:rPr>
          <w:rFonts w:ascii="Times New Roman" w:cs="Times New Roman" w:hAnsi="Times New Roman"/>
          <w:b w:val="false"/>
          <w:bCs w:val="false"/>
          <w:color w:val="36363d"/>
          <w:u w:val="none"/>
          <w:lang w:val="en-US"/>
        </w:rPr>
        <w:t>Maintain thorough up-to-date knowledge of all products pricing and local competition</w:t>
      </w:r>
    </w:p>
    <w:p>
      <w:pPr>
        <w:pStyle w:val="style179"/>
        <w:numPr>
          <w:ilvl w:val="0"/>
          <w:numId w:val="14"/>
        </w:numPr>
        <w:spacing w:before="0" w:after="180"/>
        <w:rPr>
          <w:rFonts w:ascii="Times New Roman" w:cs="Times New Roman" w:hAnsi="Times New Roman"/>
          <w:b w:val="false"/>
          <w:bCs w:val="false"/>
          <w:color w:val="36363d"/>
          <w:u w:val="none"/>
        </w:rPr>
      </w:pPr>
      <w:r>
        <w:rPr>
          <w:rFonts w:ascii="Times New Roman" w:cs="Times New Roman" w:hAnsi="Times New Roman"/>
          <w:b w:val="false"/>
          <w:bCs w:val="false"/>
          <w:color w:val="36363d"/>
          <w:u w:val="none"/>
          <w:lang w:val="en-US"/>
        </w:rPr>
        <w:t>Inform customers of price increases two weeks prior to the increase occurring. Inform customers of discontinued product extended lead times.</w:t>
      </w:r>
    </w:p>
    <w:p>
      <w:pPr>
        <w:pStyle w:val="style179"/>
        <w:numPr>
          <w:ilvl w:val="0"/>
          <w:numId w:val="14"/>
        </w:numPr>
        <w:spacing w:before="0" w:after="180"/>
        <w:rPr>
          <w:rFonts w:ascii="Times New Roman" w:cs="Times New Roman" w:hAnsi="Times New Roman"/>
          <w:b w:val="false"/>
          <w:bCs w:val="false"/>
          <w:color w:val="36363d"/>
          <w:u w:val="none"/>
        </w:rPr>
      </w:pPr>
      <w:r>
        <w:rPr>
          <w:rFonts w:ascii="Times New Roman" w:cs="Times New Roman" w:hAnsi="Times New Roman"/>
          <w:b w:val="false"/>
          <w:bCs w:val="false"/>
          <w:color w:val="36363d"/>
          <w:u w:val="none"/>
          <w:lang w:val="en-US"/>
        </w:rPr>
        <w:t>Maintain knowledge of all vendor products pricing options finishes details, etc</w:t>
      </w:r>
    </w:p>
    <w:p>
      <w:pPr>
        <w:pStyle w:val="style179"/>
        <w:numPr>
          <w:ilvl w:val="0"/>
          <w:numId w:val="14"/>
        </w:numPr>
        <w:spacing w:before="0" w:after="180"/>
        <w:rPr>
          <w:rFonts w:ascii="Times New Roman" w:cs="Times New Roman" w:hAnsi="Times New Roman"/>
          <w:b w:val="false"/>
          <w:bCs w:val="false"/>
          <w:color w:val="36363d"/>
          <w:u w:val="none"/>
        </w:rPr>
      </w:pPr>
      <w:r>
        <w:rPr>
          <w:rFonts w:ascii="Times New Roman" w:cs="Times New Roman" w:hAnsi="Times New Roman"/>
          <w:b w:val="false"/>
          <w:bCs w:val="false"/>
          <w:color w:val="36363d"/>
          <w:u w:val="none"/>
          <w:lang w:val="en-US"/>
        </w:rPr>
        <w:t>Maintain updated customer information including contact data special interests etc</w:t>
      </w:r>
    </w:p>
    <w:p>
      <w:pPr>
        <w:pStyle w:val="style179"/>
        <w:numPr>
          <w:ilvl w:val="0"/>
          <w:numId w:val="14"/>
        </w:numPr>
        <w:spacing w:before="0" w:after="180"/>
        <w:rPr>
          <w:rFonts w:ascii="Times New Roman" w:cs="Times New Roman" w:hAnsi="Times New Roman"/>
          <w:b w:val="false"/>
          <w:bCs w:val="false"/>
          <w:color w:val="36363d"/>
          <w:u w:val="none"/>
          <w:lang w:val="en-US"/>
        </w:rPr>
      </w:pPr>
      <w:r>
        <w:rPr>
          <w:rFonts w:ascii="Times New Roman" w:cs="Times New Roman" w:hAnsi="Times New Roman"/>
          <w:b w:val="false"/>
          <w:bCs w:val="false"/>
          <w:color w:val="36363d"/>
          <w:u w:val="none"/>
          <w:lang w:val="en-US"/>
        </w:rPr>
        <w:t>Processing returns and refunds as required in line with company procedures.</w:t>
      </w:r>
    </w:p>
    <w:p>
      <w:pPr>
        <w:pStyle w:val="style179"/>
        <w:numPr>
          <w:ilvl w:val="0"/>
          <w:numId w:val="14"/>
        </w:numPr>
        <w:spacing w:before="0" w:after="180"/>
        <w:rPr>
          <w:rFonts w:ascii="Times New Roman" w:cs="Times New Roman" w:hAnsi="Times New Roman"/>
          <w:b/>
          <w:color w:val="36363d"/>
          <w:u w:val="single"/>
        </w:rPr>
      </w:pPr>
      <w:r>
        <w:rPr>
          <w:rFonts w:ascii="Times New Roman" w:cs="Times New Roman" w:hAnsi="Times New Roman"/>
          <w:b w:val="false"/>
          <w:bCs w:val="false"/>
          <w:color w:val="36363d"/>
          <w:u w:val="none"/>
          <w:lang w:val="en-US"/>
        </w:rPr>
        <w:t>Occasionally being responsible for the store security including being its key holder.</w:t>
      </w:r>
    </w:p>
    <w:p>
      <w:pPr>
        <w:pStyle w:val="style179"/>
        <w:numPr>
          <w:ilvl w:val="0"/>
          <w:numId w:val="14"/>
        </w:numPr>
        <w:spacing w:before="0" w:after="180"/>
        <w:rPr>
          <w:rFonts w:ascii="Times New Roman" w:cs="Times New Roman" w:hAnsi="Times New Roman"/>
          <w:b/>
          <w:color w:val="36363d"/>
          <w:u w:val="single"/>
        </w:rPr>
      </w:pPr>
      <w:r>
        <w:rPr>
          <w:rFonts w:ascii="Times New Roman" w:cs="Times New Roman" w:hAnsi="Times New Roman"/>
          <w:b w:val="false"/>
          <w:bCs w:val="false"/>
          <w:color w:val="36363d"/>
          <w:u w:val="none"/>
          <w:lang w:val="en-US"/>
        </w:rPr>
        <w:t>Using the management system to log, check, locate and move stock in and out of the store</w:t>
      </w:r>
    </w:p>
    <w:p>
      <w:pPr>
        <w:pStyle w:val="style179"/>
        <w:numPr>
          <w:ilvl w:val="0"/>
          <w:numId w:val="0"/>
        </w:numPr>
        <w:spacing w:before="0" w:after="180"/>
        <w:ind w:left="720" w:firstLine="0"/>
        <w:rPr>
          <w:rFonts w:ascii="Times New Roman" w:cs="Times New Roman" w:hAnsi="Times New Roman"/>
          <w:b/>
          <w:color w:val="0070c0"/>
          <w:u w:val="single"/>
        </w:rPr>
      </w:pPr>
    </w:p>
    <w:p>
      <w:pPr>
        <w:pStyle w:val="style179"/>
        <w:spacing w:lineRule="auto" w:line="36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b/>
          <w:bCs/>
        </w:rPr>
        <w:t xml:space="preserve">Company </w:t>
      </w:r>
      <w:r>
        <w:rPr>
          <w:rFonts w:ascii="Times New Roman" w:cs="Times New Roman" w:hAnsi="Times New Roman"/>
          <w:b/>
          <w:bCs/>
        </w:rPr>
        <w:tab/>
      </w:r>
      <w:r>
        <w:rPr>
          <w:rFonts w:ascii="Times New Roman" w:cs="Times New Roman" w:hAnsi="Times New Roman"/>
          <w:b/>
          <w:bCs/>
        </w:rPr>
        <w:tab/>
      </w:r>
      <w:r>
        <w:rPr>
          <w:rFonts w:ascii="Times New Roman" w:cs="Times New Roman" w:hAnsi="Times New Roman"/>
          <w:b/>
          <w:bCs/>
        </w:rPr>
        <w:t>:</w:t>
      </w:r>
      <w:r>
        <w:rPr>
          <w:rFonts w:ascii="Times New Roman" w:cs="Times New Roman" w:hAnsi="Times New Roman"/>
          <w:b/>
          <w:bCs/>
        </w:rPr>
        <w:tab/>
      </w:r>
      <w:r>
        <w:rPr>
          <w:rFonts w:ascii="Times New Roman" w:cs="Times New Roman" w:hAnsi="Times New Roman"/>
          <w:b/>
          <w:bCs/>
          <w:lang w:val="en-US"/>
        </w:rPr>
        <w:t>DANUBE HOME</w:t>
      </w:r>
      <w:r>
        <w:rPr>
          <w:rFonts w:ascii="Times New Roman" w:cs="Times New Roman" w:hAnsi="Times New Roman"/>
          <w:b/>
          <w:bCs/>
        </w:rPr>
        <w:br/>
      </w:r>
      <w:r>
        <w:rPr>
          <w:rFonts w:ascii="Times New Roman" w:cs="Times New Roman" w:hAnsi="Times New Roman"/>
        </w:rPr>
        <w:t>Position</w:t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 xml:space="preserve">:           </w:t>
      </w:r>
      <w:r>
        <w:rPr>
          <w:rFonts w:ascii="Times New Roman" w:cs="Times New Roman" w:hAnsi="Times New Roman"/>
          <w:lang w:val="en-US"/>
        </w:rPr>
        <w:t>Sales Associate/Cashier</w:t>
      </w:r>
      <w:r>
        <w:rPr>
          <w:rFonts w:ascii="Times New Roman" w:cs="Times New Roman" w:hAnsi="Times New Roman"/>
        </w:rPr>
        <w:br/>
      </w:r>
      <w:r>
        <w:rPr>
          <w:rFonts w:ascii="Times New Roman" w:cs="Times New Roman" w:hAnsi="Times New Roman"/>
        </w:rPr>
        <w:t xml:space="preserve">Location </w:t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>:</w:t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  <w:lang w:val="en-US"/>
        </w:rPr>
        <w:t>Dubai</w:t>
      </w:r>
      <w:r>
        <w:rPr>
          <w:rFonts w:ascii="Times New Roman" w:cs="Times New Roman" w:hAnsi="Times New Roman"/>
        </w:rPr>
        <w:br/>
      </w:r>
      <w:r>
        <w:rPr>
          <w:rFonts w:ascii="Times New Roman" w:cs="Times New Roman" w:hAnsi="Times New Roman"/>
        </w:rPr>
        <w:t>Duration</w:t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>:</w:t>
      </w:r>
      <w:r>
        <w:rPr>
          <w:rFonts w:ascii="Times New Roman" w:cs="Times New Roman" w:hAnsi="Times New Roman"/>
        </w:rPr>
        <w:tab/>
      </w:r>
      <w:r>
        <w:rPr>
          <w:rFonts w:ascii="Times New Roman" w:cs="Times New Roman" w:hAnsi="Times New Roman"/>
        </w:rPr>
        <w:t>2 Years</w:t>
      </w:r>
      <w:r>
        <w:rPr>
          <w:rFonts w:ascii="Times New Roman" w:cs="Times New Roman" w:hAnsi="Times New Roman"/>
          <w:lang w:val="en-GB"/>
        </w:rPr>
        <w:t xml:space="preserve"> </w:t>
      </w:r>
      <w:r>
        <w:rPr>
          <w:rFonts w:ascii="Times New Roman" w:cs="Times New Roman" w:hAnsi="Times New Roman"/>
          <w:lang w:val="en-GB"/>
        </w:rPr>
        <w:t>(Jan 201</w:t>
      </w:r>
      <w:r>
        <w:rPr>
          <w:rFonts w:ascii="Times New Roman" w:cs="Times New Roman" w:hAnsi="Times New Roman"/>
          <w:lang w:val="en-US"/>
        </w:rPr>
        <w:t>6</w:t>
      </w:r>
      <w:r>
        <w:rPr>
          <w:rFonts w:ascii="Times New Roman" w:cs="Times New Roman" w:hAnsi="Times New Roman"/>
          <w:lang w:val="en-GB"/>
        </w:rPr>
        <w:t xml:space="preserve"> - </w:t>
      </w:r>
      <w:r>
        <w:rPr>
          <w:rFonts w:ascii="Times New Roman" w:cs="Times New Roman" w:hAnsi="Times New Roman"/>
          <w:lang w:val="en-US"/>
        </w:rPr>
        <w:t xml:space="preserve"> Oct</w:t>
      </w:r>
      <w:r>
        <w:rPr>
          <w:rFonts w:ascii="Times New Roman" w:cs="Times New Roman" w:hAnsi="Times New Roman"/>
          <w:lang w:val="en-GB"/>
        </w:rPr>
        <w:t>201</w:t>
      </w:r>
      <w:r>
        <w:rPr>
          <w:rFonts w:ascii="Times New Roman" w:cs="Times New Roman" w:hAnsi="Times New Roman"/>
          <w:lang w:val="en-US"/>
        </w:rPr>
        <w:t>8</w:t>
      </w:r>
      <w:r>
        <w:rPr>
          <w:rFonts w:ascii="Times New Roman" w:cs="Times New Roman" w:hAnsi="Times New Roman"/>
          <w:lang w:val="en-GB"/>
        </w:rPr>
        <w:t>)</w:t>
      </w:r>
    </w:p>
    <w:p>
      <w:pPr>
        <w:pStyle w:val="style0"/>
        <w:rPr>
          <w:rFonts w:ascii="Times New Roman" w:cs="Times New Roman" w:hAnsi="Times New Roman"/>
          <w:b/>
          <w:color w:val="0070c0"/>
          <w:u w:val="single"/>
        </w:rPr>
      </w:pPr>
    </w:p>
    <w:p>
      <w:pPr>
        <w:pStyle w:val="style0"/>
        <w:rPr>
          <w:rFonts w:ascii="Times New Roman" w:cs="Times New Roman" w:hAnsi="Times New Roman"/>
          <w:b/>
          <w:color w:val="0070c0"/>
          <w:u w:val="single"/>
        </w:rPr>
      </w:pPr>
      <w:r>
        <w:rPr>
          <w:rFonts w:ascii="Times New Roman" w:cs="Times New Roman" w:hAnsi="Times New Roman"/>
          <w:b/>
          <w:color w:val="0070c0"/>
          <w:u w:val="single"/>
        </w:rPr>
        <w:t>RESPONSIBILIT</w:t>
      </w:r>
      <w:r>
        <w:rPr>
          <w:rFonts w:cs="Times New Roman" w:hAnsi="Times New Roman"/>
          <w:b/>
          <w:color w:val="0070c0"/>
          <w:u w:val="single"/>
          <w:lang w:val="en-GB"/>
        </w:rPr>
        <w:t>ES</w:t>
      </w:r>
      <w:r>
        <w:rPr>
          <w:rFonts w:ascii="Times New Roman" w:cs="Times New Roman" w:hAnsi="Times New Roman"/>
          <w:b/>
          <w:color w:val="0070c0"/>
          <w:u w:val="single"/>
        </w:rPr>
        <w:t>:</w:t>
      </w:r>
    </w:p>
    <w:p>
      <w:pPr>
        <w:pStyle w:val="style0"/>
        <w:rPr>
          <w:rFonts w:ascii="Times New Roman" w:cs="Times New Roman" w:hAnsi="Times New Roman"/>
          <w:b w:val="false"/>
          <w:bCs w:val="false"/>
          <w:u w:val="none"/>
          <w:lang w:val="en-GB"/>
        </w:rPr>
      </w:pPr>
    </w:p>
    <w:p>
      <w:pPr>
        <w:pStyle w:val="style179"/>
        <w:numPr>
          <w:ilvl w:val="0"/>
          <w:numId w:val="5"/>
        </w:numPr>
        <w:spacing w:after="180"/>
        <w:rPr>
          <w:rFonts w:ascii="Times New Roman" w:cs="Times New Roman" w:hAnsi="Times New Roman"/>
          <w:b w:val="false"/>
          <w:bCs w:val="false"/>
          <w:u w:val="none"/>
          <w:lang w:val="en-GB"/>
        </w:rPr>
      </w:pPr>
      <w:r>
        <w:rPr>
          <w:rFonts w:ascii="Times New Roman" w:cs="Times New Roman" w:hAnsi="Times New Roman"/>
          <w:b w:val="false"/>
          <w:bCs w:val="false"/>
          <w:u w:val="none"/>
          <w:lang w:val="en-US"/>
        </w:rPr>
        <w:t>Assist all customers as called in rotation</w:t>
      </w:r>
    </w:p>
    <w:p>
      <w:pPr>
        <w:pStyle w:val="style179"/>
        <w:numPr>
          <w:ilvl w:val="0"/>
          <w:numId w:val="5"/>
        </w:numPr>
        <w:spacing w:after="180"/>
        <w:rPr>
          <w:rFonts w:ascii="Times New Roman" w:cs="Times New Roman" w:hAnsi="Times New Roman"/>
          <w:b w:val="false"/>
          <w:bCs w:val="false"/>
          <w:u w:val="none"/>
          <w:lang w:val="en-GB"/>
        </w:rPr>
      </w:pPr>
      <w:r>
        <w:rPr>
          <w:rFonts w:ascii="Times New Roman" w:cs="Times New Roman" w:hAnsi="Times New Roman"/>
          <w:b w:val="false"/>
          <w:bCs w:val="false"/>
          <w:u w:val="none"/>
          <w:lang w:val="en-US"/>
        </w:rPr>
        <w:t>Create and maintain quotations for customers who come into the Showroom or who call for information</w:t>
      </w:r>
    </w:p>
    <w:p>
      <w:pPr>
        <w:pStyle w:val="style179"/>
        <w:numPr>
          <w:ilvl w:val="0"/>
          <w:numId w:val="5"/>
        </w:numPr>
        <w:spacing w:after="180"/>
        <w:rPr>
          <w:rFonts w:ascii="Times New Roman" w:cs="Times New Roman" w:hAnsi="Times New Roman"/>
          <w:b w:val="false"/>
          <w:bCs w:val="false"/>
          <w:u w:val="none"/>
          <w:lang w:val="en-GB"/>
        </w:rPr>
      </w:pPr>
      <w:r>
        <w:rPr>
          <w:rFonts w:ascii="Times New Roman" w:cs="Times New Roman" w:hAnsi="Times New Roman"/>
          <w:b w:val="false"/>
          <w:bCs w:val="false"/>
          <w:u w:val="none"/>
          <w:lang w:val="en-US"/>
        </w:rPr>
        <w:t>Provide customers with product information</w:t>
      </w:r>
    </w:p>
    <w:p>
      <w:pPr>
        <w:pStyle w:val="style179"/>
        <w:numPr>
          <w:ilvl w:val="0"/>
          <w:numId w:val="5"/>
        </w:numPr>
        <w:spacing w:after="180"/>
        <w:rPr>
          <w:rFonts w:ascii="Times New Roman" w:cs="Times New Roman" w:hAnsi="Times New Roman"/>
          <w:b w:val="false"/>
          <w:bCs w:val="false"/>
          <w:u w:val="none"/>
          <w:lang w:val="en-GB"/>
        </w:rPr>
      </w:pPr>
      <w:r>
        <w:rPr>
          <w:rFonts w:ascii="Times New Roman" w:cs="Times New Roman" w:hAnsi="Times New Roman"/>
          <w:b w:val="false"/>
          <w:bCs w:val="false"/>
          <w:u w:val="none"/>
          <w:lang w:val="en-US"/>
        </w:rPr>
        <w:t xml:space="preserve"> Process customer payments and provided recipts after purchase </w:t>
      </w:r>
    </w:p>
    <w:p>
      <w:pPr>
        <w:pStyle w:val="style179"/>
        <w:numPr>
          <w:ilvl w:val="0"/>
          <w:numId w:val="5"/>
        </w:numPr>
        <w:spacing w:after="180"/>
        <w:rPr>
          <w:rFonts w:ascii="Times New Roman" w:cs="Times New Roman" w:hAnsi="Times New Roman"/>
          <w:b w:val="false"/>
          <w:bCs w:val="false"/>
          <w:u w:val="none"/>
          <w:lang w:val="en-GB"/>
        </w:rPr>
      </w:pPr>
      <w:r>
        <w:rPr>
          <w:rFonts w:ascii="Times New Roman" w:cs="Times New Roman" w:hAnsi="Times New Roman"/>
          <w:b w:val="false"/>
          <w:bCs w:val="false"/>
          <w:u w:val="none"/>
          <w:lang w:val="en-US"/>
        </w:rPr>
        <w:t>Maintain updated customer information including contact data, special interests, etc</w:t>
      </w:r>
    </w:p>
    <w:p>
      <w:pPr>
        <w:pStyle w:val="style179"/>
        <w:numPr>
          <w:ilvl w:val="0"/>
          <w:numId w:val="5"/>
        </w:numPr>
        <w:spacing w:after="180"/>
        <w:rPr>
          <w:rFonts w:ascii="Times New Roman" w:cs="Times New Roman" w:hAnsi="Times New Roman"/>
          <w:b w:val="false"/>
          <w:bCs w:val="false"/>
          <w:u w:val="none"/>
          <w:lang w:val="en-GB"/>
        </w:rPr>
      </w:pPr>
      <w:r>
        <w:rPr>
          <w:rFonts w:ascii="Times New Roman" w:cs="Times New Roman" w:hAnsi="Times New Roman"/>
          <w:b w:val="false"/>
          <w:bCs w:val="false"/>
          <w:u w:val="none"/>
          <w:lang w:val="en-US"/>
        </w:rPr>
        <w:t>Maintain knowledge of all vendor products, pricing, options, finishes, details, etc</w:t>
      </w:r>
    </w:p>
    <w:p>
      <w:pPr>
        <w:pStyle w:val="style179"/>
        <w:numPr>
          <w:ilvl w:val="0"/>
          <w:numId w:val="5"/>
        </w:numPr>
        <w:spacing w:after="180"/>
        <w:rPr>
          <w:rFonts w:ascii="Times New Roman" w:cs="Times New Roman" w:hAnsi="Times New Roman"/>
          <w:b w:val="false"/>
          <w:bCs w:val="false"/>
          <w:u w:val="none"/>
          <w:lang w:val="en-GB"/>
        </w:rPr>
      </w:pPr>
      <w:r>
        <w:rPr>
          <w:rFonts w:ascii="Times New Roman" w:cs="Times New Roman" w:hAnsi="Times New Roman"/>
          <w:b w:val="false"/>
          <w:bCs w:val="false"/>
          <w:u w:val="none"/>
          <w:lang w:val="en-US"/>
        </w:rPr>
        <w:t>Maintain thorough, up-to-date knowledge of all products, pricing and local competition</w:t>
      </w:r>
    </w:p>
    <w:p>
      <w:pPr>
        <w:pStyle w:val="style179"/>
        <w:numPr>
          <w:ilvl w:val="0"/>
          <w:numId w:val="5"/>
        </w:numPr>
        <w:spacing w:after="180"/>
        <w:rPr>
          <w:rFonts w:ascii="Times New Roman" w:cs="Times New Roman" w:hAnsi="Times New Roman"/>
          <w:b w:val="false"/>
          <w:bCs w:val="false"/>
          <w:u w:val="none"/>
          <w:lang w:val="en-GB"/>
        </w:rPr>
      </w:pPr>
      <w:r>
        <w:rPr>
          <w:rFonts w:ascii="Times New Roman" w:cs="Times New Roman" w:hAnsi="Times New Roman"/>
          <w:b w:val="false"/>
          <w:bCs w:val="false"/>
          <w:u w:val="none"/>
          <w:lang w:val="en-US"/>
        </w:rPr>
        <w:t>Inform customers of price increases two weeks prior to the increase occurring</w:t>
      </w:r>
    </w:p>
    <w:p>
      <w:pPr>
        <w:pStyle w:val="style0"/>
        <w:numPr>
          <w:ilvl w:val="0"/>
          <w:numId w:val="0"/>
        </w:numPr>
        <w:spacing w:after="180"/>
        <w:rPr>
          <w:rFonts w:ascii="Times New Roman" w:cs="Times New Roman" w:hAnsi="Times New Roman"/>
          <w:b w:val="false"/>
          <w:bCs w:val="false"/>
          <w:u w:val="none"/>
          <w:lang w:val="en-GB"/>
        </w:rPr>
      </w:pPr>
    </w:p>
    <w:p>
      <w:pPr>
        <w:pStyle w:val="style179"/>
        <w:spacing w:after="180"/>
        <w:rPr>
          <w:rFonts w:ascii="Times New Roman" w:cs="Times New Roman" w:hAnsi="Times New Roman"/>
          <w:b w:val="false"/>
          <w:bCs w:val="false"/>
          <w:u w:val="none"/>
        </w:rPr>
      </w:pPr>
    </w:p>
    <w:p>
      <w:pPr>
        <w:pStyle w:val="style179"/>
        <w:rPr>
          <w:rFonts w:ascii="Times New Roman" w:cs="Times New Roman" w:hAnsi="Times New Roman"/>
          <w:b/>
          <w:u w:val="single"/>
        </w:rPr>
      </w:pPr>
    </w:p>
    <w:p>
      <w:pPr>
        <w:pStyle w:val="style179"/>
        <w:rPr>
          <w:rFonts w:ascii="Times New Roman" w:cs="Times New Roman" w:hAnsi="Times New Roman"/>
          <w:b/>
          <w:u w:val="single"/>
        </w:rPr>
      </w:pPr>
    </w:p>
    <w:p>
      <w:pPr>
        <w:pStyle w:val="style0"/>
        <w:rPr/>
      </w:pPr>
    </w:p>
    <w:p>
      <w:pPr>
        <w:pStyle w:val="style0"/>
        <w:spacing w:lineRule="auto" w:line="360"/>
        <w:rPr/>
      </w:pPr>
    </w:p>
    <w:p>
      <w:pPr>
        <w:pStyle w:val="style179"/>
        <w:spacing w:lineRule="auto" w:line="360"/>
        <w:rPr/>
      </w:pPr>
      <w:r>
        <w:rPr>
          <w:rFonts w:ascii="Times New Roman" w:cs="Times New Roman" w:hAnsi="Times New Roman" w:hint="default"/>
          <w:b/>
          <w:bCs/>
        </w:rPr>
        <w:t>Company</w:t>
      </w:r>
      <w:r>
        <w:rPr>
          <w:rFonts w:ascii="Times New Roman" w:cs="Times New Roman" w:hAnsi="Times New Roman" w:hint="default"/>
          <w:b/>
          <w:bCs/>
        </w:rPr>
        <w:t xml:space="preserve"> </w:t>
      </w:r>
      <w:r>
        <w:tab/>
      </w:r>
      <w:r>
        <w:tab/>
      </w:r>
      <w:r>
        <w:rPr>
          <w:rFonts w:ascii="Times New Roman" w:cs="Times New Roman" w:hAnsi="Times New Roman" w:hint="default"/>
          <w:b/>
          <w:bCs/>
        </w:rPr>
        <w:t>:</w:t>
      </w:r>
      <w:r>
        <w:tab/>
      </w:r>
      <w:r>
        <w:rPr>
          <w:b/>
          <w:bCs/>
          <w:caps/>
          <w:smallCaps w:val="false"/>
          <w:lang w:val="en-US"/>
        </w:rPr>
        <w:t>Xing Xing FuRniture</w:t>
      </w:r>
      <w:r>
        <w:rPr>
          <w:rFonts w:ascii="Times New Roman" w:cs="Times New Roman" w:hAnsi="Times New Roman"/>
          <w:b/>
          <w:bCs/>
          <w:caps/>
          <w:smallCaps w:val="false"/>
        </w:rPr>
        <w:br/>
      </w:r>
      <w:r>
        <w:rPr>
          <w:rFonts w:ascii="Times New Roman" w:cs="Times New Roman" w:hAnsi="Times New Roman" w:hint="default"/>
        </w:rPr>
        <w:t>Position</w:t>
      </w:r>
      <w:r>
        <w:tab/>
      </w:r>
      <w:r>
        <w:tab/>
      </w:r>
      <w:r>
        <w:rPr>
          <w:rFonts w:ascii="Times New Roman" w:cs="Times New Roman" w:hAnsi="Times New Roman" w:hint="default"/>
        </w:rPr>
        <w:t>:</w:t>
      </w:r>
      <w:r>
        <w:rPr>
          <w:rFonts w:ascii="Times New Roman" w:cs="Times New Roman" w:hAnsi="Times New Roman" w:hint="default"/>
        </w:rPr>
        <w:t xml:space="preserve">           </w:t>
      </w:r>
      <w:r>
        <w:rPr>
          <w:rFonts w:ascii="Times New Roman" w:cs="Times New Roman" w:hAnsi="Times New Roman" w:hint="default"/>
          <w:lang w:val="en-US"/>
        </w:rPr>
        <w:t>Sales Associate</w:t>
      </w:r>
      <w:r>
        <w:rPr>
          <w:rFonts w:ascii="Times New Roman" w:cs="Times New Roman" w:hAnsi="Times New Roman"/>
        </w:rPr>
        <w:br/>
      </w:r>
      <w:r>
        <w:rPr>
          <w:rFonts w:ascii="Times New Roman" w:cs="Times New Roman" w:hAnsi="Times New Roman" w:hint="default"/>
        </w:rPr>
        <w:t>Location</w:t>
      </w:r>
      <w:r>
        <w:rPr>
          <w:rFonts w:ascii="Times New Roman" w:cs="Times New Roman" w:hAnsi="Times New Roman" w:hint="default"/>
        </w:rPr>
        <w:t xml:space="preserve"> </w:t>
      </w:r>
      <w:r>
        <w:tab/>
      </w:r>
      <w:r>
        <w:tab/>
      </w:r>
      <w:r>
        <w:rPr>
          <w:rFonts w:ascii="Times New Roman" w:cs="Times New Roman" w:hAnsi="Times New Roman" w:hint="default"/>
        </w:rPr>
        <w:t>:</w:t>
      </w:r>
      <w:r>
        <w:tab/>
      </w:r>
      <w:r>
        <w:rPr>
          <w:rFonts w:ascii="Times New Roman" w:cs="Times New Roman" w:hAnsi="Times New Roman" w:hint="default"/>
          <w:lang w:val="en-GB"/>
        </w:rPr>
        <w:t>Uganda</w:t>
      </w:r>
      <w:r>
        <w:rPr>
          <w:rFonts w:ascii="Times New Roman" w:cs="Times New Roman" w:hAnsi="Times New Roman" w:hint="default"/>
          <w:lang w:val="en-US"/>
        </w:rPr>
        <w:t xml:space="preserve"> (kampala)</w:t>
      </w:r>
      <w:r>
        <w:rPr>
          <w:rFonts w:ascii="Times New Roman" w:cs="Times New Roman" w:hAnsi="Times New Roman"/>
        </w:rPr>
        <w:br/>
      </w:r>
      <w:r>
        <w:rPr>
          <w:rFonts w:ascii="Times New Roman" w:cs="Times New Roman" w:hAnsi="Times New Roman" w:hint="default"/>
        </w:rPr>
        <w:t>Duration</w:t>
      </w:r>
      <w:r>
        <w:tab/>
      </w:r>
      <w:r>
        <w:tab/>
      </w:r>
      <w:r>
        <w:rPr>
          <w:rFonts w:ascii="Times New Roman" w:cs="Times New Roman" w:hAnsi="Times New Roman" w:hint="default"/>
        </w:rPr>
        <w:t>:</w:t>
      </w:r>
      <w:r>
        <w:tab/>
      </w:r>
      <w:r>
        <w:rPr>
          <w:lang w:val="en-US"/>
        </w:rPr>
        <w:t>2</w:t>
      </w:r>
      <w:r>
        <w:rPr>
          <w:rFonts w:ascii="Times New Roman" w:cs="Times New Roman" w:hAnsi="Times New Roman" w:hint="default"/>
        </w:rPr>
        <w:t xml:space="preserve"> </w:t>
      </w:r>
      <w:r>
        <w:rPr>
          <w:rFonts w:ascii="Times New Roman" w:cs="Times New Roman" w:hAnsi="Times New Roman" w:hint="default"/>
        </w:rPr>
        <w:t>Year</w:t>
      </w:r>
      <w:r>
        <w:rPr>
          <w:rFonts w:ascii="Times New Roman" w:cs="Times New Roman" w:hAnsi="Times New Roman" w:hint="default"/>
          <w:lang w:val="en-US"/>
        </w:rPr>
        <w:t>s</w:t>
      </w:r>
      <w:r>
        <w:rPr>
          <w:rFonts w:ascii="Times New Roman" w:cs="Times New Roman" w:hAnsi="Times New Roman" w:hint="default"/>
          <w:lang w:val="en-GB"/>
        </w:rPr>
        <w:t xml:space="preserve"> (Nov 2013 - Dec 201</w:t>
      </w:r>
      <w:r>
        <w:rPr>
          <w:rFonts w:ascii="Times New Roman" w:cs="Times New Roman" w:hAnsi="Times New Roman" w:hint="default"/>
          <w:lang w:val="en-US"/>
        </w:rPr>
        <w:t>5</w:t>
      </w:r>
      <w:r>
        <w:rPr>
          <w:rFonts w:ascii="Times New Roman" w:cs="Times New Roman" w:hAnsi="Times New Roman" w:hint="default"/>
          <w:lang w:val="en-GB"/>
        </w:rPr>
        <w:t>)</w:t>
      </w:r>
    </w:p>
    <w:p>
      <w:pPr>
        <w:pStyle w:val="style0"/>
        <w:rPr/>
      </w:pPr>
    </w:p>
    <w:p>
      <w:pPr>
        <w:pStyle w:val="style0"/>
        <w:rPr>
          <w:rFonts w:ascii="Times New Roman" w:cs="Times New Roman" w:hAnsi="Times New Roman" w:hint="default"/>
          <w:b/>
          <w:bCs/>
          <w:color w:val="0070c0"/>
          <w:u w:val="single"/>
        </w:rPr>
      </w:pPr>
      <w:r>
        <w:rPr>
          <w:rFonts w:ascii="Times New Roman" w:cs="Times New Roman" w:hAnsi="Times New Roman" w:hint="default"/>
          <w:b/>
          <w:bCs/>
          <w:color w:val="0070c0"/>
          <w:u w:val="single"/>
        </w:rPr>
        <w:t>RESPONSIBILIT</w:t>
      </w:r>
      <w:r>
        <w:rPr>
          <w:rFonts w:cs="Times New Roman" w:hAnsi="Times New Roman" w:hint="default"/>
          <w:b/>
          <w:bCs/>
          <w:color w:val="0070c0"/>
          <w:u w:val="single"/>
          <w:lang w:val="en-GB"/>
        </w:rPr>
        <w:t>ES</w:t>
      </w:r>
      <w:r>
        <w:rPr>
          <w:rFonts w:ascii="Times New Roman" w:cs="Times New Roman" w:hAnsi="Times New Roman" w:hint="default"/>
          <w:b/>
          <w:bCs/>
          <w:color w:val="0070c0"/>
          <w:u w:val="single"/>
        </w:rPr>
        <w:t>:</w:t>
      </w:r>
    </w:p>
    <w:p>
      <w:pPr>
        <w:pStyle w:val="style0"/>
        <w:rPr>
          <w:rFonts w:ascii="Times New Roman" w:cs="Times New Roman" w:hAnsi="Times New Roman"/>
          <w:b w:val="false"/>
          <w:bCs w:val="false"/>
          <w:lang w:val="en-US"/>
        </w:rPr>
      </w:pPr>
    </w:p>
    <w:p>
      <w:pPr>
        <w:pStyle w:val="style179"/>
        <w:numPr>
          <w:ilvl w:val="0"/>
          <w:numId w:val="6"/>
        </w:numPr>
        <w:spacing w:lineRule="auto" w:line="360"/>
        <w:rPr>
          <w:rFonts w:ascii="Times New Roman" w:cs="Times New Roman" w:hAnsi="Times New Roman"/>
          <w:b w:val="false"/>
          <w:bCs w:val="false"/>
          <w:lang w:val="en-US"/>
        </w:rPr>
      </w:pPr>
      <w:r>
        <w:rPr>
          <w:rFonts w:ascii="Times New Roman" w:cs="Times New Roman" w:hAnsi="Times New Roman"/>
          <w:b w:val="false"/>
          <w:bCs w:val="false"/>
          <w:lang w:val="en-US"/>
        </w:rPr>
        <w:t>Assists in control of shrink and safety results</w:t>
      </w:r>
    </w:p>
    <w:p>
      <w:pPr>
        <w:pStyle w:val="style179"/>
        <w:numPr>
          <w:ilvl w:val="0"/>
          <w:numId w:val="6"/>
        </w:numPr>
        <w:spacing w:lineRule="auto" w:line="360"/>
        <w:rPr>
          <w:rFonts w:ascii="Times New Roman" w:cs="Times New Roman" w:hAnsi="Times New Roman"/>
          <w:b w:val="false"/>
          <w:bCs w:val="false"/>
          <w:lang w:val="en-US"/>
        </w:rPr>
      </w:pPr>
      <w:r>
        <w:rPr>
          <w:rFonts w:ascii="Times New Roman" w:cs="Times New Roman" w:hAnsi="Times New Roman"/>
          <w:b w:val="false"/>
          <w:bCs w:val="false"/>
          <w:lang w:val="en-US"/>
        </w:rPr>
        <w:t>Maintains appearance of the store's interior and exterior to company standards including light maintenance duties and cleaning</w:t>
      </w:r>
    </w:p>
    <w:p>
      <w:pPr>
        <w:pStyle w:val="style179"/>
        <w:numPr>
          <w:ilvl w:val="0"/>
          <w:numId w:val="6"/>
        </w:numPr>
        <w:spacing w:lineRule="auto" w:line="360"/>
        <w:rPr>
          <w:rFonts w:ascii="Times New Roman" w:cs="Times New Roman" w:hAnsi="Times New Roman"/>
          <w:b w:val="false"/>
          <w:bCs w:val="false"/>
          <w:lang w:val="en-US"/>
        </w:rPr>
      </w:pPr>
      <w:r>
        <w:rPr>
          <w:rFonts w:ascii="Times New Roman" w:cs="Times New Roman" w:hAnsi="Times New Roman"/>
          <w:b w:val="false"/>
          <w:bCs w:val="false"/>
          <w:lang w:val="en-US"/>
        </w:rPr>
        <w:t>Participates in: - freight flow process - merchandise presentation and recovery - cashiering including customer loyalty program - furniture department operations - carry-outs - cart retrieval</w:t>
      </w:r>
    </w:p>
    <w:p>
      <w:pPr>
        <w:pStyle w:val="style179"/>
        <w:numPr>
          <w:ilvl w:val="0"/>
          <w:numId w:val="6"/>
        </w:numPr>
        <w:spacing w:lineRule="auto" w:line="360"/>
        <w:rPr>
          <w:rFonts w:ascii="Times New Roman" w:cs="Times New Roman" w:hAnsi="Times New Roman"/>
          <w:b w:val="false"/>
          <w:bCs w:val="false"/>
          <w:lang w:val="en-US"/>
        </w:rPr>
      </w:pPr>
      <w:r>
        <w:rPr>
          <w:rFonts w:ascii="Times New Roman" w:cs="Times New Roman" w:hAnsi="Times New Roman"/>
          <w:b w:val="false"/>
          <w:bCs w:val="false"/>
          <w:lang w:val="en-US"/>
        </w:rPr>
        <w:t>Monitor all open orders from placement to delivery</w:t>
      </w:r>
    </w:p>
    <w:p>
      <w:pPr>
        <w:pStyle w:val="style179"/>
        <w:numPr>
          <w:ilvl w:val="0"/>
          <w:numId w:val="6"/>
        </w:numPr>
        <w:spacing w:lineRule="auto" w:line="360"/>
        <w:rPr>
          <w:rFonts w:ascii="Times New Roman" w:cs="Times New Roman" w:hAnsi="Times New Roman"/>
          <w:b w:val="false"/>
          <w:bCs w:val="false"/>
          <w:lang w:val="en-US"/>
        </w:rPr>
      </w:pPr>
      <w:r>
        <w:rPr>
          <w:rFonts w:ascii="Times New Roman" w:cs="Times New Roman" w:hAnsi="Times New Roman"/>
          <w:b w:val="false"/>
          <w:bCs w:val="false"/>
          <w:lang w:val="en-US"/>
        </w:rPr>
        <w:t>Follow up on all quotations within one week and on a weekly basis</w:t>
      </w:r>
    </w:p>
    <w:p>
      <w:pPr>
        <w:pStyle w:val="style179"/>
        <w:numPr>
          <w:ilvl w:val="0"/>
          <w:numId w:val="6"/>
        </w:numPr>
        <w:spacing w:lineRule="auto" w:line="360"/>
        <w:rPr>
          <w:rFonts w:ascii="Times New Roman" w:cs="Times New Roman" w:hAnsi="Times New Roman"/>
          <w:b w:val="false"/>
          <w:bCs w:val="false"/>
          <w:lang w:val="en-US"/>
        </w:rPr>
      </w:pPr>
      <w:r>
        <w:rPr>
          <w:rFonts w:ascii="Times New Roman" w:cs="Times New Roman" w:hAnsi="Times New Roman"/>
          <w:b w:val="false"/>
          <w:bCs w:val="false"/>
          <w:lang w:val="en-US"/>
        </w:rPr>
        <w:t>Inform customers of discontinued product, extended lead times, etc</w:t>
      </w:r>
    </w:p>
    <w:p>
      <w:pPr>
        <w:pStyle w:val="style179"/>
        <w:numPr>
          <w:ilvl w:val="0"/>
          <w:numId w:val="6"/>
        </w:numPr>
        <w:spacing w:lineRule="auto" w:line="360"/>
        <w:rPr>
          <w:rFonts w:ascii="Times New Roman" w:cs="Times New Roman" w:hAnsi="Times New Roman"/>
          <w:b w:val="false"/>
          <w:bCs w:val="false"/>
          <w:lang w:val="en-US"/>
        </w:rPr>
      </w:pPr>
      <w:r>
        <w:rPr>
          <w:rFonts w:ascii="Times New Roman" w:cs="Times New Roman" w:hAnsi="Times New Roman"/>
          <w:b w:val="false"/>
          <w:bCs w:val="false"/>
          <w:lang w:val="en-US"/>
        </w:rPr>
        <w:t>Maintain professional courtesy with associates and customers at all times</w:t>
      </w:r>
    </w:p>
    <w:p>
      <w:pPr>
        <w:pStyle w:val="style179"/>
        <w:numPr>
          <w:ilvl w:val="0"/>
          <w:numId w:val="0"/>
        </w:numPr>
        <w:spacing w:lineRule="auto" w:line="360"/>
        <w:ind w:left="720" w:firstLine="0"/>
        <w:rPr>
          <w:rFonts w:ascii="Times New Roman" w:cs="Times New Roman" w:hAnsi="Times New Roman"/>
          <w:b w:val="false"/>
          <w:bCs w:val="false"/>
          <w:lang w:val="en-US"/>
        </w:rPr>
      </w:pPr>
    </w:p>
    <w:p>
      <w:pPr>
        <w:pStyle w:val="style0"/>
        <w:spacing w:lineRule="auto" w:line="360"/>
        <w:rPr>
          <w:rFonts w:ascii="Times New Roman" w:cs="Times New Roman" w:hAnsi="Times New Roman"/>
          <w:b/>
          <w:color w:val="0070c0"/>
          <w:u w:val="single"/>
        </w:rPr>
      </w:pPr>
      <w:r>
        <w:rPr>
          <w:rFonts w:ascii="Times New Roman" w:cs="Times New Roman" w:hAnsi="Times New Roman"/>
          <w:b/>
        </w:rPr>
        <w:pict>
          <v:rect id="1029" fillcolor="#548dd4" stroked="f" style="margin-left:0.0pt;margin-top:0.0pt;width:503.2pt;height:3.5pt;mso-wrap-distance-left:0.0pt;mso-wrap-distance-right:0.0pt;visibility:visible;" o:hr="t" o:hralign="center" o:hrnoshade="t" o:hrstd="t">
            <v:stroke on="f"/>
            <v:fill/>
          </v:rect>
        </w:pict>
      </w:r>
    </w:p>
    <w:p>
      <w:pPr>
        <w:pStyle w:val="style0"/>
        <w:spacing w:lineRule="auto" w:line="480"/>
        <w:rPr>
          <w:rFonts w:ascii="Times New Roman" w:cs="Times New Roman" w:hAnsi="Times New Roman"/>
          <w:b/>
          <w:color w:val="0070c0"/>
          <w:u w:val="single"/>
        </w:rPr>
      </w:pPr>
    </w:p>
    <w:p>
      <w:pPr>
        <w:pStyle w:val="style0"/>
        <w:spacing w:lineRule="auto" w:line="480"/>
        <w:rPr>
          <w:rFonts w:ascii="Times New Roman" w:cs="Times New Roman" w:hAnsi="Times New Roman"/>
          <w:b/>
          <w:color w:val="0070c0"/>
          <w:u w:val="single"/>
        </w:rPr>
      </w:pPr>
      <w:r>
        <w:rPr>
          <w:rFonts w:ascii="Times New Roman" w:cs="Times New Roman" w:hAnsi="Times New Roman"/>
          <w:b/>
          <w:color w:val="0070c0"/>
          <w:u w:val="single"/>
        </w:rPr>
        <w:t>EDUCATION BACKGROUND:</w:t>
      </w:r>
    </w:p>
    <w:p>
      <w:pPr>
        <w:pStyle w:val="style179"/>
        <w:numPr>
          <w:ilvl w:val="0"/>
          <w:numId w:val="21"/>
        </w:numPr>
        <w:spacing w:lineRule="auto" w:line="480"/>
        <w:rPr>
          <w:rFonts w:ascii="Times New Roman" w:cs="Times New Roman" w:hAnsi="Times New Roman"/>
          <w:lang w:bidi="ar-SA"/>
        </w:rPr>
      </w:pPr>
      <w:r>
        <w:rPr>
          <w:rFonts w:ascii="Times New Roman" w:cs="Times New Roman" w:hAnsi="Times New Roman"/>
          <w:lang w:bidi="ar-SA"/>
        </w:rPr>
        <w:t>Bachelor</w:t>
      </w:r>
      <w:r>
        <w:rPr>
          <w:rFonts w:ascii="Times New Roman" w:cs="Times New Roman" w:hAnsi="Times New Roman"/>
          <w:lang w:val="en-GB" w:bidi="ar-SA"/>
        </w:rPr>
        <w:t>s</w:t>
      </w:r>
      <w:r>
        <w:rPr>
          <w:rFonts w:ascii="Times New Roman" w:cs="Times New Roman" w:hAnsi="Times New Roman"/>
          <w:lang w:bidi="ar-SA"/>
        </w:rPr>
        <w:t xml:space="preserve"> </w:t>
      </w:r>
      <w:r>
        <w:rPr>
          <w:rFonts w:ascii="Times New Roman" w:cs="Times New Roman" w:hAnsi="Times New Roman"/>
          <w:lang w:bidi="ar-SA"/>
        </w:rPr>
        <w:t>D</w:t>
      </w:r>
      <w:r>
        <w:rPr>
          <w:rFonts w:ascii="Times New Roman" w:cs="Times New Roman" w:hAnsi="Times New Roman"/>
          <w:lang w:val="en-GB" w:bidi="ar-SA"/>
        </w:rPr>
        <w:t>e</w:t>
      </w:r>
      <w:r>
        <w:rPr>
          <w:rFonts w:ascii="Times New Roman" w:cs="Times New Roman" w:hAnsi="Times New Roman"/>
          <w:lang w:bidi="ar-SA"/>
        </w:rPr>
        <w:t>gree</w:t>
      </w:r>
      <w:r>
        <w:rPr>
          <w:rFonts w:ascii="Times New Roman" w:cs="Times New Roman" w:hAnsi="Times New Roman"/>
          <w:lang w:bidi="ar-SA"/>
        </w:rPr>
        <w:t xml:space="preserve"> </w:t>
      </w:r>
      <w:r>
        <w:rPr>
          <w:rFonts w:ascii="Times New Roman" w:cs="Times New Roman" w:hAnsi="Times New Roman"/>
          <w:lang w:val="en-GB" w:bidi="ar-SA"/>
        </w:rPr>
        <w:t>in</w:t>
      </w:r>
      <w:r>
        <w:rPr>
          <w:rFonts w:ascii="Times New Roman" w:cs="Times New Roman" w:hAnsi="Times New Roman"/>
          <w:lang w:bidi="ar-SA"/>
        </w:rPr>
        <w:t xml:space="preserve"> Public Health </w:t>
      </w:r>
    </w:p>
    <w:p>
      <w:pPr>
        <w:pStyle w:val="style179"/>
        <w:numPr>
          <w:ilvl w:val="0"/>
          <w:numId w:val="21"/>
        </w:numPr>
        <w:spacing w:lineRule="auto" w:line="480"/>
        <w:rPr>
          <w:rFonts w:ascii="Times New Roman" w:cs="Times New Roman" w:hAnsi="Times New Roman"/>
          <w:lang w:bidi="ar-SA"/>
        </w:rPr>
      </w:pPr>
      <w:r>
        <w:rPr>
          <w:rFonts w:ascii="Times New Roman" w:cs="Times New Roman" w:hAnsi="Times New Roman"/>
          <w:lang w:bidi="ar-SA"/>
        </w:rPr>
        <w:t xml:space="preserve">Certificate in </w:t>
      </w:r>
      <w:r>
        <w:rPr>
          <w:rFonts w:ascii="Times New Roman" w:cs="Times New Roman" w:hAnsi="Times New Roman"/>
          <w:lang w:bidi="ar-SA"/>
        </w:rPr>
        <w:t>Enviromental</w:t>
      </w:r>
      <w:r>
        <w:rPr>
          <w:rFonts w:ascii="Times New Roman" w:cs="Times New Roman" w:hAnsi="Times New Roman"/>
          <w:lang w:bidi="ar-SA"/>
        </w:rPr>
        <w:t xml:space="preserve"> H</w:t>
      </w:r>
      <w:r>
        <w:rPr>
          <w:rFonts w:ascii="Times New Roman" w:cs="Times New Roman" w:hAnsi="Times New Roman"/>
          <w:lang w:val="en-US" w:bidi="ar-SA"/>
        </w:rPr>
        <w:t>ealth</w:t>
      </w:r>
    </w:p>
    <w:p>
      <w:pPr>
        <w:pStyle w:val="style179"/>
        <w:numPr>
          <w:ilvl w:val="0"/>
          <w:numId w:val="21"/>
        </w:numPr>
        <w:spacing w:lineRule="auto" w:line="480"/>
        <w:rPr>
          <w:rFonts w:ascii="Times New Roman" w:cs="Times New Roman" w:hAnsi="Times New Roman"/>
          <w:lang w:bidi="ar-SA"/>
        </w:rPr>
      </w:pPr>
      <w:r>
        <w:rPr>
          <w:rFonts w:ascii="Times New Roman" w:cs="Times New Roman" w:hAnsi="Times New Roman"/>
          <w:lang w:val="en-US" w:bidi="ar-SA"/>
        </w:rPr>
        <w:t>High School Certificate</w:t>
      </w:r>
    </w:p>
    <w:p>
      <w:pPr>
        <w:pStyle w:val="style0"/>
        <w:spacing w:lineRule="auto" w:line="360"/>
        <w:rPr>
          <w:rFonts w:ascii="Times New Roman" w:cs="Times New Roman" w:hAnsi="Times New Roman"/>
          <w:b/>
          <w:color w:val="0070c0"/>
          <w:u w:val="single"/>
        </w:rPr>
      </w:pPr>
    </w:p>
    <w:p>
      <w:pPr>
        <w:pStyle w:val="style0"/>
        <w:spacing w:lineRule="auto" w:line="360"/>
        <w:rPr>
          <w:rFonts w:ascii="Times New Roman" w:cs="Times New Roman" w:hAnsi="Times New Roman"/>
          <w:b/>
          <w:color w:val="0070c0"/>
          <w:u w:val="single"/>
        </w:rPr>
      </w:pPr>
      <w:r>
        <w:rPr>
          <w:rFonts w:ascii="Times New Roman" w:cs="Times New Roman" w:hAnsi="Times New Roman"/>
          <w:b/>
          <w:color w:val="0070c0"/>
          <w:u w:val="single"/>
        </w:rPr>
        <w:t>DECLARATION:</w:t>
      </w:r>
    </w:p>
    <w:p>
      <w:pPr>
        <w:pStyle w:val="style179"/>
        <w:spacing w:lineRule="auto" w:line="36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I hereby certify that the above information are true and correct according to the best of my knowledge and belief.</w:t>
      </w:r>
    </w:p>
    <w:p>
      <w:pPr>
        <w:pStyle w:val="style179"/>
        <w:spacing w:lineRule="auto" w:line="36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sectPr>
      <w:pgSz w:w="11906" w:h="16838" w:orient="portrait"/>
      <w:pgMar w:top="0" w:right="566" w:bottom="90" w:left="1276" w:header="708" w:footer="708" w:gutter="0"/>
      <w:pgBorders w:zOrder="front" w:display="allPages"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Cambria">
    <w:altName w:val="Cambria"/>
    <w:panose1 w:val="02040503050000030204"/>
    <w:charset w:val="00"/>
    <w:family w:val="roman"/>
    <w:pitch w:val="variable"/>
    <w:sig w:usb0="E00006FF" w:usb1="420024FF" w:usb2="02000000" w:usb3="00000000" w:csb0="0000019F" w:csb1="00000000"/>
  </w:font>
  <w:font w:name="Segoe UI">
    <w:altName w:val="Segoe UI"/>
    <w:panose1 w:val="020b0502040000020203"/>
    <w:charset w:val="00"/>
    <w:family w:val="swiss"/>
    <w:pitch w:val="variable"/>
    <w:sig w:usb0="E4002EFF" w:usb1="C000E47F" w:usb2="00000009" w:usb3="00000000" w:csb0="000001FF" w:csb1="00000000"/>
  </w:font>
  <w:font w:name="Arial">
    <w:altName w:val="Arial"/>
    <w:panose1 w:val="020b0604020000020204"/>
    <w:charset w:val="00"/>
    <w:family w:val="swiss"/>
    <w:pitch w:val="variable"/>
    <w:sig w:usb0="E0002EFF" w:usb1="C000785B" w:usb2="00000009" w:usb3="00000000" w:csb0="000001FF" w:csb1="00000000"/>
  </w:font>
  <w:font w:name="Helvetica">
    <w:altName w:val="Helvetica"/>
    <w:panose1 w:val="020b0604020000020204"/>
    <w:charset w:val="00"/>
    <w:family w:val="swiss"/>
    <w:pitch w:val="variable"/>
    <w:sig w:usb0="20002A87" w:usb1="00000000" w:usb2="00000000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00000000"/>
    <w:lvl w:ilvl="0" w:tplc="EE500DA4">
      <w:start w:val="1"/>
      <w:numFmt w:val="bullet"/>
      <w:lvlText w:val="●"/>
      <w:lvlJc w:val="left"/>
      <w:pPr>
        <w:tabs>
          <w:tab w:val="left" w:leader="none" w:pos="720"/>
        </w:tabs>
        <w:ind w:left="720" w:hanging="360"/>
      </w:pPr>
    </w:lvl>
    <w:lvl w:ilvl="1" w:tplc="B6ECEE32">
      <w:start w:val="1"/>
      <w:numFmt w:val="bullet"/>
      <w:lvlText w:val="○"/>
      <w:lvlJc w:val="left"/>
      <w:pPr>
        <w:tabs>
          <w:tab w:val="left" w:leader="none" w:pos="1440"/>
        </w:tabs>
        <w:ind w:left="1440" w:hanging="360"/>
      </w:pPr>
    </w:lvl>
    <w:lvl w:ilvl="2" w:tplc="78D873F0">
      <w:start w:val="1"/>
      <w:numFmt w:val="bullet"/>
      <w:lvlText w:val="■"/>
      <w:lvlJc w:val="left"/>
      <w:pPr>
        <w:tabs>
          <w:tab w:val="left" w:leader="none" w:pos="2160"/>
        </w:tabs>
        <w:ind w:left="2160" w:hanging="360"/>
      </w:pPr>
    </w:lvl>
    <w:lvl w:ilvl="3" w:tplc="501A44E2">
      <w:start w:val="1"/>
      <w:numFmt w:val="bullet"/>
      <w:lvlText w:val="●"/>
      <w:lvlJc w:val="left"/>
      <w:pPr>
        <w:tabs>
          <w:tab w:val="left" w:leader="none" w:pos="2880"/>
        </w:tabs>
        <w:ind w:left="2880" w:hanging="360"/>
      </w:pPr>
    </w:lvl>
    <w:lvl w:ilvl="4" w:tplc="F028EF92">
      <w:start w:val="1"/>
      <w:numFmt w:val="bullet"/>
      <w:lvlText w:val="○"/>
      <w:lvlJc w:val="left"/>
      <w:pPr>
        <w:tabs>
          <w:tab w:val="left" w:leader="none" w:pos="3600"/>
        </w:tabs>
        <w:ind w:left="3600" w:hanging="360"/>
      </w:pPr>
    </w:lvl>
    <w:lvl w:ilvl="5" w:tplc="79C6FFCA">
      <w:start w:val="1"/>
      <w:numFmt w:val="bullet"/>
      <w:lvlText w:val="■"/>
      <w:lvlJc w:val="left"/>
      <w:pPr>
        <w:tabs>
          <w:tab w:val="left" w:leader="none" w:pos="4320"/>
        </w:tabs>
        <w:ind w:left="4320" w:hanging="360"/>
      </w:pPr>
    </w:lvl>
    <w:lvl w:ilvl="6" w:tplc="6CEAAFAC">
      <w:start w:val="1"/>
      <w:numFmt w:val="bullet"/>
      <w:lvlText w:val="●"/>
      <w:lvlJc w:val="left"/>
      <w:pPr>
        <w:tabs>
          <w:tab w:val="left" w:leader="none" w:pos="5040"/>
        </w:tabs>
        <w:ind w:left="5040" w:hanging="360"/>
      </w:pPr>
    </w:lvl>
    <w:lvl w:ilvl="7" w:tplc="ED0C8966">
      <w:start w:val="1"/>
      <w:numFmt w:val="bullet"/>
      <w:lvlText w:val="○"/>
      <w:lvlJc w:val="left"/>
      <w:pPr>
        <w:tabs>
          <w:tab w:val="left" w:leader="none" w:pos="5760"/>
        </w:tabs>
        <w:ind w:left="5760" w:hanging="360"/>
      </w:pPr>
    </w:lvl>
    <w:lvl w:ilvl="8" w:tplc="78887A98">
      <w:start w:val="1"/>
      <w:numFmt w:val="bullet"/>
      <w:lvlText w:val="■"/>
      <w:lvlJc w:val="left"/>
      <w:pPr>
        <w:tabs>
          <w:tab w:val="left" w:leader="none" w:pos="6480"/>
        </w:tabs>
        <w:ind w:left="6480" w:hanging="360"/>
      </w:pPr>
    </w:lvl>
  </w:abstractNum>
  <w:abstractNum w:abstractNumId="1">
    <w:nsid w:val="00000001"/>
    <w:multiLevelType w:val="hybridMultilevel"/>
    <w:tmpl w:val="DB444B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DEBA2D30"/>
    <w:lvl w:ilvl="0" w:tplc="04090001">
      <w:start w:val="1"/>
      <w:numFmt w:val="bullet"/>
      <w:lvlText w:val=""/>
      <w:lvlJc w:val="left"/>
      <w:pPr>
        <w:ind w:left="3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0000004"/>
    <w:multiLevelType w:val="multilevel"/>
    <w:tmpl w:val="05A26C08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0000005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multilevel"/>
    <w:tmpl w:val="545A8090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0000007"/>
    <w:multiLevelType w:val="multilevel"/>
    <w:tmpl w:val="E8DAAE70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0000008"/>
    <w:multiLevelType w:val="multilevel"/>
    <w:tmpl w:val="7136B3FE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0000009"/>
    <w:multiLevelType w:val="hybridMultilevel"/>
    <w:tmpl w:val="759C4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348AD9C2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B"/>
    <w:multiLevelType w:val="multilevel"/>
    <w:tmpl w:val="0F20B960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0000000C"/>
    <w:multiLevelType w:val="multilevel"/>
    <w:tmpl w:val="219A7418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0000000D"/>
    <w:multiLevelType w:val="hybridMultilevel"/>
    <w:tmpl w:val="1E703A88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4">
    <w:nsid w:val="0000000E"/>
    <w:multiLevelType w:val="multilevel"/>
    <w:tmpl w:val="C9F43952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0000000F"/>
    <w:multiLevelType w:val="multilevel"/>
    <w:tmpl w:val="2AD823A8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00000010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00000011"/>
    <w:multiLevelType w:val="multilevel"/>
    <w:tmpl w:val="BE3CBD7A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00000012"/>
    <w:multiLevelType w:val="hybridMultilevel"/>
    <w:tmpl w:val="DB444B20"/>
    <w:lvl w:ilvl="0" w:tplc="93BAD916">
      <w:start w:val="1"/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 w:tplc="B56ECE82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EA1E32EC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D032A146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64D01C44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DB3ACB7C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FAB0E1CE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3E3035AC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6B90F35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9">
    <w:nsid w:val="00000013"/>
    <w:multiLevelType w:val="multilevel"/>
    <w:tmpl w:val="256ACF6A"/>
    <w:lvl w:ilvl="0">
      <w:start w:val="1"/>
      <w:numFmt w:val="bullet"/>
      <w:lvlText w:val=""/>
      <w:lvlJc w:val="left"/>
      <w:pPr>
        <w:tabs>
          <w:tab w:val="left" w:leader="none" w:pos="360"/>
        </w:tabs>
        <w:ind w:left="36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0">
    <w:nsid w:val="00000014"/>
    <w:multiLevelType w:val="multilevel"/>
    <w:tmpl w:val="E41450F2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00000015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00000016"/>
    <w:multiLevelType w:val="hybridMultilevel"/>
    <w:tmpl w:val="755A7666"/>
    <w:lvl w:ilvl="0" w:tplc="36F25C64">
      <w:start w:val="1"/>
      <w:numFmt w:val="decimal"/>
      <w:lvlText w:val="%1."/>
      <w:lvlJc w:val="left"/>
      <w:pPr>
        <w:ind w:left="720" w:hanging="360"/>
      </w:pPr>
    </w:lvl>
    <w:lvl w:ilvl="1" w:tplc="FAAE9818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4A2E5CC0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C1D6C40C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A63E07BA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C9E2A04A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DC1EF1C2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5CCEC0C8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35A43F32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3">
    <w:nsid w:val="00000017"/>
    <w:multiLevelType w:val="hybridMultilevel"/>
    <w:tmpl w:val="72909172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00000018"/>
    <w:multiLevelType w:val="multilevel"/>
    <w:tmpl w:val="E9E6E234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5">
    <w:nsid w:val="00000019"/>
    <w:multiLevelType w:val="hybridMultilevel"/>
    <w:tmpl w:val="4B78C17E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0000001A"/>
    <w:multiLevelType w:val="hybridMultilevel"/>
    <w:tmpl w:val="AE406F76"/>
    <w:lvl w:ilvl="0" w:tplc="CE5A0E5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914BF8C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F900F9D6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0CF43E04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86EEB8F0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77EAA75E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382EB65C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6808691A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8640C046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7">
    <w:nsid w:val="0000001B"/>
    <w:multiLevelType w:val="hybridMultilevel"/>
    <w:tmpl w:val="1C066416"/>
    <w:lvl w:ilvl="0" w:tplc="5AA275A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0969012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A9D85AAE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52169BCC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7C148D46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5C20D3E6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E0722A34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8852264C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9F7246C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8">
    <w:nsid w:val="0000001C"/>
    <w:multiLevelType w:val="hybridMultilevel"/>
    <w:tmpl w:val="348AD9C2"/>
    <w:lvl w:ilvl="0" w:tplc="A44A306A">
      <w:start w:val="1"/>
      <w:numFmt w:val="bullet"/>
      <w:lvlText w:val=""/>
      <w:lvlJc w:val="left"/>
      <w:pPr>
        <w:ind w:left="540" w:hanging="360"/>
      </w:pPr>
      <w:rPr>
        <w:rFonts w:ascii="Symbol" w:hAnsi="Symbol"/>
      </w:rPr>
    </w:lvl>
    <w:lvl w:ilvl="1" w:tplc="B98E0E2A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A64412A6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F12835E6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1D70A84A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D164830E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4F76CFC4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1A72FD4C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E774DEF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15"/>
  </w:num>
  <w:num w:numId="2">
    <w:abstractNumId w:val="24"/>
  </w:num>
  <w:num w:numId="3">
    <w:abstractNumId w:val="9"/>
  </w:num>
  <w:num w:numId="4">
    <w:abstractNumId w:val="7"/>
  </w:num>
  <w:num w:numId="5">
    <w:abstractNumId w:val="16"/>
  </w:num>
  <w:num w:numId="6">
    <w:abstractNumId w:val="5"/>
  </w:num>
  <w:num w:numId="7">
    <w:abstractNumId w:val="27"/>
  </w:num>
  <w:num w:numId="8">
    <w:abstractNumId w:val="1"/>
  </w:num>
  <w:num w:numId="9">
    <w:abstractNumId w:val="0"/>
  </w:num>
  <w:num w:numId="10">
    <w:abstractNumId w:val="21"/>
  </w:num>
  <w:num w:numId="11">
    <w:abstractNumId w:val="18"/>
  </w:num>
  <w:num w:numId="12">
    <w:abstractNumId w:val="13"/>
  </w:num>
  <w:num w:numId="13">
    <w:abstractNumId w:val="25"/>
  </w:num>
  <w:num w:numId="14">
    <w:abstractNumId w:val="2"/>
  </w:num>
  <w:num w:numId="15">
    <w:abstractNumId w:val="14"/>
  </w:num>
  <w:num w:numId="16">
    <w:abstractNumId w:val="12"/>
  </w:num>
  <w:num w:numId="17">
    <w:abstractNumId w:val="23"/>
  </w:num>
  <w:num w:numId="18">
    <w:abstractNumId w:val="6"/>
  </w:num>
  <w:num w:numId="19">
    <w:abstractNumId w:val="10"/>
  </w:num>
  <w:num w:numId="20">
    <w:abstractNumId w:val="11"/>
  </w:num>
  <w:num w:numId="21">
    <w:abstractNumId w:val="26"/>
  </w:num>
  <w:num w:numId="22">
    <w:abstractNumId w:val="4"/>
  </w:num>
  <w:num w:numId="23">
    <w:abstractNumId w:val="20"/>
  </w:num>
  <w:num w:numId="24">
    <w:abstractNumId w:val="22"/>
  </w:num>
  <w:num w:numId="25">
    <w:abstractNumId w:val="28"/>
  </w:num>
  <w:num w:numId="26">
    <w:abstractNumId w:val="17"/>
  </w:num>
  <w:num w:numId="27">
    <w:abstractNumId w:val="19"/>
  </w:num>
  <w:num w:numId="28">
    <w:abstractNumId w:val="3"/>
  </w:num>
  <w:num w:numId="29">
    <w:abstractNumId w:val="8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hideSpellingErrors/>
  <w:hideGrammaticalErrors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2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SimSun" w:hAnsi="Calibri"/>
        <w:sz w:val="22"/>
        <w:szCs w:val="22"/>
        <w:lang w:val="en-US" w:bidi="en-US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>
      <w:spacing w:after="0" w:lineRule="auto" w:line="240"/>
    </w:pPr>
    <w:rPr>
      <w:sz w:val="24"/>
      <w:szCs w:val="24"/>
    </w:rPr>
  </w:style>
  <w:style w:type="paragraph" w:styleId="style1">
    <w:name w:val="heading 1"/>
    <w:basedOn w:val="style0"/>
    <w:next w:val="style0"/>
    <w:link w:val="style4097"/>
    <w:qFormat/>
    <w:uiPriority w:val="9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style2">
    <w:name w:val="heading 2"/>
    <w:basedOn w:val="style0"/>
    <w:next w:val="style0"/>
    <w:link w:val="style4098"/>
    <w:qFormat/>
    <w:uiPriority w:val="9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style3">
    <w:name w:val="heading 3"/>
    <w:basedOn w:val="style0"/>
    <w:next w:val="style0"/>
    <w:link w:val="style4099"/>
    <w:qFormat/>
    <w:uiPriority w:val="9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style4">
    <w:name w:val="heading 4"/>
    <w:basedOn w:val="style0"/>
    <w:next w:val="style0"/>
    <w:link w:val="style4100"/>
    <w:qFormat/>
    <w:uiPriority w:val="9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style5">
    <w:name w:val="heading 5"/>
    <w:basedOn w:val="style0"/>
    <w:next w:val="style0"/>
    <w:link w:val="style4101"/>
    <w:qFormat/>
    <w:uiPriority w:val="9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style6">
    <w:name w:val="heading 6"/>
    <w:basedOn w:val="style0"/>
    <w:next w:val="style0"/>
    <w:link w:val="style4102"/>
    <w:qFormat/>
    <w:uiPriority w:val="9"/>
    <w:pPr>
      <w:spacing w:before="240" w:after="60"/>
      <w:outlineLvl w:val="5"/>
    </w:pPr>
    <w:rPr>
      <w:b/>
      <w:bCs/>
      <w:sz w:val="22"/>
      <w:szCs w:val="22"/>
    </w:rPr>
  </w:style>
  <w:style w:type="paragraph" w:styleId="style7">
    <w:name w:val="heading 7"/>
    <w:basedOn w:val="style0"/>
    <w:next w:val="style0"/>
    <w:link w:val="style4103"/>
    <w:qFormat/>
    <w:uiPriority w:val="9"/>
    <w:pPr>
      <w:spacing w:before="240" w:after="60"/>
      <w:outlineLvl w:val="6"/>
    </w:pPr>
    <w:rPr/>
  </w:style>
  <w:style w:type="paragraph" w:styleId="style8">
    <w:name w:val="heading 8"/>
    <w:basedOn w:val="style0"/>
    <w:next w:val="style0"/>
    <w:link w:val="style4104"/>
    <w:qFormat/>
    <w:uiPriority w:val="9"/>
    <w:pPr>
      <w:spacing w:before="240" w:after="60"/>
      <w:outlineLvl w:val="7"/>
    </w:pPr>
    <w:rPr>
      <w:i/>
      <w:iCs/>
    </w:rPr>
  </w:style>
  <w:style w:type="paragraph" w:styleId="style9">
    <w:name w:val="heading 9"/>
    <w:basedOn w:val="style0"/>
    <w:next w:val="style0"/>
    <w:link w:val="style4105"/>
    <w:qFormat/>
    <w:uiPriority w:val="9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4097">
    <w:name w:val="Heading 1 Char_942d9d9c-e91c-42fc-aea5-95c05402139d"/>
    <w:basedOn w:val="style65"/>
    <w:next w:val="style4097"/>
    <w:link w:val="style1"/>
    <w:uiPriority w:val="9"/>
    <w:rPr>
      <w:rFonts w:ascii="Cambria" w:eastAsia="SimSun" w:hAnsi="Cambria"/>
      <w:b/>
      <w:bCs/>
      <w:kern w:val="32"/>
      <w:sz w:val="32"/>
      <w:szCs w:val="32"/>
    </w:rPr>
  </w:style>
  <w:style w:type="character" w:customStyle="1" w:styleId="style4098">
    <w:name w:val="Heading 2 Char_f8427ba9-17af-4686-8a0f-51d126ba8a52"/>
    <w:basedOn w:val="style65"/>
    <w:next w:val="style4098"/>
    <w:link w:val="style2"/>
    <w:uiPriority w:val="9"/>
    <w:rPr>
      <w:rFonts w:ascii="Cambria" w:eastAsia="SimSun" w:hAnsi="Cambria"/>
      <w:b/>
      <w:bCs/>
      <w:i/>
      <w:iCs/>
      <w:sz w:val="28"/>
      <w:szCs w:val="28"/>
    </w:rPr>
  </w:style>
  <w:style w:type="character" w:customStyle="1" w:styleId="style4099">
    <w:name w:val="Heading 3 Char_c0af5c5c-6e91-4517-b547-dc75c8fcee9e"/>
    <w:basedOn w:val="style65"/>
    <w:next w:val="style4099"/>
    <w:link w:val="style3"/>
    <w:uiPriority w:val="9"/>
    <w:rPr>
      <w:rFonts w:ascii="Cambria" w:eastAsia="SimSun" w:hAnsi="Cambria"/>
      <w:b/>
      <w:bCs/>
      <w:sz w:val="26"/>
      <w:szCs w:val="26"/>
    </w:rPr>
  </w:style>
  <w:style w:type="character" w:customStyle="1" w:styleId="style4100">
    <w:name w:val="Heading 4 Char_efeb891e-4a2a-4c3f-b1e1-95232e6876e0"/>
    <w:basedOn w:val="style65"/>
    <w:next w:val="style4100"/>
    <w:link w:val="style4"/>
    <w:uiPriority w:val="9"/>
    <w:rPr>
      <w:b/>
      <w:bCs/>
      <w:sz w:val="28"/>
      <w:szCs w:val="28"/>
    </w:rPr>
  </w:style>
  <w:style w:type="character" w:customStyle="1" w:styleId="style4101">
    <w:name w:val="Heading 5 Char_8bb4414b-64b6-4b32-9ac2-b9c5e7f5cd1c"/>
    <w:basedOn w:val="style65"/>
    <w:next w:val="style4101"/>
    <w:link w:val="style5"/>
    <w:uiPriority w:val="9"/>
    <w:rPr>
      <w:b/>
      <w:bCs/>
      <w:i/>
      <w:iCs/>
      <w:sz w:val="26"/>
      <w:szCs w:val="26"/>
    </w:rPr>
  </w:style>
  <w:style w:type="character" w:customStyle="1" w:styleId="style4102">
    <w:name w:val="Heading 6 Char_66a41569-15b0-4a07-8da7-07173c818223"/>
    <w:basedOn w:val="style65"/>
    <w:next w:val="style4102"/>
    <w:link w:val="style6"/>
    <w:uiPriority w:val="9"/>
    <w:rPr>
      <w:b/>
      <w:bCs/>
    </w:rPr>
  </w:style>
  <w:style w:type="character" w:customStyle="1" w:styleId="style4103">
    <w:name w:val="Heading 7 Char_16f60749-8a66-4bb9-9101-aea815ae1d75"/>
    <w:basedOn w:val="style65"/>
    <w:next w:val="style4103"/>
    <w:link w:val="style7"/>
    <w:uiPriority w:val="9"/>
    <w:rPr>
      <w:sz w:val="24"/>
      <w:szCs w:val="24"/>
    </w:rPr>
  </w:style>
  <w:style w:type="character" w:customStyle="1" w:styleId="style4104">
    <w:name w:val="Heading 8 Char_f9be214b-e878-42f8-b09c-b24178735a61"/>
    <w:basedOn w:val="style65"/>
    <w:next w:val="style4104"/>
    <w:link w:val="style8"/>
    <w:uiPriority w:val="9"/>
    <w:rPr>
      <w:i/>
      <w:iCs/>
      <w:sz w:val="24"/>
      <w:szCs w:val="24"/>
    </w:rPr>
  </w:style>
  <w:style w:type="character" w:customStyle="1" w:styleId="style4105">
    <w:name w:val="Heading 9 Char_7a8c66d8-f94e-4d05-a506-23daeb06788c"/>
    <w:basedOn w:val="style65"/>
    <w:next w:val="style4105"/>
    <w:link w:val="style9"/>
    <w:uiPriority w:val="9"/>
    <w:rPr>
      <w:rFonts w:ascii="Cambria" w:eastAsia="SimSun" w:hAnsi="Cambria"/>
    </w:rPr>
  </w:style>
  <w:style w:type="paragraph" w:styleId="style62">
    <w:name w:val="Title"/>
    <w:basedOn w:val="style0"/>
    <w:next w:val="style0"/>
    <w:link w:val="style4106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style4106">
    <w:name w:val="Title Char_2febaa73-072b-4730-b99c-63f051c09c0e"/>
    <w:basedOn w:val="style65"/>
    <w:next w:val="style4106"/>
    <w:link w:val="style62"/>
    <w:uiPriority w:val="10"/>
    <w:rPr>
      <w:rFonts w:ascii="Cambria" w:eastAsia="SimSun" w:hAnsi="Cambria"/>
      <w:b/>
      <w:bCs/>
      <w:kern w:val="28"/>
      <w:sz w:val="32"/>
      <w:szCs w:val="32"/>
    </w:rPr>
  </w:style>
  <w:style w:type="paragraph" w:styleId="style74">
    <w:name w:val="Subtitle"/>
    <w:basedOn w:val="style0"/>
    <w:next w:val="style0"/>
    <w:link w:val="style4107"/>
    <w:qFormat/>
    <w:uiPriority w:val="11"/>
    <w:pPr>
      <w:spacing w:after="60"/>
      <w:jc w:val="center"/>
      <w:outlineLvl w:val="1"/>
    </w:pPr>
    <w:rPr>
      <w:rFonts w:ascii="Cambria" w:hAnsi="Cambria"/>
    </w:rPr>
  </w:style>
  <w:style w:type="character" w:customStyle="1" w:styleId="style4107">
    <w:name w:val="Subtitle Char"/>
    <w:basedOn w:val="style65"/>
    <w:next w:val="style4107"/>
    <w:link w:val="style74"/>
    <w:uiPriority w:val="11"/>
    <w:rPr>
      <w:rFonts w:ascii="Cambria" w:eastAsia="SimSun" w:hAnsi="Cambria"/>
      <w:sz w:val="24"/>
      <w:szCs w:val="24"/>
    </w:rPr>
  </w:style>
  <w:style w:type="character" w:styleId="style87">
    <w:name w:val="Strong"/>
    <w:basedOn w:val="style65"/>
    <w:next w:val="style87"/>
    <w:qFormat/>
    <w:uiPriority w:val="22"/>
    <w:rPr>
      <w:b/>
      <w:bCs/>
    </w:rPr>
  </w:style>
  <w:style w:type="character" w:styleId="style88">
    <w:name w:val="Emphasis"/>
    <w:basedOn w:val="style65"/>
    <w:next w:val="style88"/>
    <w:qFormat/>
    <w:uiPriority w:val="20"/>
    <w:rPr>
      <w:rFonts w:ascii="Calibri" w:hAnsi="Calibri"/>
      <w:b/>
      <w:i/>
      <w:iCs/>
    </w:rPr>
  </w:style>
  <w:style w:type="paragraph" w:styleId="style157">
    <w:name w:val="No Spacing"/>
    <w:basedOn w:val="style0"/>
    <w:next w:val="style157"/>
    <w:qFormat/>
    <w:uiPriority w:val="1"/>
    <w:pPr/>
    <w:rPr>
      <w:szCs w:val="32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styleId="style180">
    <w:name w:val="Quote"/>
    <w:basedOn w:val="style0"/>
    <w:next w:val="style0"/>
    <w:link w:val="style4108"/>
    <w:qFormat/>
    <w:uiPriority w:val="29"/>
    <w:pPr/>
    <w:rPr>
      <w:i/>
    </w:rPr>
  </w:style>
  <w:style w:type="character" w:customStyle="1" w:styleId="style4108">
    <w:name w:val="Quote Char_74369e73-82d9-4fc0-a83f-e18865bf2d91"/>
    <w:basedOn w:val="style65"/>
    <w:next w:val="style4108"/>
    <w:link w:val="style180"/>
    <w:uiPriority w:val="29"/>
    <w:rPr>
      <w:i/>
      <w:sz w:val="24"/>
      <w:szCs w:val="24"/>
    </w:rPr>
  </w:style>
  <w:style w:type="paragraph" w:styleId="style181">
    <w:name w:val="Intense Quote"/>
    <w:basedOn w:val="style0"/>
    <w:next w:val="style0"/>
    <w:link w:val="style4109"/>
    <w:qFormat/>
    <w:uiPriority w:val="30"/>
    <w:pPr>
      <w:ind w:left="720" w:right="720"/>
    </w:pPr>
    <w:rPr>
      <w:b/>
      <w:i/>
      <w:szCs w:val="22"/>
    </w:rPr>
  </w:style>
  <w:style w:type="character" w:customStyle="1" w:styleId="style4109">
    <w:name w:val="Intense Quote Char_24786c42-0370-4308-8a54-2231ac8b0471"/>
    <w:basedOn w:val="style65"/>
    <w:next w:val="style4109"/>
    <w:link w:val="style181"/>
    <w:uiPriority w:val="30"/>
    <w:rPr>
      <w:b/>
      <w:i/>
      <w:sz w:val="24"/>
    </w:rPr>
  </w:style>
  <w:style w:type="character" w:styleId="style260">
    <w:name w:val="Subtle Emphasis"/>
    <w:next w:val="style260"/>
    <w:qFormat/>
    <w:uiPriority w:val="19"/>
    <w:rPr>
      <w:i/>
      <w:color w:val="5a5a5a"/>
    </w:rPr>
  </w:style>
  <w:style w:type="character" w:styleId="style261">
    <w:name w:val="Intense Emphasis"/>
    <w:basedOn w:val="style65"/>
    <w:next w:val="style261"/>
    <w:qFormat/>
    <w:uiPriority w:val="21"/>
    <w:rPr>
      <w:b/>
      <w:i/>
      <w:sz w:val="24"/>
      <w:szCs w:val="24"/>
      <w:u w:val="single"/>
    </w:rPr>
  </w:style>
  <w:style w:type="character" w:styleId="style262">
    <w:name w:val="Subtle Reference"/>
    <w:basedOn w:val="style65"/>
    <w:next w:val="style262"/>
    <w:qFormat/>
    <w:uiPriority w:val="31"/>
    <w:rPr>
      <w:sz w:val="24"/>
      <w:szCs w:val="24"/>
      <w:u w:val="single"/>
    </w:rPr>
  </w:style>
  <w:style w:type="character" w:styleId="style263">
    <w:name w:val="Intense Reference"/>
    <w:basedOn w:val="style65"/>
    <w:next w:val="style263"/>
    <w:qFormat/>
    <w:uiPriority w:val="32"/>
    <w:rPr>
      <w:b/>
      <w:sz w:val="24"/>
      <w:u w:val="single"/>
    </w:rPr>
  </w:style>
  <w:style w:type="character" w:styleId="style264">
    <w:name w:val="Book Title"/>
    <w:basedOn w:val="style65"/>
    <w:next w:val="style264"/>
    <w:qFormat/>
    <w:uiPriority w:val="33"/>
    <w:rPr>
      <w:rFonts w:ascii="Cambria" w:eastAsia="SimSun" w:hAnsi="Cambria"/>
      <w:b/>
      <w:i/>
      <w:sz w:val="24"/>
      <w:szCs w:val="24"/>
    </w:rPr>
  </w:style>
  <w:style w:type="paragraph" w:styleId="style266">
    <w:name w:val="TOC Heading"/>
    <w:basedOn w:val="style1"/>
    <w:next w:val="style0"/>
    <w:qFormat/>
    <w:uiPriority w:val="39"/>
    <w:pPr>
      <w:outlineLvl w:val="9"/>
    </w:pPr>
    <w:rPr/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paragraph" w:styleId="style153">
    <w:name w:val="Balloon Text"/>
    <w:basedOn w:val="style0"/>
    <w:next w:val="style153"/>
    <w:link w:val="style4110"/>
    <w:uiPriority w:val="99"/>
    <w:pPr/>
    <w:rPr>
      <w:rFonts w:ascii="Segoe UI" w:cs="Segoe UI" w:hAnsi="Segoe UI"/>
      <w:sz w:val="18"/>
      <w:szCs w:val="18"/>
    </w:rPr>
  </w:style>
  <w:style w:type="character" w:customStyle="1" w:styleId="style4110">
    <w:name w:val="Balloon Text Char"/>
    <w:basedOn w:val="style65"/>
    <w:next w:val="style4110"/>
    <w:link w:val="style153"/>
    <w:uiPriority w:val="99"/>
    <w:rPr>
      <w:rFonts w:ascii="Segoe UI" w:cs="Segoe UI" w:hAnsi="Segoe UI"/>
      <w:sz w:val="18"/>
      <w:szCs w:val="18"/>
    </w:rPr>
  </w:style>
  <w:style w:type="paragraph" w:styleId="style94">
    <w:name w:val="Normal (Web)"/>
    <w:basedOn w:val="style0"/>
    <w:next w:val="style94"/>
    <w:uiPriority w:val="99"/>
    <w:pPr>
      <w:spacing w:before="100" w:beforeAutospacing="true" w:after="100" w:afterAutospacing="true"/>
    </w:pPr>
    <w:rPr>
      <w:rFonts w:ascii="Times New Roman" w:eastAsia="Times New Roman" w:hAnsi="Times New Roman"/>
      <w:lang w:bidi="ar-SA"/>
    </w:rPr>
  </w:style>
  <w:style w:type="character" w:customStyle="1" w:styleId="style4111">
    <w:name w:val="vaguephrase"/>
    <w:basedOn w:val="style65"/>
    <w:next w:val="style4111"/>
  </w:style>
  <w:style w:type="table" w:styleId="style154">
    <w:name w:val="Table Grid"/>
    <w:basedOn w:val="style105"/>
    <w:next w:val="style154"/>
    <w:uiPriority w:val="59"/>
    <w:pPr>
      <w:spacing w:after="0" w:lineRule="auto" w:line="240"/>
    </w:pPr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customStyle="1" w:styleId="style4112">
    <w:name w:val="Resume Text"/>
    <w:basedOn w:val="style0"/>
    <w:next w:val="style4112"/>
    <w:qFormat/>
    <w:pPr>
      <w:spacing w:before="40" w:after="40" w:lineRule="auto" w:line="288"/>
      <w:ind w:right="1440"/>
    </w:pPr>
    <w:rPr>
      <w:rFonts w:ascii="Calibri" w:cs="Arial" w:eastAsia="Calibri" w:hAnsi="Calibri"/>
      <w:color w:val="595959"/>
      <w:kern w:val="20"/>
      <w:sz w:val="20"/>
      <w:szCs w:val="20"/>
      <w:lang w:bidi="ar-SA" w:eastAsia="ja-JP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BE4BBB-1F23-4D3E-83E5-A8B6D3DC47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Words>518</Words>
  <Pages>1</Pages>
  <Characters>3115</Characters>
  <Application>WPS Office</Application>
  <DocSecurity>0</DocSecurity>
  <Paragraphs>102</Paragraphs>
  <ScaleCrop>false</ScaleCrop>
  <Company>Microsoft</Company>
  <LinksUpToDate>false</LinksUpToDate>
  <CharactersWithSpaces>3708</CharactersWithSpaces>
  <SharedDoc>false</SharedDoc>
  <HyperlinksChanged>false</HyperlinksChanged>
  <AppVersion>14.000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2020-03-04T10:06:03Z</dcterms:created>
  <dc:creator>mezan khan</dc:creator>
  <lastModifiedBy>Nokia C2</lastModifiedBy>
  <lastPrinted>2020-02-14T13:21:00Z</lastPrinted>
  <dcterms:modified xsi:type="dcterms:W3CDTF">2021-02-01T12:58:10Z</dcterms:modified>
  <revision>4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