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o:targetscreensize="800,600">
      <v:fill r:id="rId4" o:title="" color2="black" type="frame"/>
    </v:background>
  </w:background>
  <w:body>
    <w:p w:rsidR="00A94DC4" w:rsidRPr="000873B4" w:rsidRDefault="007E1BA9" w:rsidP="00A17ED6">
      <w:pPr>
        <w:spacing w:after="283"/>
        <w:rPr>
          <w:rFonts w:ascii="Arial Black" w:hAnsi="Arial Black" w:cs="Verdana"/>
          <w:sz w:val="18"/>
          <w:szCs w:val="18"/>
        </w:rPr>
      </w:pPr>
      <w:r w:rsidRPr="000873B4">
        <w:rPr>
          <w:rFonts w:ascii="Arial Black" w:hAnsi="Arial Black" w:cs="Verdana"/>
          <w:noProof/>
          <w:color w:val="000000"/>
          <w:sz w:val="48"/>
          <w:szCs w:val="4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4872990</wp:posOffset>
            </wp:positionH>
            <wp:positionV relativeFrom="paragraph">
              <wp:posOffset>-108585</wp:posOffset>
            </wp:positionV>
            <wp:extent cx="1076325" cy="1368210"/>
            <wp:effectExtent l="19050" t="0" r="9525" b="0"/>
            <wp:wrapNone/>
            <wp:docPr id="1" name="Picture 0" descr="1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11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368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57D17" w:rsidRPr="000873B4">
        <w:rPr>
          <w:rFonts w:ascii="Arial Black" w:hAnsi="Arial Black" w:cs="Verdana"/>
          <w:color w:val="000000"/>
          <w:sz w:val="48"/>
          <w:szCs w:val="48"/>
        </w:rPr>
        <w:t>Ali</w:t>
      </w:r>
      <w:r w:rsidR="00A94DC4" w:rsidRPr="000873B4">
        <w:rPr>
          <w:rFonts w:ascii="Arial Black" w:hAnsi="Arial Black" w:cs="Verdana"/>
          <w:color w:val="000000"/>
          <w:sz w:val="48"/>
          <w:szCs w:val="48"/>
        </w:rPr>
        <w:t xml:space="preserve"> </w:t>
      </w:r>
      <w:r w:rsidR="00B57D17" w:rsidRPr="000873B4">
        <w:rPr>
          <w:rFonts w:ascii="Arial Black" w:hAnsi="Arial Black" w:cs="Verdana"/>
          <w:color w:val="808080"/>
          <w:sz w:val="48"/>
          <w:szCs w:val="48"/>
        </w:rPr>
        <w:t>Masood</w:t>
      </w:r>
    </w:p>
    <w:p w:rsidR="00A94DC4" w:rsidRPr="000873B4" w:rsidRDefault="00A94DC4" w:rsidP="00A17ED6">
      <w:pPr>
        <w:rPr>
          <w:rFonts w:ascii="Verdana" w:hAnsi="Verdana" w:cs="Verdana"/>
          <w:sz w:val="18"/>
          <w:szCs w:val="18"/>
        </w:rPr>
      </w:pPr>
      <w:r w:rsidRPr="000873B4">
        <w:rPr>
          <w:rFonts w:ascii="Verdana" w:hAnsi="Verdana" w:cs="Verdana"/>
          <w:b/>
          <w:bCs/>
          <w:sz w:val="18"/>
          <w:szCs w:val="18"/>
        </w:rPr>
        <w:t>Address:</w:t>
      </w:r>
      <w:r w:rsidRPr="000873B4">
        <w:rPr>
          <w:rFonts w:ascii="Verdana" w:hAnsi="Verdana" w:cs="Verdana"/>
          <w:sz w:val="18"/>
          <w:szCs w:val="18"/>
        </w:rPr>
        <w:t xml:space="preserve"> </w:t>
      </w:r>
      <w:r w:rsidR="00B57D17" w:rsidRPr="000873B4">
        <w:rPr>
          <w:rFonts w:ascii="Verdana" w:hAnsi="Verdana" w:cs="Verdana"/>
          <w:sz w:val="18"/>
          <w:szCs w:val="18"/>
        </w:rPr>
        <w:t>Al Qusais Industrial Area 4, Dubai.</w:t>
      </w:r>
    </w:p>
    <w:p w:rsidR="00A94DC4" w:rsidRPr="000873B4" w:rsidRDefault="00A94DC4" w:rsidP="00A17ED6">
      <w:pPr>
        <w:rPr>
          <w:rFonts w:ascii="Verdana" w:hAnsi="Verdana" w:cs="Verdana"/>
          <w:sz w:val="18"/>
          <w:szCs w:val="18"/>
        </w:rPr>
      </w:pPr>
      <w:r w:rsidRPr="000873B4">
        <w:rPr>
          <w:rFonts w:ascii="Verdana" w:hAnsi="Verdana" w:cs="Verdana"/>
          <w:b/>
          <w:bCs/>
          <w:sz w:val="18"/>
          <w:szCs w:val="18"/>
        </w:rPr>
        <w:t>Phone:</w:t>
      </w:r>
      <w:r w:rsidRPr="000873B4">
        <w:rPr>
          <w:rFonts w:ascii="Verdana" w:hAnsi="Verdana" w:cs="Verdana"/>
          <w:sz w:val="18"/>
          <w:szCs w:val="18"/>
        </w:rPr>
        <w:t xml:space="preserve"> +</w:t>
      </w:r>
      <w:r w:rsidR="00B57D17" w:rsidRPr="000873B4">
        <w:rPr>
          <w:rFonts w:ascii="Verdana" w:hAnsi="Verdana" w:cs="Verdana"/>
          <w:sz w:val="18"/>
          <w:szCs w:val="18"/>
        </w:rPr>
        <w:t>971 56 9568955</w:t>
      </w:r>
    </w:p>
    <w:p w:rsidR="00A94DC4" w:rsidRPr="000873B4" w:rsidRDefault="00A94DC4" w:rsidP="00A17ED6">
      <w:pPr>
        <w:rPr>
          <w:rFonts w:ascii="Verdana" w:hAnsi="Verdana" w:cs="Verdana"/>
          <w:sz w:val="20"/>
          <w:szCs w:val="20"/>
        </w:rPr>
      </w:pPr>
      <w:r w:rsidRPr="000873B4">
        <w:rPr>
          <w:rFonts w:ascii="Verdana" w:hAnsi="Verdana" w:cs="Verdana"/>
          <w:b/>
          <w:bCs/>
          <w:sz w:val="18"/>
          <w:szCs w:val="18"/>
        </w:rPr>
        <w:t>Email:</w:t>
      </w:r>
      <w:r w:rsidRPr="000873B4">
        <w:rPr>
          <w:rFonts w:ascii="Verdana" w:hAnsi="Verdana" w:cs="Verdana"/>
          <w:sz w:val="18"/>
          <w:szCs w:val="18"/>
        </w:rPr>
        <w:t xml:space="preserve"> </w:t>
      </w:r>
      <w:hyperlink r:id="rId8" w:history="1">
        <w:r w:rsidR="00B57D17" w:rsidRPr="000873B4">
          <w:rPr>
            <w:rStyle w:val="Hyperlink"/>
            <w:rFonts w:ascii="Verdana" w:hAnsi="Verdana" w:cs="Verdana"/>
            <w:sz w:val="18"/>
            <w:szCs w:val="18"/>
          </w:rPr>
          <w:t>alimasooddxb@gmail.com</w:t>
        </w:r>
      </w:hyperlink>
    </w:p>
    <w:p w:rsidR="00A94DC4" w:rsidRPr="000873B4" w:rsidRDefault="00A94DC4">
      <w:pPr>
        <w:pStyle w:val="Liniapozioma"/>
        <w:spacing w:before="283"/>
        <w:rPr>
          <w:rFonts w:ascii="Verdana" w:hAnsi="Verdana" w:cs="Verdana"/>
          <w:sz w:val="8"/>
          <w:szCs w:val="8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980"/>
        <w:gridCol w:w="7660"/>
      </w:tblGrid>
      <w:tr w:rsidR="00A94DC4" w:rsidRPr="000873B4" w:rsidTr="00A8795C">
        <w:tc>
          <w:tcPr>
            <w:tcW w:w="1980" w:type="dxa"/>
            <w:tcBorders>
              <w:top w:val="single" w:sz="1" w:space="0" w:color="FFFFFF"/>
              <w:left w:val="single" w:sz="1" w:space="0" w:color="FFFFFF"/>
              <w:bottom w:val="single" w:sz="1" w:space="0" w:color="FFFFFF"/>
            </w:tcBorders>
            <w:shd w:val="clear" w:color="auto" w:fill="auto"/>
          </w:tcPr>
          <w:p w:rsidR="00A94DC4" w:rsidRPr="000873B4" w:rsidRDefault="00A94DC4">
            <w:pPr>
              <w:pStyle w:val="Zawartotabeli"/>
              <w:rPr>
                <w:rFonts w:ascii="Verdana" w:hAnsi="Verdana" w:cs="Verdana"/>
                <w:b/>
                <w:bCs/>
                <w:sz w:val="18"/>
                <w:szCs w:val="18"/>
              </w:rPr>
            </w:pPr>
            <w:r w:rsidRPr="000873B4">
              <w:rPr>
                <w:rFonts w:ascii="Verdana" w:hAnsi="Verdana" w:cs="Verdana"/>
                <w:b/>
                <w:bCs/>
                <w:sz w:val="18"/>
                <w:szCs w:val="18"/>
              </w:rPr>
              <w:t xml:space="preserve">OBJECTIVE </w:t>
            </w:r>
          </w:p>
        </w:tc>
        <w:tc>
          <w:tcPr>
            <w:tcW w:w="7660" w:type="dxa"/>
            <w:tcBorders>
              <w:top w:val="single" w:sz="1" w:space="0" w:color="FFFFFF"/>
              <w:left w:val="single" w:sz="1" w:space="0" w:color="FFFFFF"/>
              <w:bottom w:val="single" w:sz="1" w:space="0" w:color="FFFFFF"/>
              <w:right w:val="single" w:sz="1" w:space="0" w:color="FFFFFF"/>
            </w:tcBorders>
            <w:shd w:val="clear" w:color="auto" w:fill="auto"/>
          </w:tcPr>
          <w:p w:rsidR="00A94DC4" w:rsidRPr="000873B4" w:rsidRDefault="00BF5D24">
            <w:pPr>
              <w:pStyle w:val="Zawartotabeli"/>
              <w:rPr>
                <w:rFonts w:ascii="Verdana" w:hAnsi="Verdana"/>
                <w:sz w:val="20"/>
                <w:szCs w:val="20"/>
              </w:rPr>
            </w:pPr>
            <w:r w:rsidRPr="000873B4">
              <w:rPr>
                <w:rFonts w:ascii="Verdana" w:hAnsi="Verdana" w:cs="Verdana"/>
                <w:sz w:val="18"/>
                <w:szCs w:val="18"/>
              </w:rPr>
              <w:t>I am exploring work opportunities here in an organization where I can utilize qualification and abilities for development. I am young, energetic, motivated and have a logical approach to understand and manage critical situations. I am a professional and team leader worker with positive and can-do attitude with fast learning skills.</w:t>
            </w:r>
          </w:p>
        </w:tc>
      </w:tr>
    </w:tbl>
    <w:p w:rsidR="00A94DC4" w:rsidRPr="000873B4" w:rsidRDefault="00A94DC4" w:rsidP="0080443B">
      <w:pPr>
        <w:pStyle w:val="Liniapozioma"/>
        <w:spacing w:before="283"/>
        <w:rPr>
          <w:rFonts w:ascii="Verdana" w:hAnsi="Verdana" w:cs="Verdana"/>
          <w:sz w:val="8"/>
          <w:szCs w:val="8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980"/>
        <w:gridCol w:w="7650"/>
      </w:tblGrid>
      <w:tr w:rsidR="00A94DC4" w:rsidRPr="000873B4" w:rsidTr="0080443B">
        <w:tc>
          <w:tcPr>
            <w:tcW w:w="1980" w:type="dxa"/>
            <w:tcBorders>
              <w:top w:val="single" w:sz="1" w:space="0" w:color="FFFFFF"/>
              <w:left w:val="single" w:sz="1" w:space="0" w:color="FFFFFF"/>
              <w:bottom w:val="single" w:sz="1" w:space="0" w:color="FFFFFF"/>
            </w:tcBorders>
            <w:shd w:val="clear" w:color="auto" w:fill="auto"/>
          </w:tcPr>
          <w:p w:rsidR="00A94DC4" w:rsidRPr="000873B4" w:rsidRDefault="00A94DC4">
            <w:pPr>
              <w:pStyle w:val="Zawartotabeli"/>
              <w:rPr>
                <w:rFonts w:ascii="Verdana" w:hAnsi="Verdana" w:cs="Verdana"/>
                <w:b/>
                <w:bCs/>
                <w:sz w:val="18"/>
                <w:szCs w:val="18"/>
              </w:rPr>
            </w:pPr>
            <w:r w:rsidRPr="000873B4">
              <w:rPr>
                <w:rFonts w:ascii="Verdana" w:hAnsi="Verdana" w:cs="Verdana"/>
                <w:b/>
                <w:bCs/>
                <w:sz w:val="18"/>
                <w:szCs w:val="18"/>
              </w:rPr>
              <w:t>WORK</w:t>
            </w:r>
          </w:p>
          <w:p w:rsidR="00A94DC4" w:rsidRPr="000873B4" w:rsidRDefault="00A94DC4">
            <w:pPr>
              <w:pStyle w:val="Zawartotabeli"/>
              <w:rPr>
                <w:rFonts w:ascii="Verdana" w:eastAsia="AngsanaUPC" w:hAnsi="Verdana" w:cs="Verdana"/>
                <w:color w:val="000000"/>
                <w:sz w:val="18"/>
                <w:szCs w:val="18"/>
              </w:rPr>
            </w:pPr>
            <w:r w:rsidRPr="000873B4">
              <w:rPr>
                <w:rFonts w:ascii="Verdana" w:hAnsi="Verdana" w:cs="Verdana"/>
                <w:b/>
                <w:bCs/>
                <w:sz w:val="18"/>
                <w:szCs w:val="18"/>
              </w:rPr>
              <w:t>EXPERIENCE</w:t>
            </w:r>
          </w:p>
        </w:tc>
        <w:tc>
          <w:tcPr>
            <w:tcW w:w="7650" w:type="dxa"/>
            <w:tcBorders>
              <w:top w:val="single" w:sz="1" w:space="0" w:color="FFFFFF"/>
              <w:left w:val="single" w:sz="1" w:space="0" w:color="FFFFFF"/>
              <w:bottom w:val="single" w:sz="1" w:space="0" w:color="FFFFFF"/>
              <w:right w:val="single" w:sz="1" w:space="0" w:color="FFFFFF"/>
            </w:tcBorders>
            <w:shd w:val="clear" w:color="auto" w:fill="auto"/>
          </w:tcPr>
          <w:p w:rsidR="00A94DC4" w:rsidRPr="000873B4" w:rsidRDefault="00BF5D24">
            <w:pPr>
              <w:jc w:val="right"/>
              <w:rPr>
                <w:rFonts w:ascii="Verdana" w:eastAsia="AngsanaUPC" w:hAnsi="Verdana" w:cs="Verdana"/>
                <w:b/>
                <w:bCs/>
                <w:color w:val="000000"/>
                <w:sz w:val="18"/>
                <w:szCs w:val="18"/>
              </w:rPr>
            </w:pPr>
            <w:r w:rsidRPr="000873B4">
              <w:rPr>
                <w:rFonts w:ascii="Verdana" w:eastAsia="AngsanaUPC" w:hAnsi="Verdana" w:cs="Verdana"/>
                <w:b/>
                <w:bCs/>
                <w:color w:val="000000"/>
                <w:sz w:val="18"/>
                <w:szCs w:val="18"/>
              </w:rPr>
              <w:t>04/2019</w:t>
            </w:r>
            <w:r w:rsidR="00A94DC4" w:rsidRPr="000873B4">
              <w:rPr>
                <w:rFonts w:ascii="Verdana" w:eastAsia="AngsanaUPC" w:hAnsi="Verdana" w:cs="Verdana"/>
                <w:b/>
                <w:bCs/>
                <w:color w:val="000000"/>
                <w:sz w:val="18"/>
                <w:szCs w:val="18"/>
              </w:rPr>
              <w:t xml:space="preserve"> - </w:t>
            </w:r>
            <w:r w:rsidRPr="000873B4">
              <w:rPr>
                <w:rFonts w:ascii="Verdana" w:eastAsia="AngsanaUPC" w:hAnsi="Verdana" w:cs="Verdana"/>
                <w:b/>
                <w:bCs/>
                <w:color w:val="000000"/>
                <w:sz w:val="18"/>
                <w:szCs w:val="18"/>
              </w:rPr>
              <w:t>Working</w:t>
            </w:r>
          </w:p>
          <w:p w:rsidR="00A94DC4" w:rsidRPr="000873B4" w:rsidRDefault="00BF5D24">
            <w:pPr>
              <w:rPr>
                <w:rFonts w:ascii="Verdana" w:eastAsia="AngsanaUPC" w:hAnsi="Verdana" w:cs="Verdana"/>
                <w:b/>
                <w:bCs/>
                <w:color w:val="000000"/>
                <w:sz w:val="18"/>
                <w:szCs w:val="18"/>
              </w:rPr>
            </w:pPr>
            <w:r w:rsidRPr="000873B4">
              <w:rPr>
                <w:rFonts w:ascii="Verdana" w:eastAsia="AngsanaUPC" w:hAnsi="Verdana" w:cs="Verdana"/>
                <w:b/>
                <w:bCs/>
                <w:color w:val="000000"/>
                <w:sz w:val="18"/>
                <w:szCs w:val="18"/>
              </w:rPr>
              <w:t xml:space="preserve">Administrative Office Assistant, </w:t>
            </w:r>
            <w:hyperlink r:id="rId9" w:history="1">
              <w:r w:rsidRPr="000873B4">
                <w:rPr>
                  <w:rStyle w:val="Hyperlink"/>
                  <w:rFonts w:ascii="Verdana" w:eastAsia="AngsanaUPC" w:hAnsi="Verdana" w:cs="Verdana"/>
                  <w:b/>
                  <w:bCs/>
                  <w:sz w:val="18"/>
                  <w:szCs w:val="18"/>
                </w:rPr>
                <w:t>Khyber Star Safety Glass Factory LLC</w:t>
              </w:r>
            </w:hyperlink>
            <w:r w:rsidR="00A94DC4" w:rsidRPr="000873B4">
              <w:rPr>
                <w:rFonts w:ascii="Verdana" w:eastAsia="AngsanaUPC" w:hAnsi="Verdana" w:cs="Verdana"/>
                <w:b/>
                <w:bCs/>
                <w:color w:val="000000"/>
                <w:sz w:val="18"/>
                <w:szCs w:val="18"/>
              </w:rPr>
              <w:t xml:space="preserve">, </w:t>
            </w:r>
            <w:r w:rsidRPr="000873B4">
              <w:rPr>
                <w:rFonts w:ascii="Verdana" w:eastAsia="AngsanaUPC" w:hAnsi="Verdana" w:cs="Verdana"/>
                <w:b/>
                <w:bCs/>
                <w:color w:val="000000"/>
                <w:sz w:val="18"/>
                <w:szCs w:val="18"/>
              </w:rPr>
              <w:t>Dubai UAE</w:t>
            </w:r>
          </w:p>
          <w:p w:rsidR="0080443B" w:rsidRPr="000873B4" w:rsidRDefault="0080443B">
            <w:pPr>
              <w:rPr>
                <w:rFonts w:ascii="Verdana" w:eastAsia="AngsanaUPC" w:hAnsi="Verdana" w:cs="Verdana"/>
                <w:color w:val="000000"/>
                <w:sz w:val="18"/>
                <w:szCs w:val="18"/>
              </w:rPr>
            </w:pPr>
          </w:p>
          <w:p w:rsidR="00A94DC4" w:rsidRPr="000873B4" w:rsidRDefault="00A94DC4">
            <w:pPr>
              <w:rPr>
                <w:rFonts w:ascii="Verdana" w:eastAsia="AngsanaUPC" w:hAnsi="Verdana" w:cs="Verdana"/>
                <w:b/>
                <w:bCs/>
                <w:color w:val="000000"/>
                <w:sz w:val="18"/>
                <w:szCs w:val="18"/>
              </w:rPr>
            </w:pPr>
            <w:r w:rsidRPr="000873B4">
              <w:rPr>
                <w:rFonts w:ascii="Verdana" w:eastAsia="AngsanaUPC" w:hAnsi="Verdana" w:cs="Verdana"/>
                <w:b/>
                <w:bCs/>
                <w:color w:val="000000"/>
                <w:sz w:val="18"/>
                <w:szCs w:val="18"/>
              </w:rPr>
              <w:t>Responsibilities:</w:t>
            </w:r>
          </w:p>
          <w:p w:rsidR="00CD5CC1" w:rsidRPr="000873B4" w:rsidRDefault="00CD5CC1" w:rsidP="00A8795C">
            <w:pPr>
              <w:widowControl/>
              <w:numPr>
                <w:ilvl w:val="0"/>
                <w:numId w:val="21"/>
              </w:numPr>
              <w:shd w:val="clear" w:color="auto" w:fill="FFFFFF"/>
              <w:suppressAutoHyphens w:val="0"/>
              <w:spacing w:before="100" w:beforeAutospacing="1" w:after="24"/>
              <w:rPr>
                <w:rFonts w:ascii="Verdana" w:eastAsia="Times New Roman" w:hAnsi="Verdana" w:cs="Arial"/>
                <w:color w:val="202122"/>
                <w:kern w:val="0"/>
                <w:sz w:val="18"/>
                <w:szCs w:val="18"/>
              </w:rPr>
            </w:pPr>
            <w:r w:rsidRPr="000873B4">
              <w:rPr>
                <w:rFonts w:ascii="Verdana" w:eastAsia="Times New Roman" w:hAnsi="Verdana" w:cs="Arial"/>
                <w:color w:val="202122"/>
                <w:kern w:val="0"/>
                <w:sz w:val="18"/>
                <w:szCs w:val="18"/>
              </w:rPr>
              <w:t>Providing customer service.</w:t>
            </w:r>
          </w:p>
          <w:p w:rsidR="00CD5CC1" w:rsidRPr="000873B4" w:rsidRDefault="00CD5CC1" w:rsidP="00A8795C">
            <w:pPr>
              <w:widowControl/>
              <w:numPr>
                <w:ilvl w:val="0"/>
                <w:numId w:val="21"/>
              </w:numPr>
              <w:shd w:val="clear" w:color="auto" w:fill="FFFFFF"/>
              <w:suppressAutoHyphens w:val="0"/>
              <w:spacing w:before="100" w:beforeAutospacing="1" w:after="24"/>
              <w:rPr>
                <w:rFonts w:ascii="Verdana" w:eastAsia="Times New Roman" w:hAnsi="Verdana" w:cs="Arial"/>
                <w:color w:val="202122"/>
                <w:kern w:val="0"/>
                <w:sz w:val="18"/>
                <w:szCs w:val="18"/>
              </w:rPr>
            </w:pPr>
            <w:r w:rsidRPr="000873B4">
              <w:rPr>
                <w:rFonts w:ascii="Verdana" w:eastAsia="Times New Roman" w:hAnsi="Verdana" w:cs="Arial"/>
                <w:color w:val="202122"/>
                <w:kern w:val="0"/>
                <w:sz w:val="18"/>
                <w:szCs w:val="18"/>
              </w:rPr>
              <w:t>Managing inventory of assets and supplies, sourcing for suppliers (vendors) and submitting invoices.</w:t>
            </w:r>
          </w:p>
          <w:p w:rsidR="00CD5CC1" w:rsidRPr="000873B4" w:rsidRDefault="00CD5CC1" w:rsidP="00A8795C">
            <w:pPr>
              <w:widowControl/>
              <w:numPr>
                <w:ilvl w:val="0"/>
                <w:numId w:val="21"/>
              </w:numPr>
              <w:shd w:val="clear" w:color="auto" w:fill="FFFFFF"/>
              <w:suppressAutoHyphens w:val="0"/>
              <w:spacing w:before="100" w:beforeAutospacing="1" w:after="24"/>
              <w:rPr>
                <w:rFonts w:ascii="Verdana" w:eastAsia="Times New Roman" w:hAnsi="Verdana" w:cs="Arial"/>
                <w:color w:val="202122"/>
                <w:kern w:val="0"/>
                <w:sz w:val="18"/>
                <w:szCs w:val="18"/>
              </w:rPr>
            </w:pPr>
            <w:r w:rsidRPr="000873B4">
              <w:rPr>
                <w:rFonts w:ascii="Verdana" w:eastAsia="Times New Roman" w:hAnsi="Verdana" w:cs="Arial"/>
                <w:color w:val="202122"/>
                <w:kern w:val="0"/>
                <w:sz w:val="18"/>
                <w:szCs w:val="18"/>
              </w:rPr>
              <w:t>Scheduling and coordinating meetings and presentations, interviews, events and other similar activities*Sending out and receiving mail and packages.</w:t>
            </w:r>
          </w:p>
          <w:p w:rsidR="00CD5CC1" w:rsidRPr="000873B4" w:rsidRDefault="00CD5CC1" w:rsidP="00A8795C">
            <w:pPr>
              <w:widowControl/>
              <w:numPr>
                <w:ilvl w:val="0"/>
                <w:numId w:val="21"/>
              </w:numPr>
              <w:shd w:val="clear" w:color="auto" w:fill="FFFFFF"/>
              <w:suppressAutoHyphens w:val="0"/>
              <w:spacing w:before="100" w:beforeAutospacing="1" w:after="24"/>
              <w:rPr>
                <w:rFonts w:ascii="Verdana" w:eastAsia="Times New Roman" w:hAnsi="Verdana" w:cs="Arial"/>
                <w:color w:val="202122"/>
                <w:kern w:val="0"/>
                <w:sz w:val="18"/>
                <w:szCs w:val="18"/>
              </w:rPr>
            </w:pPr>
            <w:r w:rsidRPr="000873B4">
              <w:rPr>
                <w:rFonts w:ascii="Verdana" w:eastAsia="Times New Roman" w:hAnsi="Verdana" w:cs="Arial"/>
                <w:color w:val="202122"/>
                <w:kern w:val="0"/>
                <w:sz w:val="18"/>
                <w:szCs w:val="18"/>
              </w:rPr>
              <w:t>Sending faxes and emails.</w:t>
            </w:r>
          </w:p>
          <w:p w:rsidR="00CD5CC1" w:rsidRPr="000873B4" w:rsidRDefault="00CD5CC1" w:rsidP="00A8795C">
            <w:pPr>
              <w:widowControl/>
              <w:numPr>
                <w:ilvl w:val="0"/>
                <w:numId w:val="21"/>
              </w:numPr>
              <w:shd w:val="clear" w:color="auto" w:fill="FFFFFF"/>
              <w:suppressAutoHyphens w:val="0"/>
              <w:spacing w:before="100" w:beforeAutospacing="1" w:after="24"/>
              <w:rPr>
                <w:rFonts w:ascii="Verdana" w:eastAsia="Times New Roman" w:hAnsi="Verdana" w:cs="Arial"/>
                <w:color w:val="202122"/>
                <w:kern w:val="0"/>
                <w:sz w:val="18"/>
                <w:szCs w:val="18"/>
              </w:rPr>
            </w:pPr>
            <w:r w:rsidRPr="000873B4">
              <w:rPr>
                <w:rFonts w:ascii="Verdana" w:eastAsia="Times New Roman" w:hAnsi="Verdana" w:cs="Arial"/>
                <w:color w:val="202122"/>
                <w:kern w:val="0"/>
                <w:sz w:val="18"/>
                <w:szCs w:val="18"/>
              </w:rPr>
              <w:t>Managing documents and files.</w:t>
            </w:r>
          </w:p>
          <w:p w:rsidR="00CD5CC1" w:rsidRPr="000873B4" w:rsidRDefault="00CD5CC1" w:rsidP="00A8795C">
            <w:pPr>
              <w:widowControl/>
              <w:numPr>
                <w:ilvl w:val="0"/>
                <w:numId w:val="21"/>
              </w:numPr>
              <w:shd w:val="clear" w:color="auto" w:fill="FFFFFF"/>
              <w:suppressAutoHyphens w:val="0"/>
              <w:spacing w:before="100" w:beforeAutospacing="1" w:after="24"/>
              <w:rPr>
                <w:rFonts w:ascii="Verdana" w:eastAsia="Times New Roman" w:hAnsi="Verdana" w:cs="Arial"/>
                <w:color w:val="202122"/>
                <w:kern w:val="0"/>
                <w:sz w:val="18"/>
                <w:szCs w:val="18"/>
              </w:rPr>
            </w:pPr>
            <w:r w:rsidRPr="000873B4">
              <w:rPr>
                <w:rFonts w:ascii="Verdana" w:eastAsia="Times New Roman" w:hAnsi="Verdana" w:cs="Arial"/>
                <w:color w:val="202122"/>
                <w:kern w:val="0"/>
                <w:sz w:val="18"/>
                <w:szCs w:val="18"/>
              </w:rPr>
              <w:t>Sending and receiving documents for the company.</w:t>
            </w:r>
          </w:p>
          <w:p w:rsidR="00CD5CC1" w:rsidRPr="000873B4" w:rsidRDefault="00CD5CC1" w:rsidP="00A8795C">
            <w:pPr>
              <w:widowControl/>
              <w:numPr>
                <w:ilvl w:val="0"/>
                <w:numId w:val="21"/>
              </w:numPr>
              <w:shd w:val="clear" w:color="auto" w:fill="FFFFFF"/>
              <w:suppressAutoHyphens w:val="0"/>
              <w:spacing w:before="100" w:beforeAutospacing="1" w:after="24"/>
              <w:rPr>
                <w:rFonts w:ascii="Verdana" w:eastAsia="Times New Roman" w:hAnsi="Verdana" w:cs="Arial"/>
                <w:color w:val="202122"/>
                <w:kern w:val="0"/>
                <w:sz w:val="18"/>
                <w:szCs w:val="18"/>
              </w:rPr>
            </w:pPr>
            <w:r w:rsidRPr="000873B4">
              <w:rPr>
                <w:rFonts w:ascii="Verdana" w:eastAsia="Times New Roman" w:hAnsi="Verdana" w:cs="Arial"/>
                <w:color w:val="202122"/>
                <w:kern w:val="0"/>
                <w:sz w:val="18"/>
                <w:szCs w:val="18"/>
              </w:rPr>
              <w:t>Answering the phone.</w:t>
            </w:r>
          </w:p>
          <w:p w:rsidR="00CD5CC1" w:rsidRPr="000873B4" w:rsidRDefault="00CD5CC1" w:rsidP="00A8795C">
            <w:pPr>
              <w:widowControl/>
              <w:numPr>
                <w:ilvl w:val="0"/>
                <w:numId w:val="21"/>
              </w:numPr>
              <w:shd w:val="clear" w:color="auto" w:fill="FFFFFF"/>
              <w:suppressAutoHyphens w:val="0"/>
              <w:spacing w:before="100" w:beforeAutospacing="1" w:after="24"/>
              <w:rPr>
                <w:rFonts w:ascii="Verdana" w:eastAsia="Times New Roman" w:hAnsi="Verdana" w:cs="Arial"/>
                <w:color w:val="202122"/>
                <w:kern w:val="0"/>
                <w:sz w:val="18"/>
                <w:szCs w:val="18"/>
              </w:rPr>
            </w:pPr>
            <w:r w:rsidRPr="000873B4">
              <w:rPr>
                <w:rFonts w:ascii="Verdana" w:eastAsia="Times New Roman" w:hAnsi="Verdana" w:cs="Arial"/>
                <w:color w:val="202122"/>
                <w:kern w:val="0"/>
                <w:sz w:val="18"/>
                <w:szCs w:val="18"/>
              </w:rPr>
              <w:t>Assisting in various daily operations.</w:t>
            </w:r>
          </w:p>
          <w:p w:rsidR="00CD5CC1" w:rsidRPr="000873B4" w:rsidRDefault="00CD5CC1" w:rsidP="00A8795C">
            <w:pPr>
              <w:widowControl/>
              <w:numPr>
                <w:ilvl w:val="0"/>
                <w:numId w:val="21"/>
              </w:numPr>
              <w:shd w:val="clear" w:color="auto" w:fill="FFFFFF"/>
              <w:suppressAutoHyphens w:val="0"/>
              <w:spacing w:before="100" w:beforeAutospacing="1" w:after="24"/>
              <w:rPr>
                <w:rFonts w:ascii="Verdana" w:eastAsia="Times New Roman" w:hAnsi="Verdana" w:cs="Arial"/>
                <w:color w:val="202122"/>
                <w:kern w:val="0"/>
                <w:sz w:val="18"/>
                <w:szCs w:val="18"/>
              </w:rPr>
            </w:pPr>
            <w:r w:rsidRPr="000873B4">
              <w:rPr>
                <w:rFonts w:ascii="Verdana" w:eastAsia="Times New Roman" w:hAnsi="Verdana" w:cs="Arial"/>
                <w:color w:val="202122"/>
                <w:kern w:val="0"/>
                <w:sz w:val="18"/>
                <w:szCs w:val="18"/>
              </w:rPr>
              <w:t>Operating a range of office machines such as photocopiers and computers.</w:t>
            </w:r>
          </w:p>
          <w:p w:rsidR="00A94DC4" w:rsidRPr="000873B4" w:rsidRDefault="00CD5CC1" w:rsidP="00A8795C">
            <w:pPr>
              <w:widowControl/>
              <w:numPr>
                <w:ilvl w:val="0"/>
                <w:numId w:val="21"/>
              </w:numPr>
              <w:shd w:val="clear" w:color="auto" w:fill="FFFFFF"/>
              <w:suppressAutoHyphens w:val="0"/>
              <w:spacing w:before="100" w:beforeAutospacing="1" w:after="24"/>
              <w:rPr>
                <w:rFonts w:ascii="Verdana" w:eastAsia="Times New Roman" w:hAnsi="Verdana" w:cs="Arial"/>
                <w:color w:val="202122"/>
                <w:kern w:val="0"/>
                <w:sz w:val="18"/>
                <w:szCs w:val="18"/>
              </w:rPr>
            </w:pPr>
            <w:r w:rsidRPr="000873B4">
              <w:rPr>
                <w:rFonts w:ascii="Verdana" w:eastAsia="Times New Roman" w:hAnsi="Verdana" w:cs="Arial"/>
                <w:color w:val="202122"/>
                <w:kern w:val="0"/>
                <w:sz w:val="18"/>
                <w:szCs w:val="18"/>
              </w:rPr>
              <w:t>Greeting guests and visitors.</w:t>
            </w:r>
          </w:p>
        </w:tc>
      </w:tr>
    </w:tbl>
    <w:p w:rsidR="00A94DC4" w:rsidRPr="000873B4" w:rsidRDefault="00A94DC4">
      <w:pPr>
        <w:pStyle w:val="Liniapozioma"/>
        <w:spacing w:before="283"/>
        <w:rPr>
          <w:rFonts w:ascii="Verdana" w:hAnsi="Verdana" w:cs="Verdana"/>
          <w:sz w:val="8"/>
          <w:szCs w:val="8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980"/>
        <w:gridCol w:w="7660"/>
      </w:tblGrid>
      <w:tr w:rsidR="00A94DC4" w:rsidRPr="000873B4" w:rsidTr="00A8795C">
        <w:tc>
          <w:tcPr>
            <w:tcW w:w="1980" w:type="dxa"/>
            <w:tcBorders>
              <w:top w:val="single" w:sz="1" w:space="0" w:color="FFFFFF"/>
              <w:left w:val="single" w:sz="1" w:space="0" w:color="FFFFFF"/>
              <w:bottom w:val="single" w:sz="1" w:space="0" w:color="FFFFFF"/>
            </w:tcBorders>
            <w:shd w:val="clear" w:color="auto" w:fill="auto"/>
          </w:tcPr>
          <w:p w:rsidR="00A94DC4" w:rsidRPr="000873B4" w:rsidRDefault="00A94DC4">
            <w:pPr>
              <w:pStyle w:val="Zawartotabeli"/>
              <w:rPr>
                <w:rFonts w:ascii="Verdana" w:hAnsi="Verdana" w:cs="Verdana"/>
                <w:b/>
                <w:bCs/>
                <w:sz w:val="18"/>
                <w:szCs w:val="18"/>
              </w:rPr>
            </w:pPr>
            <w:r w:rsidRPr="000873B4">
              <w:rPr>
                <w:rFonts w:ascii="Verdana" w:hAnsi="Verdana" w:cs="Verdana"/>
                <w:b/>
                <w:bCs/>
                <w:sz w:val="18"/>
                <w:szCs w:val="18"/>
              </w:rPr>
              <w:t>EDUCATION</w:t>
            </w:r>
          </w:p>
          <w:p w:rsidR="00A94DC4" w:rsidRPr="000873B4" w:rsidRDefault="00A94DC4">
            <w:pPr>
              <w:pStyle w:val="Zawartotabeli"/>
              <w:rPr>
                <w:rFonts w:ascii="Verdana" w:hAnsi="Verdana" w:cs="Verdana"/>
                <w:sz w:val="18"/>
                <w:szCs w:val="18"/>
              </w:rPr>
            </w:pPr>
          </w:p>
        </w:tc>
        <w:tc>
          <w:tcPr>
            <w:tcW w:w="7660" w:type="dxa"/>
            <w:tcBorders>
              <w:top w:val="single" w:sz="1" w:space="0" w:color="FFFFFF"/>
              <w:left w:val="single" w:sz="1" w:space="0" w:color="FFFFFF"/>
              <w:bottom w:val="single" w:sz="1" w:space="0" w:color="FFFFFF"/>
              <w:right w:val="single" w:sz="1" w:space="0" w:color="FFFFFF"/>
            </w:tcBorders>
            <w:shd w:val="clear" w:color="auto" w:fill="auto"/>
          </w:tcPr>
          <w:p w:rsidR="00A94DC4" w:rsidRPr="000873B4" w:rsidRDefault="00CD5CC1">
            <w:pPr>
              <w:pStyle w:val="Zawartotabeli"/>
              <w:jc w:val="right"/>
              <w:rPr>
                <w:rFonts w:ascii="Verdana" w:hAnsi="Verdana" w:cs="Verdana"/>
                <w:b/>
                <w:bCs/>
                <w:sz w:val="18"/>
                <w:szCs w:val="18"/>
              </w:rPr>
            </w:pPr>
            <w:r w:rsidRPr="000873B4">
              <w:rPr>
                <w:rFonts w:ascii="Verdana" w:hAnsi="Verdana" w:cs="Verdana"/>
                <w:b/>
                <w:bCs/>
                <w:sz w:val="18"/>
                <w:szCs w:val="18"/>
              </w:rPr>
              <w:t xml:space="preserve"> 2015</w:t>
            </w:r>
            <w:r w:rsidR="00A94DC4" w:rsidRPr="000873B4">
              <w:rPr>
                <w:rFonts w:ascii="Verdana" w:hAnsi="Verdana" w:cs="Verdana"/>
                <w:b/>
                <w:bCs/>
                <w:sz w:val="18"/>
                <w:szCs w:val="18"/>
              </w:rPr>
              <w:t xml:space="preserve"> - 20</w:t>
            </w:r>
            <w:r w:rsidRPr="000873B4">
              <w:rPr>
                <w:rFonts w:ascii="Verdana" w:hAnsi="Verdana" w:cs="Verdana"/>
                <w:b/>
                <w:bCs/>
                <w:sz w:val="18"/>
                <w:szCs w:val="18"/>
              </w:rPr>
              <w:t>18</w:t>
            </w:r>
          </w:p>
          <w:p w:rsidR="00A94DC4" w:rsidRPr="000873B4" w:rsidRDefault="00CD5CC1" w:rsidP="0080443B">
            <w:pPr>
              <w:pStyle w:val="Zawartotabeli"/>
              <w:numPr>
                <w:ilvl w:val="0"/>
                <w:numId w:val="23"/>
              </w:numPr>
              <w:rPr>
                <w:rFonts w:ascii="Verdana" w:hAnsi="Verdana" w:cs="Verdana"/>
                <w:sz w:val="18"/>
                <w:szCs w:val="18"/>
              </w:rPr>
            </w:pPr>
            <w:r w:rsidRPr="000873B4">
              <w:rPr>
                <w:rFonts w:ascii="Verdana" w:hAnsi="Verdana" w:cs="Verdana"/>
                <w:sz w:val="18"/>
                <w:szCs w:val="18"/>
              </w:rPr>
              <w:t>Associate Civil Engineering</w:t>
            </w:r>
            <w:r w:rsidR="00A94DC4" w:rsidRPr="000873B4">
              <w:rPr>
                <w:rFonts w:ascii="Verdana" w:hAnsi="Verdana" w:cs="Verdana"/>
                <w:sz w:val="18"/>
                <w:szCs w:val="18"/>
              </w:rPr>
              <w:t xml:space="preserve">, </w:t>
            </w:r>
            <w:r w:rsidRPr="000873B4">
              <w:rPr>
                <w:rFonts w:ascii="Verdana" w:hAnsi="Verdana" w:cs="Verdana"/>
                <w:sz w:val="18"/>
                <w:szCs w:val="18"/>
              </w:rPr>
              <w:t xml:space="preserve">Polytechnic Institute of Pakpattan. </w:t>
            </w:r>
          </w:p>
          <w:p w:rsidR="00A94DC4" w:rsidRPr="000873B4" w:rsidRDefault="00CD5CC1">
            <w:pPr>
              <w:pStyle w:val="Zawartotabeli"/>
              <w:jc w:val="right"/>
              <w:rPr>
                <w:rFonts w:ascii="Verdana" w:hAnsi="Verdana" w:cs="Verdana"/>
                <w:b/>
                <w:bCs/>
                <w:sz w:val="18"/>
                <w:szCs w:val="18"/>
              </w:rPr>
            </w:pPr>
            <w:r w:rsidRPr="000873B4">
              <w:rPr>
                <w:rFonts w:ascii="Verdana" w:hAnsi="Verdana" w:cs="Verdana"/>
                <w:b/>
                <w:bCs/>
                <w:sz w:val="18"/>
                <w:szCs w:val="18"/>
              </w:rPr>
              <w:t>2013</w:t>
            </w:r>
            <w:r w:rsidR="00A94DC4" w:rsidRPr="000873B4">
              <w:rPr>
                <w:rFonts w:ascii="Verdana" w:hAnsi="Verdana" w:cs="Verdana"/>
                <w:b/>
                <w:bCs/>
                <w:sz w:val="18"/>
                <w:szCs w:val="18"/>
              </w:rPr>
              <w:t xml:space="preserve"> - 20</w:t>
            </w:r>
            <w:r w:rsidRPr="000873B4">
              <w:rPr>
                <w:rFonts w:ascii="Verdana" w:hAnsi="Verdana" w:cs="Verdana"/>
                <w:b/>
                <w:bCs/>
                <w:sz w:val="18"/>
                <w:szCs w:val="18"/>
              </w:rPr>
              <w:t>15</w:t>
            </w:r>
          </w:p>
          <w:p w:rsidR="00A94DC4" w:rsidRPr="000873B4" w:rsidRDefault="00CD5CC1" w:rsidP="0080443B">
            <w:pPr>
              <w:pStyle w:val="Zawartotabeli"/>
              <w:numPr>
                <w:ilvl w:val="0"/>
                <w:numId w:val="23"/>
              </w:numPr>
              <w:rPr>
                <w:rFonts w:ascii="Verdana" w:hAnsi="Verdana"/>
                <w:sz w:val="20"/>
                <w:szCs w:val="20"/>
              </w:rPr>
            </w:pPr>
            <w:r w:rsidRPr="000873B4">
              <w:rPr>
                <w:rFonts w:ascii="Verdana" w:hAnsi="Verdana" w:cs="Verdana"/>
                <w:sz w:val="18"/>
                <w:szCs w:val="18"/>
              </w:rPr>
              <w:t>Matriculation</w:t>
            </w:r>
            <w:r w:rsidR="00A94DC4" w:rsidRPr="000873B4">
              <w:rPr>
                <w:rFonts w:ascii="Verdana" w:hAnsi="Verdana" w:cs="Verdana"/>
                <w:sz w:val="18"/>
                <w:szCs w:val="18"/>
              </w:rPr>
              <w:t xml:space="preserve">, </w:t>
            </w:r>
            <w:r w:rsidRPr="000873B4">
              <w:rPr>
                <w:rFonts w:ascii="Verdana" w:hAnsi="Verdana" w:cs="Verdana"/>
                <w:sz w:val="18"/>
                <w:szCs w:val="18"/>
              </w:rPr>
              <w:t xml:space="preserve">Al Fared School System Pakpattan. </w:t>
            </w:r>
          </w:p>
        </w:tc>
      </w:tr>
    </w:tbl>
    <w:p w:rsidR="00A94DC4" w:rsidRPr="000873B4" w:rsidRDefault="00A94DC4">
      <w:pPr>
        <w:rPr>
          <w:rFonts w:ascii="Verdana" w:hAnsi="Verdana" w:cs="Verdana"/>
          <w:sz w:val="4"/>
          <w:szCs w:val="4"/>
        </w:rPr>
      </w:pPr>
    </w:p>
    <w:p w:rsidR="00A94DC4" w:rsidRPr="000873B4" w:rsidRDefault="00A94DC4">
      <w:pPr>
        <w:pStyle w:val="Liniapozioma"/>
        <w:spacing w:before="283"/>
        <w:rPr>
          <w:rFonts w:ascii="Verdana" w:hAnsi="Verdana" w:cs="Verdana"/>
          <w:sz w:val="8"/>
          <w:szCs w:val="8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980"/>
        <w:gridCol w:w="7660"/>
      </w:tblGrid>
      <w:tr w:rsidR="00A94DC4" w:rsidRPr="000873B4" w:rsidTr="00A8795C">
        <w:tc>
          <w:tcPr>
            <w:tcW w:w="1980" w:type="dxa"/>
            <w:tcBorders>
              <w:top w:val="single" w:sz="1" w:space="0" w:color="FFFFFF"/>
              <w:left w:val="single" w:sz="1" w:space="0" w:color="FFFFFF"/>
              <w:bottom w:val="single" w:sz="1" w:space="0" w:color="FFFFFF"/>
            </w:tcBorders>
            <w:shd w:val="clear" w:color="auto" w:fill="auto"/>
          </w:tcPr>
          <w:p w:rsidR="00A94DC4" w:rsidRPr="000873B4" w:rsidRDefault="00A94DC4">
            <w:pPr>
              <w:pStyle w:val="Zawartotabeli"/>
              <w:rPr>
                <w:rFonts w:ascii="Verdana" w:hAnsi="Verdana" w:cs="Verdana"/>
                <w:b/>
                <w:bCs/>
                <w:sz w:val="18"/>
                <w:szCs w:val="18"/>
              </w:rPr>
            </w:pPr>
            <w:r w:rsidRPr="000873B4">
              <w:rPr>
                <w:rFonts w:ascii="Verdana" w:hAnsi="Verdana" w:cs="Verdana"/>
                <w:b/>
                <w:bCs/>
                <w:sz w:val="18"/>
                <w:szCs w:val="18"/>
              </w:rPr>
              <w:t>ADDITIONAL</w:t>
            </w:r>
          </w:p>
          <w:p w:rsidR="00A94DC4" w:rsidRPr="000873B4" w:rsidRDefault="00A94DC4">
            <w:pPr>
              <w:pStyle w:val="Zawartotabeli"/>
              <w:rPr>
                <w:rFonts w:ascii="Verdana" w:hAnsi="Verdana" w:cs="Verdana"/>
                <w:sz w:val="18"/>
                <w:szCs w:val="18"/>
              </w:rPr>
            </w:pPr>
            <w:r w:rsidRPr="000873B4">
              <w:rPr>
                <w:rFonts w:ascii="Verdana" w:hAnsi="Verdana" w:cs="Verdana"/>
                <w:b/>
                <w:bCs/>
                <w:sz w:val="18"/>
                <w:szCs w:val="18"/>
              </w:rPr>
              <w:t>SKILLS</w:t>
            </w:r>
            <w:r w:rsidRPr="000873B4">
              <w:rPr>
                <w:rFonts w:ascii="Verdana" w:hAnsi="Verdana" w:cs="Verdana"/>
                <w:sz w:val="18"/>
                <w:szCs w:val="18"/>
              </w:rPr>
              <w:t xml:space="preserve"> </w:t>
            </w:r>
          </w:p>
        </w:tc>
        <w:tc>
          <w:tcPr>
            <w:tcW w:w="7660" w:type="dxa"/>
            <w:tcBorders>
              <w:top w:val="single" w:sz="1" w:space="0" w:color="FFFFFF"/>
              <w:left w:val="single" w:sz="1" w:space="0" w:color="FFFFFF"/>
              <w:bottom w:val="single" w:sz="1" w:space="0" w:color="FFFFFF"/>
              <w:right w:val="single" w:sz="1" w:space="0" w:color="FFFFFF"/>
            </w:tcBorders>
            <w:shd w:val="clear" w:color="auto" w:fill="auto"/>
          </w:tcPr>
          <w:p w:rsidR="0042139C" w:rsidRPr="000873B4" w:rsidRDefault="0042139C" w:rsidP="00A8795C">
            <w:pPr>
              <w:pStyle w:val="Zawartotabeli"/>
              <w:rPr>
                <w:rFonts w:ascii="Verdana" w:hAnsi="Verdana" w:cs="Verdana"/>
                <w:sz w:val="18"/>
                <w:szCs w:val="18"/>
              </w:rPr>
            </w:pPr>
          </w:p>
          <w:p w:rsidR="0042139C" w:rsidRPr="000873B4" w:rsidRDefault="0042139C">
            <w:pPr>
              <w:pStyle w:val="Zawartotabeli"/>
              <w:rPr>
                <w:rFonts w:ascii="Verdana" w:hAnsi="Verdana" w:cs="Verdana"/>
                <w:sz w:val="18"/>
                <w:szCs w:val="18"/>
              </w:rPr>
            </w:pPr>
          </w:p>
          <w:p w:rsidR="00A94DC4" w:rsidRPr="000873B4" w:rsidRDefault="00A94DC4" w:rsidP="00A8795C">
            <w:pPr>
              <w:pStyle w:val="Zawartotabeli"/>
              <w:numPr>
                <w:ilvl w:val="0"/>
                <w:numId w:val="22"/>
              </w:numPr>
              <w:rPr>
                <w:rFonts w:ascii="Verdana" w:hAnsi="Verdana" w:cs="Verdana"/>
                <w:sz w:val="18"/>
                <w:szCs w:val="18"/>
              </w:rPr>
            </w:pPr>
            <w:r w:rsidRPr="000873B4">
              <w:rPr>
                <w:rFonts w:ascii="Verdana" w:hAnsi="Verdana" w:cs="Verdana"/>
                <w:sz w:val="18"/>
                <w:szCs w:val="18"/>
              </w:rPr>
              <w:t>Microsoft Office package: Microsoft Word, Excel, Access</w:t>
            </w:r>
            <w:r w:rsidR="0042139C" w:rsidRPr="000873B4">
              <w:rPr>
                <w:rFonts w:ascii="Verdana" w:hAnsi="Verdana" w:cs="Verdana"/>
                <w:sz w:val="18"/>
                <w:szCs w:val="18"/>
              </w:rPr>
              <w:t>.</w:t>
            </w:r>
          </w:p>
          <w:p w:rsidR="0042139C" w:rsidRPr="000873B4" w:rsidRDefault="0042139C" w:rsidP="00A8795C">
            <w:pPr>
              <w:widowControl/>
              <w:numPr>
                <w:ilvl w:val="0"/>
                <w:numId w:val="22"/>
              </w:numPr>
              <w:shd w:val="clear" w:color="auto" w:fill="FFFFFF"/>
              <w:suppressAutoHyphens w:val="0"/>
              <w:spacing w:before="100" w:beforeAutospacing="1" w:after="24"/>
              <w:rPr>
                <w:rFonts w:ascii="Verdana" w:eastAsia="Times New Roman" w:hAnsi="Verdana" w:cs="Arial"/>
                <w:color w:val="202122"/>
                <w:kern w:val="0"/>
                <w:sz w:val="18"/>
                <w:szCs w:val="18"/>
              </w:rPr>
            </w:pPr>
            <w:r w:rsidRPr="000873B4">
              <w:rPr>
                <w:rFonts w:ascii="Verdana" w:eastAsia="Times New Roman" w:hAnsi="Verdana" w:cs="Arial"/>
                <w:color w:val="202122"/>
                <w:kern w:val="0"/>
                <w:sz w:val="18"/>
                <w:szCs w:val="18"/>
              </w:rPr>
              <w:t>Strong work ethic.</w:t>
            </w:r>
          </w:p>
          <w:p w:rsidR="0042139C" w:rsidRPr="000873B4" w:rsidRDefault="0042139C" w:rsidP="00A8795C">
            <w:pPr>
              <w:widowControl/>
              <w:numPr>
                <w:ilvl w:val="0"/>
                <w:numId w:val="22"/>
              </w:numPr>
              <w:shd w:val="clear" w:color="auto" w:fill="FFFFFF"/>
              <w:suppressAutoHyphens w:val="0"/>
              <w:spacing w:before="100" w:beforeAutospacing="1" w:after="24"/>
              <w:rPr>
                <w:rFonts w:ascii="Verdana" w:eastAsia="Times New Roman" w:hAnsi="Verdana" w:cs="Arial"/>
                <w:color w:val="202122"/>
                <w:kern w:val="0"/>
                <w:sz w:val="18"/>
                <w:szCs w:val="18"/>
              </w:rPr>
            </w:pPr>
            <w:r w:rsidRPr="000873B4">
              <w:rPr>
                <w:rFonts w:ascii="Verdana" w:eastAsia="Times New Roman" w:hAnsi="Verdana" w:cs="Arial"/>
                <w:color w:val="202122"/>
                <w:kern w:val="0"/>
                <w:sz w:val="18"/>
                <w:szCs w:val="18"/>
              </w:rPr>
              <w:t>Professionalism.</w:t>
            </w:r>
          </w:p>
          <w:p w:rsidR="0042139C" w:rsidRPr="000873B4" w:rsidRDefault="0042139C" w:rsidP="00A8795C">
            <w:pPr>
              <w:widowControl/>
              <w:numPr>
                <w:ilvl w:val="0"/>
                <w:numId w:val="22"/>
              </w:numPr>
              <w:shd w:val="clear" w:color="auto" w:fill="FFFFFF"/>
              <w:suppressAutoHyphens w:val="0"/>
              <w:spacing w:before="100" w:beforeAutospacing="1" w:after="24"/>
              <w:rPr>
                <w:rFonts w:ascii="Verdana" w:eastAsia="Times New Roman" w:hAnsi="Verdana" w:cs="Arial"/>
                <w:color w:val="202122"/>
                <w:kern w:val="0"/>
                <w:sz w:val="18"/>
                <w:szCs w:val="18"/>
              </w:rPr>
            </w:pPr>
            <w:r w:rsidRPr="000873B4">
              <w:rPr>
                <w:rFonts w:ascii="Verdana" w:eastAsia="Times New Roman" w:hAnsi="Verdana" w:cs="Arial"/>
                <w:color w:val="202122"/>
                <w:kern w:val="0"/>
                <w:sz w:val="18"/>
                <w:szCs w:val="18"/>
              </w:rPr>
              <w:t>Problem-solving and critical thinking skills.</w:t>
            </w:r>
          </w:p>
          <w:p w:rsidR="0042139C" w:rsidRPr="000873B4" w:rsidRDefault="0042139C" w:rsidP="00A8795C">
            <w:pPr>
              <w:widowControl/>
              <w:numPr>
                <w:ilvl w:val="0"/>
                <w:numId w:val="22"/>
              </w:numPr>
              <w:shd w:val="clear" w:color="auto" w:fill="FFFFFF"/>
              <w:suppressAutoHyphens w:val="0"/>
              <w:spacing w:before="100" w:beforeAutospacing="1" w:after="24"/>
              <w:rPr>
                <w:rFonts w:ascii="Verdana" w:eastAsia="Times New Roman" w:hAnsi="Verdana" w:cs="Arial"/>
                <w:color w:val="202122"/>
                <w:kern w:val="0"/>
                <w:sz w:val="18"/>
                <w:szCs w:val="18"/>
              </w:rPr>
            </w:pPr>
            <w:r w:rsidRPr="000873B4">
              <w:rPr>
                <w:rFonts w:ascii="Verdana" w:eastAsia="Times New Roman" w:hAnsi="Verdana" w:cs="Arial"/>
                <w:color w:val="202122"/>
                <w:kern w:val="0"/>
                <w:sz w:val="18"/>
                <w:szCs w:val="18"/>
              </w:rPr>
              <w:t>Good technical, interpersonal and communication skills.</w:t>
            </w:r>
          </w:p>
          <w:p w:rsidR="0042139C" w:rsidRPr="000873B4" w:rsidRDefault="0042139C" w:rsidP="00A8795C">
            <w:pPr>
              <w:widowControl/>
              <w:numPr>
                <w:ilvl w:val="0"/>
                <w:numId w:val="22"/>
              </w:numPr>
              <w:shd w:val="clear" w:color="auto" w:fill="FFFFFF"/>
              <w:suppressAutoHyphens w:val="0"/>
              <w:spacing w:before="100" w:beforeAutospacing="1" w:after="24"/>
              <w:rPr>
                <w:rFonts w:ascii="Verdana" w:eastAsia="Times New Roman" w:hAnsi="Verdana" w:cs="Arial"/>
                <w:color w:val="202122"/>
                <w:kern w:val="0"/>
                <w:sz w:val="18"/>
                <w:szCs w:val="18"/>
              </w:rPr>
            </w:pPr>
            <w:r w:rsidRPr="000873B4">
              <w:rPr>
                <w:rFonts w:ascii="Verdana" w:eastAsia="Times New Roman" w:hAnsi="Verdana" w:cs="Arial"/>
                <w:color w:val="202122"/>
                <w:kern w:val="0"/>
                <w:sz w:val="18"/>
                <w:szCs w:val="18"/>
              </w:rPr>
              <w:t>Multitasking ability.</w:t>
            </w:r>
          </w:p>
          <w:p w:rsidR="0042139C" w:rsidRPr="000873B4" w:rsidRDefault="0042139C" w:rsidP="00A8795C">
            <w:pPr>
              <w:widowControl/>
              <w:numPr>
                <w:ilvl w:val="0"/>
                <w:numId w:val="22"/>
              </w:numPr>
              <w:shd w:val="clear" w:color="auto" w:fill="FFFFFF"/>
              <w:suppressAutoHyphens w:val="0"/>
              <w:spacing w:before="100" w:beforeAutospacing="1" w:after="24"/>
              <w:rPr>
                <w:rFonts w:ascii="Verdana" w:hAnsi="Verdana" w:cs="Arial"/>
                <w:color w:val="202122"/>
                <w:sz w:val="18"/>
                <w:szCs w:val="18"/>
              </w:rPr>
            </w:pPr>
            <w:r w:rsidRPr="000873B4">
              <w:rPr>
                <w:rFonts w:ascii="Verdana" w:hAnsi="Verdana" w:cs="Arial"/>
                <w:color w:val="202122"/>
                <w:sz w:val="18"/>
                <w:szCs w:val="18"/>
              </w:rPr>
              <w:t>Teamwork and collaboration skills.</w:t>
            </w:r>
          </w:p>
          <w:p w:rsidR="00A94DC4" w:rsidRPr="000873B4" w:rsidRDefault="00A94DC4">
            <w:pPr>
              <w:pStyle w:val="Zawartotabeli"/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="00A94DC4" w:rsidRPr="000873B4" w:rsidRDefault="00A94DC4">
      <w:pPr>
        <w:pStyle w:val="Liniapozioma"/>
        <w:spacing w:before="283"/>
        <w:rPr>
          <w:rFonts w:ascii="Verdana" w:hAnsi="Verdana"/>
          <w:sz w:val="8"/>
          <w:szCs w:val="8"/>
        </w:rPr>
      </w:pPr>
    </w:p>
    <w:tbl>
      <w:tblPr>
        <w:tblW w:w="0" w:type="auto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980"/>
        <w:gridCol w:w="7660"/>
      </w:tblGrid>
      <w:tr w:rsidR="00A94DC4" w:rsidRPr="000873B4" w:rsidTr="00922EDE">
        <w:trPr>
          <w:trHeight w:val="38"/>
        </w:trPr>
        <w:tc>
          <w:tcPr>
            <w:tcW w:w="1980" w:type="dxa"/>
            <w:tcBorders>
              <w:top w:val="single" w:sz="1" w:space="0" w:color="FFFFFF"/>
              <w:left w:val="single" w:sz="1" w:space="0" w:color="FFFFFF"/>
              <w:bottom w:val="single" w:sz="1" w:space="0" w:color="FFFFFF"/>
            </w:tcBorders>
            <w:shd w:val="clear" w:color="auto" w:fill="auto"/>
          </w:tcPr>
          <w:p w:rsidR="00A94DC4" w:rsidRPr="000873B4" w:rsidRDefault="00A94DC4">
            <w:pPr>
              <w:pStyle w:val="Zawartotabeli"/>
              <w:rPr>
                <w:rFonts w:ascii="Verdana" w:hAnsi="Verdana" w:cs="Verdana"/>
                <w:b/>
                <w:bCs/>
                <w:sz w:val="18"/>
                <w:szCs w:val="18"/>
              </w:rPr>
            </w:pPr>
            <w:r w:rsidRPr="000873B4">
              <w:rPr>
                <w:rFonts w:ascii="Verdana" w:hAnsi="Verdana" w:cs="Verdana"/>
                <w:b/>
                <w:bCs/>
                <w:sz w:val="18"/>
                <w:szCs w:val="18"/>
              </w:rPr>
              <w:t xml:space="preserve">REFERENCES </w:t>
            </w:r>
          </w:p>
        </w:tc>
        <w:tc>
          <w:tcPr>
            <w:tcW w:w="7660" w:type="dxa"/>
            <w:tcBorders>
              <w:top w:val="single" w:sz="1" w:space="0" w:color="FFFFFF"/>
              <w:left w:val="single" w:sz="1" w:space="0" w:color="FFFFFF"/>
              <w:bottom w:val="single" w:sz="1" w:space="0" w:color="FFFFFF"/>
              <w:right w:val="single" w:sz="1" w:space="0" w:color="FFFFFF"/>
            </w:tcBorders>
            <w:shd w:val="clear" w:color="auto" w:fill="auto"/>
          </w:tcPr>
          <w:p w:rsidR="00A94DC4" w:rsidRPr="000873B4" w:rsidRDefault="00A94DC4">
            <w:pPr>
              <w:pStyle w:val="Zawartotabeli"/>
              <w:rPr>
                <w:rFonts w:ascii="Verdana" w:hAnsi="Verdana"/>
                <w:sz w:val="20"/>
                <w:szCs w:val="20"/>
              </w:rPr>
            </w:pPr>
            <w:r w:rsidRPr="000873B4">
              <w:rPr>
                <w:rFonts w:ascii="Verdana" w:hAnsi="Verdana" w:cs="Verdana"/>
                <w:sz w:val="18"/>
                <w:szCs w:val="18"/>
              </w:rPr>
              <w:t xml:space="preserve">References available on </w:t>
            </w:r>
            <w:r w:rsidR="00704F0F" w:rsidRPr="000873B4">
              <w:rPr>
                <w:rFonts w:ascii="Verdana" w:hAnsi="Verdana" w:cs="Verdana"/>
                <w:sz w:val="18"/>
                <w:szCs w:val="18"/>
              </w:rPr>
              <w:t>request</w:t>
            </w:r>
          </w:p>
        </w:tc>
      </w:tr>
    </w:tbl>
    <w:p w:rsidR="00922EDE" w:rsidRPr="000873B4" w:rsidRDefault="00922EDE" w:rsidP="00922EDE">
      <w:pPr>
        <w:tabs>
          <w:tab w:val="left" w:pos="6285"/>
        </w:tabs>
        <w:rPr>
          <w:rFonts w:ascii="Verdana" w:hAnsi="Verdana"/>
        </w:rPr>
      </w:pPr>
    </w:p>
    <w:sectPr w:rsidR="00922EDE" w:rsidRPr="000873B4" w:rsidSect="00D871A4">
      <w:pgSz w:w="11906" w:h="16838"/>
      <w:pgMar w:top="621" w:right="621" w:bottom="621" w:left="621" w:header="720" w:footer="720" w:gutter="0"/>
      <w:pgBorders>
        <w:top w:val="single" w:sz="1" w:space="31" w:color="000000"/>
        <w:left w:val="single" w:sz="1" w:space="31" w:color="000000"/>
        <w:bottom w:val="single" w:sz="1" w:space="31" w:color="000000"/>
        <w:right w:val="single" w:sz="1" w:space="31" w:color="000000"/>
      </w:pgBorders>
      <w:cols w:space="720"/>
      <w:docGrid w:linePitch="60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Arial Unicode MS"/>
    <w:charset w:val="EE"/>
    <w:family w:val="auto"/>
    <w:pitch w:val="variable"/>
    <w:sig w:usb0="00000000" w:usb1="00000000" w:usb2="00000000" w:usb3="00000000" w:csb0="00000000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>
    <w:nsid w:val="0B986737"/>
    <w:multiLevelType w:val="multilevel"/>
    <w:tmpl w:val="0E0EA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18117F2"/>
    <w:multiLevelType w:val="multilevel"/>
    <w:tmpl w:val="AC085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89F089E"/>
    <w:multiLevelType w:val="multilevel"/>
    <w:tmpl w:val="6FFEBF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8DE78CA"/>
    <w:multiLevelType w:val="multilevel"/>
    <w:tmpl w:val="606ED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98758E2"/>
    <w:multiLevelType w:val="multilevel"/>
    <w:tmpl w:val="302E9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3615FD1"/>
    <w:multiLevelType w:val="multilevel"/>
    <w:tmpl w:val="1C7C4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CB531BF"/>
    <w:multiLevelType w:val="hybridMultilevel"/>
    <w:tmpl w:val="B1D613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03277D4"/>
    <w:multiLevelType w:val="multilevel"/>
    <w:tmpl w:val="A1828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4AA3340"/>
    <w:multiLevelType w:val="multilevel"/>
    <w:tmpl w:val="99106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1181454"/>
    <w:multiLevelType w:val="multilevel"/>
    <w:tmpl w:val="36663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2633ABB"/>
    <w:multiLevelType w:val="multilevel"/>
    <w:tmpl w:val="1C7C4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30F7783"/>
    <w:multiLevelType w:val="multilevel"/>
    <w:tmpl w:val="4CC8E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D8C6BE7"/>
    <w:multiLevelType w:val="multilevel"/>
    <w:tmpl w:val="AEA6B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13955FB"/>
    <w:multiLevelType w:val="multilevel"/>
    <w:tmpl w:val="7EB68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22F420A"/>
    <w:multiLevelType w:val="multilevel"/>
    <w:tmpl w:val="972A8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2F5683B"/>
    <w:multiLevelType w:val="multilevel"/>
    <w:tmpl w:val="D03C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3BB2F71"/>
    <w:multiLevelType w:val="multilevel"/>
    <w:tmpl w:val="A0404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ADA4F07"/>
    <w:multiLevelType w:val="multilevel"/>
    <w:tmpl w:val="EEF25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C483545"/>
    <w:multiLevelType w:val="multilevel"/>
    <w:tmpl w:val="1C7C4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DE34452"/>
    <w:multiLevelType w:val="hybridMultilevel"/>
    <w:tmpl w:val="5CBCE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7"/>
  </w:num>
  <w:num w:numId="5">
    <w:abstractNumId w:val="3"/>
  </w:num>
  <w:num w:numId="6">
    <w:abstractNumId w:val="12"/>
  </w:num>
  <w:num w:numId="7">
    <w:abstractNumId w:val="5"/>
  </w:num>
  <w:num w:numId="8">
    <w:abstractNumId w:val="11"/>
  </w:num>
  <w:num w:numId="9">
    <w:abstractNumId w:val="4"/>
  </w:num>
  <w:num w:numId="10">
    <w:abstractNumId w:val="10"/>
  </w:num>
  <w:num w:numId="11">
    <w:abstractNumId w:val="18"/>
  </w:num>
  <w:num w:numId="12">
    <w:abstractNumId w:val="20"/>
  </w:num>
  <w:num w:numId="13">
    <w:abstractNumId w:val="6"/>
  </w:num>
  <w:num w:numId="14">
    <w:abstractNumId w:val="22"/>
  </w:num>
  <w:num w:numId="15">
    <w:abstractNumId w:val="15"/>
  </w:num>
  <w:num w:numId="16">
    <w:abstractNumId w:val="8"/>
  </w:num>
  <w:num w:numId="17">
    <w:abstractNumId w:val="16"/>
  </w:num>
  <w:num w:numId="18">
    <w:abstractNumId w:val="17"/>
  </w:num>
  <w:num w:numId="19">
    <w:abstractNumId w:val="14"/>
  </w:num>
  <w:num w:numId="20">
    <w:abstractNumId w:val="19"/>
  </w:num>
  <w:num w:numId="21">
    <w:abstractNumId w:val="21"/>
  </w:num>
  <w:num w:numId="22">
    <w:abstractNumId w:val="13"/>
  </w:num>
  <w:num w:numId="23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06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</w:compat>
  <w:rsids>
    <w:rsidRoot w:val="00671DC6"/>
    <w:rsid w:val="000873B4"/>
    <w:rsid w:val="0042139C"/>
    <w:rsid w:val="004609DD"/>
    <w:rsid w:val="006639D7"/>
    <w:rsid w:val="00671DC6"/>
    <w:rsid w:val="00672933"/>
    <w:rsid w:val="006864B3"/>
    <w:rsid w:val="00704F0F"/>
    <w:rsid w:val="0071735A"/>
    <w:rsid w:val="007E1BA9"/>
    <w:rsid w:val="0080443B"/>
    <w:rsid w:val="00922EDE"/>
    <w:rsid w:val="00A17ED6"/>
    <w:rsid w:val="00A8795C"/>
    <w:rsid w:val="00A94DC4"/>
    <w:rsid w:val="00B57D17"/>
    <w:rsid w:val="00BF5D24"/>
    <w:rsid w:val="00CD5CC1"/>
    <w:rsid w:val="00D871A4"/>
    <w:rsid w:val="00E66EC4"/>
    <w:rsid w:val="00EF5A17"/>
    <w:rsid w:val="00F20B8C"/>
    <w:rsid w:val="00FA48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71A4"/>
    <w:pPr>
      <w:widowControl w:val="0"/>
      <w:suppressAutoHyphens/>
    </w:pPr>
    <w:rPr>
      <w:rFonts w:eastAsia="Andale Sans UI"/>
      <w:kern w:val="1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sid w:val="00D871A4"/>
    <w:rPr>
      <w:rFonts w:ascii="Symbol" w:hAnsi="Symbol" w:cs="OpenSymbol"/>
    </w:rPr>
  </w:style>
  <w:style w:type="character" w:customStyle="1" w:styleId="WW8Num1z1">
    <w:name w:val="WW8Num1z1"/>
    <w:rsid w:val="00D871A4"/>
    <w:rPr>
      <w:rFonts w:ascii="OpenSymbol" w:hAnsi="OpenSymbol" w:cs="OpenSymbol"/>
    </w:rPr>
  </w:style>
  <w:style w:type="character" w:customStyle="1" w:styleId="WW8Num2z0">
    <w:name w:val="WW8Num2z0"/>
    <w:rsid w:val="00D871A4"/>
    <w:rPr>
      <w:rFonts w:ascii="Symbol" w:hAnsi="Symbol" w:cs="OpenSymbol"/>
    </w:rPr>
  </w:style>
  <w:style w:type="character" w:customStyle="1" w:styleId="WW8Num2z1">
    <w:name w:val="WW8Num2z1"/>
    <w:rsid w:val="00D871A4"/>
    <w:rPr>
      <w:rFonts w:ascii="OpenSymbol" w:hAnsi="OpenSymbol" w:cs="OpenSymbol"/>
    </w:rPr>
  </w:style>
  <w:style w:type="character" w:customStyle="1" w:styleId="WW8Num3z0">
    <w:name w:val="WW8Num3z0"/>
    <w:rsid w:val="00D871A4"/>
  </w:style>
  <w:style w:type="character" w:customStyle="1" w:styleId="WW8Num3z1">
    <w:name w:val="WW8Num3z1"/>
    <w:rsid w:val="00D871A4"/>
  </w:style>
  <w:style w:type="character" w:customStyle="1" w:styleId="WW8Num3z2">
    <w:name w:val="WW8Num3z2"/>
    <w:rsid w:val="00D871A4"/>
  </w:style>
  <w:style w:type="character" w:customStyle="1" w:styleId="WW8Num3z3">
    <w:name w:val="WW8Num3z3"/>
    <w:rsid w:val="00D871A4"/>
  </w:style>
  <w:style w:type="character" w:customStyle="1" w:styleId="WW8Num3z4">
    <w:name w:val="WW8Num3z4"/>
    <w:rsid w:val="00D871A4"/>
  </w:style>
  <w:style w:type="character" w:customStyle="1" w:styleId="WW8Num3z5">
    <w:name w:val="WW8Num3z5"/>
    <w:rsid w:val="00D871A4"/>
  </w:style>
  <w:style w:type="character" w:customStyle="1" w:styleId="WW8Num3z6">
    <w:name w:val="WW8Num3z6"/>
    <w:rsid w:val="00D871A4"/>
  </w:style>
  <w:style w:type="character" w:customStyle="1" w:styleId="WW8Num3z7">
    <w:name w:val="WW8Num3z7"/>
    <w:rsid w:val="00D871A4"/>
  </w:style>
  <w:style w:type="character" w:customStyle="1" w:styleId="WW8Num3z8">
    <w:name w:val="WW8Num3z8"/>
    <w:rsid w:val="00D871A4"/>
  </w:style>
  <w:style w:type="character" w:styleId="Hyperlink">
    <w:name w:val="Hyperlink"/>
    <w:rsid w:val="00D871A4"/>
    <w:rPr>
      <w:color w:val="000080"/>
      <w:u w:val="single"/>
    </w:rPr>
  </w:style>
  <w:style w:type="character" w:customStyle="1" w:styleId="RTFNum21">
    <w:name w:val="RTF_Num 2 1"/>
    <w:rsid w:val="00D871A4"/>
    <w:rPr>
      <w:rFonts w:ascii="AngsanaUPC" w:eastAsia="AngsanaUPC" w:hAnsi="AngsanaUPC" w:cs="AngsanaUPC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32"/>
      <w:szCs w:val="32"/>
      <w:u w:val="none"/>
      <w:vertAlign w:val="baseline"/>
      <w:lang w:val="en-US"/>
    </w:rPr>
  </w:style>
  <w:style w:type="character" w:customStyle="1" w:styleId="RTFNum22">
    <w:name w:val="RTF_Num 2 2"/>
    <w:rsid w:val="00D871A4"/>
    <w:rPr>
      <w:rFonts w:ascii="AngsanaUPC" w:eastAsia="AngsanaUPC" w:hAnsi="AngsanaUPC" w:cs="AngsanaUPC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32"/>
      <w:szCs w:val="32"/>
      <w:u w:val="none"/>
      <w:vertAlign w:val="baseline"/>
      <w:lang w:val="en-US"/>
    </w:rPr>
  </w:style>
  <w:style w:type="character" w:customStyle="1" w:styleId="RTFNum23">
    <w:name w:val="RTF_Num 2 3"/>
    <w:rsid w:val="00D871A4"/>
    <w:rPr>
      <w:rFonts w:ascii="AngsanaUPC" w:eastAsia="AngsanaUPC" w:hAnsi="AngsanaUPC" w:cs="AngsanaUPC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32"/>
      <w:szCs w:val="32"/>
      <w:u w:val="none"/>
      <w:vertAlign w:val="baseline"/>
      <w:lang w:val="en-US"/>
    </w:rPr>
  </w:style>
  <w:style w:type="character" w:customStyle="1" w:styleId="RTFNum24">
    <w:name w:val="RTF_Num 2 4"/>
    <w:rsid w:val="00D871A4"/>
    <w:rPr>
      <w:rFonts w:ascii="AngsanaUPC" w:eastAsia="AngsanaUPC" w:hAnsi="AngsanaUPC" w:cs="AngsanaUPC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32"/>
      <w:szCs w:val="32"/>
      <w:u w:val="none"/>
      <w:vertAlign w:val="baseline"/>
      <w:lang w:val="en-US"/>
    </w:rPr>
  </w:style>
  <w:style w:type="character" w:customStyle="1" w:styleId="RTFNum25">
    <w:name w:val="RTF_Num 2 5"/>
    <w:rsid w:val="00D871A4"/>
    <w:rPr>
      <w:rFonts w:ascii="AngsanaUPC" w:eastAsia="AngsanaUPC" w:hAnsi="AngsanaUPC" w:cs="AngsanaUPC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32"/>
      <w:szCs w:val="32"/>
      <w:u w:val="none"/>
      <w:vertAlign w:val="baseline"/>
      <w:lang w:val="en-US"/>
    </w:rPr>
  </w:style>
  <w:style w:type="character" w:customStyle="1" w:styleId="RTFNum26">
    <w:name w:val="RTF_Num 2 6"/>
    <w:rsid w:val="00D871A4"/>
    <w:rPr>
      <w:rFonts w:ascii="AngsanaUPC" w:eastAsia="AngsanaUPC" w:hAnsi="AngsanaUPC" w:cs="AngsanaUPC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32"/>
      <w:szCs w:val="32"/>
      <w:u w:val="none"/>
      <w:vertAlign w:val="baseline"/>
      <w:lang w:val="en-US"/>
    </w:rPr>
  </w:style>
  <w:style w:type="character" w:customStyle="1" w:styleId="RTFNum27">
    <w:name w:val="RTF_Num 2 7"/>
    <w:rsid w:val="00D871A4"/>
    <w:rPr>
      <w:rFonts w:ascii="AngsanaUPC" w:eastAsia="AngsanaUPC" w:hAnsi="AngsanaUPC" w:cs="AngsanaUPC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32"/>
      <w:szCs w:val="32"/>
      <w:u w:val="none"/>
      <w:vertAlign w:val="baseline"/>
      <w:lang w:val="en-US"/>
    </w:rPr>
  </w:style>
  <w:style w:type="character" w:customStyle="1" w:styleId="RTFNum28">
    <w:name w:val="RTF_Num 2 8"/>
    <w:rsid w:val="00D871A4"/>
    <w:rPr>
      <w:rFonts w:ascii="AngsanaUPC" w:eastAsia="AngsanaUPC" w:hAnsi="AngsanaUPC" w:cs="AngsanaUPC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32"/>
      <w:szCs w:val="32"/>
      <w:u w:val="none"/>
      <w:vertAlign w:val="baseline"/>
      <w:lang w:val="en-US"/>
    </w:rPr>
  </w:style>
  <w:style w:type="character" w:customStyle="1" w:styleId="RTFNum29">
    <w:name w:val="RTF_Num 2 9"/>
    <w:rsid w:val="00D871A4"/>
    <w:rPr>
      <w:rFonts w:ascii="AngsanaUPC" w:eastAsia="AngsanaUPC" w:hAnsi="AngsanaUPC" w:cs="AngsanaUPC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32"/>
      <w:szCs w:val="32"/>
      <w:u w:val="none"/>
      <w:vertAlign w:val="baseline"/>
      <w:lang w:val="en-US"/>
    </w:rPr>
  </w:style>
  <w:style w:type="character" w:customStyle="1" w:styleId="DefaultParagraphFont1">
    <w:name w:val="Default Paragraph Font1"/>
    <w:rsid w:val="00D871A4"/>
  </w:style>
  <w:style w:type="character" w:customStyle="1" w:styleId="Symbolewypunktowania">
    <w:name w:val="Symbole wypunktowania"/>
    <w:rsid w:val="00D871A4"/>
    <w:rPr>
      <w:rFonts w:ascii="OpenSymbol" w:eastAsia="OpenSymbol" w:hAnsi="OpenSymbol" w:cs="OpenSymbol"/>
    </w:rPr>
  </w:style>
  <w:style w:type="paragraph" w:customStyle="1" w:styleId="Nagwek1">
    <w:name w:val="Nagłówek1"/>
    <w:basedOn w:val="Normal"/>
    <w:next w:val="BodyText"/>
    <w:rsid w:val="00D871A4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BodyText">
    <w:name w:val="Body Text"/>
    <w:basedOn w:val="Normal"/>
    <w:rsid w:val="00D871A4"/>
    <w:pPr>
      <w:spacing w:after="120"/>
    </w:pPr>
  </w:style>
  <w:style w:type="paragraph" w:styleId="List">
    <w:name w:val="List"/>
    <w:basedOn w:val="BodyText"/>
    <w:rsid w:val="00D871A4"/>
    <w:rPr>
      <w:rFonts w:cs="Tahoma"/>
    </w:rPr>
  </w:style>
  <w:style w:type="paragraph" w:customStyle="1" w:styleId="Podpis1">
    <w:name w:val="Podpis1"/>
    <w:basedOn w:val="Normal"/>
    <w:rsid w:val="00D871A4"/>
    <w:pPr>
      <w:suppressLineNumbers/>
      <w:spacing w:before="120" w:after="120"/>
    </w:pPr>
    <w:rPr>
      <w:rFonts w:cs="Tahoma"/>
      <w:i/>
      <w:iCs/>
    </w:rPr>
  </w:style>
  <w:style w:type="paragraph" w:customStyle="1" w:styleId="Indeks">
    <w:name w:val="Indeks"/>
    <w:basedOn w:val="Normal"/>
    <w:rsid w:val="00D871A4"/>
    <w:pPr>
      <w:suppressLineNumbers/>
    </w:pPr>
    <w:rPr>
      <w:rFonts w:cs="Tahoma"/>
    </w:rPr>
  </w:style>
  <w:style w:type="paragraph" w:customStyle="1" w:styleId="Liniapozioma">
    <w:name w:val="Linia pozioma"/>
    <w:basedOn w:val="Normal"/>
    <w:next w:val="BodyText"/>
    <w:rsid w:val="00D871A4"/>
    <w:pPr>
      <w:suppressLineNumbers/>
      <w:pBdr>
        <w:bottom w:val="single" w:sz="1" w:space="0" w:color="808080"/>
      </w:pBdr>
      <w:spacing w:after="283"/>
    </w:pPr>
    <w:rPr>
      <w:sz w:val="12"/>
      <w:szCs w:val="12"/>
    </w:rPr>
  </w:style>
  <w:style w:type="paragraph" w:customStyle="1" w:styleId="Zawartotabeli">
    <w:name w:val="Zawartość tabeli"/>
    <w:basedOn w:val="Normal"/>
    <w:rsid w:val="00D871A4"/>
    <w:pPr>
      <w:suppressLineNumbers/>
    </w:pPr>
  </w:style>
  <w:style w:type="paragraph" w:customStyle="1" w:styleId="Nagwektabeli">
    <w:name w:val="Nagłówek tabeli"/>
    <w:basedOn w:val="Zawartotabeli"/>
    <w:rsid w:val="00D871A4"/>
    <w:pPr>
      <w:jc w:val="center"/>
    </w:pPr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0B8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0B8C"/>
    <w:rPr>
      <w:rFonts w:ascii="Tahoma" w:eastAsia="Andale Sans UI" w:hAnsi="Tahoma" w:cs="Tahoma"/>
      <w:kern w:val="1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06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3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6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2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0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7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3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4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1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3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imasooddxb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http://www.khaiberglas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53D9E-C705-4D95-9D4A-FEB96F86F9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254</Words>
  <Characters>1450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Turbo</dc:creator>
  <cp:keywords/>
  <cp:lastModifiedBy>ilyas</cp:lastModifiedBy>
  <cp:revision>14</cp:revision>
  <cp:lastPrinted>2021-01-14T13:40:00Z</cp:lastPrinted>
  <dcterms:created xsi:type="dcterms:W3CDTF">2021-01-13T12:42:00Z</dcterms:created>
  <dcterms:modified xsi:type="dcterms:W3CDTF">2021-01-16T07:31:00Z</dcterms:modified>
</cp:coreProperties>
</file>